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4836678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6500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8467987" w:name="ctxt"/>
    <w:bookmarkEnd w:id="5846798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4449555" name="name267463b84de5a005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53363b84de5a0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56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3332336" name="name747063b84de5a7df2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92563b84de5a7de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56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56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312063b84de5a84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6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540263b84de5a880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6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56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375863b84de5a8d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56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56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542663b84de5a94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187563b84de5a95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7663b84de5aa1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744726" name="name773363b84de5b7dd1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414863b84de5b7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1563b84de5b87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421101" name="name310963b84de5c31f0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754463b84de5c3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remove hose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0163b84de5c43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89238" name="name546063b84de5d17ce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15963b84de5d1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294863b84de5d3d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530094" name="name402063b84de5e1c49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573263b84de5e1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724710" name="name737263b84de603c6f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864963b84de603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41151" name="name588863b84de60e9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663b84de60e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4563b84de6101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620197" name="name241663b84de61d062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458763b84de61d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36661" name="name272663b84de628d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763b84de628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552363b84de62ac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171395" name="name250263b84de637199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233163b84de637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33082" name="name124963b84de63fb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263b84de63f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399363b84de6403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804740" name="name668863b84de64ff0c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858563b84de64f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809135" name="name890963b84de661d8f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227863b84de661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94497" name="name297063b84de672bbf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201663b84de672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405578" name="name122663b84de6819e9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364663b84de681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588648" name="name625563b84de6928f4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743563b84de692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18863b84de694b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904126" name="name358263b84de6a367b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376363b84de6a3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87848" name="name136763b84de6afe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463b84de6af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390563b84de6b16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877124" name="name184863b84de6bebf3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352663b84de6be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    EGR Valve</w:t>
            </w:r>
          </w:p>
          <w:p/>
          <w:p/>
          <w:p>
            <w:pPr>
              <w:numPr>
                <w:ilvl w:val="0"/>
                <w:numId w:val="5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806863b84de6c00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092664" name="name134963b84de6cee81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492463b84de6ce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14455" name="name549463b84de6d7a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763b84de6d7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328569" name="name822763b84de6e2a0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1563b84de6e2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617272" name="name700063b84de6f3837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990163b84de6f3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250372" name="name792463b84de70cb3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2763b84de70c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786993" name="name424063b84de718c4f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812163b84de718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534557" name="name243163b84de7204f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0463b84de720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4063b84de7217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414020" name="name783263b84de7312e0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619263b84de731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5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391551" name="name161963b84de740400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921663b84de740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551920" name="name708563b84de74adb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8063b84de74a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115063b84de74be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340164" name="name384063b84de757a78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399363b84de757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703630" name="name754963b84de75f5c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3463b84de75f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90570" name="name845963b84de766c6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1763b84de766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950908" name="name703763b84de776582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194063b84de776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893316" name="name703263b84de7861d5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662363b84de786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097972" name="name831263b84de79271a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840363b84de792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089565" name="name704463b84de7a0b8b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345863b84de7a0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5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986893" name="name231263b84de7add10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743863b84de7ad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95263b84de7aed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4563b84de7afb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83907" name="name185363b84de7b6e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863b84de7b6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378563b84de7b75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44363b84de7b77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64211" name="name755663b84de7be9f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2363b84de7be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292363b84de7bfa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841652" name="name876663b84de7cd0b8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296363b84de7cd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1858" name="name641063b84de7d4f5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63263b84de7d4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884963b84de7d5b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207363b84de7d66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612104" name="name545363b84de7e1353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757063b84de7e1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350816" name="name450863b84de7ed118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779563b84de7ed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97574" name="name953763b84de7f3c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063b84de7f3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779784" name="name932963b84de80cd53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214563b84de80c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660206" name="name658963b84de8171b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7763b84de817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779029" name="name563663b84de828455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425563b84de828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439563b84de8295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179463b84de82a0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5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40363b84de82ba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968718" name="name993563b84de83cef1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888463b84de83c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24369" name="name251163b84de84ad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263b84de84a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90463b84de84c6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5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80939" name="name437763b84de856b1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16863b84de856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164838" name="name580663b84de864dae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330963b84de864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737461" name="name435863b84de875111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917863b84de875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091411" name="name973863b84de884e93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687763b84de884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24887" name="name751663b84de89203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5763b84de892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91363b84de8930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909693" name="name619563b84de89f5c3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753663b84de89f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475471" name="name901663b84de8aab1d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461263b84de8aa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88187" name="name962563b84de8b7b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263b84de8b7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269663b84de8b91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38963b84de8bae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8095536" name="name546263b84de8c8b00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835863b84de8c8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4054" name="name764063b84de8d6c93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784563b84de8d6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229451" name="name399063b84de8e105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1463b84de8e1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564791" name="name536363b84de8ebd48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279663b84de8eb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31116" name="name476963b84de8f41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663b84de8f4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151763b84de900a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23263b84de9013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871763b84de9021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52363b84de903d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879845" name="name227063b84de911c5d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978763b84de911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365568" name="name813063b84de91e929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239163b84de91e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5863b84de9211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065752" name="name853563b84de94063a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453763b84de940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86316" name="name126963b84de950420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770163b84de950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625047" name="name109463b84de960a07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541763b84de960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327290" name="name328763b84de96dd40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136963b84de96d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68215" name="name655463b84de979c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3563b84de979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994170" name="name129563b84de983404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724863b84de983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187727" name="name477863b84de98c391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379563b84de98c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02362" name="name333363b84de992b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563b84de992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58598" name="name591663b84de99c1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063b84de99c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898594" name="name648663b84de9abafe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382963b84de9ab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107451" name="name758863b84de9b8703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459363b84de9b8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857999" name="name307763b84de9c31d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3463b84de9c3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446563b84de9c37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59863b84de9c41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926249" name="name792263b84de9ce71e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874063b84de9ce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08463b84de9cf8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606502" name="name275063b84de9d995d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303563b84de9d9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99997" name="name276663b84de9e40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863b84de9e4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570314" name="name928963b84de9f3b38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609363b84de9f3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606968" name="name950363b84dea0b58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5663b84dea0b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621625" name="name958563b84dea1cfea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898663b84dea1c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576412" name="name670763b84dea2674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2463b84dea26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903661" name="name580663b84dea30d63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624763b84dea30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530692" name="name306463b84dea3b8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5063b84dea3b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351558" name="name669463b84dea4be75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560563b84dea4b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49897" name="name183063b84dea55d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963b84dea55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545877" name="name486063b84dea65597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657463b84dea65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116309" name="name482963b84dea75485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368663b84dea75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777472" name="name814263b84dea82276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429363b84dea82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500429" name="name419163b84dea89a1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2263b84dea89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805061" name="name439163b84dea965a2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884863b84dea96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71507" name="name418363b84deaa3a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563b84deaa3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938411" name="name951263b84deab16b3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195063b84deab1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9539342" name="name499563b84deac2d5e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81963b84deac2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053925" name="name931863b84dead1e0b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14763b84dead1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22415120" name="name240563b84deae04a5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835463b84deae0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681439" name="name514263b84deaed7ed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752963b84deaed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34168" name="name573963b84deaf3a7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7763b84deaf3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8759770" name="name809963b84deb0736d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514763b84deb07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83490" name="name841963b84deb0ee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363b84deb0e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19951995" name="name569963b84deb1fb99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833563b84deb1f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62390" name="name290163b84deb276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263b84deb27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52109265" name="name790263b84deb33b45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968463b84deb33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395515" name="name228463b84deb408d7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385763b84deb40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925969" name="name222263b84deb47ee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9963b84deb47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26923" name="name510463b84deb4f9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263b84deb4f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5280797" name="name804763b84deb5a7e3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773363b84deb5a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818382" name="name807763b84deb602a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4863b84deb60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967541" name="name851363b84deb6a47f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874863b84deb6a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146341" name="name653963b84deb73b2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6063b84deb73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571428" name="name776263b84deb81833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169263b84deb81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178725" name="name146463b84deb8c665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765563b84deb8c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5825" name="name357663b84deb953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863b84deb95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544931" name="name479063b84deb9fa67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806563b84deb9f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400205" name="name799563b84debacbba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768663b84debac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743">
    <w:multiLevelType w:val="hybridMultilevel"/>
    <w:lvl w:ilvl="0" w:tplc="35695539">
      <w:start w:val="1"/>
      <w:numFmt w:val="decimal"/>
      <w:lvlText w:val="%1."/>
      <w:lvlJc w:val="left"/>
      <w:pPr>
        <w:ind w:left="720" w:hanging="360"/>
      </w:pPr>
    </w:lvl>
    <w:lvl w:ilvl="1" w:tplc="35695539" w:tentative="1">
      <w:start w:val="1"/>
      <w:numFmt w:val="lowerLetter"/>
      <w:lvlText w:val="%2."/>
      <w:lvlJc w:val="left"/>
      <w:pPr>
        <w:ind w:left="1440" w:hanging="360"/>
      </w:pPr>
    </w:lvl>
    <w:lvl w:ilvl="2" w:tplc="35695539" w:tentative="1">
      <w:start w:val="1"/>
      <w:numFmt w:val="lowerRoman"/>
      <w:lvlText w:val="%3."/>
      <w:lvlJc w:val="right"/>
      <w:pPr>
        <w:ind w:left="2160" w:hanging="180"/>
      </w:pPr>
    </w:lvl>
    <w:lvl w:ilvl="3" w:tplc="35695539" w:tentative="1">
      <w:start w:val="1"/>
      <w:numFmt w:val="decimal"/>
      <w:lvlText w:val="%4."/>
      <w:lvlJc w:val="left"/>
      <w:pPr>
        <w:ind w:left="2880" w:hanging="360"/>
      </w:pPr>
    </w:lvl>
    <w:lvl w:ilvl="4" w:tplc="35695539" w:tentative="1">
      <w:start w:val="1"/>
      <w:numFmt w:val="lowerLetter"/>
      <w:lvlText w:val="%5."/>
      <w:lvlJc w:val="left"/>
      <w:pPr>
        <w:ind w:left="3600" w:hanging="360"/>
      </w:pPr>
    </w:lvl>
    <w:lvl w:ilvl="5" w:tplc="35695539" w:tentative="1">
      <w:start w:val="1"/>
      <w:numFmt w:val="lowerRoman"/>
      <w:lvlText w:val="%6."/>
      <w:lvlJc w:val="right"/>
      <w:pPr>
        <w:ind w:left="4320" w:hanging="180"/>
      </w:pPr>
    </w:lvl>
    <w:lvl w:ilvl="6" w:tplc="35695539" w:tentative="1">
      <w:start w:val="1"/>
      <w:numFmt w:val="decimal"/>
      <w:lvlText w:val="%7."/>
      <w:lvlJc w:val="left"/>
      <w:pPr>
        <w:ind w:left="5040" w:hanging="360"/>
      </w:pPr>
    </w:lvl>
    <w:lvl w:ilvl="7" w:tplc="35695539" w:tentative="1">
      <w:start w:val="1"/>
      <w:numFmt w:val="lowerLetter"/>
      <w:lvlText w:val="%8."/>
      <w:lvlJc w:val="left"/>
      <w:pPr>
        <w:ind w:left="5760" w:hanging="360"/>
      </w:pPr>
    </w:lvl>
    <w:lvl w:ilvl="8" w:tplc="35695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2">
    <w:multiLevelType w:val="hybridMultilevel"/>
    <w:lvl w:ilvl="0" w:tplc="32779991">
      <w:start w:val="1"/>
      <w:numFmt w:val="decimal"/>
      <w:lvlText w:val="%1."/>
      <w:lvlJc w:val="left"/>
      <w:pPr>
        <w:ind w:left="720" w:hanging="360"/>
      </w:pPr>
    </w:lvl>
    <w:lvl w:ilvl="1" w:tplc="32779991" w:tentative="1">
      <w:start w:val="1"/>
      <w:numFmt w:val="lowerLetter"/>
      <w:lvlText w:val="%2."/>
      <w:lvlJc w:val="left"/>
      <w:pPr>
        <w:ind w:left="1440" w:hanging="360"/>
      </w:pPr>
    </w:lvl>
    <w:lvl w:ilvl="2" w:tplc="32779991" w:tentative="1">
      <w:start w:val="1"/>
      <w:numFmt w:val="lowerRoman"/>
      <w:lvlText w:val="%3."/>
      <w:lvlJc w:val="right"/>
      <w:pPr>
        <w:ind w:left="2160" w:hanging="180"/>
      </w:pPr>
    </w:lvl>
    <w:lvl w:ilvl="3" w:tplc="32779991" w:tentative="1">
      <w:start w:val="1"/>
      <w:numFmt w:val="decimal"/>
      <w:lvlText w:val="%4."/>
      <w:lvlJc w:val="left"/>
      <w:pPr>
        <w:ind w:left="2880" w:hanging="360"/>
      </w:pPr>
    </w:lvl>
    <w:lvl w:ilvl="4" w:tplc="32779991" w:tentative="1">
      <w:start w:val="1"/>
      <w:numFmt w:val="lowerLetter"/>
      <w:lvlText w:val="%5."/>
      <w:lvlJc w:val="left"/>
      <w:pPr>
        <w:ind w:left="3600" w:hanging="360"/>
      </w:pPr>
    </w:lvl>
    <w:lvl w:ilvl="5" w:tplc="32779991" w:tentative="1">
      <w:start w:val="1"/>
      <w:numFmt w:val="lowerRoman"/>
      <w:lvlText w:val="%6."/>
      <w:lvlJc w:val="right"/>
      <w:pPr>
        <w:ind w:left="4320" w:hanging="180"/>
      </w:pPr>
    </w:lvl>
    <w:lvl w:ilvl="6" w:tplc="32779991" w:tentative="1">
      <w:start w:val="1"/>
      <w:numFmt w:val="decimal"/>
      <w:lvlText w:val="%7."/>
      <w:lvlJc w:val="left"/>
      <w:pPr>
        <w:ind w:left="5040" w:hanging="360"/>
      </w:pPr>
    </w:lvl>
    <w:lvl w:ilvl="7" w:tplc="32779991" w:tentative="1">
      <w:start w:val="1"/>
      <w:numFmt w:val="lowerLetter"/>
      <w:lvlText w:val="%8."/>
      <w:lvlJc w:val="left"/>
      <w:pPr>
        <w:ind w:left="5760" w:hanging="360"/>
      </w:pPr>
    </w:lvl>
    <w:lvl w:ilvl="8" w:tplc="32779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1">
    <w:multiLevelType w:val="hybridMultilevel"/>
    <w:lvl w:ilvl="0" w:tplc="28376558">
      <w:start w:val="1"/>
      <w:numFmt w:val="decimal"/>
      <w:lvlText w:val="%1."/>
      <w:lvlJc w:val="left"/>
      <w:pPr>
        <w:ind w:left="720" w:hanging="360"/>
      </w:pPr>
    </w:lvl>
    <w:lvl w:ilvl="1" w:tplc="28376558" w:tentative="1">
      <w:start w:val="1"/>
      <w:numFmt w:val="lowerLetter"/>
      <w:lvlText w:val="%2."/>
      <w:lvlJc w:val="left"/>
      <w:pPr>
        <w:ind w:left="1440" w:hanging="360"/>
      </w:pPr>
    </w:lvl>
    <w:lvl w:ilvl="2" w:tplc="28376558" w:tentative="1">
      <w:start w:val="1"/>
      <w:numFmt w:val="lowerRoman"/>
      <w:lvlText w:val="%3."/>
      <w:lvlJc w:val="right"/>
      <w:pPr>
        <w:ind w:left="2160" w:hanging="180"/>
      </w:pPr>
    </w:lvl>
    <w:lvl w:ilvl="3" w:tplc="28376558" w:tentative="1">
      <w:start w:val="1"/>
      <w:numFmt w:val="decimal"/>
      <w:lvlText w:val="%4."/>
      <w:lvlJc w:val="left"/>
      <w:pPr>
        <w:ind w:left="2880" w:hanging="360"/>
      </w:pPr>
    </w:lvl>
    <w:lvl w:ilvl="4" w:tplc="28376558" w:tentative="1">
      <w:start w:val="1"/>
      <w:numFmt w:val="lowerLetter"/>
      <w:lvlText w:val="%5."/>
      <w:lvlJc w:val="left"/>
      <w:pPr>
        <w:ind w:left="3600" w:hanging="360"/>
      </w:pPr>
    </w:lvl>
    <w:lvl w:ilvl="5" w:tplc="28376558" w:tentative="1">
      <w:start w:val="1"/>
      <w:numFmt w:val="lowerRoman"/>
      <w:lvlText w:val="%6."/>
      <w:lvlJc w:val="right"/>
      <w:pPr>
        <w:ind w:left="4320" w:hanging="180"/>
      </w:pPr>
    </w:lvl>
    <w:lvl w:ilvl="6" w:tplc="28376558" w:tentative="1">
      <w:start w:val="1"/>
      <w:numFmt w:val="decimal"/>
      <w:lvlText w:val="%7."/>
      <w:lvlJc w:val="left"/>
      <w:pPr>
        <w:ind w:left="5040" w:hanging="360"/>
      </w:pPr>
    </w:lvl>
    <w:lvl w:ilvl="7" w:tplc="28376558" w:tentative="1">
      <w:start w:val="1"/>
      <w:numFmt w:val="lowerLetter"/>
      <w:lvlText w:val="%8."/>
      <w:lvlJc w:val="left"/>
      <w:pPr>
        <w:ind w:left="5760" w:hanging="360"/>
      </w:pPr>
    </w:lvl>
    <w:lvl w:ilvl="8" w:tplc="28376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0">
    <w:multiLevelType w:val="hybridMultilevel"/>
    <w:lvl w:ilvl="0" w:tplc="28596857">
      <w:start w:val="1"/>
      <w:numFmt w:val="decimal"/>
      <w:lvlText w:val="%1."/>
      <w:lvlJc w:val="left"/>
      <w:pPr>
        <w:ind w:left="720" w:hanging="360"/>
      </w:pPr>
    </w:lvl>
    <w:lvl w:ilvl="1" w:tplc="28596857" w:tentative="1">
      <w:start w:val="1"/>
      <w:numFmt w:val="lowerLetter"/>
      <w:lvlText w:val="%2."/>
      <w:lvlJc w:val="left"/>
      <w:pPr>
        <w:ind w:left="1440" w:hanging="360"/>
      </w:pPr>
    </w:lvl>
    <w:lvl w:ilvl="2" w:tplc="28596857" w:tentative="1">
      <w:start w:val="1"/>
      <w:numFmt w:val="lowerRoman"/>
      <w:lvlText w:val="%3."/>
      <w:lvlJc w:val="right"/>
      <w:pPr>
        <w:ind w:left="2160" w:hanging="180"/>
      </w:pPr>
    </w:lvl>
    <w:lvl w:ilvl="3" w:tplc="28596857" w:tentative="1">
      <w:start w:val="1"/>
      <w:numFmt w:val="decimal"/>
      <w:lvlText w:val="%4."/>
      <w:lvlJc w:val="left"/>
      <w:pPr>
        <w:ind w:left="2880" w:hanging="360"/>
      </w:pPr>
    </w:lvl>
    <w:lvl w:ilvl="4" w:tplc="28596857" w:tentative="1">
      <w:start w:val="1"/>
      <w:numFmt w:val="lowerLetter"/>
      <w:lvlText w:val="%5."/>
      <w:lvlJc w:val="left"/>
      <w:pPr>
        <w:ind w:left="3600" w:hanging="360"/>
      </w:pPr>
    </w:lvl>
    <w:lvl w:ilvl="5" w:tplc="28596857" w:tentative="1">
      <w:start w:val="1"/>
      <w:numFmt w:val="lowerRoman"/>
      <w:lvlText w:val="%6."/>
      <w:lvlJc w:val="right"/>
      <w:pPr>
        <w:ind w:left="4320" w:hanging="180"/>
      </w:pPr>
    </w:lvl>
    <w:lvl w:ilvl="6" w:tplc="28596857" w:tentative="1">
      <w:start w:val="1"/>
      <w:numFmt w:val="decimal"/>
      <w:lvlText w:val="%7."/>
      <w:lvlJc w:val="left"/>
      <w:pPr>
        <w:ind w:left="5040" w:hanging="360"/>
      </w:pPr>
    </w:lvl>
    <w:lvl w:ilvl="7" w:tplc="28596857" w:tentative="1">
      <w:start w:val="1"/>
      <w:numFmt w:val="lowerLetter"/>
      <w:lvlText w:val="%8."/>
      <w:lvlJc w:val="left"/>
      <w:pPr>
        <w:ind w:left="5760" w:hanging="360"/>
      </w:pPr>
    </w:lvl>
    <w:lvl w:ilvl="8" w:tplc="28596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9">
    <w:multiLevelType w:val="hybridMultilevel"/>
    <w:lvl w:ilvl="0" w:tplc="67153910">
      <w:start w:val="1"/>
      <w:numFmt w:val="decimal"/>
      <w:lvlText w:val="%1."/>
      <w:lvlJc w:val="left"/>
      <w:pPr>
        <w:ind w:left="720" w:hanging="360"/>
      </w:pPr>
    </w:lvl>
    <w:lvl w:ilvl="1" w:tplc="67153910" w:tentative="1">
      <w:start w:val="1"/>
      <w:numFmt w:val="lowerLetter"/>
      <w:lvlText w:val="%2."/>
      <w:lvlJc w:val="left"/>
      <w:pPr>
        <w:ind w:left="1440" w:hanging="360"/>
      </w:pPr>
    </w:lvl>
    <w:lvl w:ilvl="2" w:tplc="67153910" w:tentative="1">
      <w:start w:val="1"/>
      <w:numFmt w:val="lowerRoman"/>
      <w:lvlText w:val="%3."/>
      <w:lvlJc w:val="right"/>
      <w:pPr>
        <w:ind w:left="2160" w:hanging="180"/>
      </w:pPr>
    </w:lvl>
    <w:lvl w:ilvl="3" w:tplc="67153910" w:tentative="1">
      <w:start w:val="1"/>
      <w:numFmt w:val="decimal"/>
      <w:lvlText w:val="%4."/>
      <w:lvlJc w:val="left"/>
      <w:pPr>
        <w:ind w:left="2880" w:hanging="360"/>
      </w:pPr>
    </w:lvl>
    <w:lvl w:ilvl="4" w:tplc="67153910" w:tentative="1">
      <w:start w:val="1"/>
      <w:numFmt w:val="lowerLetter"/>
      <w:lvlText w:val="%5."/>
      <w:lvlJc w:val="left"/>
      <w:pPr>
        <w:ind w:left="3600" w:hanging="360"/>
      </w:pPr>
    </w:lvl>
    <w:lvl w:ilvl="5" w:tplc="67153910" w:tentative="1">
      <w:start w:val="1"/>
      <w:numFmt w:val="lowerRoman"/>
      <w:lvlText w:val="%6."/>
      <w:lvlJc w:val="right"/>
      <w:pPr>
        <w:ind w:left="4320" w:hanging="180"/>
      </w:pPr>
    </w:lvl>
    <w:lvl w:ilvl="6" w:tplc="67153910" w:tentative="1">
      <w:start w:val="1"/>
      <w:numFmt w:val="decimal"/>
      <w:lvlText w:val="%7."/>
      <w:lvlJc w:val="left"/>
      <w:pPr>
        <w:ind w:left="5040" w:hanging="360"/>
      </w:pPr>
    </w:lvl>
    <w:lvl w:ilvl="7" w:tplc="67153910" w:tentative="1">
      <w:start w:val="1"/>
      <w:numFmt w:val="lowerLetter"/>
      <w:lvlText w:val="%8."/>
      <w:lvlJc w:val="left"/>
      <w:pPr>
        <w:ind w:left="5760" w:hanging="360"/>
      </w:pPr>
    </w:lvl>
    <w:lvl w:ilvl="8" w:tplc="67153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8">
    <w:multiLevelType w:val="hybridMultilevel"/>
    <w:lvl w:ilvl="0" w:tplc="37447214">
      <w:start w:val="1"/>
      <w:numFmt w:val="decimal"/>
      <w:lvlText w:val="%1."/>
      <w:lvlJc w:val="left"/>
      <w:pPr>
        <w:ind w:left="720" w:hanging="360"/>
      </w:pPr>
    </w:lvl>
    <w:lvl w:ilvl="1" w:tplc="37447214" w:tentative="1">
      <w:start w:val="1"/>
      <w:numFmt w:val="lowerLetter"/>
      <w:lvlText w:val="%2."/>
      <w:lvlJc w:val="left"/>
      <w:pPr>
        <w:ind w:left="1440" w:hanging="360"/>
      </w:pPr>
    </w:lvl>
    <w:lvl w:ilvl="2" w:tplc="37447214" w:tentative="1">
      <w:start w:val="1"/>
      <w:numFmt w:val="lowerRoman"/>
      <w:lvlText w:val="%3."/>
      <w:lvlJc w:val="right"/>
      <w:pPr>
        <w:ind w:left="2160" w:hanging="180"/>
      </w:pPr>
    </w:lvl>
    <w:lvl w:ilvl="3" w:tplc="37447214" w:tentative="1">
      <w:start w:val="1"/>
      <w:numFmt w:val="decimal"/>
      <w:lvlText w:val="%4."/>
      <w:lvlJc w:val="left"/>
      <w:pPr>
        <w:ind w:left="2880" w:hanging="360"/>
      </w:pPr>
    </w:lvl>
    <w:lvl w:ilvl="4" w:tplc="37447214" w:tentative="1">
      <w:start w:val="1"/>
      <w:numFmt w:val="lowerLetter"/>
      <w:lvlText w:val="%5."/>
      <w:lvlJc w:val="left"/>
      <w:pPr>
        <w:ind w:left="3600" w:hanging="360"/>
      </w:pPr>
    </w:lvl>
    <w:lvl w:ilvl="5" w:tplc="37447214" w:tentative="1">
      <w:start w:val="1"/>
      <w:numFmt w:val="lowerRoman"/>
      <w:lvlText w:val="%6."/>
      <w:lvlJc w:val="right"/>
      <w:pPr>
        <w:ind w:left="4320" w:hanging="180"/>
      </w:pPr>
    </w:lvl>
    <w:lvl w:ilvl="6" w:tplc="37447214" w:tentative="1">
      <w:start w:val="1"/>
      <w:numFmt w:val="decimal"/>
      <w:lvlText w:val="%7."/>
      <w:lvlJc w:val="left"/>
      <w:pPr>
        <w:ind w:left="5040" w:hanging="360"/>
      </w:pPr>
    </w:lvl>
    <w:lvl w:ilvl="7" w:tplc="37447214" w:tentative="1">
      <w:start w:val="1"/>
      <w:numFmt w:val="lowerLetter"/>
      <w:lvlText w:val="%8."/>
      <w:lvlJc w:val="left"/>
      <w:pPr>
        <w:ind w:left="5760" w:hanging="360"/>
      </w:pPr>
    </w:lvl>
    <w:lvl w:ilvl="8" w:tplc="37447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7">
    <w:multiLevelType w:val="hybridMultilevel"/>
    <w:lvl w:ilvl="0" w:tplc="22284322">
      <w:start w:val="1"/>
      <w:numFmt w:val="decimal"/>
      <w:lvlText w:val="%1."/>
      <w:lvlJc w:val="left"/>
      <w:pPr>
        <w:ind w:left="720" w:hanging="360"/>
      </w:pPr>
    </w:lvl>
    <w:lvl w:ilvl="1" w:tplc="22284322" w:tentative="1">
      <w:start w:val="1"/>
      <w:numFmt w:val="lowerLetter"/>
      <w:lvlText w:val="%2."/>
      <w:lvlJc w:val="left"/>
      <w:pPr>
        <w:ind w:left="1440" w:hanging="360"/>
      </w:pPr>
    </w:lvl>
    <w:lvl w:ilvl="2" w:tplc="22284322" w:tentative="1">
      <w:start w:val="1"/>
      <w:numFmt w:val="lowerRoman"/>
      <w:lvlText w:val="%3."/>
      <w:lvlJc w:val="right"/>
      <w:pPr>
        <w:ind w:left="2160" w:hanging="180"/>
      </w:pPr>
    </w:lvl>
    <w:lvl w:ilvl="3" w:tplc="22284322" w:tentative="1">
      <w:start w:val="1"/>
      <w:numFmt w:val="decimal"/>
      <w:lvlText w:val="%4."/>
      <w:lvlJc w:val="left"/>
      <w:pPr>
        <w:ind w:left="2880" w:hanging="360"/>
      </w:pPr>
    </w:lvl>
    <w:lvl w:ilvl="4" w:tplc="22284322" w:tentative="1">
      <w:start w:val="1"/>
      <w:numFmt w:val="lowerLetter"/>
      <w:lvlText w:val="%5."/>
      <w:lvlJc w:val="left"/>
      <w:pPr>
        <w:ind w:left="3600" w:hanging="360"/>
      </w:pPr>
    </w:lvl>
    <w:lvl w:ilvl="5" w:tplc="22284322" w:tentative="1">
      <w:start w:val="1"/>
      <w:numFmt w:val="lowerRoman"/>
      <w:lvlText w:val="%6."/>
      <w:lvlJc w:val="right"/>
      <w:pPr>
        <w:ind w:left="4320" w:hanging="180"/>
      </w:pPr>
    </w:lvl>
    <w:lvl w:ilvl="6" w:tplc="22284322" w:tentative="1">
      <w:start w:val="1"/>
      <w:numFmt w:val="decimal"/>
      <w:lvlText w:val="%7."/>
      <w:lvlJc w:val="left"/>
      <w:pPr>
        <w:ind w:left="5040" w:hanging="360"/>
      </w:pPr>
    </w:lvl>
    <w:lvl w:ilvl="7" w:tplc="22284322" w:tentative="1">
      <w:start w:val="1"/>
      <w:numFmt w:val="lowerLetter"/>
      <w:lvlText w:val="%8."/>
      <w:lvlJc w:val="left"/>
      <w:pPr>
        <w:ind w:left="5760" w:hanging="360"/>
      </w:pPr>
    </w:lvl>
    <w:lvl w:ilvl="8" w:tplc="22284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6">
    <w:multiLevelType w:val="hybridMultilevel"/>
    <w:lvl w:ilvl="0" w:tplc="70649900">
      <w:start w:val="1"/>
      <w:numFmt w:val="decimal"/>
      <w:lvlText w:val="%1."/>
      <w:lvlJc w:val="left"/>
      <w:pPr>
        <w:ind w:left="720" w:hanging="360"/>
      </w:pPr>
    </w:lvl>
    <w:lvl w:ilvl="1" w:tplc="70649900" w:tentative="1">
      <w:start w:val="1"/>
      <w:numFmt w:val="lowerLetter"/>
      <w:lvlText w:val="%2."/>
      <w:lvlJc w:val="left"/>
      <w:pPr>
        <w:ind w:left="1440" w:hanging="360"/>
      </w:pPr>
    </w:lvl>
    <w:lvl w:ilvl="2" w:tplc="70649900" w:tentative="1">
      <w:start w:val="1"/>
      <w:numFmt w:val="lowerRoman"/>
      <w:lvlText w:val="%3."/>
      <w:lvlJc w:val="right"/>
      <w:pPr>
        <w:ind w:left="2160" w:hanging="180"/>
      </w:pPr>
    </w:lvl>
    <w:lvl w:ilvl="3" w:tplc="70649900" w:tentative="1">
      <w:start w:val="1"/>
      <w:numFmt w:val="decimal"/>
      <w:lvlText w:val="%4."/>
      <w:lvlJc w:val="left"/>
      <w:pPr>
        <w:ind w:left="2880" w:hanging="360"/>
      </w:pPr>
    </w:lvl>
    <w:lvl w:ilvl="4" w:tplc="70649900" w:tentative="1">
      <w:start w:val="1"/>
      <w:numFmt w:val="lowerLetter"/>
      <w:lvlText w:val="%5."/>
      <w:lvlJc w:val="left"/>
      <w:pPr>
        <w:ind w:left="3600" w:hanging="360"/>
      </w:pPr>
    </w:lvl>
    <w:lvl w:ilvl="5" w:tplc="70649900" w:tentative="1">
      <w:start w:val="1"/>
      <w:numFmt w:val="lowerRoman"/>
      <w:lvlText w:val="%6."/>
      <w:lvlJc w:val="right"/>
      <w:pPr>
        <w:ind w:left="4320" w:hanging="180"/>
      </w:pPr>
    </w:lvl>
    <w:lvl w:ilvl="6" w:tplc="70649900" w:tentative="1">
      <w:start w:val="1"/>
      <w:numFmt w:val="decimal"/>
      <w:lvlText w:val="%7."/>
      <w:lvlJc w:val="left"/>
      <w:pPr>
        <w:ind w:left="5040" w:hanging="360"/>
      </w:pPr>
    </w:lvl>
    <w:lvl w:ilvl="7" w:tplc="70649900" w:tentative="1">
      <w:start w:val="1"/>
      <w:numFmt w:val="lowerLetter"/>
      <w:lvlText w:val="%8."/>
      <w:lvlJc w:val="left"/>
      <w:pPr>
        <w:ind w:left="5760" w:hanging="360"/>
      </w:pPr>
    </w:lvl>
    <w:lvl w:ilvl="8" w:tplc="70649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5">
    <w:multiLevelType w:val="hybridMultilevel"/>
    <w:lvl w:ilvl="0" w:tplc="35354464">
      <w:start w:val="1"/>
      <w:numFmt w:val="decimal"/>
      <w:lvlText w:val="%1."/>
      <w:lvlJc w:val="left"/>
      <w:pPr>
        <w:ind w:left="720" w:hanging="360"/>
      </w:pPr>
    </w:lvl>
    <w:lvl w:ilvl="1" w:tplc="35354464" w:tentative="1">
      <w:start w:val="1"/>
      <w:numFmt w:val="lowerLetter"/>
      <w:lvlText w:val="%2."/>
      <w:lvlJc w:val="left"/>
      <w:pPr>
        <w:ind w:left="1440" w:hanging="360"/>
      </w:pPr>
    </w:lvl>
    <w:lvl w:ilvl="2" w:tplc="35354464" w:tentative="1">
      <w:start w:val="1"/>
      <w:numFmt w:val="lowerRoman"/>
      <w:lvlText w:val="%3."/>
      <w:lvlJc w:val="right"/>
      <w:pPr>
        <w:ind w:left="2160" w:hanging="180"/>
      </w:pPr>
    </w:lvl>
    <w:lvl w:ilvl="3" w:tplc="35354464" w:tentative="1">
      <w:start w:val="1"/>
      <w:numFmt w:val="decimal"/>
      <w:lvlText w:val="%4."/>
      <w:lvlJc w:val="left"/>
      <w:pPr>
        <w:ind w:left="2880" w:hanging="360"/>
      </w:pPr>
    </w:lvl>
    <w:lvl w:ilvl="4" w:tplc="35354464" w:tentative="1">
      <w:start w:val="1"/>
      <w:numFmt w:val="lowerLetter"/>
      <w:lvlText w:val="%5."/>
      <w:lvlJc w:val="left"/>
      <w:pPr>
        <w:ind w:left="3600" w:hanging="360"/>
      </w:pPr>
    </w:lvl>
    <w:lvl w:ilvl="5" w:tplc="35354464" w:tentative="1">
      <w:start w:val="1"/>
      <w:numFmt w:val="lowerRoman"/>
      <w:lvlText w:val="%6."/>
      <w:lvlJc w:val="right"/>
      <w:pPr>
        <w:ind w:left="4320" w:hanging="180"/>
      </w:pPr>
    </w:lvl>
    <w:lvl w:ilvl="6" w:tplc="35354464" w:tentative="1">
      <w:start w:val="1"/>
      <w:numFmt w:val="decimal"/>
      <w:lvlText w:val="%7."/>
      <w:lvlJc w:val="left"/>
      <w:pPr>
        <w:ind w:left="5040" w:hanging="360"/>
      </w:pPr>
    </w:lvl>
    <w:lvl w:ilvl="7" w:tplc="35354464" w:tentative="1">
      <w:start w:val="1"/>
      <w:numFmt w:val="lowerLetter"/>
      <w:lvlText w:val="%8."/>
      <w:lvlJc w:val="left"/>
      <w:pPr>
        <w:ind w:left="5760" w:hanging="360"/>
      </w:pPr>
    </w:lvl>
    <w:lvl w:ilvl="8" w:tplc="35354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4">
    <w:multiLevelType w:val="hybridMultilevel"/>
    <w:lvl w:ilvl="0" w:tplc="52284820">
      <w:start w:val="1"/>
      <w:numFmt w:val="decimal"/>
      <w:lvlText w:val="%1."/>
      <w:lvlJc w:val="left"/>
      <w:pPr>
        <w:ind w:left="720" w:hanging="360"/>
      </w:pPr>
    </w:lvl>
    <w:lvl w:ilvl="1" w:tplc="52284820" w:tentative="1">
      <w:start w:val="1"/>
      <w:numFmt w:val="lowerLetter"/>
      <w:lvlText w:val="%2."/>
      <w:lvlJc w:val="left"/>
      <w:pPr>
        <w:ind w:left="1440" w:hanging="360"/>
      </w:pPr>
    </w:lvl>
    <w:lvl w:ilvl="2" w:tplc="52284820" w:tentative="1">
      <w:start w:val="1"/>
      <w:numFmt w:val="lowerRoman"/>
      <w:lvlText w:val="%3."/>
      <w:lvlJc w:val="right"/>
      <w:pPr>
        <w:ind w:left="2160" w:hanging="180"/>
      </w:pPr>
    </w:lvl>
    <w:lvl w:ilvl="3" w:tplc="52284820" w:tentative="1">
      <w:start w:val="1"/>
      <w:numFmt w:val="decimal"/>
      <w:lvlText w:val="%4."/>
      <w:lvlJc w:val="left"/>
      <w:pPr>
        <w:ind w:left="2880" w:hanging="360"/>
      </w:pPr>
    </w:lvl>
    <w:lvl w:ilvl="4" w:tplc="52284820" w:tentative="1">
      <w:start w:val="1"/>
      <w:numFmt w:val="lowerLetter"/>
      <w:lvlText w:val="%5."/>
      <w:lvlJc w:val="left"/>
      <w:pPr>
        <w:ind w:left="3600" w:hanging="360"/>
      </w:pPr>
    </w:lvl>
    <w:lvl w:ilvl="5" w:tplc="52284820" w:tentative="1">
      <w:start w:val="1"/>
      <w:numFmt w:val="lowerRoman"/>
      <w:lvlText w:val="%6."/>
      <w:lvlJc w:val="right"/>
      <w:pPr>
        <w:ind w:left="4320" w:hanging="180"/>
      </w:pPr>
    </w:lvl>
    <w:lvl w:ilvl="6" w:tplc="52284820" w:tentative="1">
      <w:start w:val="1"/>
      <w:numFmt w:val="decimal"/>
      <w:lvlText w:val="%7."/>
      <w:lvlJc w:val="left"/>
      <w:pPr>
        <w:ind w:left="5040" w:hanging="360"/>
      </w:pPr>
    </w:lvl>
    <w:lvl w:ilvl="7" w:tplc="52284820" w:tentative="1">
      <w:start w:val="1"/>
      <w:numFmt w:val="lowerLetter"/>
      <w:lvlText w:val="%8."/>
      <w:lvlJc w:val="left"/>
      <w:pPr>
        <w:ind w:left="5760" w:hanging="360"/>
      </w:pPr>
    </w:lvl>
    <w:lvl w:ilvl="8" w:tplc="52284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3">
    <w:multiLevelType w:val="hybridMultilevel"/>
    <w:lvl w:ilvl="0" w:tplc="78904843">
      <w:start w:val="1"/>
      <w:numFmt w:val="decimal"/>
      <w:lvlText w:val="%1."/>
      <w:lvlJc w:val="left"/>
      <w:pPr>
        <w:ind w:left="720" w:hanging="360"/>
      </w:pPr>
    </w:lvl>
    <w:lvl w:ilvl="1" w:tplc="78904843" w:tentative="1">
      <w:start w:val="1"/>
      <w:numFmt w:val="lowerLetter"/>
      <w:lvlText w:val="%2."/>
      <w:lvlJc w:val="left"/>
      <w:pPr>
        <w:ind w:left="1440" w:hanging="360"/>
      </w:pPr>
    </w:lvl>
    <w:lvl w:ilvl="2" w:tplc="78904843" w:tentative="1">
      <w:start w:val="1"/>
      <w:numFmt w:val="lowerRoman"/>
      <w:lvlText w:val="%3."/>
      <w:lvlJc w:val="right"/>
      <w:pPr>
        <w:ind w:left="2160" w:hanging="180"/>
      </w:pPr>
    </w:lvl>
    <w:lvl w:ilvl="3" w:tplc="78904843" w:tentative="1">
      <w:start w:val="1"/>
      <w:numFmt w:val="decimal"/>
      <w:lvlText w:val="%4."/>
      <w:lvlJc w:val="left"/>
      <w:pPr>
        <w:ind w:left="2880" w:hanging="360"/>
      </w:pPr>
    </w:lvl>
    <w:lvl w:ilvl="4" w:tplc="78904843" w:tentative="1">
      <w:start w:val="1"/>
      <w:numFmt w:val="lowerLetter"/>
      <w:lvlText w:val="%5."/>
      <w:lvlJc w:val="left"/>
      <w:pPr>
        <w:ind w:left="3600" w:hanging="360"/>
      </w:pPr>
    </w:lvl>
    <w:lvl w:ilvl="5" w:tplc="78904843" w:tentative="1">
      <w:start w:val="1"/>
      <w:numFmt w:val="lowerRoman"/>
      <w:lvlText w:val="%6."/>
      <w:lvlJc w:val="right"/>
      <w:pPr>
        <w:ind w:left="4320" w:hanging="180"/>
      </w:pPr>
    </w:lvl>
    <w:lvl w:ilvl="6" w:tplc="78904843" w:tentative="1">
      <w:start w:val="1"/>
      <w:numFmt w:val="decimal"/>
      <w:lvlText w:val="%7."/>
      <w:lvlJc w:val="left"/>
      <w:pPr>
        <w:ind w:left="5040" w:hanging="360"/>
      </w:pPr>
    </w:lvl>
    <w:lvl w:ilvl="7" w:tplc="78904843" w:tentative="1">
      <w:start w:val="1"/>
      <w:numFmt w:val="lowerLetter"/>
      <w:lvlText w:val="%8."/>
      <w:lvlJc w:val="left"/>
      <w:pPr>
        <w:ind w:left="5760" w:hanging="360"/>
      </w:pPr>
    </w:lvl>
    <w:lvl w:ilvl="8" w:tplc="78904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2">
    <w:multiLevelType w:val="hybridMultilevel"/>
    <w:lvl w:ilvl="0" w:tplc="65679977">
      <w:start w:val="1"/>
      <w:numFmt w:val="decimal"/>
      <w:lvlText w:val="%1."/>
      <w:lvlJc w:val="left"/>
      <w:pPr>
        <w:ind w:left="720" w:hanging="360"/>
      </w:pPr>
    </w:lvl>
    <w:lvl w:ilvl="1" w:tplc="65679977" w:tentative="1">
      <w:start w:val="1"/>
      <w:numFmt w:val="lowerLetter"/>
      <w:lvlText w:val="%2."/>
      <w:lvlJc w:val="left"/>
      <w:pPr>
        <w:ind w:left="1440" w:hanging="360"/>
      </w:pPr>
    </w:lvl>
    <w:lvl w:ilvl="2" w:tplc="65679977" w:tentative="1">
      <w:start w:val="1"/>
      <w:numFmt w:val="lowerRoman"/>
      <w:lvlText w:val="%3."/>
      <w:lvlJc w:val="right"/>
      <w:pPr>
        <w:ind w:left="2160" w:hanging="180"/>
      </w:pPr>
    </w:lvl>
    <w:lvl w:ilvl="3" w:tplc="65679977" w:tentative="1">
      <w:start w:val="1"/>
      <w:numFmt w:val="decimal"/>
      <w:lvlText w:val="%4."/>
      <w:lvlJc w:val="left"/>
      <w:pPr>
        <w:ind w:left="2880" w:hanging="360"/>
      </w:pPr>
    </w:lvl>
    <w:lvl w:ilvl="4" w:tplc="65679977" w:tentative="1">
      <w:start w:val="1"/>
      <w:numFmt w:val="lowerLetter"/>
      <w:lvlText w:val="%5."/>
      <w:lvlJc w:val="left"/>
      <w:pPr>
        <w:ind w:left="3600" w:hanging="360"/>
      </w:pPr>
    </w:lvl>
    <w:lvl w:ilvl="5" w:tplc="65679977" w:tentative="1">
      <w:start w:val="1"/>
      <w:numFmt w:val="lowerRoman"/>
      <w:lvlText w:val="%6."/>
      <w:lvlJc w:val="right"/>
      <w:pPr>
        <w:ind w:left="4320" w:hanging="180"/>
      </w:pPr>
    </w:lvl>
    <w:lvl w:ilvl="6" w:tplc="65679977" w:tentative="1">
      <w:start w:val="1"/>
      <w:numFmt w:val="decimal"/>
      <w:lvlText w:val="%7."/>
      <w:lvlJc w:val="left"/>
      <w:pPr>
        <w:ind w:left="5040" w:hanging="360"/>
      </w:pPr>
    </w:lvl>
    <w:lvl w:ilvl="7" w:tplc="65679977" w:tentative="1">
      <w:start w:val="1"/>
      <w:numFmt w:val="lowerLetter"/>
      <w:lvlText w:val="%8."/>
      <w:lvlJc w:val="left"/>
      <w:pPr>
        <w:ind w:left="5760" w:hanging="360"/>
      </w:pPr>
    </w:lvl>
    <w:lvl w:ilvl="8" w:tplc="65679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1">
    <w:multiLevelType w:val="hybridMultilevel"/>
    <w:lvl w:ilvl="0" w:tplc="57604745">
      <w:start w:val="1"/>
      <w:numFmt w:val="decimal"/>
      <w:lvlText w:val="%1."/>
      <w:lvlJc w:val="left"/>
      <w:pPr>
        <w:ind w:left="720" w:hanging="360"/>
      </w:pPr>
    </w:lvl>
    <w:lvl w:ilvl="1" w:tplc="57604745" w:tentative="1">
      <w:start w:val="1"/>
      <w:numFmt w:val="lowerLetter"/>
      <w:lvlText w:val="%2."/>
      <w:lvlJc w:val="left"/>
      <w:pPr>
        <w:ind w:left="1440" w:hanging="360"/>
      </w:pPr>
    </w:lvl>
    <w:lvl w:ilvl="2" w:tplc="57604745" w:tentative="1">
      <w:start w:val="1"/>
      <w:numFmt w:val="lowerRoman"/>
      <w:lvlText w:val="%3."/>
      <w:lvlJc w:val="right"/>
      <w:pPr>
        <w:ind w:left="2160" w:hanging="180"/>
      </w:pPr>
    </w:lvl>
    <w:lvl w:ilvl="3" w:tplc="57604745" w:tentative="1">
      <w:start w:val="1"/>
      <w:numFmt w:val="decimal"/>
      <w:lvlText w:val="%4."/>
      <w:lvlJc w:val="left"/>
      <w:pPr>
        <w:ind w:left="2880" w:hanging="360"/>
      </w:pPr>
    </w:lvl>
    <w:lvl w:ilvl="4" w:tplc="57604745" w:tentative="1">
      <w:start w:val="1"/>
      <w:numFmt w:val="lowerLetter"/>
      <w:lvlText w:val="%5."/>
      <w:lvlJc w:val="left"/>
      <w:pPr>
        <w:ind w:left="3600" w:hanging="360"/>
      </w:pPr>
    </w:lvl>
    <w:lvl w:ilvl="5" w:tplc="57604745" w:tentative="1">
      <w:start w:val="1"/>
      <w:numFmt w:val="lowerRoman"/>
      <w:lvlText w:val="%6."/>
      <w:lvlJc w:val="right"/>
      <w:pPr>
        <w:ind w:left="4320" w:hanging="180"/>
      </w:pPr>
    </w:lvl>
    <w:lvl w:ilvl="6" w:tplc="57604745" w:tentative="1">
      <w:start w:val="1"/>
      <w:numFmt w:val="decimal"/>
      <w:lvlText w:val="%7."/>
      <w:lvlJc w:val="left"/>
      <w:pPr>
        <w:ind w:left="5040" w:hanging="360"/>
      </w:pPr>
    </w:lvl>
    <w:lvl w:ilvl="7" w:tplc="57604745" w:tentative="1">
      <w:start w:val="1"/>
      <w:numFmt w:val="lowerLetter"/>
      <w:lvlText w:val="%8."/>
      <w:lvlJc w:val="left"/>
      <w:pPr>
        <w:ind w:left="5760" w:hanging="360"/>
      </w:pPr>
    </w:lvl>
    <w:lvl w:ilvl="8" w:tplc="57604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0">
    <w:multiLevelType w:val="hybridMultilevel"/>
    <w:lvl w:ilvl="0" w:tplc="88618028">
      <w:start w:val="1"/>
      <w:numFmt w:val="decimal"/>
      <w:lvlText w:val="%1."/>
      <w:lvlJc w:val="left"/>
      <w:pPr>
        <w:ind w:left="720" w:hanging="360"/>
      </w:pPr>
    </w:lvl>
    <w:lvl w:ilvl="1" w:tplc="88618028" w:tentative="1">
      <w:start w:val="1"/>
      <w:numFmt w:val="lowerLetter"/>
      <w:lvlText w:val="%2."/>
      <w:lvlJc w:val="left"/>
      <w:pPr>
        <w:ind w:left="1440" w:hanging="360"/>
      </w:pPr>
    </w:lvl>
    <w:lvl w:ilvl="2" w:tplc="88618028" w:tentative="1">
      <w:start w:val="1"/>
      <w:numFmt w:val="lowerRoman"/>
      <w:lvlText w:val="%3."/>
      <w:lvlJc w:val="right"/>
      <w:pPr>
        <w:ind w:left="2160" w:hanging="180"/>
      </w:pPr>
    </w:lvl>
    <w:lvl w:ilvl="3" w:tplc="88618028" w:tentative="1">
      <w:start w:val="1"/>
      <w:numFmt w:val="decimal"/>
      <w:lvlText w:val="%4."/>
      <w:lvlJc w:val="left"/>
      <w:pPr>
        <w:ind w:left="2880" w:hanging="360"/>
      </w:pPr>
    </w:lvl>
    <w:lvl w:ilvl="4" w:tplc="88618028" w:tentative="1">
      <w:start w:val="1"/>
      <w:numFmt w:val="lowerLetter"/>
      <w:lvlText w:val="%5."/>
      <w:lvlJc w:val="left"/>
      <w:pPr>
        <w:ind w:left="3600" w:hanging="360"/>
      </w:pPr>
    </w:lvl>
    <w:lvl w:ilvl="5" w:tplc="88618028" w:tentative="1">
      <w:start w:val="1"/>
      <w:numFmt w:val="lowerRoman"/>
      <w:lvlText w:val="%6."/>
      <w:lvlJc w:val="right"/>
      <w:pPr>
        <w:ind w:left="4320" w:hanging="180"/>
      </w:pPr>
    </w:lvl>
    <w:lvl w:ilvl="6" w:tplc="88618028" w:tentative="1">
      <w:start w:val="1"/>
      <w:numFmt w:val="decimal"/>
      <w:lvlText w:val="%7."/>
      <w:lvlJc w:val="left"/>
      <w:pPr>
        <w:ind w:left="5040" w:hanging="360"/>
      </w:pPr>
    </w:lvl>
    <w:lvl w:ilvl="7" w:tplc="88618028" w:tentative="1">
      <w:start w:val="1"/>
      <w:numFmt w:val="lowerLetter"/>
      <w:lvlText w:val="%8."/>
      <w:lvlJc w:val="left"/>
      <w:pPr>
        <w:ind w:left="5760" w:hanging="360"/>
      </w:pPr>
    </w:lvl>
    <w:lvl w:ilvl="8" w:tplc="88618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9">
    <w:multiLevelType w:val="hybridMultilevel"/>
    <w:lvl w:ilvl="0" w:tplc="14159345">
      <w:start w:val="1"/>
      <w:numFmt w:val="decimal"/>
      <w:lvlText w:val="%1."/>
      <w:lvlJc w:val="left"/>
      <w:pPr>
        <w:ind w:left="720" w:hanging="360"/>
      </w:pPr>
    </w:lvl>
    <w:lvl w:ilvl="1" w:tplc="14159345" w:tentative="1">
      <w:start w:val="1"/>
      <w:numFmt w:val="lowerLetter"/>
      <w:lvlText w:val="%2."/>
      <w:lvlJc w:val="left"/>
      <w:pPr>
        <w:ind w:left="1440" w:hanging="360"/>
      </w:pPr>
    </w:lvl>
    <w:lvl w:ilvl="2" w:tplc="14159345" w:tentative="1">
      <w:start w:val="1"/>
      <w:numFmt w:val="lowerRoman"/>
      <w:lvlText w:val="%3."/>
      <w:lvlJc w:val="right"/>
      <w:pPr>
        <w:ind w:left="2160" w:hanging="180"/>
      </w:pPr>
    </w:lvl>
    <w:lvl w:ilvl="3" w:tplc="14159345" w:tentative="1">
      <w:start w:val="1"/>
      <w:numFmt w:val="decimal"/>
      <w:lvlText w:val="%4."/>
      <w:lvlJc w:val="left"/>
      <w:pPr>
        <w:ind w:left="2880" w:hanging="360"/>
      </w:pPr>
    </w:lvl>
    <w:lvl w:ilvl="4" w:tplc="14159345" w:tentative="1">
      <w:start w:val="1"/>
      <w:numFmt w:val="lowerLetter"/>
      <w:lvlText w:val="%5."/>
      <w:lvlJc w:val="left"/>
      <w:pPr>
        <w:ind w:left="3600" w:hanging="360"/>
      </w:pPr>
    </w:lvl>
    <w:lvl w:ilvl="5" w:tplc="14159345" w:tentative="1">
      <w:start w:val="1"/>
      <w:numFmt w:val="lowerRoman"/>
      <w:lvlText w:val="%6."/>
      <w:lvlJc w:val="right"/>
      <w:pPr>
        <w:ind w:left="4320" w:hanging="180"/>
      </w:pPr>
    </w:lvl>
    <w:lvl w:ilvl="6" w:tplc="14159345" w:tentative="1">
      <w:start w:val="1"/>
      <w:numFmt w:val="decimal"/>
      <w:lvlText w:val="%7."/>
      <w:lvlJc w:val="left"/>
      <w:pPr>
        <w:ind w:left="5040" w:hanging="360"/>
      </w:pPr>
    </w:lvl>
    <w:lvl w:ilvl="7" w:tplc="14159345" w:tentative="1">
      <w:start w:val="1"/>
      <w:numFmt w:val="lowerLetter"/>
      <w:lvlText w:val="%8."/>
      <w:lvlJc w:val="left"/>
      <w:pPr>
        <w:ind w:left="5760" w:hanging="360"/>
      </w:pPr>
    </w:lvl>
    <w:lvl w:ilvl="8" w:tplc="14159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8">
    <w:multiLevelType w:val="hybridMultilevel"/>
    <w:lvl w:ilvl="0" w:tplc="58160477">
      <w:start w:val="1"/>
      <w:numFmt w:val="decimal"/>
      <w:lvlText w:val="%1."/>
      <w:lvlJc w:val="left"/>
      <w:pPr>
        <w:ind w:left="720" w:hanging="360"/>
      </w:pPr>
    </w:lvl>
    <w:lvl w:ilvl="1" w:tplc="58160477" w:tentative="1">
      <w:start w:val="1"/>
      <w:numFmt w:val="lowerLetter"/>
      <w:lvlText w:val="%2."/>
      <w:lvlJc w:val="left"/>
      <w:pPr>
        <w:ind w:left="1440" w:hanging="360"/>
      </w:pPr>
    </w:lvl>
    <w:lvl w:ilvl="2" w:tplc="58160477" w:tentative="1">
      <w:start w:val="1"/>
      <w:numFmt w:val="lowerRoman"/>
      <w:lvlText w:val="%3."/>
      <w:lvlJc w:val="right"/>
      <w:pPr>
        <w:ind w:left="2160" w:hanging="180"/>
      </w:pPr>
    </w:lvl>
    <w:lvl w:ilvl="3" w:tplc="58160477" w:tentative="1">
      <w:start w:val="1"/>
      <w:numFmt w:val="decimal"/>
      <w:lvlText w:val="%4."/>
      <w:lvlJc w:val="left"/>
      <w:pPr>
        <w:ind w:left="2880" w:hanging="360"/>
      </w:pPr>
    </w:lvl>
    <w:lvl w:ilvl="4" w:tplc="58160477" w:tentative="1">
      <w:start w:val="1"/>
      <w:numFmt w:val="lowerLetter"/>
      <w:lvlText w:val="%5."/>
      <w:lvlJc w:val="left"/>
      <w:pPr>
        <w:ind w:left="3600" w:hanging="360"/>
      </w:pPr>
    </w:lvl>
    <w:lvl w:ilvl="5" w:tplc="58160477" w:tentative="1">
      <w:start w:val="1"/>
      <w:numFmt w:val="lowerRoman"/>
      <w:lvlText w:val="%6."/>
      <w:lvlJc w:val="right"/>
      <w:pPr>
        <w:ind w:left="4320" w:hanging="180"/>
      </w:pPr>
    </w:lvl>
    <w:lvl w:ilvl="6" w:tplc="58160477" w:tentative="1">
      <w:start w:val="1"/>
      <w:numFmt w:val="decimal"/>
      <w:lvlText w:val="%7."/>
      <w:lvlJc w:val="left"/>
      <w:pPr>
        <w:ind w:left="5040" w:hanging="360"/>
      </w:pPr>
    </w:lvl>
    <w:lvl w:ilvl="7" w:tplc="58160477" w:tentative="1">
      <w:start w:val="1"/>
      <w:numFmt w:val="lowerLetter"/>
      <w:lvlText w:val="%8."/>
      <w:lvlJc w:val="left"/>
      <w:pPr>
        <w:ind w:left="5760" w:hanging="360"/>
      </w:pPr>
    </w:lvl>
    <w:lvl w:ilvl="8" w:tplc="58160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7">
    <w:multiLevelType w:val="hybridMultilevel"/>
    <w:lvl w:ilvl="0" w:tplc="16407445">
      <w:start w:val="1"/>
      <w:numFmt w:val="decimal"/>
      <w:lvlText w:val="%1."/>
      <w:lvlJc w:val="left"/>
      <w:pPr>
        <w:ind w:left="720" w:hanging="360"/>
      </w:pPr>
    </w:lvl>
    <w:lvl w:ilvl="1" w:tplc="16407445" w:tentative="1">
      <w:start w:val="1"/>
      <w:numFmt w:val="lowerLetter"/>
      <w:lvlText w:val="%2."/>
      <w:lvlJc w:val="left"/>
      <w:pPr>
        <w:ind w:left="1440" w:hanging="360"/>
      </w:pPr>
    </w:lvl>
    <w:lvl w:ilvl="2" w:tplc="16407445" w:tentative="1">
      <w:start w:val="1"/>
      <w:numFmt w:val="lowerRoman"/>
      <w:lvlText w:val="%3."/>
      <w:lvlJc w:val="right"/>
      <w:pPr>
        <w:ind w:left="2160" w:hanging="180"/>
      </w:pPr>
    </w:lvl>
    <w:lvl w:ilvl="3" w:tplc="16407445" w:tentative="1">
      <w:start w:val="1"/>
      <w:numFmt w:val="decimal"/>
      <w:lvlText w:val="%4."/>
      <w:lvlJc w:val="left"/>
      <w:pPr>
        <w:ind w:left="2880" w:hanging="360"/>
      </w:pPr>
    </w:lvl>
    <w:lvl w:ilvl="4" w:tplc="16407445" w:tentative="1">
      <w:start w:val="1"/>
      <w:numFmt w:val="lowerLetter"/>
      <w:lvlText w:val="%5."/>
      <w:lvlJc w:val="left"/>
      <w:pPr>
        <w:ind w:left="3600" w:hanging="360"/>
      </w:pPr>
    </w:lvl>
    <w:lvl w:ilvl="5" w:tplc="16407445" w:tentative="1">
      <w:start w:val="1"/>
      <w:numFmt w:val="lowerRoman"/>
      <w:lvlText w:val="%6."/>
      <w:lvlJc w:val="right"/>
      <w:pPr>
        <w:ind w:left="4320" w:hanging="180"/>
      </w:pPr>
    </w:lvl>
    <w:lvl w:ilvl="6" w:tplc="16407445" w:tentative="1">
      <w:start w:val="1"/>
      <w:numFmt w:val="decimal"/>
      <w:lvlText w:val="%7."/>
      <w:lvlJc w:val="left"/>
      <w:pPr>
        <w:ind w:left="5040" w:hanging="360"/>
      </w:pPr>
    </w:lvl>
    <w:lvl w:ilvl="7" w:tplc="16407445" w:tentative="1">
      <w:start w:val="1"/>
      <w:numFmt w:val="lowerLetter"/>
      <w:lvlText w:val="%8."/>
      <w:lvlJc w:val="left"/>
      <w:pPr>
        <w:ind w:left="5760" w:hanging="360"/>
      </w:pPr>
    </w:lvl>
    <w:lvl w:ilvl="8" w:tplc="16407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6">
    <w:multiLevelType w:val="hybridMultilevel"/>
    <w:lvl w:ilvl="0" w:tplc="47482410">
      <w:start w:val="1"/>
      <w:numFmt w:val="decimal"/>
      <w:lvlText w:val="%1."/>
      <w:lvlJc w:val="left"/>
      <w:pPr>
        <w:ind w:left="720" w:hanging="360"/>
      </w:pPr>
    </w:lvl>
    <w:lvl w:ilvl="1" w:tplc="47482410" w:tentative="1">
      <w:start w:val="1"/>
      <w:numFmt w:val="lowerLetter"/>
      <w:lvlText w:val="%2."/>
      <w:lvlJc w:val="left"/>
      <w:pPr>
        <w:ind w:left="1440" w:hanging="360"/>
      </w:pPr>
    </w:lvl>
    <w:lvl w:ilvl="2" w:tplc="47482410" w:tentative="1">
      <w:start w:val="1"/>
      <w:numFmt w:val="lowerRoman"/>
      <w:lvlText w:val="%3."/>
      <w:lvlJc w:val="right"/>
      <w:pPr>
        <w:ind w:left="2160" w:hanging="180"/>
      </w:pPr>
    </w:lvl>
    <w:lvl w:ilvl="3" w:tplc="47482410" w:tentative="1">
      <w:start w:val="1"/>
      <w:numFmt w:val="decimal"/>
      <w:lvlText w:val="%4."/>
      <w:lvlJc w:val="left"/>
      <w:pPr>
        <w:ind w:left="2880" w:hanging="360"/>
      </w:pPr>
    </w:lvl>
    <w:lvl w:ilvl="4" w:tplc="47482410" w:tentative="1">
      <w:start w:val="1"/>
      <w:numFmt w:val="lowerLetter"/>
      <w:lvlText w:val="%5."/>
      <w:lvlJc w:val="left"/>
      <w:pPr>
        <w:ind w:left="3600" w:hanging="360"/>
      </w:pPr>
    </w:lvl>
    <w:lvl w:ilvl="5" w:tplc="47482410" w:tentative="1">
      <w:start w:val="1"/>
      <w:numFmt w:val="lowerRoman"/>
      <w:lvlText w:val="%6."/>
      <w:lvlJc w:val="right"/>
      <w:pPr>
        <w:ind w:left="4320" w:hanging="180"/>
      </w:pPr>
    </w:lvl>
    <w:lvl w:ilvl="6" w:tplc="47482410" w:tentative="1">
      <w:start w:val="1"/>
      <w:numFmt w:val="decimal"/>
      <w:lvlText w:val="%7."/>
      <w:lvlJc w:val="left"/>
      <w:pPr>
        <w:ind w:left="5040" w:hanging="360"/>
      </w:pPr>
    </w:lvl>
    <w:lvl w:ilvl="7" w:tplc="47482410" w:tentative="1">
      <w:start w:val="1"/>
      <w:numFmt w:val="lowerLetter"/>
      <w:lvlText w:val="%8."/>
      <w:lvlJc w:val="left"/>
      <w:pPr>
        <w:ind w:left="5760" w:hanging="360"/>
      </w:pPr>
    </w:lvl>
    <w:lvl w:ilvl="8" w:tplc="47482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5">
    <w:multiLevelType w:val="hybridMultilevel"/>
    <w:lvl w:ilvl="0" w:tplc="43292527">
      <w:start w:val="1"/>
      <w:numFmt w:val="decimal"/>
      <w:lvlText w:val="%1."/>
      <w:lvlJc w:val="left"/>
      <w:pPr>
        <w:ind w:left="720" w:hanging="360"/>
      </w:pPr>
    </w:lvl>
    <w:lvl w:ilvl="1" w:tplc="43292527" w:tentative="1">
      <w:start w:val="1"/>
      <w:numFmt w:val="lowerLetter"/>
      <w:lvlText w:val="%2."/>
      <w:lvlJc w:val="left"/>
      <w:pPr>
        <w:ind w:left="1440" w:hanging="360"/>
      </w:pPr>
    </w:lvl>
    <w:lvl w:ilvl="2" w:tplc="43292527" w:tentative="1">
      <w:start w:val="1"/>
      <w:numFmt w:val="lowerRoman"/>
      <w:lvlText w:val="%3."/>
      <w:lvlJc w:val="right"/>
      <w:pPr>
        <w:ind w:left="2160" w:hanging="180"/>
      </w:pPr>
    </w:lvl>
    <w:lvl w:ilvl="3" w:tplc="43292527" w:tentative="1">
      <w:start w:val="1"/>
      <w:numFmt w:val="decimal"/>
      <w:lvlText w:val="%4."/>
      <w:lvlJc w:val="left"/>
      <w:pPr>
        <w:ind w:left="2880" w:hanging="360"/>
      </w:pPr>
    </w:lvl>
    <w:lvl w:ilvl="4" w:tplc="43292527" w:tentative="1">
      <w:start w:val="1"/>
      <w:numFmt w:val="lowerLetter"/>
      <w:lvlText w:val="%5."/>
      <w:lvlJc w:val="left"/>
      <w:pPr>
        <w:ind w:left="3600" w:hanging="360"/>
      </w:pPr>
    </w:lvl>
    <w:lvl w:ilvl="5" w:tplc="43292527" w:tentative="1">
      <w:start w:val="1"/>
      <w:numFmt w:val="lowerRoman"/>
      <w:lvlText w:val="%6."/>
      <w:lvlJc w:val="right"/>
      <w:pPr>
        <w:ind w:left="4320" w:hanging="180"/>
      </w:pPr>
    </w:lvl>
    <w:lvl w:ilvl="6" w:tplc="43292527" w:tentative="1">
      <w:start w:val="1"/>
      <w:numFmt w:val="decimal"/>
      <w:lvlText w:val="%7."/>
      <w:lvlJc w:val="left"/>
      <w:pPr>
        <w:ind w:left="5040" w:hanging="360"/>
      </w:pPr>
    </w:lvl>
    <w:lvl w:ilvl="7" w:tplc="43292527" w:tentative="1">
      <w:start w:val="1"/>
      <w:numFmt w:val="lowerLetter"/>
      <w:lvlText w:val="%8."/>
      <w:lvlJc w:val="left"/>
      <w:pPr>
        <w:ind w:left="5760" w:hanging="360"/>
      </w:pPr>
    </w:lvl>
    <w:lvl w:ilvl="8" w:tplc="43292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4">
    <w:multiLevelType w:val="hybridMultilevel"/>
    <w:lvl w:ilvl="0" w:tplc="24441601">
      <w:start w:val="1"/>
      <w:numFmt w:val="decimal"/>
      <w:lvlText w:val="%1."/>
      <w:lvlJc w:val="left"/>
      <w:pPr>
        <w:ind w:left="720" w:hanging="360"/>
      </w:pPr>
    </w:lvl>
    <w:lvl w:ilvl="1" w:tplc="24441601" w:tentative="1">
      <w:start w:val="1"/>
      <w:numFmt w:val="lowerLetter"/>
      <w:lvlText w:val="%2."/>
      <w:lvlJc w:val="left"/>
      <w:pPr>
        <w:ind w:left="1440" w:hanging="360"/>
      </w:pPr>
    </w:lvl>
    <w:lvl w:ilvl="2" w:tplc="24441601" w:tentative="1">
      <w:start w:val="1"/>
      <w:numFmt w:val="lowerRoman"/>
      <w:lvlText w:val="%3."/>
      <w:lvlJc w:val="right"/>
      <w:pPr>
        <w:ind w:left="2160" w:hanging="180"/>
      </w:pPr>
    </w:lvl>
    <w:lvl w:ilvl="3" w:tplc="24441601" w:tentative="1">
      <w:start w:val="1"/>
      <w:numFmt w:val="decimal"/>
      <w:lvlText w:val="%4."/>
      <w:lvlJc w:val="left"/>
      <w:pPr>
        <w:ind w:left="2880" w:hanging="360"/>
      </w:pPr>
    </w:lvl>
    <w:lvl w:ilvl="4" w:tplc="24441601" w:tentative="1">
      <w:start w:val="1"/>
      <w:numFmt w:val="lowerLetter"/>
      <w:lvlText w:val="%5."/>
      <w:lvlJc w:val="left"/>
      <w:pPr>
        <w:ind w:left="3600" w:hanging="360"/>
      </w:pPr>
    </w:lvl>
    <w:lvl w:ilvl="5" w:tplc="24441601" w:tentative="1">
      <w:start w:val="1"/>
      <w:numFmt w:val="lowerRoman"/>
      <w:lvlText w:val="%6."/>
      <w:lvlJc w:val="right"/>
      <w:pPr>
        <w:ind w:left="4320" w:hanging="180"/>
      </w:pPr>
    </w:lvl>
    <w:lvl w:ilvl="6" w:tplc="24441601" w:tentative="1">
      <w:start w:val="1"/>
      <w:numFmt w:val="decimal"/>
      <w:lvlText w:val="%7."/>
      <w:lvlJc w:val="left"/>
      <w:pPr>
        <w:ind w:left="5040" w:hanging="360"/>
      </w:pPr>
    </w:lvl>
    <w:lvl w:ilvl="7" w:tplc="24441601" w:tentative="1">
      <w:start w:val="1"/>
      <w:numFmt w:val="lowerLetter"/>
      <w:lvlText w:val="%8."/>
      <w:lvlJc w:val="left"/>
      <w:pPr>
        <w:ind w:left="5760" w:hanging="360"/>
      </w:pPr>
    </w:lvl>
    <w:lvl w:ilvl="8" w:tplc="24441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3">
    <w:multiLevelType w:val="hybridMultilevel"/>
    <w:lvl w:ilvl="0" w:tplc="78181502">
      <w:start w:val="1"/>
      <w:numFmt w:val="decimal"/>
      <w:lvlText w:val="%1."/>
      <w:lvlJc w:val="left"/>
      <w:pPr>
        <w:ind w:left="720" w:hanging="360"/>
      </w:pPr>
    </w:lvl>
    <w:lvl w:ilvl="1" w:tplc="78181502" w:tentative="1">
      <w:start w:val="1"/>
      <w:numFmt w:val="lowerLetter"/>
      <w:lvlText w:val="%2."/>
      <w:lvlJc w:val="left"/>
      <w:pPr>
        <w:ind w:left="1440" w:hanging="360"/>
      </w:pPr>
    </w:lvl>
    <w:lvl w:ilvl="2" w:tplc="78181502" w:tentative="1">
      <w:start w:val="1"/>
      <w:numFmt w:val="lowerRoman"/>
      <w:lvlText w:val="%3."/>
      <w:lvlJc w:val="right"/>
      <w:pPr>
        <w:ind w:left="2160" w:hanging="180"/>
      </w:pPr>
    </w:lvl>
    <w:lvl w:ilvl="3" w:tplc="78181502" w:tentative="1">
      <w:start w:val="1"/>
      <w:numFmt w:val="decimal"/>
      <w:lvlText w:val="%4."/>
      <w:lvlJc w:val="left"/>
      <w:pPr>
        <w:ind w:left="2880" w:hanging="360"/>
      </w:pPr>
    </w:lvl>
    <w:lvl w:ilvl="4" w:tplc="78181502" w:tentative="1">
      <w:start w:val="1"/>
      <w:numFmt w:val="lowerLetter"/>
      <w:lvlText w:val="%5."/>
      <w:lvlJc w:val="left"/>
      <w:pPr>
        <w:ind w:left="3600" w:hanging="360"/>
      </w:pPr>
    </w:lvl>
    <w:lvl w:ilvl="5" w:tplc="78181502" w:tentative="1">
      <w:start w:val="1"/>
      <w:numFmt w:val="lowerRoman"/>
      <w:lvlText w:val="%6."/>
      <w:lvlJc w:val="right"/>
      <w:pPr>
        <w:ind w:left="4320" w:hanging="180"/>
      </w:pPr>
    </w:lvl>
    <w:lvl w:ilvl="6" w:tplc="78181502" w:tentative="1">
      <w:start w:val="1"/>
      <w:numFmt w:val="decimal"/>
      <w:lvlText w:val="%7."/>
      <w:lvlJc w:val="left"/>
      <w:pPr>
        <w:ind w:left="5040" w:hanging="360"/>
      </w:pPr>
    </w:lvl>
    <w:lvl w:ilvl="7" w:tplc="78181502" w:tentative="1">
      <w:start w:val="1"/>
      <w:numFmt w:val="lowerLetter"/>
      <w:lvlText w:val="%8."/>
      <w:lvlJc w:val="left"/>
      <w:pPr>
        <w:ind w:left="5760" w:hanging="360"/>
      </w:pPr>
    </w:lvl>
    <w:lvl w:ilvl="8" w:tplc="78181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2">
    <w:multiLevelType w:val="hybridMultilevel"/>
    <w:lvl w:ilvl="0" w:tplc="69482292">
      <w:start w:val="1"/>
      <w:numFmt w:val="decimal"/>
      <w:lvlText w:val="%1."/>
      <w:lvlJc w:val="left"/>
      <w:pPr>
        <w:ind w:left="720" w:hanging="360"/>
      </w:pPr>
    </w:lvl>
    <w:lvl w:ilvl="1" w:tplc="69482292" w:tentative="1">
      <w:start w:val="1"/>
      <w:numFmt w:val="lowerLetter"/>
      <w:lvlText w:val="%2."/>
      <w:lvlJc w:val="left"/>
      <w:pPr>
        <w:ind w:left="1440" w:hanging="360"/>
      </w:pPr>
    </w:lvl>
    <w:lvl w:ilvl="2" w:tplc="69482292" w:tentative="1">
      <w:start w:val="1"/>
      <w:numFmt w:val="lowerRoman"/>
      <w:lvlText w:val="%3."/>
      <w:lvlJc w:val="right"/>
      <w:pPr>
        <w:ind w:left="2160" w:hanging="180"/>
      </w:pPr>
    </w:lvl>
    <w:lvl w:ilvl="3" w:tplc="69482292" w:tentative="1">
      <w:start w:val="1"/>
      <w:numFmt w:val="decimal"/>
      <w:lvlText w:val="%4."/>
      <w:lvlJc w:val="left"/>
      <w:pPr>
        <w:ind w:left="2880" w:hanging="360"/>
      </w:pPr>
    </w:lvl>
    <w:lvl w:ilvl="4" w:tplc="69482292" w:tentative="1">
      <w:start w:val="1"/>
      <w:numFmt w:val="lowerLetter"/>
      <w:lvlText w:val="%5."/>
      <w:lvlJc w:val="left"/>
      <w:pPr>
        <w:ind w:left="3600" w:hanging="360"/>
      </w:pPr>
    </w:lvl>
    <w:lvl w:ilvl="5" w:tplc="69482292" w:tentative="1">
      <w:start w:val="1"/>
      <w:numFmt w:val="lowerRoman"/>
      <w:lvlText w:val="%6."/>
      <w:lvlJc w:val="right"/>
      <w:pPr>
        <w:ind w:left="4320" w:hanging="180"/>
      </w:pPr>
    </w:lvl>
    <w:lvl w:ilvl="6" w:tplc="69482292" w:tentative="1">
      <w:start w:val="1"/>
      <w:numFmt w:val="decimal"/>
      <w:lvlText w:val="%7."/>
      <w:lvlJc w:val="left"/>
      <w:pPr>
        <w:ind w:left="5040" w:hanging="360"/>
      </w:pPr>
    </w:lvl>
    <w:lvl w:ilvl="7" w:tplc="69482292" w:tentative="1">
      <w:start w:val="1"/>
      <w:numFmt w:val="lowerLetter"/>
      <w:lvlText w:val="%8."/>
      <w:lvlJc w:val="left"/>
      <w:pPr>
        <w:ind w:left="5760" w:hanging="360"/>
      </w:pPr>
    </w:lvl>
    <w:lvl w:ilvl="8" w:tplc="69482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1">
    <w:multiLevelType w:val="hybridMultilevel"/>
    <w:lvl w:ilvl="0" w:tplc="67153574">
      <w:start w:val="1"/>
      <w:numFmt w:val="decimal"/>
      <w:lvlText w:val="%1."/>
      <w:lvlJc w:val="left"/>
      <w:pPr>
        <w:ind w:left="720" w:hanging="360"/>
      </w:pPr>
    </w:lvl>
    <w:lvl w:ilvl="1" w:tplc="67153574" w:tentative="1">
      <w:start w:val="1"/>
      <w:numFmt w:val="lowerLetter"/>
      <w:lvlText w:val="%2."/>
      <w:lvlJc w:val="left"/>
      <w:pPr>
        <w:ind w:left="1440" w:hanging="360"/>
      </w:pPr>
    </w:lvl>
    <w:lvl w:ilvl="2" w:tplc="67153574" w:tentative="1">
      <w:start w:val="1"/>
      <w:numFmt w:val="lowerRoman"/>
      <w:lvlText w:val="%3."/>
      <w:lvlJc w:val="right"/>
      <w:pPr>
        <w:ind w:left="2160" w:hanging="180"/>
      </w:pPr>
    </w:lvl>
    <w:lvl w:ilvl="3" w:tplc="67153574" w:tentative="1">
      <w:start w:val="1"/>
      <w:numFmt w:val="decimal"/>
      <w:lvlText w:val="%4."/>
      <w:lvlJc w:val="left"/>
      <w:pPr>
        <w:ind w:left="2880" w:hanging="360"/>
      </w:pPr>
    </w:lvl>
    <w:lvl w:ilvl="4" w:tplc="67153574" w:tentative="1">
      <w:start w:val="1"/>
      <w:numFmt w:val="lowerLetter"/>
      <w:lvlText w:val="%5."/>
      <w:lvlJc w:val="left"/>
      <w:pPr>
        <w:ind w:left="3600" w:hanging="360"/>
      </w:pPr>
    </w:lvl>
    <w:lvl w:ilvl="5" w:tplc="67153574" w:tentative="1">
      <w:start w:val="1"/>
      <w:numFmt w:val="lowerRoman"/>
      <w:lvlText w:val="%6."/>
      <w:lvlJc w:val="right"/>
      <w:pPr>
        <w:ind w:left="4320" w:hanging="180"/>
      </w:pPr>
    </w:lvl>
    <w:lvl w:ilvl="6" w:tplc="67153574" w:tentative="1">
      <w:start w:val="1"/>
      <w:numFmt w:val="decimal"/>
      <w:lvlText w:val="%7."/>
      <w:lvlJc w:val="left"/>
      <w:pPr>
        <w:ind w:left="5040" w:hanging="360"/>
      </w:pPr>
    </w:lvl>
    <w:lvl w:ilvl="7" w:tplc="67153574" w:tentative="1">
      <w:start w:val="1"/>
      <w:numFmt w:val="lowerLetter"/>
      <w:lvlText w:val="%8."/>
      <w:lvlJc w:val="left"/>
      <w:pPr>
        <w:ind w:left="5760" w:hanging="360"/>
      </w:pPr>
    </w:lvl>
    <w:lvl w:ilvl="8" w:tplc="67153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0">
    <w:multiLevelType w:val="hybridMultilevel"/>
    <w:lvl w:ilvl="0" w:tplc="38747516">
      <w:start w:val="1"/>
      <w:numFmt w:val="decimal"/>
      <w:lvlText w:val="%1."/>
      <w:lvlJc w:val="left"/>
      <w:pPr>
        <w:ind w:left="720" w:hanging="360"/>
      </w:pPr>
    </w:lvl>
    <w:lvl w:ilvl="1" w:tplc="38747516" w:tentative="1">
      <w:start w:val="1"/>
      <w:numFmt w:val="lowerLetter"/>
      <w:lvlText w:val="%2."/>
      <w:lvlJc w:val="left"/>
      <w:pPr>
        <w:ind w:left="1440" w:hanging="360"/>
      </w:pPr>
    </w:lvl>
    <w:lvl w:ilvl="2" w:tplc="38747516" w:tentative="1">
      <w:start w:val="1"/>
      <w:numFmt w:val="lowerRoman"/>
      <w:lvlText w:val="%3."/>
      <w:lvlJc w:val="right"/>
      <w:pPr>
        <w:ind w:left="2160" w:hanging="180"/>
      </w:pPr>
    </w:lvl>
    <w:lvl w:ilvl="3" w:tplc="38747516" w:tentative="1">
      <w:start w:val="1"/>
      <w:numFmt w:val="decimal"/>
      <w:lvlText w:val="%4."/>
      <w:lvlJc w:val="left"/>
      <w:pPr>
        <w:ind w:left="2880" w:hanging="360"/>
      </w:pPr>
    </w:lvl>
    <w:lvl w:ilvl="4" w:tplc="38747516" w:tentative="1">
      <w:start w:val="1"/>
      <w:numFmt w:val="lowerLetter"/>
      <w:lvlText w:val="%5."/>
      <w:lvlJc w:val="left"/>
      <w:pPr>
        <w:ind w:left="3600" w:hanging="360"/>
      </w:pPr>
    </w:lvl>
    <w:lvl w:ilvl="5" w:tplc="38747516" w:tentative="1">
      <w:start w:val="1"/>
      <w:numFmt w:val="lowerRoman"/>
      <w:lvlText w:val="%6."/>
      <w:lvlJc w:val="right"/>
      <w:pPr>
        <w:ind w:left="4320" w:hanging="180"/>
      </w:pPr>
    </w:lvl>
    <w:lvl w:ilvl="6" w:tplc="38747516" w:tentative="1">
      <w:start w:val="1"/>
      <w:numFmt w:val="decimal"/>
      <w:lvlText w:val="%7."/>
      <w:lvlJc w:val="left"/>
      <w:pPr>
        <w:ind w:left="5040" w:hanging="360"/>
      </w:pPr>
    </w:lvl>
    <w:lvl w:ilvl="7" w:tplc="38747516" w:tentative="1">
      <w:start w:val="1"/>
      <w:numFmt w:val="lowerLetter"/>
      <w:lvlText w:val="%8."/>
      <w:lvlJc w:val="left"/>
      <w:pPr>
        <w:ind w:left="5760" w:hanging="360"/>
      </w:pPr>
    </w:lvl>
    <w:lvl w:ilvl="8" w:tplc="38747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9">
    <w:multiLevelType w:val="hybridMultilevel"/>
    <w:lvl w:ilvl="0" w:tplc="62757337">
      <w:start w:val="1"/>
      <w:numFmt w:val="decimal"/>
      <w:lvlText w:val="%1."/>
      <w:lvlJc w:val="left"/>
      <w:pPr>
        <w:ind w:left="720" w:hanging="360"/>
      </w:pPr>
    </w:lvl>
    <w:lvl w:ilvl="1" w:tplc="62757337" w:tentative="1">
      <w:start w:val="1"/>
      <w:numFmt w:val="lowerLetter"/>
      <w:lvlText w:val="%2."/>
      <w:lvlJc w:val="left"/>
      <w:pPr>
        <w:ind w:left="1440" w:hanging="360"/>
      </w:pPr>
    </w:lvl>
    <w:lvl w:ilvl="2" w:tplc="62757337" w:tentative="1">
      <w:start w:val="1"/>
      <w:numFmt w:val="lowerRoman"/>
      <w:lvlText w:val="%3."/>
      <w:lvlJc w:val="right"/>
      <w:pPr>
        <w:ind w:left="2160" w:hanging="180"/>
      </w:pPr>
    </w:lvl>
    <w:lvl w:ilvl="3" w:tplc="62757337" w:tentative="1">
      <w:start w:val="1"/>
      <w:numFmt w:val="decimal"/>
      <w:lvlText w:val="%4."/>
      <w:lvlJc w:val="left"/>
      <w:pPr>
        <w:ind w:left="2880" w:hanging="360"/>
      </w:pPr>
    </w:lvl>
    <w:lvl w:ilvl="4" w:tplc="62757337" w:tentative="1">
      <w:start w:val="1"/>
      <w:numFmt w:val="lowerLetter"/>
      <w:lvlText w:val="%5."/>
      <w:lvlJc w:val="left"/>
      <w:pPr>
        <w:ind w:left="3600" w:hanging="360"/>
      </w:pPr>
    </w:lvl>
    <w:lvl w:ilvl="5" w:tplc="62757337" w:tentative="1">
      <w:start w:val="1"/>
      <w:numFmt w:val="lowerRoman"/>
      <w:lvlText w:val="%6."/>
      <w:lvlJc w:val="right"/>
      <w:pPr>
        <w:ind w:left="4320" w:hanging="180"/>
      </w:pPr>
    </w:lvl>
    <w:lvl w:ilvl="6" w:tplc="62757337" w:tentative="1">
      <w:start w:val="1"/>
      <w:numFmt w:val="decimal"/>
      <w:lvlText w:val="%7."/>
      <w:lvlJc w:val="left"/>
      <w:pPr>
        <w:ind w:left="5040" w:hanging="360"/>
      </w:pPr>
    </w:lvl>
    <w:lvl w:ilvl="7" w:tplc="62757337" w:tentative="1">
      <w:start w:val="1"/>
      <w:numFmt w:val="lowerLetter"/>
      <w:lvlText w:val="%8."/>
      <w:lvlJc w:val="left"/>
      <w:pPr>
        <w:ind w:left="5760" w:hanging="360"/>
      </w:pPr>
    </w:lvl>
    <w:lvl w:ilvl="8" w:tplc="62757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8">
    <w:multiLevelType w:val="hybridMultilevel"/>
    <w:lvl w:ilvl="0" w:tplc="62737030">
      <w:start w:val="1"/>
      <w:numFmt w:val="decimal"/>
      <w:lvlText w:val="%1."/>
      <w:lvlJc w:val="left"/>
      <w:pPr>
        <w:ind w:left="720" w:hanging="360"/>
      </w:pPr>
    </w:lvl>
    <w:lvl w:ilvl="1" w:tplc="62737030" w:tentative="1">
      <w:start w:val="1"/>
      <w:numFmt w:val="lowerLetter"/>
      <w:lvlText w:val="%2."/>
      <w:lvlJc w:val="left"/>
      <w:pPr>
        <w:ind w:left="1440" w:hanging="360"/>
      </w:pPr>
    </w:lvl>
    <w:lvl w:ilvl="2" w:tplc="62737030" w:tentative="1">
      <w:start w:val="1"/>
      <w:numFmt w:val="lowerRoman"/>
      <w:lvlText w:val="%3."/>
      <w:lvlJc w:val="right"/>
      <w:pPr>
        <w:ind w:left="2160" w:hanging="180"/>
      </w:pPr>
    </w:lvl>
    <w:lvl w:ilvl="3" w:tplc="62737030" w:tentative="1">
      <w:start w:val="1"/>
      <w:numFmt w:val="decimal"/>
      <w:lvlText w:val="%4."/>
      <w:lvlJc w:val="left"/>
      <w:pPr>
        <w:ind w:left="2880" w:hanging="360"/>
      </w:pPr>
    </w:lvl>
    <w:lvl w:ilvl="4" w:tplc="62737030" w:tentative="1">
      <w:start w:val="1"/>
      <w:numFmt w:val="lowerLetter"/>
      <w:lvlText w:val="%5."/>
      <w:lvlJc w:val="left"/>
      <w:pPr>
        <w:ind w:left="3600" w:hanging="360"/>
      </w:pPr>
    </w:lvl>
    <w:lvl w:ilvl="5" w:tplc="62737030" w:tentative="1">
      <w:start w:val="1"/>
      <w:numFmt w:val="lowerRoman"/>
      <w:lvlText w:val="%6."/>
      <w:lvlJc w:val="right"/>
      <w:pPr>
        <w:ind w:left="4320" w:hanging="180"/>
      </w:pPr>
    </w:lvl>
    <w:lvl w:ilvl="6" w:tplc="62737030" w:tentative="1">
      <w:start w:val="1"/>
      <w:numFmt w:val="decimal"/>
      <w:lvlText w:val="%7."/>
      <w:lvlJc w:val="left"/>
      <w:pPr>
        <w:ind w:left="5040" w:hanging="360"/>
      </w:pPr>
    </w:lvl>
    <w:lvl w:ilvl="7" w:tplc="62737030" w:tentative="1">
      <w:start w:val="1"/>
      <w:numFmt w:val="lowerLetter"/>
      <w:lvlText w:val="%8."/>
      <w:lvlJc w:val="left"/>
      <w:pPr>
        <w:ind w:left="5760" w:hanging="360"/>
      </w:pPr>
    </w:lvl>
    <w:lvl w:ilvl="8" w:tplc="62737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7">
    <w:multiLevelType w:val="hybridMultilevel"/>
    <w:lvl w:ilvl="0" w:tplc="94313710">
      <w:start w:val="1"/>
      <w:numFmt w:val="decimal"/>
      <w:lvlText w:val="%1."/>
      <w:lvlJc w:val="left"/>
      <w:pPr>
        <w:ind w:left="720" w:hanging="360"/>
      </w:pPr>
    </w:lvl>
    <w:lvl w:ilvl="1" w:tplc="94313710" w:tentative="1">
      <w:start w:val="1"/>
      <w:numFmt w:val="lowerLetter"/>
      <w:lvlText w:val="%2."/>
      <w:lvlJc w:val="left"/>
      <w:pPr>
        <w:ind w:left="1440" w:hanging="360"/>
      </w:pPr>
    </w:lvl>
    <w:lvl w:ilvl="2" w:tplc="94313710" w:tentative="1">
      <w:start w:val="1"/>
      <w:numFmt w:val="lowerRoman"/>
      <w:lvlText w:val="%3."/>
      <w:lvlJc w:val="right"/>
      <w:pPr>
        <w:ind w:left="2160" w:hanging="180"/>
      </w:pPr>
    </w:lvl>
    <w:lvl w:ilvl="3" w:tplc="94313710" w:tentative="1">
      <w:start w:val="1"/>
      <w:numFmt w:val="decimal"/>
      <w:lvlText w:val="%4."/>
      <w:lvlJc w:val="left"/>
      <w:pPr>
        <w:ind w:left="2880" w:hanging="360"/>
      </w:pPr>
    </w:lvl>
    <w:lvl w:ilvl="4" w:tplc="94313710" w:tentative="1">
      <w:start w:val="1"/>
      <w:numFmt w:val="lowerLetter"/>
      <w:lvlText w:val="%5."/>
      <w:lvlJc w:val="left"/>
      <w:pPr>
        <w:ind w:left="3600" w:hanging="360"/>
      </w:pPr>
    </w:lvl>
    <w:lvl w:ilvl="5" w:tplc="94313710" w:tentative="1">
      <w:start w:val="1"/>
      <w:numFmt w:val="lowerRoman"/>
      <w:lvlText w:val="%6."/>
      <w:lvlJc w:val="right"/>
      <w:pPr>
        <w:ind w:left="4320" w:hanging="180"/>
      </w:pPr>
    </w:lvl>
    <w:lvl w:ilvl="6" w:tplc="94313710" w:tentative="1">
      <w:start w:val="1"/>
      <w:numFmt w:val="decimal"/>
      <w:lvlText w:val="%7."/>
      <w:lvlJc w:val="left"/>
      <w:pPr>
        <w:ind w:left="5040" w:hanging="360"/>
      </w:pPr>
    </w:lvl>
    <w:lvl w:ilvl="7" w:tplc="94313710" w:tentative="1">
      <w:start w:val="1"/>
      <w:numFmt w:val="lowerLetter"/>
      <w:lvlText w:val="%8."/>
      <w:lvlJc w:val="left"/>
      <w:pPr>
        <w:ind w:left="5760" w:hanging="360"/>
      </w:pPr>
    </w:lvl>
    <w:lvl w:ilvl="8" w:tplc="94313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6">
    <w:multiLevelType w:val="hybridMultilevel"/>
    <w:lvl w:ilvl="0" w:tplc="43028972">
      <w:start w:val="1"/>
      <w:numFmt w:val="decimal"/>
      <w:lvlText w:val="%1."/>
      <w:lvlJc w:val="left"/>
      <w:pPr>
        <w:ind w:left="720" w:hanging="360"/>
      </w:pPr>
    </w:lvl>
    <w:lvl w:ilvl="1" w:tplc="43028972" w:tentative="1">
      <w:start w:val="1"/>
      <w:numFmt w:val="lowerLetter"/>
      <w:lvlText w:val="%2."/>
      <w:lvlJc w:val="left"/>
      <w:pPr>
        <w:ind w:left="1440" w:hanging="360"/>
      </w:pPr>
    </w:lvl>
    <w:lvl w:ilvl="2" w:tplc="43028972" w:tentative="1">
      <w:start w:val="1"/>
      <w:numFmt w:val="lowerRoman"/>
      <w:lvlText w:val="%3."/>
      <w:lvlJc w:val="right"/>
      <w:pPr>
        <w:ind w:left="2160" w:hanging="180"/>
      </w:pPr>
    </w:lvl>
    <w:lvl w:ilvl="3" w:tplc="43028972" w:tentative="1">
      <w:start w:val="1"/>
      <w:numFmt w:val="decimal"/>
      <w:lvlText w:val="%4."/>
      <w:lvlJc w:val="left"/>
      <w:pPr>
        <w:ind w:left="2880" w:hanging="360"/>
      </w:pPr>
    </w:lvl>
    <w:lvl w:ilvl="4" w:tplc="43028972" w:tentative="1">
      <w:start w:val="1"/>
      <w:numFmt w:val="lowerLetter"/>
      <w:lvlText w:val="%5."/>
      <w:lvlJc w:val="left"/>
      <w:pPr>
        <w:ind w:left="3600" w:hanging="360"/>
      </w:pPr>
    </w:lvl>
    <w:lvl w:ilvl="5" w:tplc="43028972" w:tentative="1">
      <w:start w:val="1"/>
      <w:numFmt w:val="lowerRoman"/>
      <w:lvlText w:val="%6."/>
      <w:lvlJc w:val="right"/>
      <w:pPr>
        <w:ind w:left="4320" w:hanging="180"/>
      </w:pPr>
    </w:lvl>
    <w:lvl w:ilvl="6" w:tplc="43028972" w:tentative="1">
      <w:start w:val="1"/>
      <w:numFmt w:val="decimal"/>
      <w:lvlText w:val="%7."/>
      <w:lvlJc w:val="left"/>
      <w:pPr>
        <w:ind w:left="5040" w:hanging="360"/>
      </w:pPr>
    </w:lvl>
    <w:lvl w:ilvl="7" w:tplc="43028972" w:tentative="1">
      <w:start w:val="1"/>
      <w:numFmt w:val="lowerLetter"/>
      <w:lvlText w:val="%8."/>
      <w:lvlJc w:val="left"/>
      <w:pPr>
        <w:ind w:left="5760" w:hanging="360"/>
      </w:pPr>
    </w:lvl>
    <w:lvl w:ilvl="8" w:tplc="43028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5">
    <w:multiLevelType w:val="hybridMultilevel"/>
    <w:lvl w:ilvl="0" w:tplc="11920264">
      <w:start w:val="1"/>
      <w:numFmt w:val="decimal"/>
      <w:lvlText w:val="%1."/>
      <w:lvlJc w:val="left"/>
      <w:pPr>
        <w:ind w:left="720" w:hanging="360"/>
      </w:pPr>
    </w:lvl>
    <w:lvl w:ilvl="1" w:tplc="11920264" w:tentative="1">
      <w:start w:val="1"/>
      <w:numFmt w:val="lowerLetter"/>
      <w:lvlText w:val="%2."/>
      <w:lvlJc w:val="left"/>
      <w:pPr>
        <w:ind w:left="1440" w:hanging="360"/>
      </w:pPr>
    </w:lvl>
    <w:lvl w:ilvl="2" w:tplc="11920264" w:tentative="1">
      <w:start w:val="1"/>
      <w:numFmt w:val="lowerRoman"/>
      <w:lvlText w:val="%3."/>
      <w:lvlJc w:val="right"/>
      <w:pPr>
        <w:ind w:left="2160" w:hanging="180"/>
      </w:pPr>
    </w:lvl>
    <w:lvl w:ilvl="3" w:tplc="11920264" w:tentative="1">
      <w:start w:val="1"/>
      <w:numFmt w:val="decimal"/>
      <w:lvlText w:val="%4."/>
      <w:lvlJc w:val="left"/>
      <w:pPr>
        <w:ind w:left="2880" w:hanging="360"/>
      </w:pPr>
    </w:lvl>
    <w:lvl w:ilvl="4" w:tplc="11920264" w:tentative="1">
      <w:start w:val="1"/>
      <w:numFmt w:val="lowerLetter"/>
      <w:lvlText w:val="%5."/>
      <w:lvlJc w:val="left"/>
      <w:pPr>
        <w:ind w:left="3600" w:hanging="360"/>
      </w:pPr>
    </w:lvl>
    <w:lvl w:ilvl="5" w:tplc="11920264" w:tentative="1">
      <w:start w:val="1"/>
      <w:numFmt w:val="lowerRoman"/>
      <w:lvlText w:val="%6."/>
      <w:lvlJc w:val="right"/>
      <w:pPr>
        <w:ind w:left="4320" w:hanging="180"/>
      </w:pPr>
    </w:lvl>
    <w:lvl w:ilvl="6" w:tplc="11920264" w:tentative="1">
      <w:start w:val="1"/>
      <w:numFmt w:val="decimal"/>
      <w:lvlText w:val="%7."/>
      <w:lvlJc w:val="left"/>
      <w:pPr>
        <w:ind w:left="5040" w:hanging="360"/>
      </w:pPr>
    </w:lvl>
    <w:lvl w:ilvl="7" w:tplc="11920264" w:tentative="1">
      <w:start w:val="1"/>
      <w:numFmt w:val="lowerLetter"/>
      <w:lvlText w:val="%8."/>
      <w:lvlJc w:val="left"/>
      <w:pPr>
        <w:ind w:left="5760" w:hanging="360"/>
      </w:pPr>
    </w:lvl>
    <w:lvl w:ilvl="8" w:tplc="11920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4">
    <w:multiLevelType w:val="hybridMultilevel"/>
    <w:lvl w:ilvl="0" w:tplc="81384119">
      <w:start w:val="1"/>
      <w:numFmt w:val="decimal"/>
      <w:lvlText w:val="%1."/>
      <w:lvlJc w:val="left"/>
      <w:pPr>
        <w:ind w:left="720" w:hanging="360"/>
      </w:pPr>
    </w:lvl>
    <w:lvl w:ilvl="1" w:tplc="81384119" w:tentative="1">
      <w:start w:val="1"/>
      <w:numFmt w:val="lowerLetter"/>
      <w:lvlText w:val="%2."/>
      <w:lvlJc w:val="left"/>
      <w:pPr>
        <w:ind w:left="1440" w:hanging="360"/>
      </w:pPr>
    </w:lvl>
    <w:lvl w:ilvl="2" w:tplc="81384119" w:tentative="1">
      <w:start w:val="1"/>
      <w:numFmt w:val="lowerRoman"/>
      <w:lvlText w:val="%3."/>
      <w:lvlJc w:val="right"/>
      <w:pPr>
        <w:ind w:left="2160" w:hanging="180"/>
      </w:pPr>
    </w:lvl>
    <w:lvl w:ilvl="3" w:tplc="81384119" w:tentative="1">
      <w:start w:val="1"/>
      <w:numFmt w:val="decimal"/>
      <w:lvlText w:val="%4."/>
      <w:lvlJc w:val="left"/>
      <w:pPr>
        <w:ind w:left="2880" w:hanging="360"/>
      </w:pPr>
    </w:lvl>
    <w:lvl w:ilvl="4" w:tplc="81384119" w:tentative="1">
      <w:start w:val="1"/>
      <w:numFmt w:val="lowerLetter"/>
      <w:lvlText w:val="%5."/>
      <w:lvlJc w:val="left"/>
      <w:pPr>
        <w:ind w:left="3600" w:hanging="360"/>
      </w:pPr>
    </w:lvl>
    <w:lvl w:ilvl="5" w:tplc="81384119" w:tentative="1">
      <w:start w:val="1"/>
      <w:numFmt w:val="lowerRoman"/>
      <w:lvlText w:val="%6."/>
      <w:lvlJc w:val="right"/>
      <w:pPr>
        <w:ind w:left="4320" w:hanging="180"/>
      </w:pPr>
    </w:lvl>
    <w:lvl w:ilvl="6" w:tplc="81384119" w:tentative="1">
      <w:start w:val="1"/>
      <w:numFmt w:val="decimal"/>
      <w:lvlText w:val="%7."/>
      <w:lvlJc w:val="left"/>
      <w:pPr>
        <w:ind w:left="5040" w:hanging="360"/>
      </w:pPr>
    </w:lvl>
    <w:lvl w:ilvl="7" w:tplc="81384119" w:tentative="1">
      <w:start w:val="1"/>
      <w:numFmt w:val="lowerLetter"/>
      <w:lvlText w:val="%8."/>
      <w:lvlJc w:val="left"/>
      <w:pPr>
        <w:ind w:left="5760" w:hanging="360"/>
      </w:pPr>
    </w:lvl>
    <w:lvl w:ilvl="8" w:tplc="81384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3">
    <w:multiLevelType w:val="hybridMultilevel"/>
    <w:lvl w:ilvl="0" w:tplc="54989828">
      <w:start w:val="1"/>
      <w:numFmt w:val="decimal"/>
      <w:lvlText w:val="%1."/>
      <w:lvlJc w:val="left"/>
      <w:pPr>
        <w:ind w:left="720" w:hanging="360"/>
      </w:pPr>
    </w:lvl>
    <w:lvl w:ilvl="1" w:tplc="54989828" w:tentative="1">
      <w:start w:val="1"/>
      <w:numFmt w:val="lowerLetter"/>
      <w:lvlText w:val="%2."/>
      <w:lvlJc w:val="left"/>
      <w:pPr>
        <w:ind w:left="1440" w:hanging="360"/>
      </w:pPr>
    </w:lvl>
    <w:lvl w:ilvl="2" w:tplc="54989828" w:tentative="1">
      <w:start w:val="1"/>
      <w:numFmt w:val="lowerRoman"/>
      <w:lvlText w:val="%3."/>
      <w:lvlJc w:val="right"/>
      <w:pPr>
        <w:ind w:left="2160" w:hanging="180"/>
      </w:pPr>
    </w:lvl>
    <w:lvl w:ilvl="3" w:tplc="54989828" w:tentative="1">
      <w:start w:val="1"/>
      <w:numFmt w:val="decimal"/>
      <w:lvlText w:val="%4."/>
      <w:lvlJc w:val="left"/>
      <w:pPr>
        <w:ind w:left="2880" w:hanging="360"/>
      </w:pPr>
    </w:lvl>
    <w:lvl w:ilvl="4" w:tplc="54989828" w:tentative="1">
      <w:start w:val="1"/>
      <w:numFmt w:val="lowerLetter"/>
      <w:lvlText w:val="%5."/>
      <w:lvlJc w:val="left"/>
      <w:pPr>
        <w:ind w:left="3600" w:hanging="360"/>
      </w:pPr>
    </w:lvl>
    <w:lvl w:ilvl="5" w:tplc="54989828" w:tentative="1">
      <w:start w:val="1"/>
      <w:numFmt w:val="lowerRoman"/>
      <w:lvlText w:val="%6."/>
      <w:lvlJc w:val="right"/>
      <w:pPr>
        <w:ind w:left="4320" w:hanging="180"/>
      </w:pPr>
    </w:lvl>
    <w:lvl w:ilvl="6" w:tplc="54989828" w:tentative="1">
      <w:start w:val="1"/>
      <w:numFmt w:val="decimal"/>
      <w:lvlText w:val="%7."/>
      <w:lvlJc w:val="left"/>
      <w:pPr>
        <w:ind w:left="5040" w:hanging="360"/>
      </w:pPr>
    </w:lvl>
    <w:lvl w:ilvl="7" w:tplc="54989828" w:tentative="1">
      <w:start w:val="1"/>
      <w:numFmt w:val="lowerLetter"/>
      <w:lvlText w:val="%8."/>
      <w:lvlJc w:val="left"/>
      <w:pPr>
        <w:ind w:left="5760" w:hanging="360"/>
      </w:pPr>
    </w:lvl>
    <w:lvl w:ilvl="8" w:tplc="54989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2">
    <w:multiLevelType w:val="hybridMultilevel"/>
    <w:lvl w:ilvl="0" w:tplc="23950065">
      <w:start w:val="1"/>
      <w:numFmt w:val="decimal"/>
      <w:lvlText w:val="%1."/>
      <w:lvlJc w:val="left"/>
      <w:pPr>
        <w:ind w:left="720" w:hanging="360"/>
      </w:pPr>
    </w:lvl>
    <w:lvl w:ilvl="1" w:tplc="23950065" w:tentative="1">
      <w:start w:val="1"/>
      <w:numFmt w:val="lowerLetter"/>
      <w:lvlText w:val="%2."/>
      <w:lvlJc w:val="left"/>
      <w:pPr>
        <w:ind w:left="1440" w:hanging="360"/>
      </w:pPr>
    </w:lvl>
    <w:lvl w:ilvl="2" w:tplc="23950065" w:tentative="1">
      <w:start w:val="1"/>
      <w:numFmt w:val="lowerRoman"/>
      <w:lvlText w:val="%3."/>
      <w:lvlJc w:val="right"/>
      <w:pPr>
        <w:ind w:left="2160" w:hanging="180"/>
      </w:pPr>
    </w:lvl>
    <w:lvl w:ilvl="3" w:tplc="23950065" w:tentative="1">
      <w:start w:val="1"/>
      <w:numFmt w:val="decimal"/>
      <w:lvlText w:val="%4."/>
      <w:lvlJc w:val="left"/>
      <w:pPr>
        <w:ind w:left="2880" w:hanging="360"/>
      </w:pPr>
    </w:lvl>
    <w:lvl w:ilvl="4" w:tplc="23950065" w:tentative="1">
      <w:start w:val="1"/>
      <w:numFmt w:val="lowerLetter"/>
      <w:lvlText w:val="%5."/>
      <w:lvlJc w:val="left"/>
      <w:pPr>
        <w:ind w:left="3600" w:hanging="360"/>
      </w:pPr>
    </w:lvl>
    <w:lvl w:ilvl="5" w:tplc="23950065" w:tentative="1">
      <w:start w:val="1"/>
      <w:numFmt w:val="lowerRoman"/>
      <w:lvlText w:val="%6."/>
      <w:lvlJc w:val="right"/>
      <w:pPr>
        <w:ind w:left="4320" w:hanging="180"/>
      </w:pPr>
    </w:lvl>
    <w:lvl w:ilvl="6" w:tplc="23950065" w:tentative="1">
      <w:start w:val="1"/>
      <w:numFmt w:val="decimal"/>
      <w:lvlText w:val="%7."/>
      <w:lvlJc w:val="left"/>
      <w:pPr>
        <w:ind w:left="5040" w:hanging="360"/>
      </w:pPr>
    </w:lvl>
    <w:lvl w:ilvl="7" w:tplc="23950065" w:tentative="1">
      <w:start w:val="1"/>
      <w:numFmt w:val="lowerLetter"/>
      <w:lvlText w:val="%8."/>
      <w:lvlJc w:val="left"/>
      <w:pPr>
        <w:ind w:left="5760" w:hanging="360"/>
      </w:pPr>
    </w:lvl>
    <w:lvl w:ilvl="8" w:tplc="23950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1">
    <w:multiLevelType w:val="hybridMultilevel"/>
    <w:lvl w:ilvl="0" w:tplc="29016713">
      <w:start w:val="1"/>
      <w:numFmt w:val="decimal"/>
      <w:lvlText w:val="%1."/>
      <w:lvlJc w:val="left"/>
      <w:pPr>
        <w:ind w:left="720" w:hanging="360"/>
      </w:pPr>
    </w:lvl>
    <w:lvl w:ilvl="1" w:tplc="29016713" w:tentative="1">
      <w:start w:val="1"/>
      <w:numFmt w:val="lowerLetter"/>
      <w:lvlText w:val="%2."/>
      <w:lvlJc w:val="left"/>
      <w:pPr>
        <w:ind w:left="1440" w:hanging="360"/>
      </w:pPr>
    </w:lvl>
    <w:lvl w:ilvl="2" w:tplc="29016713" w:tentative="1">
      <w:start w:val="1"/>
      <w:numFmt w:val="lowerRoman"/>
      <w:lvlText w:val="%3."/>
      <w:lvlJc w:val="right"/>
      <w:pPr>
        <w:ind w:left="2160" w:hanging="180"/>
      </w:pPr>
    </w:lvl>
    <w:lvl w:ilvl="3" w:tplc="29016713" w:tentative="1">
      <w:start w:val="1"/>
      <w:numFmt w:val="decimal"/>
      <w:lvlText w:val="%4."/>
      <w:lvlJc w:val="left"/>
      <w:pPr>
        <w:ind w:left="2880" w:hanging="360"/>
      </w:pPr>
    </w:lvl>
    <w:lvl w:ilvl="4" w:tplc="29016713" w:tentative="1">
      <w:start w:val="1"/>
      <w:numFmt w:val="lowerLetter"/>
      <w:lvlText w:val="%5."/>
      <w:lvlJc w:val="left"/>
      <w:pPr>
        <w:ind w:left="3600" w:hanging="360"/>
      </w:pPr>
    </w:lvl>
    <w:lvl w:ilvl="5" w:tplc="29016713" w:tentative="1">
      <w:start w:val="1"/>
      <w:numFmt w:val="lowerRoman"/>
      <w:lvlText w:val="%6."/>
      <w:lvlJc w:val="right"/>
      <w:pPr>
        <w:ind w:left="4320" w:hanging="180"/>
      </w:pPr>
    </w:lvl>
    <w:lvl w:ilvl="6" w:tplc="29016713" w:tentative="1">
      <w:start w:val="1"/>
      <w:numFmt w:val="decimal"/>
      <w:lvlText w:val="%7."/>
      <w:lvlJc w:val="left"/>
      <w:pPr>
        <w:ind w:left="5040" w:hanging="360"/>
      </w:pPr>
    </w:lvl>
    <w:lvl w:ilvl="7" w:tplc="29016713" w:tentative="1">
      <w:start w:val="1"/>
      <w:numFmt w:val="lowerLetter"/>
      <w:lvlText w:val="%8."/>
      <w:lvlJc w:val="left"/>
      <w:pPr>
        <w:ind w:left="5760" w:hanging="360"/>
      </w:pPr>
    </w:lvl>
    <w:lvl w:ilvl="8" w:tplc="29016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0">
    <w:multiLevelType w:val="hybridMultilevel"/>
    <w:lvl w:ilvl="0" w:tplc="91979103">
      <w:start w:val="1"/>
      <w:numFmt w:val="decimal"/>
      <w:lvlText w:val="%1."/>
      <w:lvlJc w:val="left"/>
      <w:pPr>
        <w:ind w:left="720" w:hanging="360"/>
      </w:pPr>
    </w:lvl>
    <w:lvl w:ilvl="1" w:tplc="91979103" w:tentative="1">
      <w:start w:val="1"/>
      <w:numFmt w:val="lowerLetter"/>
      <w:lvlText w:val="%2."/>
      <w:lvlJc w:val="left"/>
      <w:pPr>
        <w:ind w:left="1440" w:hanging="360"/>
      </w:pPr>
    </w:lvl>
    <w:lvl w:ilvl="2" w:tplc="91979103" w:tentative="1">
      <w:start w:val="1"/>
      <w:numFmt w:val="lowerRoman"/>
      <w:lvlText w:val="%3."/>
      <w:lvlJc w:val="right"/>
      <w:pPr>
        <w:ind w:left="2160" w:hanging="180"/>
      </w:pPr>
    </w:lvl>
    <w:lvl w:ilvl="3" w:tplc="91979103" w:tentative="1">
      <w:start w:val="1"/>
      <w:numFmt w:val="decimal"/>
      <w:lvlText w:val="%4."/>
      <w:lvlJc w:val="left"/>
      <w:pPr>
        <w:ind w:left="2880" w:hanging="360"/>
      </w:pPr>
    </w:lvl>
    <w:lvl w:ilvl="4" w:tplc="91979103" w:tentative="1">
      <w:start w:val="1"/>
      <w:numFmt w:val="lowerLetter"/>
      <w:lvlText w:val="%5."/>
      <w:lvlJc w:val="left"/>
      <w:pPr>
        <w:ind w:left="3600" w:hanging="360"/>
      </w:pPr>
    </w:lvl>
    <w:lvl w:ilvl="5" w:tplc="91979103" w:tentative="1">
      <w:start w:val="1"/>
      <w:numFmt w:val="lowerRoman"/>
      <w:lvlText w:val="%6."/>
      <w:lvlJc w:val="right"/>
      <w:pPr>
        <w:ind w:left="4320" w:hanging="180"/>
      </w:pPr>
    </w:lvl>
    <w:lvl w:ilvl="6" w:tplc="91979103" w:tentative="1">
      <w:start w:val="1"/>
      <w:numFmt w:val="decimal"/>
      <w:lvlText w:val="%7."/>
      <w:lvlJc w:val="left"/>
      <w:pPr>
        <w:ind w:left="5040" w:hanging="360"/>
      </w:pPr>
    </w:lvl>
    <w:lvl w:ilvl="7" w:tplc="91979103" w:tentative="1">
      <w:start w:val="1"/>
      <w:numFmt w:val="lowerLetter"/>
      <w:lvlText w:val="%8."/>
      <w:lvlJc w:val="left"/>
      <w:pPr>
        <w:ind w:left="5760" w:hanging="360"/>
      </w:pPr>
    </w:lvl>
    <w:lvl w:ilvl="8" w:tplc="91979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9">
    <w:multiLevelType w:val="hybridMultilevel"/>
    <w:lvl w:ilvl="0" w:tplc="60113576">
      <w:start w:val="1"/>
      <w:numFmt w:val="decimal"/>
      <w:lvlText w:val="%1."/>
      <w:lvlJc w:val="left"/>
      <w:pPr>
        <w:ind w:left="720" w:hanging="360"/>
      </w:pPr>
    </w:lvl>
    <w:lvl w:ilvl="1" w:tplc="60113576" w:tentative="1">
      <w:start w:val="1"/>
      <w:numFmt w:val="lowerLetter"/>
      <w:lvlText w:val="%2."/>
      <w:lvlJc w:val="left"/>
      <w:pPr>
        <w:ind w:left="1440" w:hanging="360"/>
      </w:pPr>
    </w:lvl>
    <w:lvl w:ilvl="2" w:tplc="60113576" w:tentative="1">
      <w:start w:val="1"/>
      <w:numFmt w:val="lowerRoman"/>
      <w:lvlText w:val="%3."/>
      <w:lvlJc w:val="right"/>
      <w:pPr>
        <w:ind w:left="2160" w:hanging="180"/>
      </w:pPr>
    </w:lvl>
    <w:lvl w:ilvl="3" w:tplc="60113576" w:tentative="1">
      <w:start w:val="1"/>
      <w:numFmt w:val="decimal"/>
      <w:lvlText w:val="%4."/>
      <w:lvlJc w:val="left"/>
      <w:pPr>
        <w:ind w:left="2880" w:hanging="360"/>
      </w:pPr>
    </w:lvl>
    <w:lvl w:ilvl="4" w:tplc="60113576" w:tentative="1">
      <w:start w:val="1"/>
      <w:numFmt w:val="lowerLetter"/>
      <w:lvlText w:val="%5."/>
      <w:lvlJc w:val="left"/>
      <w:pPr>
        <w:ind w:left="3600" w:hanging="360"/>
      </w:pPr>
    </w:lvl>
    <w:lvl w:ilvl="5" w:tplc="60113576" w:tentative="1">
      <w:start w:val="1"/>
      <w:numFmt w:val="lowerRoman"/>
      <w:lvlText w:val="%6."/>
      <w:lvlJc w:val="right"/>
      <w:pPr>
        <w:ind w:left="4320" w:hanging="180"/>
      </w:pPr>
    </w:lvl>
    <w:lvl w:ilvl="6" w:tplc="60113576" w:tentative="1">
      <w:start w:val="1"/>
      <w:numFmt w:val="decimal"/>
      <w:lvlText w:val="%7."/>
      <w:lvlJc w:val="left"/>
      <w:pPr>
        <w:ind w:left="5040" w:hanging="360"/>
      </w:pPr>
    </w:lvl>
    <w:lvl w:ilvl="7" w:tplc="60113576" w:tentative="1">
      <w:start w:val="1"/>
      <w:numFmt w:val="lowerLetter"/>
      <w:lvlText w:val="%8."/>
      <w:lvlJc w:val="left"/>
      <w:pPr>
        <w:ind w:left="5760" w:hanging="360"/>
      </w:pPr>
    </w:lvl>
    <w:lvl w:ilvl="8" w:tplc="60113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8">
    <w:multiLevelType w:val="hybridMultilevel"/>
    <w:lvl w:ilvl="0" w:tplc="80942299">
      <w:start w:val="1"/>
      <w:numFmt w:val="decimal"/>
      <w:lvlText w:val="%1."/>
      <w:lvlJc w:val="left"/>
      <w:pPr>
        <w:ind w:left="720" w:hanging="360"/>
      </w:pPr>
    </w:lvl>
    <w:lvl w:ilvl="1" w:tplc="80942299" w:tentative="1">
      <w:start w:val="1"/>
      <w:numFmt w:val="lowerLetter"/>
      <w:lvlText w:val="%2."/>
      <w:lvlJc w:val="left"/>
      <w:pPr>
        <w:ind w:left="1440" w:hanging="360"/>
      </w:pPr>
    </w:lvl>
    <w:lvl w:ilvl="2" w:tplc="80942299" w:tentative="1">
      <w:start w:val="1"/>
      <w:numFmt w:val="lowerRoman"/>
      <w:lvlText w:val="%3."/>
      <w:lvlJc w:val="right"/>
      <w:pPr>
        <w:ind w:left="2160" w:hanging="180"/>
      </w:pPr>
    </w:lvl>
    <w:lvl w:ilvl="3" w:tplc="80942299" w:tentative="1">
      <w:start w:val="1"/>
      <w:numFmt w:val="decimal"/>
      <w:lvlText w:val="%4."/>
      <w:lvlJc w:val="left"/>
      <w:pPr>
        <w:ind w:left="2880" w:hanging="360"/>
      </w:pPr>
    </w:lvl>
    <w:lvl w:ilvl="4" w:tplc="80942299" w:tentative="1">
      <w:start w:val="1"/>
      <w:numFmt w:val="lowerLetter"/>
      <w:lvlText w:val="%5."/>
      <w:lvlJc w:val="left"/>
      <w:pPr>
        <w:ind w:left="3600" w:hanging="360"/>
      </w:pPr>
    </w:lvl>
    <w:lvl w:ilvl="5" w:tplc="80942299" w:tentative="1">
      <w:start w:val="1"/>
      <w:numFmt w:val="lowerRoman"/>
      <w:lvlText w:val="%6."/>
      <w:lvlJc w:val="right"/>
      <w:pPr>
        <w:ind w:left="4320" w:hanging="180"/>
      </w:pPr>
    </w:lvl>
    <w:lvl w:ilvl="6" w:tplc="80942299" w:tentative="1">
      <w:start w:val="1"/>
      <w:numFmt w:val="decimal"/>
      <w:lvlText w:val="%7."/>
      <w:lvlJc w:val="left"/>
      <w:pPr>
        <w:ind w:left="5040" w:hanging="360"/>
      </w:pPr>
    </w:lvl>
    <w:lvl w:ilvl="7" w:tplc="80942299" w:tentative="1">
      <w:start w:val="1"/>
      <w:numFmt w:val="lowerLetter"/>
      <w:lvlText w:val="%8."/>
      <w:lvlJc w:val="left"/>
      <w:pPr>
        <w:ind w:left="5760" w:hanging="360"/>
      </w:pPr>
    </w:lvl>
    <w:lvl w:ilvl="8" w:tplc="80942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7">
    <w:multiLevelType w:val="hybridMultilevel"/>
    <w:lvl w:ilvl="0" w:tplc="38292828">
      <w:start w:val="1"/>
      <w:numFmt w:val="decimal"/>
      <w:lvlText w:val="%1."/>
      <w:lvlJc w:val="left"/>
      <w:pPr>
        <w:ind w:left="720" w:hanging="360"/>
      </w:pPr>
    </w:lvl>
    <w:lvl w:ilvl="1" w:tplc="38292828" w:tentative="1">
      <w:start w:val="1"/>
      <w:numFmt w:val="lowerLetter"/>
      <w:lvlText w:val="%2."/>
      <w:lvlJc w:val="left"/>
      <w:pPr>
        <w:ind w:left="1440" w:hanging="360"/>
      </w:pPr>
    </w:lvl>
    <w:lvl w:ilvl="2" w:tplc="38292828" w:tentative="1">
      <w:start w:val="1"/>
      <w:numFmt w:val="lowerRoman"/>
      <w:lvlText w:val="%3."/>
      <w:lvlJc w:val="right"/>
      <w:pPr>
        <w:ind w:left="2160" w:hanging="180"/>
      </w:pPr>
    </w:lvl>
    <w:lvl w:ilvl="3" w:tplc="38292828" w:tentative="1">
      <w:start w:val="1"/>
      <w:numFmt w:val="decimal"/>
      <w:lvlText w:val="%4."/>
      <w:lvlJc w:val="left"/>
      <w:pPr>
        <w:ind w:left="2880" w:hanging="360"/>
      </w:pPr>
    </w:lvl>
    <w:lvl w:ilvl="4" w:tplc="38292828" w:tentative="1">
      <w:start w:val="1"/>
      <w:numFmt w:val="lowerLetter"/>
      <w:lvlText w:val="%5."/>
      <w:lvlJc w:val="left"/>
      <w:pPr>
        <w:ind w:left="3600" w:hanging="360"/>
      </w:pPr>
    </w:lvl>
    <w:lvl w:ilvl="5" w:tplc="38292828" w:tentative="1">
      <w:start w:val="1"/>
      <w:numFmt w:val="lowerRoman"/>
      <w:lvlText w:val="%6."/>
      <w:lvlJc w:val="right"/>
      <w:pPr>
        <w:ind w:left="4320" w:hanging="180"/>
      </w:pPr>
    </w:lvl>
    <w:lvl w:ilvl="6" w:tplc="38292828" w:tentative="1">
      <w:start w:val="1"/>
      <w:numFmt w:val="decimal"/>
      <w:lvlText w:val="%7."/>
      <w:lvlJc w:val="left"/>
      <w:pPr>
        <w:ind w:left="5040" w:hanging="360"/>
      </w:pPr>
    </w:lvl>
    <w:lvl w:ilvl="7" w:tplc="38292828" w:tentative="1">
      <w:start w:val="1"/>
      <w:numFmt w:val="lowerLetter"/>
      <w:lvlText w:val="%8."/>
      <w:lvlJc w:val="left"/>
      <w:pPr>
        <w:ind w:left="5760" w:hanging="360"/>
      </w:pPr>
    </w:lvl>
    <w:lvl w:ilvl="8" w:tplc="38292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6">
    <w:multiLevelType w:val="hybridMultilevel"/>
    <w:lvl w:ilvl="0" w:tplc="77747897">
      <w:start w:val="1"/>
      <w:numFmt w:val="decimal"/>
      <w:lvlText w:val="%1."/>
      <w:lvlJc w:val="left"/>
      <w:pPr>
        <w:ind w:left="720" w:hanging="360"/>
      </w:pPr>
    </w:lvl>
    <w:lvl w:ilvl="1" w:tplc="77747897" w:tentative="1">
      <w:start w:val="1"/>
      <w:numFmt w:val="lowerLetter"/>
      <w:lvlText w:val="%2."/>
      <w:lvlJc w:val="left"/>
      <w:pPr>
        <w:ind w:left="1440" w:hanging="360"/>
      </w:pPr>
    </w:lvl>
    <w:lvl w:ilvl="2" w:tplc="77747897" w:tentative="1">
      <w:start w:val="1"/>
      <w:numFmt w:val="lowerRoman"/>
      <w:lvlText w:val="%3."/>
      <w:lvlJc w:val="right"/>
      <w:pPr>
        <w:ind w:left="2160" w:hanging="180"/>
      </w:pPr>
    </w:lvl>
    <w:lvl w:ilvl="3" w:tplc="77747897" w:tentative="1">
      <w:start w:val="1"/>
      <w:numFmt w:val="decimal"/>
      <w:lvlText w:val="%4."/>
      <w:lvlJc w:val="left"/>
      <w:pPr>
        <w:ind w:left="2880" w:hanging="360"/>
      </w:pPr>
    </w:lvl>
    <w:lvl w:ilvl="4" w:tplc="77747897" w:tentative="1">
      <w:start w:val="1"/>
      <w:numFmt w:val="lowerLetter"/>
      <w:lvlText w:val="%5."/>
      <w:lvlJc w:val="left"/>
      <w:pPr>
        <w:ind w:left="3600" w:hanging="360"/>
      </w:pPr>
    </w:lvl>
    <w:lvl w:ilvl="5" w:tplc="77747897" w:tentative="1">
      <w:start w:val="1"/>
      <w:numFmt w:val="lowerRoman"/>
      <w:lvlText w:val="%6."/>
      <w:lvlJc w:val="right"/>
      <w:pPr>
        <w:ind w:left="4320" w:hanging="180"/>
      </w:pPr>
    </w:lvl>
    <w:lvl w:ilvl="6" w:tplc="77747897" w:tentative="1">
      <w:start w:val="1"/>
      <w:numFmt w:val="decimal"/>
      <w:lvlText w:val="%7."/>
      <w:lvlJc w:val="left"/>
      <w:pPr>
        <w:ind w:left="5040" w:hanging="360"/>
      </w:pPr>
    </w:lvl>
    <w:lvl w:ilvl="7" w:tplc="77747897" w:tentative="1">
      <w:start w:val="1"/>
      <w:numFmt w:val="lowerLetter"/>
      <w:lvlText w:val="%8."/>
      <w:lvlJc w:val="left"/>
      <w:pPr>
        <w:ind w:left="5760" w:hanging="360"/>
      </w:pPr>
    </w:lvl>
    <w:lvl w:ilvl="8" w:tplc="77747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5">
    <w:multiLevelType w:val="hybridMultilevel"/>
    <w:lvl w:ilvl="0" w:tplc="13746100">
      <w:start w:val="1"/>
      <w:numFmt w:val="decimal"/>
      <w:lvlText w:val="%1."/>
      <w:lvlJc w:val="left"/>
      <w:pPr>
        <w:ind w:left="720" w:hanging="360"/>
      </w:pPr>
    </w:lvl>
    <w:lvl w:ilvl="1" w:tplc="13746100" w:tentative="1">
      <w:start w:val="1"/>
      <w:numFmt w:val="lowerLetter"/>
      <w:lvlText w:val="%2."/>
      <w:lvlJc w:val="left"/>
      <w:pPr>
        <w:ind w:left="1440" w:hanging="360"/>
      </w:pPr>
    </w:lvl>
    <w:lvl w:ilvl="2" w:tplc="13746100" w:tentative="1">
      <w:start w:val="1"/>
      <w:numFmt w:val="lowerRoman"/>
      <w:lvlText w:val="%3."/>
      <w:lvlJc w:val="right"/>
      <w:pPr>
        <w:ind w:left="2160" w:hanging="180"/>
      </w:pPr>
    </w:lvl>
    <w:lvl w:ilvl="3" w:tplc="13746100" w:tentative="1">
      <w:start w:val="1"/>
      <w:numFmt w:val="decimal"/>
      <w:lvlText w:val="%4."/>
      <w:lvlJc w:val="left"/>
      <w:pPr>
        <w:ind w:left="2880" w:hanging="360"/>
      </w:pPr>
    </w:lvl>
    <w:lvl w:ilvl="4" w:tplc="13746100" w:tentative="1">
      <w:start w:val="1"/>
      <w:numFmt w:val="lowerLetter"/>
      <w:lvlText w:val="%5."/>
      <w:lvlJc w:val="left"/>
      <w:pPr>
        <w:ind w:left="3600" w:hanging="360"/>
      </w:pPr>
    </w:lvl>
    <w:lvl w:ilvl="5" w:tplc="13746100" w:tentative="1">
      <w:start w:val="1"/>
      <w:numFmt w:val="lowerRoman"/>
      <w:lvlText w:val="%6."/>
      <w:lvlJc w:val="right"/>
      <w:pPr>
        <w:ind w:left="4320" w:hanging="180"/>
      </w:pPr>
    </w:lvl>
    <w:lvl w:ilvl="6" w:tplc="13746100" w:tentative="1">
      <w:start w:val="1"/>
      <w:numFmt w:val="decimal"/>
      <w:lvlText w:val="%7."/>
      <w:lvlJc w:val="left"/>
      <w:pPr>
        <w:ind w:left="5040" w:hanging="360"/>
      </w:pPr>
    </w:lvl>
    <w:lvl w:ilvl="7" w:tplc="13746100" w:tentative="1">
      <w:start w:val="1"/>
      <w:numFmt w:val="lowerLetter"/>
      <w:lvlText w:val="%8."/>
      <w:lvlJc w:val="left"/>
      <w:pPr>
        <w:ind w:left="5760" w:hanging="360"/>
      </w:pPr>
    </w:lvl>
    <w:lvl w:ilvl="8" w:tplc="13746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4">
    <w:multiLevelType w:val="hybridMultilevel"/>
    <w:lvl w:ilvl="0" w:tplc="37632529">
      <w:start w:val="1"/>
      <w:numFmt w:val="decimal"/>
      <w:lvlText w:val="%1."/>
      <w:lvlJc w:val="left"/>
      <w:pPr>
        <w:ind w:left="720" w:hanging="360"/>
      </w:pPr>
    </w:lvl>
    <w:lvl w:ilvl="1" w:tplc="37632529" w:tentative="1">
      <w:start w:val="1"/>
      <w:numFmt w:val="lowerLetter"/>
      <w:lvlText w:val="%2."/>
      <w:lvlJc w:val="left"/>
      <w:pPr>
        <w:ind w:left="1440" w:hanging="360"/>
      </w:pPr>
    </w:lvl>
    <w:lvl w:ilvl="2" w:tplc="37632529" w:tentative="1">
      <w:start w:val="1"/>
      <w:numFmt w:val="lowerRoman"/>
      <w:lvlText w:val="%3."/>
      <w:lvlJc w:val="right"/>
      <w:pPr>
        <w:ind w:left="2160" w:hanging="180"/>
      </w:pPr>
    </w:lvl>
    <w:lvl w:ilvl="3" w:tplc="37632529" w:tentative="1">
      <w:start w:val="1"/>
      <w:numFmt w:val="decimal"/>
      <w:lvlText w:val="%4."/>
      <w:lvlJc w:val="left"/>
      <w:pPr>
        <w:ind w:left="2880" w:hanging="360"/>
      </w:pPr>
    </w:lvl>
    <w:lvl w:ilvl="4" w:tplc="37632529" w:tentative="1">
      <w:start w:val="1"/>
      <w:numFmt w:val="lowerLetter"/>
      <w:lvlText w:val="%5."/>
      <w:lvlJc w:val="left"/>
      <w:pPr>
        <w:ind w:left="3600" w:hanging="360"/>
      </w:pPr>
    </w:lvl>
    <w:lvl w:ilvl="5" w:tplc="37632529" w:tentative="1">
      <w:start w:val="1"/>
      <w:numFmt w:val="lowerRoman"/>
      <w:lvlText w:val="%6."/>
      <w:lvlJc w:val="right"/>
      <w:pPr>
        <w:ind w:left="4320" w:hanging="180"/>
      </w:pPr>
    </w:lvl>
    <w:lvl w:ilvl="6" w:tplc="37632529" w:tentative="1">
      <w:start w:val="1"/>
      <w:numFmt w:val="decimal"/>
      <w:lvlText w:val="%7."/>
      <w:lvlJc w:val="left"/>
      <w:pPr>
        <w:ind w:left="5040" w:hanging="360"/>
      </w:pPr>
    </w:lvl>
    <w:lvl w:ilvl="7" w:tplc="37632529" w:tentative="1">
      <w:start w:val="1"/>
      <w:numFmt w:val="lowerLetter"/>
      <w:lvlText w:val="%8."/>
      <w:lvlJc w:val="left"/>
      <w:pPr>
        <w:ind w:left="5760" w:hanging="360"/>
      </w:pPr>
    </w:lvl>
    <w:lvl w:ilvl="8" w:tplc="37632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3">
    <w:multiLevelType w:val="hybridMultilevel"/>
    <w:lvl w:ilvl="0" w:tplc="11069013">
      <w:start w:val="1"/>
      <w:numFmt w:val="decimal"/>
      <w:lvlText w:val="%1."/>
      <w:lvlJc w:val="left"/>
      <w:pPr>
        <w:ind w:left="720" w:hanging="360"/>
      </w:pPr>
    </w:lvl>
    <w:lvl w:ilvl="1" w:tplc="11069013" w:tentative="1">
      <w:start w:val="1"/>
      <w:numFmt w:val="lowerLetter"/>
      <w:lvlText w:val="%2."/>
      <w:lvlJc w:val="left"/>
      <w:pPr>
        <w:ind w:left="1440" w:hanging="360"/>
      </w:pPr>
    </w:lvl>
    <w:lvl w:ilvl="2" w:tplc="11069013" w:tentative="1">
      <w:start w:val="1"/>
      <w:numFmt w:val="lowerRoman"/>
      <w:lvlText w:val="%3."/>
      <w:lvlJc w:val="right"/>
      <w:pPr>
        <w:ind w:left="2160" w:hanging="180"/>
      </w:pPr>
    </w:lvl>
    <w:lvl w:ilvl="3" w:tplc="11069013" w:tentative="1">
      <w:start w:val="1"/>
      <w:numFmt w:val="decimal"/>
      <w:lvlText w:val="%4."/>
      <w:lvlJc w:val="left"/>
      <w:pPr>
        <w:ind w:left="2880" w:hanging="360"/>
      </w:pPr>
    </w:lvl>
    <w:lvl w:ilvl="4" w:tplc="11069013" w:tentative="1">
      <w:start w:val="1"/>
      <w:numFmt w:val="lowerLetter"/>
      <w:lvlText w:val="%5."/>
      <w:lvlJc w:val="left"/>
      <w:pPr>
        <w:ind w:left="3600" w:hanging="360"/>
      </w:pPr>
    </w:lvl>
    <w:lvl w:ilvl="5" w:tplc="11069013" w:tentative="1">
      <w:start w:val="1"/>
      <w:numFmt w:val="lowerRoman"/>
      <w:lvlText w:val="%6."/>
      <w:lvlJc w:val="right"/>
      <w:pPr>
        <w:ind w:left="4320" w:hanging="180"/>
      </w:pPr>
    </w:lvl>
    <w:lvl w:ilvl="6" w:tplc="11069013" w:tentative="1">
      <w:start w:val="1"/>
      <w:numFmt w:val="decimal"/>
      <w:lvlText w:val="%7."/>
      <w:lvlJc w:val="left"/>
      <w:pPr>
        <w:ind w:left="5040" w:hanging="360"/>
      </w:pPr>
    </w:lvl>
    <w:lvl w:ilvl="7" w:tplc="11069013" w:tentative="1">
      <w:start w:val="1"/>
      <w:numFmt w:val="lowerLetter"/>
      <w:lvlText w:val="%8."/>
      <w:lvlJc w:val="left"/>
      <w:pPr>
        <w:ind w:left="5760" w:hanging="360"/>
      </w:pPr>
    </w:lvl>
    <w:lvl w:ilvl="8" w:tplc="11069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2">
    <w:multiLevelType w:val="hybridMultilevel"/>
    <w:lvl w:ilvl="0" w:tplc="12764988">
      <w:start w:val="1"/>
      <w:numFmt w:val="decimal"/>
      <w:lvlText w:val="%1."/>
      <w:lvlJc w:val="left"/>
      <w:pPr>
        <w:ind w:left="720" w:hanging="360"/>
      </w:pPr>
    </w:lvl>
    <w:lvl w:ilvl="1" w:tplc="12764988" w:tentative="1">
      <w:start w:val="1"/>
      <w:numFmt w:val="lowerLetter"/>
      <w:lvlText w:val="%2."/>
      <w:lvlJc w:val="left"/>
      <w:pPr>
        <w:ind w:left="1440" w:hanging="360"/>
      </w:pPr>
    </w:lvl>
    <w:lvl w:ilvl="2" w:tplc="12764988" w:tentative="1">
      <w:start w:val="1"/>
      <w:numFmt w:val="lowerRoman"/>
      <w:lvlText w:val="%3."/>
      <w:lvlJc w:val="right"/>
      <w:pPr>
        <w:ind w:left="2160" w:hanging="180"/>
      </w:pPr>
    </w:lvl>
    <w:lvl w:ilvl="3" w:tplc="12764988" w:tentative="1">
      <w:start w:val="1"/>
      <w:numFmt w:val="decimal"/>
      <w:lvlText w:val="%4."/>
      <w:lvlJc w:val="left"/>
      <w:pPr>
        <w:ind w:left="2880" w:hanging="360"/>
      </w:pPr>
    </w:lvl>
    <w:lvl w:ilvl="4" w:tplc="12764988" w:tentative="1">
      <w:start w:val="1"/>
      <w:numFmt w:val="lowerLetter"/>
      <w:lvlText w:val="%5."/>
      <w:lvlJc w:val="left"/>
      <w:pPr>
        <w:ind w:left="3600" w:hanging="360"/>
      </w:pPr>
    </w:lvl>
    <w:lvl w:ilvl="5" w:tplc="12764988" w:tentative="1">
      <w:start w:val="1"/>
      <w:numFmt w:val="lowerRoman"/>
      <w:lvlText w:val="%6."/>
      <w:lvlJc w:val="right"/>
      <w:pPr>
        <w:ind w:left="4320" w:hanging="180"/>
      </w:pPr>
    </w:lvl>
    <w:lvl w:ilvl="6" w:tplc="12764988" w:tentative="1">
      <w:start w:val="1"/>
      <w:numFmt w:val="decimal"/>
      <w:lvlText w:val="%7."/>
      <w:lvlJc w:val="left"/>
      <w:pPr>
        <w:ind w:left="5040" w:hanging="360"/>
      </w:pPr>
    </w:lvl>
    <w:lvl w:ilvl="7" w:tplc="12764988" w:tentative="1">
      <w:start w:val="1"/>
      <w:numFmt w:val="lowerLetter"/>
      <w:lvlText w:val="%8."/>
      <w:lvlJc w:val="left"/>
      <w:pPr>
        <w:ind w:left="5760" w:hanging="360"/>
      </w:pPr>
    </w:lvl>
    <w:lvl w:ilvl="8" w:tplc="12764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1">
    <w:multiLevelType w:val="hybridMultilevel"/>
    <w:lvl w:ilvl="0" w:tplc="91012469">
      <w:start w:val="1"/>
      <w:numFmt w:val="decimal"/>
      <w:lvlText w:val="%1."/>
      <w:lvlJc w:val="left"/>
      <w:pPr>
        <w:ind w:left="720" w:hanging="360"/>
      </w:pPr>
    </w:lvl>
    <w:lvl w:ilvl="1" w:tplc="91012469" w:tentative="1">
      <w:start w:val="1"/>
      <w:numFmt w:val="lowerLetter"/>
      <w:lvlText w:val="%2."/>
      <w:lvlJc w:val="left"/>
      <w:pPr>
        <w:ind w:left="1440" w:hanging="360"/>
      </w:pPr>
    </w:lvl>
    <w:lvl w:ilvl="2" w:tplc="91012469" w:tentative="1">
      <w:start w:val="1"/>
      <w:numFmt w:val="lowerRoman"/>
      <w:lvlText w:val="%3."/>
      <w:lvlJc w:val="right"/>
      <w:pPr>
        <w:ind w:left="2160" w:hanging="180"/>
      </w:pPr>
    </w:lvl>
    <w:lvl w:ilvl="3" w:tplc="91012469" w:tentative="1">
      <w:start w:val="1"/>
      <w:numFmt w:val="decimal"/>
      <w:lvlText w:val="%4."/>
      <w:lvlJc w:val="left"/>
      <w:pPr>
        <w:ind w:left="2880" w:hanging="360"/>
      </w:pPr>
    </w:lvl>
    <w:lvl w:ilvl="4" w:tplc="91012469" w:tentative="1">
      <w:start w:val="1"/>
      <w:numFmt w:val="lowerLetter"/>
      <w:lvlText w:val="%5."/>
      <w:lvlJc w:val="left"/>
      <w:pPr>
        <w:ind w:left="3600" w:hanging="360"/>
      </w:pPr>
    </w:lvl>
    <w:lvl w:ilvl="5" w:tplc="91012469" w:tentative="1">
      <w:start w:val="1"/>
      <w:numFmt w:val="lowerRoman"/>
      <w:lvlText w:val="%6."/>
      <w:lvlJc w:val="right"/>
      <w:pPr>
        <w:ind w:left="4320" w:hanging="180"/>
      </w:pPr>
    </w:lvl>
    <w:lvl w:ilvl="6" w:tplc="91012469" w:tentative="1">
      <w:start w:val="1"/>
      <w:numFmt w:val="decimal"/>
      <w:lvlText w:val="%7."/>
      <w:lvlJc w:val="left"/>
      <w:pPr>
        <w:ind w:left="5040" w:hanging="360"/>
      </w:pPr>
    </w:lvl>
    <w:lvl w:ilvl="7" w:tplc="91012469" w:tentative="1">
      <w:start w:val="1"/>
      <w:numFmt w:val="lowerLetter"/>
      <w:lvlText w:val="%8."/>
      <w:lvlJc w:val="left"/>
      <w:pPr>
        <w:ind w:left="5760" w:hanging="360"/>
      </w:pPr>
    </w:lvl>
    <w:lvl w:ilvl="8" w:tplc="91012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0">
    <w:multiLevelType w:val="hybridMultilevel"/>
    <w:lvl w:ilvl="0" w:tplc="18436432">
      <w:start w:val="1"/>
      <w:numFmt w:val="decimal"/>
      <w:lvlText w:val="%1."/>
      <w:lvlJc w:val="left"/>
      <w:pPr>
        <w:ind w:left="720" w:hanging="360"/>
      </w:pPr>
    </w:lvl>
    <w:lvl w:ilvl="1" w:tplc="18436432" w:tentative="1">
      <w:start w:val="1"/>
      <w:numFmt w:val="lowerLetter"/>
      <w:lvlText w:val="%2."/>
      <w:lvlJc w:val="left"/>
      <w:pPr>
        <w:ind w:left="1440" w:hanging="360"/>
      </w:pPr>
    </w:lvl>
    <w:lvl w:ilvl="2" w:tplc="18436432" w:tentative="1">
      <w:start w:val="1"/>
      <w:numFmt w:val="lowerRoman"/>
      <w:lvlText w:val="%3."/>
      <w:lvlJc w:val="right"/>
      <w:pPr>
        <w:ind w:left="2160" w:hanging="180"/>
      </w:pPr>
    </w:lvl>
    <w:lvl w:ilvl="3" w:tplc="18436432" w:tentative="1">
      <w:start w:val="1"/>
      <w:numFmt w:val="decimal"/>
      <w:lvlText w:val="%4."/>
      <w:lvlJc w:val="left"/>
      <w:pPr>
        <w:ind w:left="2880" w:hanging="360"/>
      </w:pPr>
    </w:lvl>
    <w:lvl w:ilvl="4" w:tplc="18436432" w:tentative="1">
      <w:start w:val="1"/>
      <w:numFmt w:val="lowerLetter"/>
      <w:lvlText w:val="%5."/>
      <w:lvlJc w:val="left"/>
      <w:pPr>
        <w:ind w:left="3600" w:hanging="360"/>
      </w:pPr>
    </w:lvl>
    <w:lvl w:ilvl="5" w:tplc="18436432" w:tentative="1">
      <w:start w:val="1"/>
      <w:numFmt w:val="lowerRoman"/>
      <w:lvlText w:val="%6."/>
      <w:lvlJc w:val="right"/>
      <w:pPr>
        <w:ind w:left="4320" w:hanging="180"/>
      </w:pPr>
    </w:lvl>
    <w:lvl w:ilvl="6" w:tplc="18436432" w:tentative="1">
      <w:start w:val="1"/>
      <w:numFmt w:val="decimal"/>
      <w:lvlText w:val="%7."/>
      <w:lvlJc w:val="left"/>
      <w:pPr>
        <w:ind w:left="5040" w:hanging="360"/>
      </w:pPr>
    </w:lvl>
    <w:lvl w:ilvl="7" w:tplc="18436432" w:tentative="1">
      <w:start w:val="1"/>
      <w:numFmt w:val="lowerLetter"/>
      <w:lvlText w:val="%8."/>
      <w:lvlJc w:val="left"/>
      <w:pPr>
        <w:ind w:left="5760" w:hanging="360"/>
      </w:pPr>
    </w:lvl>
    <w:lvl w:ilvl="8" w:tplc="18436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9">
    <w:multiLevelType w:val="hybridMultilevel"/>
    <w:lvl w:ilvl="0" w:tplc="69699733">
      <w:start w:val="1"/>
      <w:numFmt w:val="decimal"/>
      <w:lvlText w:val="%1."/>
      <w:lvlJc w:val="left"/>
      <w:pPr>
        <w:ind w:left="720" w:hanging="360"/>
      </w:pPr>
    </w:lvl>
    <w:lvl w:ilvl="1" w:tplc="69699733" w:tentative="1">
      <w:start w:val="1"/>
      <w:numFmt w:val="lowerLetter"/>
      <w:lvlText w:val="%2."/>
      <w:lvlJc w:val="left"/>
      <w:pPr>
        <w:ind w:left="1440" w:hanging="360"/>
      </w:pPr>
    </w:lvl>
    <w:lvl w:ilvl="2" w:tplc="69699733" w:tentative="1">
      <w:start w:val="1"/>
      <w:numFmt w:val="lowerRoman"/>
      <w:lvlText w:val="%3."/>
      <w:lvlJc w:val="right"/>
      <w:pPr>
        <w:ind w:left="2160" w:hanging="180"/>
      </w:pPr>
    </w:lvl>
    <w:lvl w:ilvl="3" w:tplc="69699733" w:tentative="1">
      <w:start w:val="1"/>
      <w:numFmt w:val="decimal"/>
      <w:lvlText w:val="%4."/>
      <w:lvlJc w:val="left"/>
      <w:pPr>
        <w:ind w:left="2880" w:hanging="360"/>
      </w:pPr>
    </w:lvl>
    <w:lvl w:ilvl="4" w:tplc="69699733" w:tentative="1">
      <w:start w:val="1"/>
      <w:numFmt w:val="lowerLetter"/>
      <w:lvlText w:val="%5."/>
      <w:lvlJc w:val="left"/>
      <w:pPr>
        <w:ind w:left="3600" w:hanging="360"/>
      </w:pPr>
    </w:lvl>
    <w:lvl w:ilvl="5" w:tplc="69699733" w:tentative="1">
      <w:start w:val="1"/>
      <w:numFmt w:val="lowerRoman"/>
      <w:lvlText w:val="%6."/>
      <w:lvlJc w:val="right"/>
      <w:pPr>
        <w:ind w:left="4320" w:hanging="180"/>
      </w:pPr>
    </w:lvl>
    <w:lvl w:ilvl="6" w:tplc="69699733" w:tentative="1">
      <w:start w:val="1"/>
      <w:numFmt w:val="decimal"/>
      <w:lvlText w:val="%7."/>
      <w:lvlJc w:val="left"/>
      <w:pPr>
        <w:ind w:left="5040" w:hanging="360"/>
      </w:pPr>
    </w:lvl>
    <w:lvl w:ilvl="7" w:tplc="69699733" w:tentative="1">
      <w:start w:val="1"/>
      <w:numFmt w:val="lowerLetter"/>
      <w:lvlText w:val="%8."/>
      <w:lvlJc w:val="left"/>
      <w:pPr>
        <w:ind w:left="5760" w:hanging="360"/>
      </w:pPr>
    </w:lvl>
    <w:lvl w:ilvl="8" w:tplc="69699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8">
    <w:multiLevelType w:val="hybridMultilevel"/>
    <w:lvl w:ilvl="0" w:tplc="74251502">
      <w:start w:val="1"/>
      <w:numFmt w:val="decimal"/>
      <w:lvlText w:val="%1."/>
      <w:lvlJc w:val="left"/>
      <w:pPr>
        <w:ind w:left="720" w:hanging="360"/>
      </w:pPr>
    </w:lvl>
    <w:lvl w:ilvl="1" w:tplc="74251502" w:tentative="1">
      <w:start w:val="1"/>
      <w:numFmt w:val="lowerLetter"/>
      <w:lvlText w:val="%2."/>
      <w:lvlJc w:val="left"/>
      <w:pPr>
        <w:ind w:left="1440" w:hanging="360"/>
      </w:pPr>
    </w:lvl>
    <w:lvl w:ilvl="2" w:tplc="74251502" w:tentative="1">
      <w:start w:val="1"/>
      <w:numFmt w:val="lowerRoman"/>
      <w:lvlText w:val="%3."/>
      <w:lvlJc w:val="right"/>
      <w:pPr>
        <w:ind w:left="2160" w:hanging="180"/>
      </w:pPr>
    </w:lvl>
    <w:lvl w:ilvl="3" w:tplc="74251502" w:tentative="1">
      <w:start w:val="1"/>
      <w:numFmt w:val="decimal"/>
      <w:lvlText w:val="%4."/>
      <w:lvlJc w:val="left"/>
      <w:pPr>
        <w:ind w:left="2880" w:hanging="360"/>
      </w:pPr>
    </w:lvl>
    <w:lvl w:ilvl="4" w:tplc="74251502" w:tentative="1">
      <w:start w:val="1"/>
      <w:numFmt w:val="lowerLetter"/>
      <w:lvlText w:val="%5."/>
      <w:lvlJc w:val="left"/>
      <w:pPr>
        <w:ind w:left="3600" w:hanging="360"/>
      </w:pPr>
    </w:lvl>
    <w:lvl w:ilvl="5" w:tplc="74251502" w:tentative="1">
      <w:start w:val="1"/>
      <w:numFmt w:val="lowerRoman"/>
      <w:lvlText w:val="%6."/>
      <w:lvlJc w:val="right"/>
      <w:pPr>
        <w:ind w:left="4320" w:hanging="180"/>
      </w:pPr>
    </w:lvl>
    <w:lvl w:ilvl="6" w:tplc="74251502" w:tentative="1">
      <w:start w:val="1"/>
      <w:numFmt w:val="decimal"/>
      <w:lvlText w:val="%7."/>
      <w:lvlJc w:val="left"/>
      <w:pPr>
        <w:ind w:left="5040" w:hanging="360"/>
      </w:pPr>
    </w:lvl>
    <w:lvl w:ilvl="7" w:tplc="74251502" w:tentative="1">
      <w:start w:val="1"/>
      <w:numFmt w:val="lowerLetter"/>
      <w:lvlText w:val="%8."/>
      <w:lvlJc w:val="left"/>
      <w:pPr>
        <w:ind w:left="5760" w:hanging="360"/>
      </w:pPr>
    </w:lvl>
    <w:lvl w:ilvl="8" w:tplc="74251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7">
    <w:multiLevelType w:val="hybridMultilevel"/>
    <w:lvl w:ilvl="0" w:tplc="73762340">
      <w:start w:val="1"/>
      <w:numFmt w:val="decimal"/>
      <w:lvlText w:val="%1."/>
      <w:lvlJc w:val="left"/>
      <w:pPr>
        <w:ind w:left="720" w:hanging="360"/>
      </w:pPr>
    </w:lvl>
    <w:lvl w:ilvl="1" w:tplc="73762340" w:tentative="1">
      <w:start w:val="1"/>
      <w:numFmt w:val="lowerLetter"/>
      <w:lvlText w:val="%2."/>
      <w:lvlJc w:val="left"/>
      <w:pPr>
        <w:ind w:left="1440" w:hanging="360"/>
      </w:pPr>
    </w:lvl>
    <w:lvl w:ilvl="2" w:tplc="73762340" w:tentative="1">
      <w:start w:val="1"/>
      <w:numFmt w:val="lowerRoman"/>
      <w:lvlText w:val="%3."/>
      <w:lvlJc w:val="right"/>
      <w:pPr>
        <w:ind w:left="2160" w:hanging="180"/>
      </w:pPr>
    </w:lvl>
    <w:lvl w:ilvl="3" w:tplc="73762340" w:tentative="1">
      <w:start w:val="1"/>
      <w:numFmt w:val="decimal"/>
      <w:lvlText w:val="%4."/>
      <w:lvlJc w:val="left"/>
      <w:pPr>
        <w:ind w:left="2880" w:hanging="360"/>
      </w:pPr>
    </w:lvl>
    <w:lvl w:ilvl="4" w:tplc="73762340" w:tentative="1">
      <w:start w:val="1"/>
      <w:numFmt w:val="lowerLetter"/>
      <w:lvlText w:val="%5."/>
      <w:lvlJc w:val="left"/>
      <w:pPr>
        <w:ind w:left="3600" w:hanging="360"/>
      </w:pPr>
    </w:lvl>
    <w:lvl w:ilvl="5" w:tplc="73762340" w:tentative="1">
      <w:start w:val="1"/>
      <w:numFmt w:val="lowerRoman"/>
      <w:lvlText w:val="%6."/>
      <w:lvlJc w:val="right"/>
      <w:pPr>
        <w:ind w:left="4320" w:hanging="180"/>
      </w:pPr>
    </w:lvl>
    <w:lvl w:ilvl="6" w:tplc="73762340" w:tentative="1">
      <w:start w:val="1"/>
      <w:numFmt w:val="decimal"/>
      <w:lvlText w:val="%7."/>
      <w:lvlJc w:val="left"/>
      <w:pPr>
        <w:ind w:left="5040" w:hanging="360"/>
      </w:pPr>
    </w:lvl>
    <w:lvl w:ilvl="7" w:tplc="73762340" w:tentative="1">
      <w:start w:val="1"/>
      <w:numFmt w:val="lowerLetter"/>
      <w:lvlText w:val="%8."/>
      <w:lvlJc w:val="left"/>
      <w:pPr>
        <w:ind w:left="5760" w:hanging="360"/>
      </w:pPr>
    </w:lvl>
    <w:lvl w:ilvl="8" w:tplc="73762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6">
    <w:multiLevelType w:val="hybridMultilevel"/>
    <w:lvl w:ilvl="0" w:tplc="99423298">
      <w:start w:val="1"/>
      <w:numFmt w:val="decimal"/>
      <w:lvlText w:val="%1."/>
      <w:lvlJc w:val="left"/>
      <w:pPr>
        <w:ind w:left="720" w:hanging="360"/>
      </w:pPr>
    </w:lvl>
    <w:lvl w:ilvl="1" w:tplc="99423298" w:tentative="1">
      <w:start w:val="1"/>
      <w:numFmt w:val="lowerLetter"/>
      <w:lvlText w:val="%2."/>
      <w:lvlJc w:val="left"/>
      <w:pPr>
        <w:ind w:left="1440" w:hanging="360"/>
      </w:pPr>
    </w:lvl>
    <w:lvl w:ilvl="2" w:tplc="99423298" w:tentative="1">
      <w:start w:val="1"/>
      <w:numFmt w:val="lowerRoman"/>
      <w:lvlText w:val="%3."/>
      <w:lvlJc w:val="right"/>
      <w:pPr>
        <w:ind w:left="2160" w:hanging="180"/>
      </w:pPr>
    </w:lvl>
    <w:lvl w:ilvl="3" w:tplc="99423298" w:tentative="1">
      <w:start w:val="1"/>
      <w:numFmt w:val="decimal"/>
      <w:lvlText w:val="%4."/>
      <w:lvlJc w:val="left"/>
      <w:pPr>
        <w:ind w:left="2880" w:hanging="360"/>
      </w:pPr>
    </w:lvl>
    <w:lvl w:ilvl="4" w:tplc="99423298" w:tentative="1">
      <w:start w:val="1"/>
      <w:numFmt w:val="lowerLetter"/>
      <w:lvlText w:val="%5."/>
      <w:lvlJc w:val="left"/>
      <w:pPr>
        <w:ind w:left="3600" w:hanging="360"/>
      </w:pPr>
    </w:lvl>
    <w:lvl w:ilvl="5" w:tplc="99423298" w:tentative="1">
      <w:start w:val="1"/>
      <w:numFmt w:val="lowerRoman"/>
      <w:lvlText w:val="%6."/>
      <w:lvlJc w:val="right"/>
      <w:pPr>
        <w:ind w:left="4320" w:hanging="180"/>
      </w:pPr>
    </w:lvl>
    <w:lvl w:ilvl="6" w:tplc="99423298" w:tentative="1">
      <w:start w:val="1"/>
      <w:numFmt w:val="decimal"/>
      <w:lvlText w:val="%7."/>
      <w:lvlJc w:val="left"/>
      <w:pPr>
        <w:ind w:left="5040" w:hanging="360"/>
      </w:pPr>
    </w:lvl>
    <w:lvl w:ilvl="7" w:tplc="99423298" w:tentative="1">
      <w:start w:val="1"/>
      <w:numFmt w:val="lowerLetter"/>
      <w:lvlText w:val="%8."/>
      <w:lvlJc w:val="left"/>
      <w:pPr>
        <w:ind w:left="5760" w:hanging="360"/>
      </w:pPr>
    </w:lvl>
    <w:lvl w:ilvl="8" w:tplc="99423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5">
    <w:multiLevelType w:val="hybridMultilevel"/>
    <w:lvl w:ilvl="0" w:tplc="22953219">
      <w:start w:val="1"/>
      <w:numFmt w:val="decimal"/>
      <w:lvlText w:val="%1."/>
      <w:lvlJc w:val="left"/>
      <w:pPr>
        <w:ind w:left="720" w:hanging="360"/>
      </w:pPr>
    </w:lvl>
    <w:lvl w:ilvl="1" w:tplc="22953219" w:tentative="1">
      <w:start w:val="1"/>
      <w:numFmt w:val="lowerLetter"/>
      <w:lvlText w:val="%2."/>
      <w:lvlJc w:val="left"/>
      <w:pPr>
        <w:ind w:left="1440" w:hanging="360"/>
      </w:pPr>
    </w:lvl>
    <w:lvl w:ilvl="2" w:tplc="22953219" w:tentative="1">
      <w:start w:val="1"/>
      <w:numFmt w:val="lowerRoman"/>
      <w:lvlText w:val="%3."/>
      <w:lvlJc w:val="right"/>
      <w:pPr>
        <w:ind w:left="2160" w:hanging="180"/>
      </w:pPr>
    </w:lvl>
    <w:lvl w:ilvl="3" w:tplc="22953219" w:tentative="1">
      <w:start w:val="1"/>
      <w:numFmt w:val="decimal"/>
      <w:lvlText w:val="%4."/>
      <w:lvlJc w:val="left"/>
      <w:pPr>
        <w:ind w:left="2880" w:hanging="360"/>
      </w:pPr>
    </w:lvl>
    <w:lvl w:ilvl="4" w:tplc="22953219" w:tentative="1">
      <w:start w:val="1"/>
      <w:numFmt w:val="lowerLetter"/>
      <w:lvlText w:val="%5."/>
      <w:lvlJc w:val="left"/>
      <w:pPr>
        <w:ind w:left="3600" w:hanging="360"/>
      </w:pPr>
    </w:lvl>
    <w:lvl w:ilvl="5" w:tplc="22953219" w:tentative="1">
      <w:start w:val="1"/>
      <w:numFmt w:val="lowerRoman"/>
      <w:lvlText w:val="%6."/>
      <w:lvlJc w:val="right"/>
      <w:pPr>
        <w:ind w:left="4320" w:hanging="180"/>
      </w:pPr>
    </w:lvl>
    <w:lvl w:ilvl="6" w:tplc="22953219" w:tentative="1">
      <w:start w:val="1"/>
      <w:numFmt w:val="decimal"/>
      <w:lvlText w:val="%7."/>
      <w:lvlJc w:val="left"/>
      <w:pPr>
        <w:ind w:left="5040" w:hanging="360"/>
      </w:pPr>
    </w:lvl>
    <w:lvl w:ilvl="7" w:tplc="22953219" w:tentative="1">
      <w:start w:val="1"/>
      <w:numFmt w:val="lowerLetter"/>
      <w:lvlText w:val="%8."/>
      <w:lvlJc w:val="left"/>
      <w:pPr>
        <w:ind w:left="5760" w:hanging="360"/>
      </w:pPr>
    </w:lvl>
    <w:lvl w:ilvl="8" w:tplc="22953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4">
    <w:multiLevelType w:val="hybridMultilevel"/>
    <w:lvl w:ilvl="0" w:tplc="90225834">
      <w:start w:val="1"/>
      <w:numFmt w:val="decimal"/>
      <w:lvlText w:val="%1."/>
      <w:lvlJc w:val="left"/>
      <w:pPr>
        <w:ind w:left="720" w:hanging="360"/>
      </w:pPr>
    </w:lvl>
    <w:lvl w:ilvl="1" w:tplc="90225834" w:tentative="1">
      <w:start w:val="1"/>
      <w:numFmt w:val="lowerLetter"/>
      <w:lvlText w:val="%2."/>
      <w:lvlJc w:val="left"/>
      <w:pPr>
        <w:ind w:left="1440" w:hanging="360"/>
      </w:pPr>
    </w:lvl>
    <w:lvl w:ilvl="2" w:tplc="90225834" w:tentative="1">
      <w:start w:val="1"/>
      <w:numFmt w:val="lowerRoman"/>
      <w:lvlText w:val="%3."/>
      <w:lvlJc w:val="right"/>
      <w:pPr>
        <w:ind w:left="2160" w:hanging="180"/>
      </w:pPr>
    </w:lvl>
    <w:lvl w:ilvl="3" w:tplc="90225834" w:tentative="1">
      <w:start w:val="1"/>
      <w:numFmt w:val="decimal"/>
      <w:lvlText w:val="%4."/>
      <w:lvlJc w:val="left"/>
      <w:pPr>
        <w:ind w:left="2880" w:hanging="360"/>
      </w:pPr>
    </w:lvl>
    <w:lvl w:ilvl="4" w:tplc="90225834" w:tentative="1">
      <w:start w:val="1"/>
      <w:numFmt w:val="lowerLetter"/>
      <w:lvlText w:val="%5."/>
      <w:lvlJc w:val="left"/>
      <w:pPr>
        <w:ind w:left="3600" w:hanging="360"/>
      </w:pPr>
    </w:lvl>
    <w:lvl w:ilvl="5" w:tplc="90225834" w:tentative="1">
      <w:start w:val="1"/>
      <w:numFmt w:val="lowerRoman"/>
      <w:lvlText w:val="%6."/>
      <w:lvlJc w:val="right"/>
      <w:pPr>
        <w:ind w:left="4320" w:hanging="180"/>
      </w:pPr>
    </w:lvl>
    <w:lvl w:ilvl="6" w:tplc="90225834" w:tentative="1">
      <w:start w:val="1"/>
      <w:numFmt w:val="decimal"/>
      <w:lvlText w:val="%7."/>
      <w:lvlJc w:val="left"/>
      <w:pPr>
        <w:ind w:left="5040" w:hanging="360"/>
      </w:pPr>
    </w:lvl>
    <w:lvl w:ilvl="7" w:tplc="90225834" w:tentative="1">
      <w:start w:val="1"/>
      <w:numFmt w:val="lowerLetter"/>
      <w:lvlText w:val="%8."/>
      <w:lvlJc w:val="left"/>
      <w:pPr>
        <w:ind w:left="5760" w:hanging="360"/>
      </w:pPr>
    </w:lvl>
    <w:lvl w:ilvl="8" w:tplc="90225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3">
    <w:multiLevelType w:val="hybridMultilevel"/>
    <w:lvl w:ilvl="0" w:tplc="43223848">
      <w:start w:val="1"/>
      <w:numFmt w:val="decimal"/>
      <w:lvlText w:val="%1."/>
      <w:lvlJc w:val="left"/>
      <w:pPr>
        <w:ind w:left="720" w:hanging="360"/>
      </w:pPr>
    </w:lvl>
    <w:lvl w:ilvl="1" w:tplc="43223848" w:tentative="1">
      <w:start w:val="1"/>
      <w:numFmt w:val="lowerLetter"/>
      <w:lvlText w:val="%2."/>
      <w:lvlJc w:val="left"/>
      <w:pPr>
        <w:ind w:left="1440" w:hanging="360"/>
      </w:pPr>
    </w:lvl>
    <w:lvl w:ilvl="2" w:tplc="43223848" w:tentative="1">
      <w:start w:val="1"/>
      <w:numFmt w:val="lowerRoman"/>
      <w:lvlText w:val="%3."/>
      <w:lvlJc w:val="right"/>
      <w:pPr>
        <w:ind w:left="2160" w:hanging="180"/>
      </w:pPr>
    </w:lvl>
    <w:lvl w:ilvl="3" w:tplc="43223848" w:tentative="1">
      <w:start w:val="1"/>
      <w:numFmt w:val="decimal"/>
      <w:lvlText w:val="%4."/>
      <w:lvlJc w:val="left"/>
      <w:pPr>
        <w:ind w:left="2880" w:hanging="360"/>
      </w:pPr>
    </w:lvl>
    <w:lvl w:ilvl="4" w:tplc="43223848" w:tentative="1">
      <w:start w:val="1"/>
      <w:numFmt w:val="lowerLetter"/>
      <w:lvlText w:val="%5."/>
      <w:lvlJc w:val="left"/>
      <w:pPr>
        <w:ind w:left="3600" w:hanging="360"/>
      </w:pPr>
    </w:lvl>
    <w:lvl w:ilvl="5" w:tplc="43223848" w:tentative="1">
      <w:start w:val="1"/>
      <w:numFmt w:val="lowerRoman"/>
      <w:lvlText w:val="%6."/>
      <w:lvlJc w:val="right"/>
      <w:pPr>
        <w:ind w:left="4320" w:hanging="180"/>
      </w:pPr>
    </w:lvl>
    <w:lvl w:ilvl="6" w:tplc="43223848" w:tentative="1">
      <w:start w:val="1"/>
      <w:numFmt w:val="decimal"/>
      <w:lvlText w:val="%7."/>
      <w:lvlJc w:val="left"/>
      <w:pPr>
        <w:ind w:left="5040" w:hanging="360"/>
      </w:pPr>
    </w:lvl>
    <w:lvl w:ilvl="7" w:tplc="43223848" w:tentative="1">
      <w:start w:val="1"/>
      <w:numFmt w:val="lowerLetter"/>
      <w:lvlText w:val="%8."/>
      <w:lvlJc w:val="left"/>
      <w:pPr>
        <w:ind w:left="5760" w:hanging="360"/>
      </w:pPr>
    </w:lvl>
    <w:lvl w:ilvl="8" w:tplc="43223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2">
    <w:multiLevelType w:val="hybridMultilevel"/>
    <w:lvl w:ilvl="0" w:tplc="81324202">
      <w:start w:val="1"/>
      <w:numFmt w:val="decimal"/>
      <w:lvlText w:val="%1."/>
      <w:lvlJc w:val="left"/>
      <w:pPr>
        <w:ind w:left="720" w:hanging="360"/>
      </w:pPr>
    </w:lvl>
    <w:lvl w:ilvl="1" w:tplc="81324202" w:tentative="1">
      <w:start w:val="1"/>
      <w:numFmt w:val="lowerLetter"/>
      <w:lvlText w:val="%2."/>
      <w:lvlJc w:val="left"/>
      <w:pPr>
        <w:ind w:left="1440" w:hanging="360"/>
      </w:pPr>
    </w:lvl>
    <w:lvl w:ilvl="2" w:tplc="81324202" w:tentative="1">
      <w:start w:val="1"/>
      <w:numFmt w:val="lowerRoman"/>
      <w:lvlText w:val="%3."/>
      <w:lvlJc w:val="right"/>
      <w:pPr>
        <w:ind w:left="2160" w:hanging="180"/>
      </w:pPr>
    </w:lvl>
    <w:lvl w:ilvl="3" w:tplc="81324202" w:tentative="1">
      <w:start w:val="1"/>
      <w:numFmt w:val="decimal"/>
      <w:lvlText w:val="%4."/>
      <w:lvlJc w:val="left"/>
      <w:pPr>
        <w:ind w:left="2880" w:hanging="360"/>
      </w:pPr>
    </w:lvl>
    <w:lvl w:ilvl="4" w:tplc="81324202" w:tentative="1">
      <w:start w:val="1"/>
      <w:numFmt w:val="lowerLetter"/>
      <w:lvlText w:val="%5."/>
      <w:lvlJc w:val="left"/>
      <w:pPr>
        <w:ind w:left="3600" w:hanging="360"/>
      </w:pPr>
    </w:lvl>
    <w:lvl w:ilvl="5" w:tplc="81324202" w:tentative="1">
      <w:start w:val="1"/>
      <w:numFmt w:val="lowerRoman"/>
      <w:lvlText w:val="%6."/>
      <w:lvlJc w:val="right"/>
      <w:pPr>
        <w:ind w:left="4320" w:hanging="180"/>
      </w:pPr>
    </w:lvl>
    <w:lvl w:ilvl="6" w:tplc="81324202" w:tentative="1">
      <w:start w:val="1"/>
      <w:numFmt w:val="decimal"/>
      <w:lvlText w:val="%7."/>
      <w:lvlJc w:val="left"/>
      <w:pPr>
        <w:ind w:left="5040" w:hanging="360"/>
      </w:pPr>
    </w:lvl>
    <w:lvl w:ilvl="7" w:tplc="81324202" w:tentative="1">
      <w:start w:val="1"/>
      <w:numFmt w:val="lowerLetter"/>
      <w:lvlText w:val="%8."/>
      <w:lvlJc w:val="left"/>
      <w:pPr>
        <w:ind w:left="5760" w:hanging="360"/>
      </w:pPr>
    </w:lvl>
    <w:lvl w:ilvl="8" w:tplc="81324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1">
    <w:multiLevelType w:val="hybridMultilevel"/>
    <w:lvl w:ilvl="0" w:tplc="35648900">
      <w:start w:val="1"/>
      <w:numFmt w:val="decimal"/>
      <w:lvlText w:val="%1."/>
      <w:lvlJc w:val="left"/>
      <w:pPr>
        <w:ind w:left="720" w:hanging="360"/>
      </w:pPr>
    </w:lvl>
    <w:lvl w:ilvl="1" w:tplc="35648900" w:tentative="1">
      <w:start w:val="1"/>
      <w:numFmt w:val="lowerLetter"/>
      <w:lvlText w:val="%2."/>
      <w:lvlJc w:val="left"/>
      <w:pPr>
        <w:ind w:left="1440" w:hanging="360"/>
      </w:pPr>
    </w:lvl>
    <w:lvl w:ilvl="2" w:tplc="35648900" w:tentative="1">
      <w:start w:val="1"/>
      <w:numFmt w:val="lowerRoman"/>
      <w:lvlText w:val="%3."/>
      <w:lvlJc w:val="right"/>
      <w:pPr>
        <w:ind w:left="2160" w:hanging="180"/>
      </w:pPr>
    </w:lvl>
    <w:lvl w:ilvl="3" w:tplc="35648900" w:tentative="1">
      <w:start w:val="1"/>
      <w:numFmt w:val="decimal"/>
      <w:lvlText w:val="%4."/>
      <w:lvlJc w:val="left"/>
      <w:pPr>
        <w:ind w:left="2880" w:hanging="360"/>
      </w:pPr>
    </w:lvl>
    <w:lvl w:ilvl="4" w:tplc="35648900" w:tentative="1">
      <w:start w:val="1"/>
      <w:numFmt w:val="lowerLetter"/>
      <w:lvlText w:val="%5."/>
      <w:lvlJc w:val="left"/>
      <w:pPr>
        <w:ind w:left="3600" w:hanging="360"/>
      </w:pPr>
    </w:lvl>
    <w:lvl w:ilvl="5" w:tplc="35648900" w:tentative="1">
      <w:start w:val="1"/>
      <w:numFmt w:val="lowerRoman"/>
      <w:lvlText w:val="%6."/>
      <w:lvlJc w:val="right"/>
      <w:pPr>
        <w:ind w:left="4320" w:hanging="180"/>
      </w:pPr>
    </w:lvl>
    <w:lvl w:ilvl="6" w:tplc="35648900" w:tentative="1">
      <w:start w:val="1"/>
      <w:numFmt w:val="decimal"/>
      <w:lvlText w:val="%7."/>
      <w:lvlJc w:val="left"/>
      <w:pPr>
        <w:ind w:left="5040" w:hanging="360"/>
      </w:pPr>
    </w:lvl>
    <w:lvl w:ilvl="7" w:tplc="35648900" w:tentative="1">
      <w:start w:val="1"/>
      <w:numFmt w:val="lowerLetter"/>
      <w:lvlText w:val="%8."/>
      <w:lvlJc w:val="left"/>
      <w:pPr>
        <w:ind w:left="5760" w:hanging="360"/>
      </w:pPr>
    </w:lvl>
    <w:lvl w:ilvl="8" w:tplc="35648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0">
    <w:multiLevelType w:val="hybridMultilevel"/>
    <w:lvl w:ilvl="0" w:tplc="37620455">
      <w:start w:val="1"/>
      <w:numFmt w:val="decimal"/>
      <w:lvlText w:val="%1."/>
      <w:lvlJc w:val="left"/>
      <w:pPr>
        <w:ind w:left="720" w:hanging="360"/>
      </w:pPr>
    </w:lvl>
    <w:lvl w:ilvl="1" w:tplc="37620455" w:tentative="1">
      <w:start w:val="1"/>
      <w:numFmt w:val="lowerLetter"/>
      <w:lvlText w:val="%2."/>
      <w:lvlJc w:val="left"/>
      <w:pPr>
        <w:ind w:left="1440" w:hanging="360"/>
      </w:pPr>
    </w:lvl>
    <w:lvl w:ilvl="2" w:tplc="37620455" w:tentative="1">
      <w:start w:val="1"/>
      <w:numFmt w:val="lowerRoman"/>
      <w:lvlText w:val="%3."/>
      <w:lvlJc w:val="right"/>
      <w:pPr>
        <w:ind w:left="2160" w:hanging="180"/>
      </w:pPr>
    </w:lvl>
    <w:lvl w:ilvl="3" w:tplc="37620455" w:tentative="1">
      <w:start w:val="1"/>
      <w:numFmt w:val="decimal"/>
      <w:lvlText w:val="%4."/>
      <w:lvlJc w:val="left"/>
      <w:pPr>
        <w:ind w:left="2880" w:hanging="360"/>
      </w:pPr>
    </w:lvl>
    <w:lvl w:ilvl="4" w:tplc="37620455" w:tentative="1">
      <w:start w:val="1"/>
      <w:numFmt w:val="lowerLetter"/>
      <w:lvlText w:val="%5."/>
      <w:lvlJc w:val="left"/>
      <w:pPr>
        <w:ind w:left="3600" w:hanging="360"/>
      </w:pPr>
    </w:lvl>
    <w:lvl w:ilvl="5" w:tplc="37620455" w:tentative="1">
      <w:start w:val="1"/>
      <w:numFmt w:val="lowerRoman"/>
      <w:lvlText w:val="%6."/>
      <w:lvlJc w:val="right"/>
      <w:pPr>
        <w:ind w:left="4320" w:hanging="180"/>
      </w:pPr>
    </w:lvl>
    <w:lvl w:ilvl="6" w:tplc="37620455" w:tentative="1">
      <w:start w:val="1"/>
      <w:numFmt w:val="decimal"/>
      <w:lvlText w:val="%7."/>
      <w:lvlJc w:val="left"/>
      <w:pPr>
        <w:ind w:left="5040" w:hanging="360"/>
      </w:pPr>
    </w:lvl>
    <w:lvl w:ilvl="7" w:tplc="37620455" w:tentative="1">
      <w:start w:val="1"/>
      <w:numFmt w:val="lowerLetter"/>
      <w:lvlText w:val="%8."/>
      <w:lvlJc w:val="left"/>
      <w:pPr>
        <w:ind w:left="5760" w:hanging="360"/>
      </w:pPr>
    </w:lvl>
    <w:lvl w:ilvl="8" w:tplc="37620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9">
    <w:multiLevelType w:val="hybridMultilevel"/>
    <w:lvl w:ilvl="0" w:tplc="54317656">
      <w:start w:val="1"/>
      <w:numFmt w:val="decimal"/>
      <w:lvlText w:val="%1."/>
      <w:lvlJc w:val="left"/>
      <w:pPr>
        <w:ind w:left="720" w:hanging="360"/>
      </w:pPr>
    </w:lvl>
    <w:lvl w:ilvl="1" w:tplc="54317656" w:tentative="1">
      <w:start w:val="1"/>
      <w:numFmt w:val="lowerLetter"/>
      <w:lvlText w:val="%2."/>
      <w:lvlJc w:val="left"/>
      <w:pPr>
        <w:ind w:left="1440" w:hanging="360"/>
      </w:pPr>
    </w:lvl>
    <w:lvl w:ilvl="2" w:tplc="54317656" w:tentative="1">
      <w:start w:val="1"/>
      <w:numFmt w:val="lowerRoman"/>
      <w:lvlText w:val="%3."/>
      <w:lvlJc w:val="right"/>
      <w:pPr>
        <w:ind w:left="2160" w:hanging="180"/>
      </w:pPr>
    </w:lvl>
    <w:lvl w:ilvl="3" w:tplc="54317656" w:tentative="1">
      <w:start w:val="1"/>
      <w:numFmt w:val="decimal"/>
      <w:lvlText w:val="%4."/>
      <w:lvlJc w:val="left"/>
      <w:pPr>
        <w:ind w:left="2880" w:hanging="360"/>
      </w:pPr>
    </w:lvl>
    <w:lvl w:ilvl="4" w:tplc="54317656" w:tentative="1">
      <w:start w:val="1"/>
      <w:numFmt w:val="lowerLetter"/>
      <w:lvlText w:val="%5."/>
      <w:lvlJc w:val="left"/>
      <w:pPr>
        <w:ind w:left="3600" w:hanging="360"/>
      </w:pPr>
    </w:lvl>
    <w:lvl w:ilvl="5" w:tplc="54317656" w:tentative="1">
      <w:start w:val="1"/>
      <w:numFmt w:val="lowerRoman"/>
      <w:lvlText w:val="%6."/>
      <w:lvlJc w:val="right"/>
      <w:pPr>
        <w:ind w:left="4320" w:hanging="180"/>
      </w:pPr>
    </w:lvl>
    <w:lvl w:ilvl="6" w:tplc="54317656" w:tentative="1">
      <w:start w:val="1"/>
      <w:numFmt w:val="decimal"/>
      <w:lvlText w:val="%7."/>
      <w:lvlJc w:val="left"/>
      <w:pPr>
        <w:ind w:left="5040" w:hanging="360"/>
      </w:pPr>
    </w:lvl>
    <w:lvl w:ilvl="7" w:tplc="54317656" w:tentative="1">
      <w:start w:val="1"/>
      <w:numFmt w:val="lowerLetter"/>
      <w:lvlText w:val="%8."/>
      <w:lvlJc w:val="left"/>
      <w:pPr>
        <w:ind w:left="5760" w:hanging="360"/>
      </w:pPr>
    </w:lvl>
    <w:lvl w:ilvl="8" w:tplc="54317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8">
    <w:multiLevelType w:val="hybridMultilevel"/>
    <w:lvl w:ilvl="0" w:tplc="89626538">
      <w:start w:val="1"/>
      <w:numFmt w:val="decimal"/>
      <w:lvlText w:val="%1."/>
      <w:lvlJc w:val="left"/>
      <w:pPr>
        <w:ind w:left="720" w:hanging="360"/>
      </w:pPr>
    </w:lvl>
    <w:lvl w:ilvl="1" w:tplc="89626538" w:tentative="1">
      <w:start w:val="1"/>
      <w:numFmt w:val="lowerLetter"/>
      <w:lvlText w:val="%2."/>
      <w:lvlJc w:val="left"/>
      <w:pPr>
        <w:ind w:left="1440" w:hanging="360"/>
      </w:pPr>
    </w:lvl>
    <w:lvl w:ilvl="2" w:tplc="89626538" w:tentative="1">
      <w:start w:val="1"/>
      <w:numFmt w:val="lowerRoman"/>
      <w:lvlText w:val="%3."/>
      <w:lvlJc w:val="right"/>
      <w:pPr>
        <w:ind w:left="2160" w:hanging="180"/>
      </w:pPr>
    </w:lvl>
    <w:lvl w:ilvl="3" w:tplc="89626538" w:tentative="1">
      <w:start w:val="1"/>
      <w:numFmt w:val="decimal"/>
      <w:lvlText w:val="%4."/>
      <w:lvlJc w:val="left"/>
      <w:pPr>
        <w:ind w:left="2880" w:hanging="360"/>
      </w:pPr>
    </w:lvl>
    <w:lvl w:ilvl="4" w:tplc="89626538" w:tentative="1">
      <w:start w:val="1"/>
      <w:numFmt w:val="lowerLetter"/>
      <w:lvlText w:val="%5."/>
      <w:lvlJc w:val="left"/>
      <w:pPr>
        <w:ind w:left="3600" w:hanging="360"/>
      </w:pPr>
    </w:lvl>
    <w:lvl w:ilvl="5" w:tplc="89626538" w:tentative="1">
      <w:start w:val="1"/>
      <w:numFmt w:val="lowerRoman"/>
      <w:lvlText w:val="%6."/>
      <w:lvlJc w:val="right"/>
      <w:pPr>
        <w:ind w:left="4320" w:hanging="180"/>
      </w:pPr>
    </w:lvl>
    <w:lvl w:ilvl="6" w:tplc="89626538" w:tentative="1">
      <w:start w:val="1"/>
      <w:numFmt w:val="decimal"/>
      <w:lvlText w:val="%7."/>
      <w:lvlJc w:val="left"/>
      <w:pPr>
        <w:ind w:left="5040" w:hanging="360"/>
      </w:pPr>
    </w:lvl>
    <w:lvl w:ilvl="7" w:tplc="89626538" w:tentative="1">
      <w:start w:val="1"/>
      <w:numFmt w:val="lowerLetter"/>
      <w:lvlText w:val="%8."/>
      <w:lvlJc w:val="left"/>
      <w:pPr>
        <w:ind w:left="5760" w:hanging="360"/>
      </w:pPr>
    </w:lvl>
    <w:lvl w:ilvl="8" w:tplc="89626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7">
    <w:multiLevelType w:val="hybridMultilevel"/>
    <w:lvl w:ilvl="0" w:tplc="74117131">
      <w:start w:val="1"/>
      <w:numFmt w:val="decimal"/>
      <w:lvlText w:val="%1."/>
      <w:lvlJc w:val="left"/>
      <w:pPr>
        <w:ind w:left="720" w:hanging="360"/>
      </w:pPr>
    </w:lvl>
    <w:lvl w:ilvl="1" w:tplc="74117131" w:tentative="1">
      <w:start w:val="1"/>
      <w:numFmt w:val="lowerLetter"/>
      <w:lvlText w:val="%2."/>
      <w:lvlJc w:val="left"/>
      <w:pPr>
        <w:ind w:left="1440" w:hanging="360"/>
      </w:pPr>
    </w:lvl>
    <w:lvl w:ilvl="2" w:tplc="74117131" w:tentative="1">
      <w:start w:val="1"/>
      <w:numFmt w:val="lowerRoman"/>
      <w:lvlText w:val="%3."/>
      <w:lvlJc w:val="right"/>
      <w:pPr>
        <w:ind w:left="2160" w:hanging="180"/>
      </w:pPr>
    </w:lvl>
    <w:lvl w:ilvl="3" w:tplc="74117131" w:tentative="1">
      <w:start w:val="1"/>
      <w:numFmt w:val="decimal"/>
      <w:lvlText w:val="%4."/>
      <w:lvlJc w:val="left"/>
      <w:pPr>
        <w:ind w:left="2880" w:hanging="360"/>
      </w:pPr>
    </w:lvl>
    <w:lvl w:ilvl="4" w:tplc="74117131" w:tentative="1">
      <w:start w:val="1"/>
      <w:numFmt w:val="lowerLetter"/>
      <w:lvlText w:val="%5."/>
      <w:lvlJc w:val="left"/>
      <w:pPr>
        <w:ind w:left="3600" w:hanging="360"/>
      </w:pPr>
    </w:lvl>
    <w:lvl w:ilvl="5" w:tplc="74117131" w:tentative="1">
      <w:start w:val="1"/>
      <w:numFmt w:val="lowerRoman"/>
      <w:lvlText w:val="%6."/>
      <w:lvlJc w:val="right"/>
      <w:pPr>
        <w:ind w:left="4320" w:hanging="180"/>
      </w:pPr>
    </w:lvl>
    <w:lvl w:ilvl="6" w:tplc="74117131" w:tentative="1">
      <w:start w:val="1"/>
      <w:numFmt w:val="decimal"/>
      <w:lvlText w:val="%7."/>
      <w:lvlJc w:val="left"/>
      <w:pPr>
        <w:ind w:left="5040" w:hanging="360"/>
      </w:pPr>
    </w:lvl>
    <w:lvl w:ilvl="7" w:tplc="74117131" w:tentative="1">
      <w:start w:val="1"/>
      <w:numFmt w:val="lowerLetter"/>
      <w:lvlText w:val="%8."/>
      <w:lvlJc w:val="left"/>
      <w:pPr>
        <w:ind w:left="5760" w:hanging="360"/>
      </w:pPr>
    </w:lvl>
    <w:lvl w:ilvl="8" w:tplc="74117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6">
    <w:multiLevelType w:val="hybridMultilevel"/>
    <w:lvl w:ilvl="0" w:tplc="36453845">
      <w:start w:val="1"/>
      <w:numFmt w:val="decimal"/>
      <w:lvlText w:val="%1."/>
      <w:lvlJc w:val="left"/>
      <w:pPr>
        <w:ind w:left="720" w:hanging="360"/>
      </w:pPr>
    </w:lvl>
    <w:lvl w:ilvl="1" w:tplc="36453845" w:tentative="1">
      <w:start w:val="1"/>
      <w:numFmt w:val="lowerLetter"/>
      <w:lvlText w:val="%2."/>
      <w:lvlJc w:val="left"/>
      <w:pPr>
        <w:ind w:left="1440" w:hanging="360"/>
      </w:pPr>
    </w:lvl>
    <w:lvl w:ilvl="2" w:tplc="36453845" w:tentative="1">
      <w:start w:val="1"/>
      <w:numFmt w:val="lowerRoman"/>
      <w:lvlText w:val="%3."/>
      <w:lvlJc w:val="right"/>
      <w:pPr>
        <w:ind w:left="2160" w:hanging="180"/>
      </w:pPr>
    </w:lvl>
    <w:lvl w:ilvl="3" w:tplc="36453845" w:tentative="1">
      <w:start w:val="1"/>
      <w:numFmt w:val="decimal"/>
      <w:lvlText w:val="%4."/>
      <w:lvlJc w:val="left"/>
      <w:pPr>
        <w:ind w:left="2880" w:hanging="360"/>
      </w:pPr>
    </w:lvl>
    <w:lvl w:ilvl="4" w:tplc="36453845" w:tentative="1">
      <w:start w:val="1"/>
      <w:numFmt w:val="lowerLetter"/>
      <w:lvlText w:val="%5."/>
      <w:lvlJc w:val="left"/>
      <w:pPr>
        <w:ind w:left="3600" w:hanging="360"/>
      </w:pPr>
    </w:lvl>
    <w:lvl w:ilvl="5" w:tplc="36453845" w:tentative="1">
      <w:start w:val="1"/>
      <w:numFmt w:val="lowerRoman"/>
      <w:lvlText w:val="%6."/>
      <w:lvlJc w:val="right"/>
      <w:pPr>
        <w:ind w:left="4320" w:hanging="180"/>
      </w:pPr>
    </w:lvl>
    <w:lvl w:ilvl="6" w:tplc="36453845" w:tentative="1">
      <w:start w:val="1"/>
      <w:numFmt w:val="decimal"/>
      <w:lvlText w:val="%7."/>
      <w:lvlJc w:val="left"/>
      <w:pPr>
        <w:ind w:left="5040" w:hanging="360"/>
      </w:pPr>
    </w:lvl>
    <w:lvl w:ilvl="7" w:tplc="36453845" w:tentative="1">
      <w:start w:val="1"/>
      <w:numFmt w:val="lowerLetter"/>
      <w:lvlText w:val="%8."/>
      <w:lvlJc w:val="left"/>
      <w:pPr>
        <w:ind w:left="5760" w:hanging="360"/>
      </w:pPr>
    </w:lvl>
    <w:lvl w:ilvl="8" w:tplc="36453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5">
    <w:multiLevelType w:val="hybridMultilevel"/>
    <w:lvl w:ilvl="0" w:tplc="16941724">
      <w:start w:val="1"/>
      <w:numFmt w:val="decimal"/>
      <w:lvlText w:val="%1."/>
      <w:lvlJc w:val="left"/>
      <w:pPr>
        <w:ind w:left="720" w:hanging="360"/>
      </w:pPr>
    </w:lvl>
    <w:lvl w:ilvl="1" w:tplc="16941724" w:tentative="1">
      <w:start w:val="1"/>
      <w:numFmt w:val="lowerLetter"/>
      <w:lvlText w:val="%2."/>
      <w:lvlJc w:val="left"/>
      <w:pPr>
        <w:ind w:left="1440" w:hanging="360"/>
      </w:pPr>
    </w:lvl>
    <w:lvl w:ilvl="2" w:tplc="16941724" w:tentative="1">
      <w:start w:val="1"/>
      <w:numFmt w:val="lowerRoman"/>
      <w:lvlText w:val="%3."/>
      <w:lvlJc w:val="right"/>
      <w:pPr>
        <w:ind w:left="2160" w:hanging="180"/>
      </w:pPr>
    </w:lvl>
    <w:lvl w:ilvl="3" w:tplc="16941724" w:tentative="1">
      <w:start w:val="1"/>
      <w:numFmt w:val="decimal"/>
      <w:lvlText w:val="%4."/>
      <w:lvlJc w:val="left"/>
      <w:pPr>
        <w:ind w:left="2880" w:hanging="360"/>
      </w:pPr>
    </w:lvl>
    <w:lvl w:ilvl="4" w:tplc="16941724" w:tentative="1">
      <w:start w:val="1"/>
      <w:numFmt w:val="lowerLetter"/>
      <w:lvlText w:val="%5."/>
      <w:lvlJc w:val="left"/>
      <w:pPr>
        <w:ind w:left="3600" w:hanging="360"/>
      </w:pPr>
    </w:lvl>
    <w:lvl w:ilvl="5" w:tplc="16941724" w:tentative="1">
      <w:start w:val="1"/>
      <w:numFmt w:val="lowerRoman"/>
      <w:lvlText w:val="%6."/>
      <w:lvlJc w:val="right"/>
      <w:pPr>
        <w:ind w:left="4320" w:hanging="180"/>
      </w:pPr>
    </w:lvl>
    <w:lvl w:ilvl="6" w:tplc="16941724" w:tentative="1">
      <w:start w:val="1"/>
      <w:numFmt w:val="decimal"/>
      <w:lvlText w:val="%7."/>
      <w:lvlJc w:val="left"/>
      <w:pPr>
        <w:ind w:left="5040" w:hanging="360"/>
      </w:pPr>
    </w:lvl>
    <w:lvl w:ilvl="7" w:tplc="16941724" w:tentative="1">
      <w:start w:val="1"/>
      <w:numFmt w:val="lowerLetter"/>
      <w:lvlText w:val="%8."/>
      <w:lvlJc w:val="left"/>
      <w:pPr>
        <w:ind w:left="5760" w:hanging="360"/>
      </w:pPr>
    </w:lvl>
    <w:lvl w:ilvl="8" w:tplc="16941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4">
    <w:multiLevelType w:val="hybridMultilevel"/>
    <w:lvl w:ilvl="0" w:tplc="86943888">
      <w:start w:val="1"/>
      <w:numFmt w:val="decimal"/>
      <w:lvlText w:val="%1."/>
      <w:lvlJc w:val="left"/>
      <w:pPr>
        <w:ind w:left="720" w:hanging="360"/>
      </w:pPr>
    </w:lvl>
    <w:lvl w:ilvl="1" w:tplc="86943888" w:tentative="1">
      <w:start w:val="1"/>
      <w:numFmt w:val="lowerLetter"/>
      <w:lvlText w:val="%2."/>
      <w:lvlJc w:val="left"/>
      <w:pPr>
        <w:ind w:left="1440" w:hanging="360"/>
      </w:pPr>
    </w:lvl>
    <w:lvl w:ilvl="2" w:tplc="86943888" w:tentative="1">
      <w:start w:val="1"/>
      <w:numFmt w:val="lowerRoman"/>
      <w:lvlText w:val="%3."/>
      <w:lvlJc w:val="right"/>
      <w:pPr>
        <w:ind w:left="2160" w:hanging="180"/>
      </w:pPr>
    </w:lvl>
    <w:lvl w:ilvl="3" w:tplc="86943888" w:tentative="1">
      <w:start w:val="1"/>
      <w:numFmt w:val="decimal"/>
      <w:lvlText w:val="%4."/>
      <w:lvlJc w:val="left"/>
      <w:pPr>
        <w:ind w:left="2880" w:hanging="360"/>
      </w:pPr>
    </w:lvl>
    <w:lvl w:ilvl="4" w:tplc="86943888" w:tentative="1">
      <w:start w:val="1"/>
      <w:numFmt w:val="lowerLetter"/>
      <w:lvlText w:val="%5."/>
      <w:lvlJc w:val="left"/>
      <w:pPr>
        <w:ind w:left="3600" w:hanging="360"/>
      </w:pPr>
    </w:lvl>
    <w:lvl w:ilvl="5" w:tplc="86943888" w:tentative="1">
      <w:start w:val="1"/>
      <w:numFmt w:val="lowerRoman"/>
      <w:lvlText w:val="%6."/>
      <w:lvlJc w:val="right"/>
      <w:pPr>
        <w:ind w:left="4320" w:hanging="180"/>
      </w:pPr>
    </w:lvl>
    <w:lvl w:ilvl="6" w:tplc="86943888" w:tentative="1">
      <w:start w:val="1"/>
      <w:numFmt w:val="decimal"/>
      <w:lvlText w:val="%7."/>
      <w:lvlJc w:val="left"/>
      <w:pPr>
        <w:ind w:left="5040" w:hanging="360"/>
      </w:pPr>
    </w:lvl>
    <w:lvl w:ilvl="7" w:tplc="86943888" w:tentative="1">
      <w:start w:val="1"/>
      <w:numFmt w:val="lowerLetter"/>
      <w:lvlText w:val="%8."/>
      <w:lvlJc w:val="left"/>
      <w:pPr>
        <w:ind w:left="5760" w:hanging="360"/>
      </w:pPr>
    </w:lvl>
    <w:lvl w:ilvl="8" w:tplc="86943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3">
    <w:multiLevelType w:val="hybridMultilevel"/>
    <w:lvl w:ilvl="0" w:tplc="18014006">
      <w:start w:val="1"/>
      <w:numFmt w:val="decimal"/>
      <w:lvlText w:val="%1."/>
      <w:lvlJc w:val="left"/>
      <w:pPr>
        <w:ind w:left="720" w:hanging="360"/>
      </w:pPr>
    </w:lvl>
    <w:lvl w:ilvl="1" w:tplc="18014006" w:tentative="1">
      <w:start w:val="1"/>
      <w:numFmt w:val="lowerLetter"/>
      <w:lvlText w:val="%2."/>
      <w:lvlJc w:val="left"/>
      <w:pPr>
        <w:ind w:left="1440" w:hanging="360"/>
      </w:pPr>
    </w:lvl>
    <w:lvl w:ilvl="2" w:tplc="18014006" w:tentative="1">
      <w:start w:val="1"/>
      <w:numFmt w:val="lowerRoman"/>
      <w:lvlText w:val="%3."/>
      <w:lvlJc w:val="right"/>
      <w:pPr>
        <w:ind w:left="2160" w:hanging="180"/>
      </w:pPr>
    </w:lvl>
    <w:lvl w:ilvl="3" w:tplc="18014006" w:tentative="1">
      <w:start w:val="1"/>
      <w:numFmt w:val="decimal"/>
      <w:lvlText w:val="%4."/>
      <w:lvlJc w:val="left"/>
      <w:pPr>
        <w:ind w:left="2880" w:hanging="360"/>
      </w:pPr>
    </w:lvl>
    <w:lvl w:ilvl="4" w:tplc="18014006" w:tentative="1">
      <w:start w:val="1"/>
      <w:numFmt w:val="lowerLetter"/>
      <w:lvlText w:val="%5."/>
      <w:lvlJc w:val="left"/>
      <w:pPr>
        <w:ind w:left="3600" w:hanging="360"/>
      </w:pPr>
    </w:lvl>
    <w:lvl w:ilvl="5" w:tplc="18014006" w:tentative="1">
      <w:start w:val="1"/>
      <w:numFmt w:val="lowerRoman"/>
      <w:lvlText w:val="%6."/>
      <w:lvlJc w:val="right"/>
      <w:pPr>
        <w:ind w:left="4320" w:hanging="180"/>
      </w:pPr>
    </w:lvl>
    <w:lvl w:ilvl="6" w:tplc="18014006" w:tentative="1">
      <w:start w:val="1"/>
      <w:numFmt w:val="decimal"/>
      <w:lvlText w:val="%7."/>
      <w:lvlJc w:val="left"/>
      <w:pPr>
        <w:ind w:left="5040" w:hanging="360"/>
      </w:pPr>
    </w:lvl>
    <w:lvl w:ilvl="7" w:tplc="18014006" w:tentative="1">
      <w:start w:val="1"/>
      <w:numFmt w:val="lowerLetter"/>
      <w:lvlText w:val="%8."/>
      <w:lvlJc w:val="left"/>
      <w:pPr>
        <w:ind w:left="5760" w:hanging="360"/>
      </w:pPr>
    </w:lvl>
    <w:lvl w:ilvl="8" w:tplc="18014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2">
    <w:multiLevelType w:val="hybridMultilevel"/>
    <w:lvl w:ilvl="0" w:tplc="20502838">
      <w:start w:val="1"/>
      <w:numFmt w:val="decimal"/>
      <w:lvlText w:val="%1."/>
      <w:lvlJc w:val="left"/>
      <w:pPr>
        <w:ind w:left="720" w:hanging="360"/>
      </w:pPr>
    </w:lvl>
    <w:lvl w:ilvl="1" w:tplc="20502838" w:tentative="1">
      <w:start w:val="1"/>
      <w:numFmt w:val="lowerLetter"/>
      <w:lvlText w:val="%2."/>
      <w:lvlJc w:val="left"/>
      <w:pPr>
        <w:ind w:left="1440" w:hanging="360"/>
      </w:pPr>
    </w:lvl>
    <w:lvl w:ilvl="2" w:tplc="20502838" w:tentative="1">
      <w:start w:val="1"/>
      <w:numFmt w:val="lowerRoman"/>
      <w:lvlText w:val="%3."/>
      <w:lvlJc w:val="right"/>
      <w:pPr>
        <w:ind w:left="2160" w:hanging="180"/>
      </w:pPr>
    </w:lvl>
    <w:lvl w:ilvl="3" w:tplc="20502838" w:tentative="1">
      <w:start w:val="1"/>
      <w:numFmt w:val="decimal"/>
      <w:lvlText w:val="%4."/>
      <w:lvlJc w:val="left"/>
      <w:pPr>
        <w:ind w:left="2880" w:hanging="360"/>
      </w:pPr>
    </w:lvl>
    <w:lvl w:ilvl="4" w:tplc="20502838" w:tentative="1">
      <w:start w:val="1"/>
      <w:numFmt w:val="lowerLetter"/>
      <w:lvlText w:val="%5."/>
      <w:lvlJc w:val="left"/>
      <w:pPr>
        <w:ind w:left="3600" w:hanging="360"/>
      </w:pPr>
    </w:lvl>
    <w:lvl w:ilvl="5" w:tplc="20502838" w:tentative="1">
      <w:start w:val="1"/>
      <w:numFmt w:val="lowerRoman"/>
      <w:lvlText w:val="%6."/>
      <w:lvlJc w:val="right"/>
      <w:pPr>
        <w:ind w:left="4320" w:hanging="180"/>
      </w:pPr>
    </w:lvl>
    <w:lvl w:ilvl="6" w:tplc="20502838" w:tentative="1">
      <w:start w:val="1"/>
      <w:numFmt w:val="decimal"/>
      <w:lvlText w:val="%7."/>
      <w:lvlJc w:val="left"/>
      <w:pPr>
        <w:ind w:left="5040" w:hanging="360"/>
      </w:pPr>
    </w:lvl>
    <w:lvl w:ilvl="7" w:tplc="20502838" w:tentative="1">
      <w:start w:val="1"/>
      <w:numFmt w:val="lowerLetter"/>
      <w:lvlText w:val="%8."/>
      <w:lvlJc w:val="left"/>
      <w:pPr>
        <w:ind w:left="5760" w:hanging="360"/>
      </w:pPr>
    </w:lvl>
    <w:lvl w:ilvl="8" w:tplc="20502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1">
    <w:multiLevelType w:val="hybridMultilevel"/>
    <w:lvl w:ilvl="0" w:tplc="39006354">
      <w:start w:val="1"/>
      <w:numFmt w:val="decimal"/>
      <w:lvlText w:val="%1."/>
      <w:lvlJc w:val="left"/>
      <w:pPr>
        <w:ind w:left="720" w:hanging="360"/>
      </w:pPr>
    </w:lvl>
    <w:lvl w:ilvl="1" w:tplc="39006354" w:tentative="1">
      <w:start w:val="1"/>
      <w:numFmt w:val="lowerLetter"/>
      <w:lvlText w:val="%2."/>
      <w:lvlJc w:val="left"/>
      <w:pPr>
        <w:ind w:left="1440" w:hanging="360"/>
      </w:pPr>
    </w:lvl>
    <w:lvl w:ilvl="2" w:tplc="39006354" w:tentative="1">
      <w:start w:val="1"/>
      <w:numFmt w:val="lowerRoman"/>
      <w:lvlText w:val="%3."/>
      <w:lvlJc w:val="right"/>
      <w:pPr>
        <w:ind w:left="2160" w:hanging="180"/>
      </w:pPr>
    </w:lvl>
    <w:lvl w:ilvl="3" w:tplc="39006354" w:tentative="1">
      <w:start w:val="1"/>
      <w:numFmt w:val="decimal"/>
      <w:lvlText w:val="%4."/>
      <w:lvlJc w:val="left"/>
      <w:pPr>
        <w:ind w:left="2880" w:hanging="360"/>
      </w:pPr>
    </w:lvl>
    <w:lvl w:ilvl="4" w:tplc="39006354" w:tentative="1">
      <w:start w:val="1"/>
      <w:numFmt w:val="lowerLetter"/>
      <w:lvlText w:val="%5."/>
      <w:lvlJc w:val="left"/>
      <w:pPr>
        <w:ind w:left="3600" w:hanging="360"/>
      </w:pPr>
    </w:lvl>
    <w:lvl w:ilvl="5" w:tplc="39006354" w:tentative="1">
      <w:start w:val="1"/>
      <w:numFmt w:val="lowerRoman"/>
      <w:lvlText w:val="%6."/>
      <w:lvlJc w:val="right"/>
      <w:pPr>
        <w:ind w:left="4320" w:hanging="180"/>
      </w:pPr>
    </w:lvl>
    <w:lvl w:ilvl="6" w:tplc="39006354" w:tentative="1">
      <w:start w:val="1"/>
      <w:numFmt w:val="decimal"/>
      <w:lvlText w:val="%7."/>
      <w:lvlJc w:val="left"/>
      <w:pPr>
        <w:ind w:left="5040" w:hanging="360"/>
      </w:pPr>
    </w:lvl>
    <w:lvl w:ilvl="7" w:tplc="39006354" w:tentative="1">
      <w:start w:val="1"/>
      <w:numFmt w:val="lowerLetter"/>
      <w:lvlText w:val="%8."/>
      <w:lvlJc w:val="left"/>
      <w:pPr>
        <w:ind w:left="5760" w:hanging="360"/>
      </w:pPr>
    </w:lvl>
    <w:lvl w:ilvl="8" w:tplc="39006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0">
    <w:multiLevelType w:val="hybridMultilevel"/>
    <w:lvl w:ilvl="0" w:tplc="57130487">
      <w:start w:val="1"/>
      <w:numFmt w:val="decimal"/>
      <w:lvlText w:val="%1."/>
      <w:lvlJc w:val="left"/>
      <w:pPr>
        <w:ind w:left="720" w:hanging="360"/>
      </w:pPr>
    </w:lvl>
    <w:lvl w:ilvl="1" w:tplc="57130487" w:tentative="1">
      <w:start w:val="1"/>
      <w:numFmt w:val="lowerLetter"/>
      <w:lvlText w:val="%2."/>
      <w:lvlJc w:val="left"/>
      <w:pPr>
        <w:ind w:left="1440" w:hanging="360"/>
      </w:pPr>
    </w:lvl>
    <w:lvl w:ilvl="2" w:tplc="57130487" w:tentative="1">
      <w:start w:val="1"/>
      <w:numFmt w:val="lowerRoman"/>
      <w:lvlText w:val="%3."/>
      <w:lvlJc w:val="right"/>
      <w:pPr>
        <w:ind w:left="2160" w:hanging="180"/>
      </w:pPr>
    </w:lvl>
    <w:lvl w:ilvl="3" w:tplc="57130487" w:tentative="1">
      <w:start w:val="1"/>
      <w:numFmt w:val="decimal"/>
      <w:lvlText w:val="%4."/>
      <w:lvlJc w:val="left"/>
      <w:pPr>
        <w:ind w:left="2880" w:hanging="360"/>
      </w:pPr>
    </w:lvl>
    <w:lvl w:ilvl="4" w:tplc="57130487" w:tentative="1">
      <w:start w:val="1"/>
      <w:numFmt w:val="lowerLetter"/>
      <w:lvlText w:val="%5."/>
      <w:lvlJc w:val="left"/>
      <w:pPr>
        <w:ind w:left="3600" w:hanging="360"/>
      </w:pPr>
    </w:lvl>
    <w:lvl w:ilvl="5" w:tplc="57130487" w:tentative="1">
      <w:start w:val="1"/>
      <w:numFmt w:val="lowerRoman"/>
      <w:lvlText w:val="%6."/>
      <w:lvlJc w:val="right"/>
      <w:pPr>
        <w:ind w:left="4320" w:hanging="180"/>
      </w:pPr>
    </w:lvl>
    <w:lvl w:ilvl="6" w:tplc="57130487" w:tentative="1">
      <w:start w:val="1"/>
      <w:numFmt w:val="decimal"/>
      <w:lvlText w:val="%7."/>
      <w:lvlJc w:val="left"/>
      <w:pPr>
        <w:ind w:left="5040" w:hanging="360"/>
      </w:pPr>
    </w:lvl>
    <w:lvl w:ilvl="7" w:tplc="57130487" w:tentative="1">
      <w:start w:val="1"/>
      <w:numFmt w:val="lowerLetter"/>
      <w:lvlText w:val="%8."/>
      <w:lvlJc w:val="left"/>
      <w:pPr>
        <w:ind w:left="5760" w:hanging="360"/>
      </w:pPr>
    </w:lvl>
    <w:lvl w:ilvl="8" w:tplc="57130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9">
    <w:multiLevelType w:val="hybridMultilevel"/>
    <w:lvl w:ilvl="0" w:tplc="59749298">
      <w:start w:val="1"/>
      <w:numFmt w:val="decimal"/>
      <w:lvlText w:val="%1."/>
      <w:lvlJc w:val="left"/>
      <w:pPr>
        <w:ind w:left="720" w:hanging="360"/>
      </w:pPr>
    </w:lvl>
    <w:lvl w:ilvl="1" w:tplc="59749298" w:tentative="1">
      <w:start w:val="1"/>
      <w:numFmt w:val="lowerLetter"/>
      <w:lvlText w:val="%2."/>
      <w:lvlJc w:val="left"/>
      <w:pPr>
        <w:ind w:left="1440" w:hanging="360"/>
      </w:pPr>
    </w:lvl>
    <w:lvl w:ilvl="2" w:tplc="59749298" w:tentative="1">
      <w:start w:val="1"/>
      <w:numFmt w:val="lowerRoman"/>
      <w:lvlText w:val="%3."/>
      <w:lvlJc w:val="right"/>
      <w:pPr>
        <w:ind w:left="2160" w:hanging="180"/>
      </w:pPr>
    </w:lvl>
    <w:lvl w:ilvl="3" w:tplc="59749298" w:tentative="1">
      <w:start w:val="1"/>
      <w:numFmt w:val="decimal"/>
      <w:lvlText w:val="%4."/>
      <w:lvlJc w:val="left"/>
      <w:pPr>
        <w:ind w:left="2880" w:hanging="360"/>
      </w:pPr>
    </w:lvl>
    <w:lvl w:ilvl="4" w:tplc="59749298" w:tentative="1">
      <w:start w:val="1"/>
      <w:numFmt w:val="lowerLetter"/>
      <w:lvlText w:val="%5."/>
      <w:lvlJc w:val="left"/>
      <w:pPr>
        <w:ind w:left="3600" w:hanging="360"/>
      </w:pPr>
    </w:lvl>
    <w:lvl w:ilvl="5" w:tplc="59749298" w:tentative="1">
      <w:start w:val="1"/>
      <w:numFmt w:val="lowerRoman"/>
      <w:lvlText w:val="%6."/>
      <w:lvlJc w:val="right"/>
      <w:pPr>
        <w:ind w:left="4320" w:hanging="180"/>
      </w:pPr>
    </w:lvl>
    <w:lvl w:ilvl="6" w:tplc="59749298" w:tentative="1">
      <w:start w:val="1"/>
      <w:numFmt w:val="decimal"/>
      <w:lvlText w:val="%7."/>
      <w:lvlJc w:val="left"/>
      <w:pPr>
        <w:ind w:left="5040" w:hanging="360"/>
      </w:pPr>
    </w:lvl>
    <w:lvl w:ilvl="7" w:tplc="59749298" w:tentative="1">
      <w:start w:val="1"/>
      <w:numFmt w:val="lowerLetter"/>
      <w:lvlText w:val="%8."/>
      <w:lvlJc w:val="left"/>
      <w:pPr>
        <w:ind w:left="5760" w:hanging="360"/>
      </w:pPr>
    </w:lvl>
    <w:lvl w:ilvl="8" w:tplc="59749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8">
    <w:multiLevelType w:val="hybridMultilevel"/>
    <w:lvl w:ilvl="0" w:tplc="64503041">
      <w:start w:val="1"/>
      <w:numFmt w:val="decimal"/>
      <w:lvlText w:val="%1."/>
      <w:lvlJc w:val="left"/>
      <w:pPr>
        <w:ind w:left="720" w:hanging="360"/>
      </w:pPr>
    </w:lvl>
    <w:lvl w:ilvl="1" w:tplc="64503041" w:tentative="1">
      <w:start w:val="1"/>
      <w:numFmt w:val="lowerLetter"/>
      <w:lvlText w:val="%2."/>
      <w:lvlJc w:val="left"/>
      <w:pPr>
        <w:ind w:left="1440" w:hanging="360"/>
      </w:pPr>
    </w:lvl>
    <w:lvl w:ilvl="2" w:tplc="64503041" w:tentative="1">
      <w:start w:val="1"/>
      <w:numFmt w:val="lowerRoman"/>
      <w:lvlText w:val="%3."/>
      <w:lvlJc w:val="right"/>
      <w:pPr>
        <w:ind w:left="2160" w:hanging="180"/>
      </w:pPr>
    </w:lvl>
    <w:lvl w:ilvl="3" w:tplc="64503041" w:tentative="1">
      <w:start w:val="1"/>
      <w:numFmt w:val="decimal"/>
      <w:lvlText w:val="%4."/>
      <w:lvlJc w:val="left"/>
      <w:pPr>
        <w:ind w:left="2880" w:hanging="360"/>
      </w:pPr>
    </w:lvl>
    <w:lvl w:ilvl="4" w:tplc="64503041" w:tentative="1">
      <w:start w:val="1"/>
      <w:numFmt w:val="lowerLetter"/>
      <w:lvlText w:val="%5."/>
      <w:lvlJc w:val="left"/>
      <w:pPr>
        <w:ind w:left="3600" w:hanging="360"/>
      </w:pPr>
    </w:lvl>
    <w:lvl w:ilvl="5" w:tplc="64503041" w:tentative="1">
      <w:start w:val="1"/>
      <w:numFmt w:val="lowerRoman"/>
      <w:lvlText w:val="%6."/>
      <w:lvlJc w:val="right"/>
      <w:pPr>
        <w:ind w:left="4320" w:hanging="180"/>
      </w:pPr>
    </w:lvl>
    <w:lvl w:ilvl="6" w:tplc="64503041" w:tentative="1">
      <w:start w:val="1"/>
      <w:numFmt w:val="decimal"/>
      <w:lvlText w:val="%7."/>
      <w:lvlJc w:val="left"/>
      <w:pPr>
        <w:ind w:left="5040" w:hanging="360"/>
      </w:pPr>
    </w:lvl>
    <w:lvl w:ilvl="7" w:tplc="64503041" w:tentative="1">
      <w:start w:val="1"/>
      <w:numFmt w:val="lowerLetter"/>
      <w:lvlText w:val="%8."/>
      <w:lvlJc w:val="left"/>
      <w:pPr>
        <w:ind w:left="5760" w:hanging="360"/>
      </w:pPr>
    </w:lvl>
    <w:lvl w:ilvl="8" w:tplc="64503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7">
    <w:multiLevelType w:val="hybridMultilevel"/>
    <w:lvl w:ilvl="0" w:tplc="42300354">
      <w:start w:val="1"/>
      <w:numFmt w:val="decimal"/>
      <w:lvlText w:val="%1."/>
      <w:lvlJc w:val="left"/>
      <w:pPr>
        <w:ind w:left="720" w:hanging="360"/>
      </w:pPr>
    </w:lvl>
    <w:lvl w:ilvl="1" w:tplc="42300354" w:tentative="1">
      <w:start w:val="1"/>
      <w:numFmt w:val="lowerLetter"/>
      <w:lvlText w:val="%2."/>
      <w:lvlJc w:val="left"/>
      <w:pPr>
        <w:ind w:left="1440" w:hanging="360"/>
      </w:pPr>
    </w:lvl>
    <w:lvl w:ilvl="2" w:tplc="42300354" w:tentative="1">
      <w:start w:val="1"/>
      <w:numFmt w:val="lowerRoman"/>
      <w:lvlText w:val="%3."/>
      <w:lvlJc w:val="right"/>
      <w:pPr>
        <w:ind w:left="2160" w:hanging="180"/>
      </w:pPr>
    </w:lvl>
    <w:lvl w:ilvl="3" w:tplc="42300354" w:tentative="1">
      <w:start w:val="1"/>
      <w:numFmt w:val="decimal"/>
      <w:lvlText w:val="%4."/>
      <w:lvlJc w:val="left"/>
      <w:pPr>
        <w:ind w:left="2880" w:hanging="360"/>
      </w:pPr>
    </w:lvl>
    <w:lvl w:ilvl="4" w:tplc="42300354" w:tentative="1">
      <w:start w:val="1"/>
      <w:numFmt w:val="lowerLetter"/>
      <w:lvlText w:val="%5."/>
      <w:lvlJc w:val="left"/>
      <w:pPr>
        <w:ind w:left="3600" w:hanging="360"/>
      </w:pPr>
    </w:lvl>
    <w:lvl w:ilvl="5" w:tplc="42300354" w:tentative="1">
      <w:start w:val="1"/>
      <w:numFmt w:val="lowerRoman"/>
      <w:lvlText w:val="%6."/>
      <w:lvlJc w:val="right"/>
      <w:pPr>
        <w:ind w:left="4320" w:hanging="180"/>
      </w:pPr>
    </w:lvl>
    <w:lvl w:ilvl="6" w:tplc="42300354" w:tentative="1">
      <w:start w:val="1"/>
      <w:numFmt w:val="decimal"/>
      <w:lvlText w:val="%7."/>
      <w:lvlJc w:val="left"/>
      <w:pPr>
        <w:ind w:left="5040" w:hanging="360"/>
      </w:pPr>
    </w:lvl>
    <w:lvl w:ilvl="7" w:tplc="42300354" w:tentative="1">
      <w:start w:val="1"/>
      <w:numFmt w:val="lowerLetter"/>
      <w:lvlText w:val="%8."/>
      <w:lvlJc w:val="left"/>
      <w:pPr>
        <w:ind w:left="5760" w:hanging="360"/>
      </w:pPr>
    </w:lvl>
    <w:lvl w:ilvl="8" w:tplc="42300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6">
    <w:multiLevelType w:val="hybridMultilevel"/>
    <w:lvl w:ilvl="0" w:tplc="63912124">
      <w:start w:val="1"/>
      <w:numFmt w:val="decimal"/>
      <w:lvlText w:val="%1."/>
      <w:lvlJc w:val="left"/>
      <w:pPr>
        <w:ind w:left="720" w:hanging="360"/>
      </w:pPr>
    </w:lvl>
    <w:lvl w:ilvl="1" w:tplc="63912124" w:tentative="1">
      <w:start w:val="1"/>
      <w:numFmt w:val="lowerLetter"/>
      <w:lvlText w:val="%2."/>
      <w:lvlJc w:val="left"/>
      <w:pPr>
        <w:ind w:left="1440" w:hanging="360"/>
      </w:pPr>
    </w:lvl>
    <w:lvl w:ilvl="2" w:tplc="63912124" w:tentative="1">
      <w:start w:val="1"/>
      <w:numFmt w:val="lowerRoman"/>
      <w:lvlText w:val="%3."/>
      <w:lvlJc w:val="right"/>
      <w:pPr>
        <w:ind w:left="2160" w:hanging="180"/>
      </w:pPr>
    </w:lvl>
    <w:lvl w:ilvl="3" w:tplc="63912124" w:tentative="1">
      <w:start w:val="1"/>
      <w:numFmt w:val="decimal"/>
      <w:lvlText w:val="%4."/>
      <w:lvlJc w:val="left"/>
      <w:pPr>
        <w:ind w:left="2880" w:hanging="360"/>
      </w:pPr>
    </w:lvl>
    <w:lvl w:ilvl="4" w:tplc="63912124" w:tentative="1">
      <w:start w:val="1"/>
      <w:numFmt w:val="lowerLetter"/>
      <w:lvlText w:val="%5."/>
      <w:lvlJc w:val="left"/>
      <w:pPr>
        <w:ind w:left="3600" w:hanging="360"/>
      </w:pPr>
    </w:lvl>
    <w:lvl w:ilvl="5" w:tplc="63912124" w:tentative="1">
      <w:start w:val="1"/>
      <w:numFmt w:val="lowerRoman"/>
      <w:lvlText w:val="%6."/>
      <w:lvlJc w:val="right"/>
      <w:pPr>
        <w:ind w:left="4320" w:hanging="180"/>
      </w:pPr>
    </w:lvl>
    <w:lvl w:ilvl="6" w:tplc="63912124" w:tentative="1">
      <w:start w:val="1"/>
      <w:numFmt w:val="decimal"/>
      <w:lvlText w:val="%7."/>
      <w:lvlJc w:val="left"/>
      <w:pPr>
        <w:ind w:left="5040" w:hanging="360"/>
      </w:pPr>
    </w:lvl>
    <w:lvl w:ilvl="7" w:tplc="63912124" w:tentative="1">
      <w:start w:val="1"/>
      <w:numFmt w:val="lowerLetter"/>
      <w:lvlText w:val="%8."/>
      <w:lvlJc w:val="left"/>
      <w:pPr>
        <w:ind w:left="5760" w:hanging="360"/>
      </w:pPr>
    </w:lvl>
    <w:lvl w:ilvl="8" w:tplc="63912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5">
    <w:multiLevelType w:val="hybridMultilevel"/>
    <w:lvl w:ilvl="0" w:tplc="57660535">
      <w:start w:val="1"/>
      <w:numFmt w:val="decimal"/>
      <w:lvlText w:val="%1."/>
      <w:lvlJc w:val="left"/>
      <w:pPr>
        <w:ind w:left="720" w:hanging="360"/>
      </w:pPr>
    </w:lvl>
    <w:lvl w:ilvl="1" w:tplc="57660535" w:tentative="1">
      <w:start w:val="1"/>
      <w:numFmt w:val="lowerLetter"/>
      <w:lvlText w:val="%2."/>
      <w:lvlJc w:val="left"/>
      <w:pPr>
        <w:ind w:left="1440" w:hanging="360"/>
      </w:pPr>
    </w:lvl>
    <w:lvl w:ilvl="2" w:tplc="57660535" w:tentative="1">
      <w:start w:val="1"/>
      <w:numFmt w:val="lowerRoman"/>
      <w:lvlText w:val="%3."/>
      <w:lvlJc w:val="right"/>
      <w:pPr>
        <w:ind w:left="2160" w:hanging="180"/>
      </w:pPr>
    </w:lvl>
    <w:lvl w:ilvl="3" w:tplc="57660535" w:tentative="1">
      <w:start w:val="1"/>
      <w:numFmt w:val="decimal"/>
      <w:lvlText w:val="%4."/>
      <w:lvlJc w:val="left"/>
      <w:pPr>
        <w:ind w:left="2880" w:hanging="360"/>
      </w:pPr>
    </w:lvl>
    <w:lvl w:ilvl="4" w:tplc="57660535" w:tentative="1">
      <w:start w:val="1"/>
      <w:numFmt w:val="lowerLetter"/>
      <w:lvlText w:val="%5."/>
      <w:lvlJc w:val="left"/>
      <w:pPr>
        <w:ind w:left="3600" w:hanging="360"/>
      </w:pPr>
    </w:lvl>
    <w:lvl w:ilvl="5" w:tplc="57660535" w:tentative="1">
      <w:start w:val="1"/>
      <w:numFmt w:val="lowerRoman"/>
      <w:lvlText w:val="%6."/>
      <w:lvlJc w:val="right"/>
      <w:pPr>
        <w:ind w:left="4320" w:hanging="180"/>
      </w:pPr>
    </w:lvl>
    <w:lvl w:ilvl="6" w:tplc="57660535" w:tentative="1">
      <w:start w:val="1"/>
      <w:numFmt w:val="decimal"/>
      <w:lvlText w:val="%7."/>
      <w:lvlJc w:val="left"/>
      <w:pPr>
        <w:ind w:left="5040" w:hanging="360"/>
      </w:pPr>
    </w:lvl>
    <w:lvl w:ilvl="7" w:tplc="57660535" w:tentative="1">
      <w:start w:val="1"/>
      <w:numFmt w:val="lowerLetter"/>
      <w:lvlText w:val="%8."/>
      <w:lvlJc w:val="left"/>
      <w:pPr>
        <w:ind w:left="5760" w:hanging="360"/>
      </w:pPr>
    </w:lvl>
    <w:lvl w:ilvl="8" w:tplc="57660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4">
    <w:multiLevelType w:val="hybridMultilevel"/>
    <w:lvl w:ilvl="0" w:tplc="93235913">
      <w:start w:val="1"/>
      <w:numFmt w:val="decimal"/>
      <w:lvlText w:val="%1."/>
      <w:lvlJc w:val="left"/>
      <w:pPr>
        <w:ind w:left="720" w:hanging="360"/>
      </w:pPr>
    </w:lvl>
    <w:lvl w:ilvl="1" w:tplc="93235913" w:tentative="1">
      <w:start w:val="1"/>
      <w:numFmt w:val="lowerLetter"/>
      <w:lvlText w:val="%2."/>
      <w:lvlJc w:val="left"/>
      <w:pPr>
        <w:ind w:left="1440" w:hanging="360"/>
      </w:pPr>
    </w:lvl>
    <w:lvl w:ilvl="2" w:tplc="93235913" w:tentative="1">
      <w:start w:val="1"/>
      <w:numFmt w:val="lowerRoman"/>
      <w:lvlText w:val="%3."/>
      <w:lvlJc w:val="right"/>
      <w:pPr>
        <w:ind w:left="2160" w:hanging="180"/>
      </w:pPr>
    </w:lvl>
    <w:lvl w:ilvl="3" w:tplc="93235913" w:tentative="1">
      <w:start w:val="1"/>
      <w:numFmt w:val="decimal"/>
      <w:lvlText w:val="%4."/>
      <w:lvlJc w:val="left"/>
      <w:pPr>
        <w:ind w:left="2880" w:hanging="360"/>
      </w:pPr>
    </w:lvl>
    <w:lvl w:ilvl="4" w:tplc="93235913" w:tentative="1">
      <w:start w:val="1"/>
      <w:numFmt w:val="lowerLetter"/>
      <w:lvlText w:val="%5."/>
      <w:lvlJc w:val="left"/>
      <w:pPr>
        <w:ind w:left="3600" w:hanging="360"/>
      </w:pPr>
    </w:lvl>
    <w:lvl w:ilvl="5" w:tplc="93235913" w:tentative="1">
      <w:start w:val="1"/>
      <w:numFmt w:val="lowerRoman"/>
      <w:lvlText w:val="%6."/>
      <w:lvlJc w:val="right"/>
      <w:pPr>
        <w:ind w:left="4320" w:hanging="180"/>
      </w:pPr>
    </w:lvl>
    <w:lvl w:ilvl="6" w:tplc="93235913" w:tentative="1">
      <w:start w:val="1"/>
      <w:numFmt w:val="decimal"/>
      <w:lvlText w:val="%7."/>
      <w:lvlJc w:val="left"/>
      <w:pPr>
        <w:ind w:left="5040" w:hanging="360"/>
      </w:pPr>
    </w:lvl>
    <w:lvl w:ilvl="7" w:tplc="93235913" w:tentative="1">
      <w:start w:val="1"/>
      <w:numFmt w:val="lowerLetter"/>
      <w:lvlText w:val="%8."/>
      <w:lvlJc w:val="left"/>
      <w:pPr>
        <w:ind w:left="5760" w:hanging="360"/>
      </w:pPr>
    </w:lvl>
    <w:lvl w:ilvl="8" w:tplc="93235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3">
    <w:multiLevelType w:val="hybridMultilevel"/>
    <w:lvl w:ilvl="0" w:tplc="43345976">
      <w:start w:val="1"/>
      <w:numFmt w:val="decimal"/>
      <w:lvlText w:val="%1."/>
      <w:lvlJc w:val="left"/>
      <w:pPr>
        <w:ind w:left="720" w:hanging="360"/>
      </w:pPr>
    </w:lvl>
    <w:lvl w:ilvl="1" w:tplc="43345976" w:tentative="1">
      <w:start w:val="1"/>
      <w:numFmt w:val="lowerLetter"/>
      <w:lvlText w:val="%2."/>
      <w:lvlJc w:val="left"/>
      <w:pPr>
        <w:ind w:left="1440" w:hanging="360"/>
      </w:pPr>
    </w:lvl>
    <w:lvl w:ilvl="2" w:tplc="43345976" w:tentative="1">
      <w:start w:val="1"/>
      <w:numFmt w:val="lowerRoman"/>
      <w:lvlText w:val="%3."/>
      <w:lvlJc w:val="right"/>
      <w:pPr>
        <w:ind w:left="2160" w:hanging="180"/>
      </w:pPr>
    </w:lvl>
    <w:lvl w:ilvl="3" w:tplc="43345976" w:tentative="1">
      <w:start w:val="1"/>
      <w:numFmt w:val="decimal"/>
      <w:lvlText w:val="%4."/>
      <w:lvlJc w:val="left"/>
      <w:pPr>
        <w:ind w:left="2880" w:hanging="360"/>
      </w:pPr>
    </w:lvl>
    <w:lvl w:ilvl="4" w:tplc="43345976" w:tentative="1">
      <w:start w:val="1"/>
      <w:numFmt w:val="lowerLetter"/>
      <w:lvlText w:val="%5."/>
      <w:lvlJc w:val="left"/>
      <w:pPr>
        <w:ind w:left="3600" w:hanging="360"/>
      </w:pPr>
    </w:lvl>
    <w:lvl w:ilvl="5" w:tplc="43345976" w:tentative="1">
      <w:start w:val="1"/>
      <w:numFmt w:val="lowerRoman"/>
      <w:lvlText w:val="%6."/>
      <w:lvlJc w:val="right"/>
      <w:pPr>
        <w:ind w:left="4320" w:hanging="180"/>
      </w:pPr>
    </w:lvl>
    <w:lvl w:ilvl="6" w:tplc="43345976" w:tentative="1">
      <w:start w:val="1"/>
      <w:numFmt w:val="decimal"/>
      <w:lvlText w:val="%7."/>
      <w:lvlJc w:val="left"/>
      <w:pPr>
        <w:ind w:left="5040" w:hanging="360"/>
      </w:pPr>
    </w:lvl>
    <w:lvl w:ilvl="7" w:tplc="43345976" w:tentative="1">
      <w:start w:val="1"/>
      <w:numFmt w:val="lowerLetter"/>
      <w:lvlText w:val="%8."/>
      <w:lvlJc w:val="left"/>
      <w:pPr>
        <w:ind w:left="5760" w:hanging="360"/>
      </w:pPr>
    </w:lvl>
    <w:lvl w:ilvl="8" w:tplc="43345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2">
    <w:multiLevelType w:val="hybridMultilevel"/>
    <w:lvl w:ilvl="0" w:tplc="96919388">
      <w:start w:val="1"/>
      <w:numFmt w:val="decimal"/>
      <w:lvlText w:val="%1."/>
      <w:lvlJc w:val="left"/>
      <w:pPr>
        <w:ind w:left="720" w:hanging="360"/>
      </w:pPr>
    </w:lvl>
    <w:lvl w:ilvl="1" w:tplc="96919388" w:tentative="1">
      <w:start w:val="1"/>
      <w:numFmt w:val="lowerLetter"/>
      <w:lvlText w:val="%2."/>
      <w:lvlJc w:val="left"/>
      <w:pPr>
        <w:ind w:left="1440" w:hanging="360"/>
      </w:pPr>
    </w:lvl>
    <w:lvl w:ilvl="2" w:tplc="96919388" w:tentative="1">
      <w:start w:val="1"/>
      <w:numFmt w:val="lowerRoman"/>
      <w:lvlText w:val="%3."/>
      <w:lvlJc w:val="right"/>
      <w:pPr>
        <w:ind w:left="2160" w:hanging="180"/>
      </w:pPr>
    </w:lvl>
    <w:lvl w:ilvl="3" w:tplc="96919388" w:tentative="1">
      <w:start w:val="1"/>
      <w:numFmt w:val="decimal"/>
      <w:lvlText w:val="%4."/>
      <w:lvlJc w:val="left"/>
      <w:pPr>
        <w:ind w:left="2880" w:hanging="360"/>
      </w:pPr>
    </w:lvl>
    <w:lvl w:ilvl="4" w:tplc="96919388" w:tentative="1">
      <w:start w:val="1"/>
      <w:numFmt w:val="lowerLetter"/>
      <w:lvlText w:val="%5."/>
      <w:lvlJc w:val="left"/>
      <w:pPr>
        <w:ind w:left="3600" w:hanging="360"/>
      </w:pPr>
    </w:lvl>
    <w:lvl w:ilvl="5" w:tplc="96919388" w:tentative="1">
      <w:start w:val="1"/>
      <w:numFmt w:val="lowerRoman"/>
      <w:lvlText w:val="%6."/>
      <w:lvlJc w:val="right"/>
      <w:pPr>
        <w:ind w:left="4320" w:hanging="180"/>
      </w:pPr>
    </w:lvl>
    <w:lvl w:ilvl="6" w:tplc="96919388" w:tentative="1">
      <w:start w:val="1"/>
      <w:numFmt w:val="decimal"/>
      <w:lvlText w:val="%7."/>
      <w:lvlJc w:val="left"/>
      <w:pPr>
        <w:ind w:left="5040" w:hanging="360"/>
      </w:pPr>
    </w:lvl>
    <w:lvl w:ilvl="7" w:tplc="96919388" w:tentative="1">
      <w:start w:val="1"/>
      <w:numFmt w:val="lowerLetter"/>
      <w:lvlText w:val="%8."/>
      <w:lvlJc w:val="left"/>
      <w:pPr>
        <w:ind w:left="5760" w:hanging="360"/>
      </w:pPr>
    </w:lvl>
    <w:lvl w:ilvl="8" w:tplc="96919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1">
    <w:multiLevelType w:val="hybridMultilevel"/>
    <w:lvl w:ilvl="0" w:tplc="920692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5671">
    <w:abstractNumId w:val="5671"/>
  </w:num>
  <w:num w:numId="5672">
    <w:abstractNumId w:val="5672"/>
  </w:num>
  <w:num w:numId="5673">
    <w:abstractNumId w:val="5673"/>
  </w:num>
  <w:num w:numId="5674">
    <w:abstractNumId w:val="5674"/>
  </w:num>
  <w:num w:numId="5675">
    <w:abstractNumId w:val="5675"/>
  </w:num>
  <w:num w:numId="5676">
    <w:abstractNumId w:val="5676"/>
  </w:num>
  <w:num w:numId="5677">
    <w:abstractNumId w:val="5677"/>
  </w:num>
  <w:num w:numId="5678">
    <w:abstractNumId w:val="5678"/>
  </w:num>
  <w:num w:numId="5679">
    <w:abstractNumId w:val="5679"/>
  </w:num>
  <w:num w:numId="5680">
    <w:abstractNumId w:val="5680"/>
  </w:num>
  <w:num w:numId="5681">
    <w:abstractNumId w:val="5681"/>
  </w:num>
  <w:num w:numId="5682">
    <w:abstractNumId w:val="5682"/>
  </w:num>
  <w:num w:numId="5683">
    <w:abstractNumId w:val="5683"/>
  </w:num>
  <w:num w:numId="5684">
    <w:abstractNumId w:val="5684"/>
  </w:num>
  <w:num w:numId="5685">
    <w:abstractNumId w:val="5685"/>
  </w:num>
  <w:num w:numId="5686">
    <w:abstractNumId w:val="5686"/>
  </w:num>
  <w:num w:numId="5687">
    <w:abstractNumId w:val="5687"/>
  </w:num>
  <w:num w:numId="5688">
    <w:abstractNumId w:val="5688"/>
  </w:num>
  <w:num w:numId="5689">
    <w:abstractNumId w:val="5689"/>
  </w:num>
  <w:num w:numId="5690">
    <w:abstractNumId w:val="5690"/>
  </w:num>
  <w:num w:numId="5691">
    <w:abstractNumId w:val="5691"/>
  </w:num>
  <w:num w:numId="5692">
    <w:abstractNumId w:val="5692"/>
  </w:num>
  <w:num w:numId="5693">
    <w:abstractNumId w:val="5693"/>
  </w:num>
  <w:num w:numId="5694">
    <w:abstractNumId w:val="5694"/>
  </w:num>
  <w:num w:numId="5695">
    <w:abstractNumId w:val="5695"/>
  </w:num>
  <w:num w:numId="5696">
    <w:abstractNumId w:val="5696"/>
  </w:num>
  <w:num w:numId="5697">
    <w:abstractNumId w:val="5697"/>
  </w:num>
  <w:num w:numId="5698">
    <w:abstractNumId w:val="5698"/>
  </w:num>
  <w:num w:numId="5699">
    <w:abstractNumId w:val="5699"/>
  </w:num>
  <w:num w:numId="5700">
    <w:abstractNumId w:val="5700"/>
  </w:num>
  <w:num w:numId="5701">
    <w:abstractNumId w:val="5701"/>
  </w:num>
  <w:num w:numId="5702">
    <w:abstractNumId w:val="5702"/>
  </w:num>
  <w:num w:numId="5703">
    <w:abstractNumId w:val="5703"/>
  </w:num>
  <w:num w:numId="5704">
    <w:abstractNumId w:val="5704"/>
  </w:num>
  <w:num w:numId="5705">
    <w:abstractNumId w:val="5705"/>
  </w:num>
  <w:num w:numId="5706">
    <w:abstractNumId w:val="5706"/>
  </w:num>
  <w:num w:numId="5707">
    <w:abstractNumId w:val="5707"/>
  </w:num>
  <w:num w:numId="5708">
    <w:abstractNumId w:val="5708"/>
  </w:num>
  <w:num w:numId="5709">
    <w:abstractNumId w:val="5709"/>
  </w:num>
  <w:num w:numId="5710">
    <w:abstractNumId w:val="5710"/>
  </w:num>
  <w:num w:numId="5711">
    <w:abstractNumId w:val="5711"/>
  </w:num>
  <w:num w:numId="5712">
    <w:abstractNumId w:val="5712"/>
  </w:num>
  <w:num w:numId="5713">
    <w:abstractNumId w:val="5713"/>
  </w:num>
  <w:num w:numId="5714">
    <w:abstractNumId w:val="5714"/>
  </w:num>
  <w:num w:numId="5715">
    <w:abstractNumId w:val="5715"/>
  </w:num>
  <w:num w:numId="5716">
    <w:abstractNumId w:val="5716"/>
  </w:num>
  <w:num w:numId="5717">
    <w:abstractNumId w:val="5717"/>
  </w:num>
  <w:num w:numId="5718">
    <w:abstractNumId w:val="5718"/>
  </w:num>
  <w:num w:numId="5719">
    <w:abstractNumId w:val="5719"/>
  </w:num>
  <w:num w:numId="5720">
    <w:abstractNumId w:val="5720"/>
  </w:num>
  <w:num w:numId="5721">
    <w:abstractNumId w:val="5721"/>
  </w:num>
  <w:num w:numId="5722">
    <w:abstractNumId w:val="5722"/>
  </w:num>
  <w:num w:numId="5723">
    <w:abstractNumId w:val="5723"/>
  </w:num>
  <w:num w:numId="5724">
    <w:abstractNumId w:val="5724"/>
  </w:num>
  <w:num w:numId="5725">
    <w:abstractNumId w:val="5725"/>
  </w:num>
  <w:num w:numId="5726">
    <w:abstractNumId w:val="5726"/>
  </w:num>
  <w:num w:numId="5727">
    <w:abstractNumId w:val="5727"/>
  </w:num>
  <w:num w:numId="5728">
    <w:abstractNumId w:val="5728"/>
  </w:num>
  <w:num w:numId="5729">
    <w:abstractNumId w:val="5729"/>
  </w:num>
  <w:num w:numId="5730">
    <w:abstractNumId w:val="5730"/>
  </w:num>
  <w:num w:numId="5731">
    <w:abstractNumId w:val="5731"/>
  </w:num>
  <w:num w:numId="5732">
    <w:abstractNumId w:val="5732"/>
  </w:num>
  <w:num w:numId="5733">
    <w:abstractNumId w:val="5733"/>
  </w:num>
  <w:num w:numId="5734">
    <w:abstractNumId w:val="5734"/>
  </w:num>
  <w:num w:numId="5735">
    <w:abstractNumId w:val="5735"/>
  </w:num>
  <w:num w:numId="5736">
    <w:abstractNumId w:val="5736"/>
  </w:num>
  <w:num w:numId="5737">
    <w:abstractNumId w:val="5737"/>
  </w:num>
  <w:num w:numId="5738">
    <w:abstractNumId w:val="5738"/>
  </w:num>
  <w:num w:numId="5739">
    <w:abstractNumId w:val="5739"/>
  </w:num>
  <w:num w:numId="5740">
    <w:abstractNumId w:val="5740"/>
  </w:num>
  <w:num w:numId="5741">
    <w:abstractNumId w:val="5741"/>
  </w:num>
  <w:num w:numId="5742">
    <w:abstractNumId w:val="5742"/>
  </w:num>
  <w:num w:numId="5743">
    <w:abstractNumId w:val="57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94439909" Type="http://schemas.openxmlformats.org/officeDocument/2006/relationships/comments" Target="comments.xml"/><Relationship Id="rId955841971" Type="http://schemas.microsoft.com/office/2011/relationships/commentsExtended" Target="commentsExtended.xml"/><Relationship Id="rId26500293" Type="http://schemas.openxmlformats.org/officeDocument/2006/relationships/image" Target="media/imgrId26500293.jpg"/><Relationship Id="rId312063b84de5a844e" Type="http://schemas.openxmlformats.org/officeDocument/2006/relationships/hyperlink" Target="https://iservice.lombardini.it/jsp/Template2/manuale.jsp?id=553&amp;parent=1273" TargetMode="External"/><Relationship Id="rId540263b84de5a880a" Type="http://schemas.openxmlformats.org/officeDocument/2006/relationships/hyperlink" Target="https://iservice.lombardini.it/jsp/Template2/manuale.jsp?id=114&amp;parent=1000" TargetMode="External"/><Relationship Id="rId375863b84de5a8d9e" Type="http://schemas.openxmlformats.org/officeDocument/2006/relationships/hyperlink" Target="https://iservice.lombardini.it/jsp/Template2/manuale.jsp?id=560&amp;parent=1273" TargetMode="External"/><Relationship Id="rId542663b84de5a9451" Type="http://schemas.openxmlformats.org/officeDocument/2006/relationships/hyperlink" Target="https://iservice.lombardini.it/jsp/Template2/manuale.jsp?id=573&amp;parent=1273" TargetMode="External"/><Relationship Id="rId187563b84de5a95fc" Type="http://schemas.openxmlformats.org/officeDocument/2006/relationships/hyperlink" Target="https://iservice.lombardini.it/jsp/Template2/manuale.jsp?id=573&amp;parent=1273" TargetMode="External"/><Relationship Id="rId147663b84de5aa1e3" Type="http://schemas.openxmlformats.org/officeDocument/2006/relationships/hyperlink" Target="https://iservice.lombardini.it/jsp/Template2/manuale.jsp?id=573&amp;parent=1273" TargetMode="External"/><Relationship Id="rId171563b84de5b8784" Type="http://schemas.openxmlformats.org/officeDocument/2006/relationships/hyperlink" Target="https://iservice.lombardini.it/jsp/Template2/manuale.jsp?id=573&amp;parent=1273" TargetMode="External"/><Relationship Id="rId880163b84de5c436d" Type="http://schemas.openxmlformats.org/officeDocument/2006/relationships/hyperlink" Target="https://iservice.lombardini.it/jsp/Template2/manuale.jsp?id=573&amp;parent=1273" TargetMode="External"/><Relationship Id="rId294863b84de5d3d6d" Type="http://schemas.openxmlformats.org/officeDocument/2006/relationships/hyperlink" Target="https://iservice.lombardini.it/jsp/Template2/manuale.jsp?id=573&amp;parent=1273" TargetMode="External"/><Relationship Id="rId414563b84de610149" Type="http://schemas.openxmlformats.org/officeDocument/2006/relationships/hyperlink" Target="https://iservice.lombardini.it/jsp/Template2/manuale.jsp?id=584&amp;parent=1273" TargetMode="External"/><Relationship Id="rId552363b84de62ac2b" Type="http://schemas.openxmlformats.org/officeDocument/2006/relationships/hyperlink" Target="https://iservice.lombardini.it/jsp/Template2/manuale.jsp?id=562&amp;parent=1273" TargetMode="External"/><Relationship Id="rId399363b84de640346" Type="http://schemas.openxmlformats.org/officeDocument/2006/relationships/hyperlink" Target="https://iservice.lombardini.it/jsp/Template2/manuale.jsp?id=564&amp;parent=1273" TargetMode="External"/><Relationship Id="rId818863b84de694bf7" Type="http://schemas.openxmlformats.org/officeDocument/2006/relationships/hyperlink" Target="https://iservice.lombardini.it/jsp/Template2/manuale.jsp?id=573&amp;parent=1273" TargetMode="External"/><Relationship Id="rId390563b84de6b16ec" Type="http://schemas.openxmlformats.org/officeDocument/2006/relationships/hyperlink" Target="https://iservice.lombardini.it/jsp/Template2/manuale.jsp?id=585&amp;parent=1273" TargetMode="External"/><Relationship Id="rId806863b84de6c00cd" Type="http://schemas.openxmlformats.org/officeDocument/2006/relationships/hyperlink" Target="https://iservice.lombardini.it/jsp/Template2/manuale.jsp?id=583&amp;parent=1273" TargetMode="External"/><Relationship Id="rId194063b84de7217f2" Type="http://schemas.openxmlformats.org/officeDocument/2006/relationships/hyperlink" Target="https://iservice.lombardini.it/jsp/Template2/manuale.jsp?id=573&amp;parent=1273" TargetMode="External"/><Relationship Id="rId115063b84de74be3e" Type="http://schemas.openxmlformats.org/officeDocument/2006/relationships/hyperlink" Target="https://iservice.lombardini.it/jsp/Template2/manuale.jsp?id=573&amp;parent=1273" TargetMode="External"/><Relationship Id="rId395263b84de7aed43" Type="http://schemas.openxmlformats.org/officeDocument/2006/relationships/hyperlink" Target="https://iservice.lombardini.it/jsp/Template2/manuale.jsp?id=585&amp;parent=1273" TargetMode="External"/><Relationship Id="rId474563b84de7afba5" Type="http://schemas.openxmlformats.org/officeDocument/2006/relationships/hyperlink" Target="https://iservice.lombardini.it/jsp/Template2/manuale.jsp?id=581&amp;parent=1273" TargetMode="External"/><Relationship Id="rId378563b84de7b7525" Type="http://schemas.openxmlformats.org/officeDocument/2006/relationships/hyperlink" Target="https://iservice.lombardini.it/jsp/Template2/manuale.jsp?id=573&amp;parent=1273" TargetMode="External"/><Relationship Id="rId144363b84de7b7754" Type="http://schemas.openxmlformats.org/officeDocument/2006/relationships/hyperlink" Target="https://iservice.lombardini.it/jsp/Template2/manuale.jsp?id=597&amp;parent=1273" TargetMode="External"/><Relationship Id="rId292363b84de7bfa1a" Type="http://schemas.openxmlformats.org/officeDocument/2006/relationships/hyperlink" Target="https://iservice.lombardini.it/jsp/Template2/manuale.jsp?id=573&amp;parent=1273" TargetMode="External"/><Relationship Id="rId884963b84de7d5b9d" Type="http://schemas.openxmlformats.org/officeDocument/2006/relationships/hyperlink" Target="https://iservice.lombardini.it/jsp/Template2/manuale.jsp?id=573&amp;parent=1273" TargetMode="External"/><Relationship Id="rId207363b84de7d6639" Type="http://schemas.openxmlformats.org/officeDocument/2006/relationships/hyperlink" Target="https://iservice.lombardini.it/jsp/Template2/manuale.jsp?id=573&amp;parent=1273" TargetMode="External"/><Relationship Id="rId439563b84de8295d1" Type="http://schemas.openxmlformats.org/officeDocument/2006/relationships/hyperlink" Target="https://iservice.lombardini.it/jsp/Template2/manuale.jsp?id=589&amp;parent=1273" TargetMode="External"/><Relationship Id="rId179463b84de82a072" Type="http://schemas.openxmlformats.org/officeDocument/2006/relationships/hyperlink" Target="https://iservice.lombardini.it/jsp/Template2/manuale.jsp?id=589&amp;parent=1273" TargetMode="External"/><Relationship Id="rId640363b84de82bafc" Type="http://schemas.openxmlformats.org/officeDocument/2006/relationships/hyperlink" Target="https://iservice.lombardini.it/jsp/Template2/manuale.jsp?id=588&amp;parent=1273" TargetMode="External"/><Relationship Id="rId690463b84de84c610" Type="http://schemas.openxmlformats.org/officeDocument/2006/relationships/hyperlink" Target="https://iservice.lombardini.it/jsp/Template2/manuale.jsp?id=560&amp;parent=1273" TargetMode="External"/><Relationship Id="rId591363b84de893091" Type="http://schemas.openxmlformats.org/officeDocument/2006/relationships/hyperlink" Target="https://iservice.lombardini.it/jsp/Template2/manuale.jsp?id=199&amp;parent=1273" TargetMode="External"/><Relationship Id="rId269663b84de8b914f" Type="http://schemas.openxmlformats.org/officeDocument/2006/relationships/hyperlink" Target="https://iservice.lombardini.it/jsp/Template2/manuale.jsp?id=573&amp;parent=1273" TargetMode="External"/><Relationship Id="rId338963b84de8bae68" Type="http://schemas.openxmlformats.org/officeDocument/2006/relationships/hyperlink" Target="https://iservice.lombardini.it/jsp/Template2/manuale.jsp?id=560&amp;parent=1273" TargetMode="External"/><Relationship Id="rId151763b84de900a10" Type="http://schemas.openxmlformats.org/officeDocument/2006/relationships/hyperlink" Target="https://iservice.lombardini.it/jsp/Template2/manuale.jsp?id=638&amp;parent=1273" TargetMode="External"/><Relationship Id="rId323263b84de9013dc" Type="http://schemas.openxmlformats.org/officeDocument/2006/relationships/hyperlink" Target="https://iservice.lombardini.it/jsp/Template2/manuale.jsp?id=573&amp;parent=1273" TargetMode="External"/><Relationship Id="rId871763b84de90214a" Type="http://schemas.openxmlformats.org/officeDocument/2006/relationships/hyperlink" Target="https://iservice.lombardini.it/jsp/Template2/manuale.jsp?id=573&amp;parent=1273" TargetMode="External"/><Relationship Id="rId452363b84de903dd3" Type="http://schemas.openxmlformats.org/officeDocument/2006/relationships/hyperlink" Target="https://iservice.lombardini.it/jsp/Template2/manuale.jsp?id=560&amp;parent=1273" TargetMode="External"/><Relationship Id="rId645863b84de92115e" Type="http://schemas.openxmlformats.org/officeDocument/2006/relationships/hyperlink" Target="https://iservice.lombardini.it/jsp/Template2/manuale.jsp?id=573&amp;parent=1273" TargetMode="External"/><Relationship Id="rId446563b84de9c3731" Type="http://schemas.openxmlformats.org/officeDocument/2006/relationships/hyperlink" Target="https://iservice.lombardini.it/jsp/Template2/manuale.jsp?id=573&amp;parent=1273" TargetMode="External"/><Relationship Id="rId559863b84de9c4175" Type="http://schemas.openxmlformats.org/officeDocument/2006/relationships/hyperlink" Target="https://iservice.lombardini.it/jsp/Template2/manuale.jsp?id=573&amp;parent=1273" TargetMode="External"/><Relationship Id="rId608463b84de9cf8e5" Type="http://schemas.openxmlformats.org/officeDocument/2006/relationships/hyperlink" Target="https://iservice.lombardini.it/jsp/Template2/manuale.jsp?id=573&amp;parent=1273" TargetMode="External"/><Relationship Id="rId553363b84de5a0057" Type="http://schemas.openxmlformats.org/officeDocument/2006/relationships/image" Target="media/imgrId553363b84de5a0057.jpg"/><Relationship Id="rId392563b84de5a7dec" Type="http://schemas.openxmlformats.org/officeDocument/2006/relationships/image" Target="media/imgrId392563b84de5a7dec.gif"/><Relationship Id="rId414863b84de5b7dc9" Type="http://schemas.openxmlformats.org/officeDocument/2006/relationships/image" Target="media/imgrId414863b84de5b7dc9.jpg"/><Relationship Id="rId754463b84de5c31eb" Type="http://schemas.openxmlformats.org/officeDocument/2006/relationships/image" Target="media/imgrId754463b84de5c31eb.jpg"/><Relationship Id="rId215963b84de5d16e2" Type="http://schemas.openxmlformats.org/officeDocument/2006/relationships/image" Target="media/imgrId215963b84de5d16e2.jpg"/><Relationship Id="rId573263b84de5e1c41" Type="http://schemas.openxmlformats.org/officeDocument/2006/relationships/image" Target="media/imgrId573263b84de5e1c41.jpg"/><Relationship Id="rId864963b84de603c65" Type="http://schemas.openxmlformats.org/officeDocument/2006/relationships/image" Target="media/imgrId864963b84de603c65.jpg"/><Relationship Id="rId474663b84de60e98a" Type="http://schemas.openxmlformats.org/officeDocument/2006/relationships/image" Target="media/imgrId474663b84de60e98a.jpg"/><Relationship Id="rId458763b84de61d059" Type="http://schemas.openxmlformats.org/officeDocument/2006/relationships/image" Target="media/imgrId458763b84de61d059.jpg"/><Relationship Id="rId130763b84de628db2" Type="http://schemas.openxmlformats.org/officeDocument/2006/relationships/image" Target="media/imgrId130763b84de628db2.jpg"/><Relationship Id="rId233163b84de63718f" Type="http://schemas.openxmlformats.org/officeDocument/2006/relationships/image" Target="media/imgrId233163b84de63718f.jpg"/><Relationship Id="rId156263b84de63fb03" Type="http://schemas.openxmlformats.org/officeDocument/2006/relationships/image" Target="media/imgrId156263b84de63fb03.jpg"/><Relationship Id="rId858563b84de64ff06" Type="http://schemas.openxmlformats.org/officeDocument/2006/relationships/image" Target="media/imgrId858563b84de64ff06.jpg"/><Relationship Id="rId227863b84de661d81" Type="http://schemas.openxmlformats.org/officeDocument/2006/relationships/image" Target="media/imgrId227863b84de661d81.jpg"/><Relationship Id="rId201663b84de672bb6" Type="http://schemas.openxmlformats.org/officeDocument/2006/relationships/image" Target="media/imgrId201663b84de672bb6.jpg"/><Relationship Id="rId364663b84de6819e1" Type="http://schemas.openxmlformats.org/officeDocument/2006/relationships/image" Target="media/imgrId364663b84de6819e1.jpg"/><Relationship Id="rId743563b84de6928eb" Type="http://schemas.openxmlformats.org/officeDocument/2006/relationships/image" Target="media/imgrId743563b84de6928eb.jpg"/><Relationship Id="rId376363b84de6a3670" Type="http://schemas.openxmlformats.org/officeDocument/2006/relationships/image" Target="media/imgrId376363b84de6a3670.jpg"/><Relationship Id="rId716463b84de6afe60" Type="http://schemas.openxmlformats.org/officeDocument/2006/relationships/image" Target="media/imgrId716463b84de6afe60.jpg"/><Relationship Id="rId352663b84de6bebeb" Type="http://schemas.openxmlformats.org/officeDocument/2006/relationships/image" Target="media/imgrId352663b84de6bebeb.jpg"/><Relationship Id="rId492463b84de6cee77" Type="http://schemas.openxmlformats.org/officeDocument/2006/relationships/image" Target="media/imgrId492463b84de6cee77.jpg"/><Relationship Id="rId102763b84de6d7a15" Type="http://schemas.openxmlformats.org/officeDocument/2006/relationships/image" Target="media/imgrId102763b84de6d7a15.jpg"/><Relationship Id="rId491563b84de6e2a05" Type="http://schemas.openxmlformats.org/officeDocument/2006/relationships/image" Target="media/imgrId491563b84de6e2a05.gif"/><Relationship Id="rId990163b84de6f382c" Type="http://schemas.openxmlformats.org/officeDocument/2006/relationships/image" Target="media/imgrId990163b84de6f382c.jpg"/><Relationship Id="rId672763b84de70cb2b" Type="http://schemas.openxmlformats.org/officeDocument/2006/relationships/image" Target="media/imgrId672763b84de70cb2b.gif"/><Relationship Id="rId812163b84de718c46" Type="http://schemas.openxmlformats.org/officeDocument/2006/relationships/image" Target="media/imgrId812163b84de718c46.jpg"/><Relationship Id="rId240463b84de7204eb" Type="http://schemas.openxmlformats.org/officeDocument/2006/relationships/image" Target="media/imgrId240463b84de7204eb.gif"/><Relationship Id="rId619263b84de7312d7" Type="http://schemas.openxmlformats.org/officeDocument/2006/relationships/image" Target="media/imgrId619263b84de7312d7.jpg"/><Relationship Id="rId921663b84de7403f6" Type="http://schemas.openxmlformats.org/officeDocument/2006/relationships/image" Target="media/imgrId921663b84de7403f6.jpg"/><Relationship Id="rId458063b84de74adb2" Type="http://schemas.openxmlformats.org/officeDocument/2006/relationships/image" Target="media/imgrId458063b84de74adb2.gif"/><Relationship Id="rId399363b84de757a70" Type="http://schemas.openxmlformats.org/officeDocument/2006/relationships/image" Target="media/imgrId399363b84de757a70.jpg"/><Relationship Id="rId403463b84de75f5c5" Type="http://schemas.openxmlformats.org/officeDocument/2006/relationships/image" Target="media/imgrId403463b84de75f5c5.gif"/><Relationship Id="rId511763b84de766c64" Type="http://schemas.openxmlformats.org/officeDocument/2006/relationships/image" Target="media/imgrId511763b84de766c64.jpg"/><Relationship Id="rId194063b84de776579" Type="http://schemas.openxmlformats.org/officeDocument/2006/relationships/image" Target="media/imgrId194063b84de776579.jpg"/><Relationship Id="rId662363b84de7861ca" Type="http://schemas.openxmlformats.org/officeDocument/2006/relationships/image" Target="media/imgrId662363b84de7861ca.jpg"/><Relationship Id="rId840363b84de792710" Type="http://schemas.openxmlformats.org/officeDocument/2006/relationships/image" Target="media/imgrId840363b84de792710.jpg"/><Relationship Id="rId345863b84de7a0b85" Type="http://schemas.openxmlformats.org/officeDocument/2006/relationships/image" Target="media/imgrId345863b84de7a0b85.jpg"/><Relationship Id="rId743863b84de7add0a" Type="http://schemas.openxmlformats.org/officeDocument/2006/relationships/image" Target="media/imgrId743863b84de7add0a.jpg"/><Relationship Id="rId721863b84de7b6e0f" Type="http://schemas.openxmlformats.org/officeDocument/2006/relationships/image" Target="media/imgrId721863b84de7b6e0f.jpg"/><Relationship Id="rId892363b84de7be9ec" Type="http://schemas.openxmlformats.org/officeDocument/2006/relationships/image" Target="media/imgrId892363b84de7be9ec.jpg"/><Relationship Id="rId296363b84de7cd0af" Type="http://schemas.openxmlformats.org/officeDocument/2006/relationships/image" Target="media/imgrId296363b84de7cd0af.jpg"/><Relationship Id="rId863263b84de7d4f4f" Type="http://schemas.openxmlformats.org/officeDocument/2006/relationships/image" Target="media/imgrId863263b84de7d4f4f.jpg"/><Relationship Id="rId757063b84de7e134d" Type="http://schemas.openxmlformats.org/officeDocument/2006/relationships/image" Target="media/imgrId757063b84de7e134d.jpg"/><Relationship Id="rId779563b84de7ed10d" Type="http://schemas.openxmlformats.org/officeDocument/2006/relationships/image" Target="media/imgrId779563b84de7ed10d.jpg"/><Relationship Id="rId943063b84de7f3c35" Type="http://schemas.openxmlformats.org/officeDocument/2006/relationships/image" Target="media/imgrId943063b84de7f3c35.jpg"/><Relationship Id="rId214563b84de80cd4b" Type="http://schemas.openxmlformats.org/officeDocument/2006/relationships/image" Target="media/imgrId214563b84de80cd4b.jpg"/><Relationship Id="rId407763b84de8171af" Type="http://schemas.openxmlformats.org/officeDocument/2006/relationships/image" Target="media/imgrId407763b84de8171af.gif"/><Relationship Id="rId425563b84de82844a" Type="http://schemas.openxmlformats.org/officeDocument/2006/relationships/image" Target="media/imgrId425563b84de82844a.jpg"/><Relationship Id="rId888463b84de83cee8" Type="http://schemas.openxmlformats.org/officeDocument/2006/relationships/image" Target="media/imgrId888463b84de83cee8.jpg"/><Relationship Id="rId780263b84de84adf1" Type="http://schemas.openxmlformats.org/officeDocument/2006/relationships/image" Target="media/imgrId780263b84de84adf1.jpg"/><Relationship Id="rId916863b84de856b10" Type="http://schemas.openxmlformats.org/officeDocument/2006/relationships/image" Target="media/imgrId916863b84de856b10.jpg"/><Relationship Id="rId330963b84de864da5" Type="http://schemas.openxmlformats.org/officeDocument/2006/relationships/image" Target="media/imgrId330963b84de864da5.jpg"/><Relationship Id="rId917863b84de875108" Type="http://schemas.openxmlformats.org/officeDocument/2006/relationships/image" Target="media/imgrId917863b84de875108.jpg"/><Relationship Id="rId687763b84de884e89" Type="http://schemas.openxmlformats.org/officeDocument/2006/relationships/image" Target="media/imgrId687763b84de884e89.jpg"/><Relationship Id="rId575763b84de892033" Type="http://schemas.openxmlformats.org/officeDocument/2006/relationships/image" Target="media/imgrId575763b84de892033.jpg"/><Relationship Id="rId753663b84de89f5b9" Type="http://schemas.openxmlformats.org/officeDocument/2006/relationships/image" Target="media/imgrId753663b84de89f5b9.jpg"/><Relationship Id="rId461263b84de8aab0d" Type="http://schemas.openxmlformats.org/officeDocument/2006/relationships/image" Target="media/imgrId461263b84de8aab0d.jpg"/><Relationship Id="rId546263b84de8b7ba1" Type="http://schemas.openxmlformats.org/officeDocument/2006/relationships/image" Target="media/imgrId546263b84de8b7ba1.jpg"/><Relationship Id="rId835863b84de8c8af6" Type="http://schemas.openxmlformats.org/officeDocument/2006/relationships/image" Target="media/imgrId835863b84de8c8af6.jpg"/><Relationship Id="rId784563b84de8d6c89" Type="http://schemas.openxmlformats.org/officeDocument/2006/relationships/image" Target="media/imgrId784563b84de8d6c89.jpg"/><Relationship Id="rId321463b84de8e1052" Type="http://schemas.openxmlformats.org/officeDocument/2006/relationships/image" Target="media/imgrId321463b84de8e1052.gif"/><Relationship Id="rId279663b84de8ebd3a" Type="http://schemas.openxmlformats.org/officeDocument/2006/relationships/image" Target="media/imgrId279663b84de8ebd3a.jpg"/><Relationship Id="rId545663b84de8f41e5" Type="http://schemas.openxmlformats.org/officeDocument/2006/relationships/image" Target="media/imgrId545663b84de8f41e5.jpg"/><Relationship Id="rId978763b84de911c55" Type="http://schemas.openxmlformats.org/officeDocument/2006/relationships/image" Target="media/imgrId978763b84de911c55.jpg"/><Relationship Id="rId239163b84de91e91f" Type="http://schemas.openxmlformats.org/officeDocument/2006/relationships/image" Target="media/imgrId239163b84de91e91f.jpg"/><Relationship Id="rId453763b84de94062d" Type="http://schemas.openxmlformats.org/officeDocument/2006/relationships/image" Target="media/imgrId453763b84de94062d.jpg"/><Relationship Id="rId770163b84de950418" Type="http://schemas.openxmlformats.org/officeDocument/2006/relationships/image" Target="media/imgrId770163b84de950418.jpg"/><Relationship Id="rId541763b84de9609ff" Type="http://schemas.openxmlformats.org/officeDocument/2006/relationships/image" Target="media/imgrId541763b84de9609ff.jpg"/><Relationship Id="rId136963b84de96dd36" Type="http://schemas.openxmlformats.org/officeDocument/2006/relationships/image" Target="media/imgrId136963b84de96dd36.jpg"/><Relationship Id="rId293563b84de979c8c" Type="http://schemas.openxmlformats.org/officeDocument/2006/relationships/image" Target="media/imgrId293563b84de979c8c.gif"/><Relationship Id="rId724863b84de9833fd" Type="http://schemas.openxmlformats.org/officeDocument/2006/relationships/image" Target="media/imgrId724863b84de9833fd.jpg"/><Relationship Id="rId379563b84de98c388" Type="http://schemas.openxmlformats.org/officeDocument/2006/relationships/image" Target="media/imgrId379563b84de98c388.jpg"/><Relationship Id="rId505563b84de992b3d" Type="http://schemas.openxmlformats.org/officeDocument/2006/relationships/image" Target="media/imgrId505563b84de992b3d.jpg"/><Relationship Id="rId494063b84de99c1a9" Type="http://schemas.openxmlformats.org/officeDocument/2006/relationships/image" Target="media/imgrId494063b84de99c1a9.jpg"/><Relationship Id="rId382963b84de9abaf8" Type="http://schemas.openxmlformats.org/officeDocument/2006/relationships/image" Target="media/imgrId382963b84de9abaf8.jpg"/><Relationship Id="rId459363b84de9b86fb" Type="http://schemas.openxmlformats.org/officeDocument/2006/relationships/image" Target="media/imgrId459363b84de9b86fb.jpg"/><Relationship Id="rId693463b84de9c31cb" Type="http://schemas.openxmlformats.org/officeDocument/2006/relationships/image" Target="media/imgrId693463b84de9c31cb.gif"/><Relationship Id="rId874063b84de9ce713" Type="http://schemas.openxmlformats.org/officeDocument/2006/relationships/image" Target="media/imgrId874063b84de9ce713.jpg"/><Relationship Id="rId303563b84de9d9952" Type="http://schemas.openxmlformats.org/officeDocument/2006/relationships/image" Target="media/imgrId303563b84de9d9952.jpg"/><Relationship Id="rId335863b84de9e405b" Type="http://schemas.openxmlformats.org/officeDocument/2006/relationships/image" Target="media/imgrId335863b84de9e405b.jpg"/><Relationship Id="rId609363b84de9f3b2e" Type="http://schemas.openxmlformats.org/officeDocument/2006/relationships/image" Target="media/imgrId609363b84de9f3b2e.jpg"/><Relationship Id="rId765663b84dea0b587" Type="http://schemas.openxmlformats.org/officeDocument/2006/relationships/image" Target="media/imgrId765663b84dea0b587.gif"/><Relationship Id="rId898663b84dea1cfc5" Type="http://schemas.openxmlformats.org/officeDocument/2006/relationships/image" Target="media/imgrId898663b84dea1cfc5.jpg"/><Relationship Id="rId182463b84dea26739" Type="http://schemas.openxmlformats.org/officeDocument/2006/relationships/image" Target="media/imgrId182463b84dea26739.gif"/><Relationship Id="rId624763b84dea30d5b" Type="http://schemas.openxmlformats.org/officeDocument/2006/relationships/image" Target="media/imgrId624763b84dea30d5b.jpg"/><Relationship Id="rId835063b84dea3b85b" Type="http://schemas.openxmlformats.org/officeDocument/2006/relationships/image" Target="media/imgrId835063b84dea3b85b.gif"/><Relationship Id="rId560563b84dea4be6b" Type="http://schemas.openxmlformats.org/officeDocument/2006/relationships/image" Target="media/imgrId560563b84dea4be6b.jpg"/><Relationship Id="rId802963b84dea55d5f" Type="http://schemas.openxmlformats.org/officeDocument/2006/relationships/image" Target="media/imgrId802963b84dea55d5f.jpg"/><Relationship Id="rId657463b84dea6558c" Type="http://schemas.openxmlformats.org/officeDocument/2006/relationships/image" Target="media/imgrId657463b84dea6558c.jpg"/><Relationship Id="rId368663b84dea7547d" Type="http://schemas.openxmlformats.org/officeDocument/2006/relationships/image" Target="media/imgrId368663b84dea7547d.jpg"/><Relationship Id="rId429363b84dea8226b" Type="http://schemas.openxmlformats.org/officeDocument/2006/relationships/image" Target="media/imgrId429363b84dea8226b.jpg"/><Relationship Id="rId282263b84dea89a0d" Type="http://schemas.openxmlformats.org/officeDocument/2006/relationships/image" Target="media/imgrId282263b84dea89a0d.gif"/><Relationship Id="rId884863b84dea9659b" Type="http://schemas.openxmlformats.org/officeDocument/2006/relationships/image" Target="media/imgrId884863b84dea9659b.jpg"/><Relationship Id="rId393563b84deaa3a88" Type="http://schemas.openxmlformats.org/officeDocument/2006/relationships/image" Target="media/imgrId393563b84deaa3a88.jpg"/><Relationship Id="rId195063b84deab16ac" Type="http://schemas.openxmlformats.org/officeDocument/2006/relationships/image" Target="media/imgrId195063b84deab16ac.jpg"/><Relationship Id="rId481963b84deac2d58" Type="http://schemas.openxmlformats.org/officeDocument/2006/relationships/image" Target="media/imgrId481963b84deac2d58.png"/><Relationship Id="rId414763b84dead1e05" Type="http://schemas.openxmlformats.org/officeDocument/2006/relationships/image" Target="media/imgrId414763b84dead1e05.png"/><Relationship Id="rId835463b84deae049e" Type="http://schemas.openxmlformats.org/officeDocument/2006/relationships/image" Target="media/imgrId835463b84deae049e.jpg"/><Relationship Id="rId752963b84deaed7e6" Type="http://schemas.openxmlformats.org/officeDocument/2006/relationships/image" Target="media/imgrId752963b84deaed7e6.jpg"/><Relationship Id="rId877763b84deaf3a76" Type="http://schemas.openxmlformats.org/officeDocument/2006/relationships/image" Target="media/imgrId877763b84deaf3a76.jpg"/><Relationship Id="rId514763b84deb07367" Type="http://schemas.openxmlformats.org/officeDocument/2006/relationships/image" Target="media/imgrId514763b84deb07367.jpg"/><Relationship Id="rId139363b84deb0ee91" Type="http://schemas.openxmlformats.org/officeDocument/2006/relationships/image" Target="media/imgrId139363b84deb0ee91.jpg"/><Relationship Id="rId833563b84deb1fb93" Type="http://schemas.openxmlformats.org/officeDocument/2006/relationships/image" Target="media/imgrId833563b84deb1fb93.jpg"/><Relationship Id="rId330263b84deb2763e" Type="http://schemas.openxmlformats.org/officeDocument/2006/relationships/image" Target="media/imgrId330263b84deb2763e.jpg"/><Relationship Id="rId968463b84deb33b3c" Type="http://schemas.openxmlformats.org/officeDocument/2006/relationships/image" Target="media/imgrId968463b84deb33b3c.jpg"/><Relationship Id="rId385763b84deb408d1" Type="http://schemas.openxmlformats.org/officeDocument/2006/relationships/image" Target="media/imgrId385763b84deb408d1.jpg"/><Relationship Id="rId529963b84deb47eda" Type="http://schemas.openxmlformats.org/officeDocument/2006/relationships/image" Target="media/imgrId529963b84deb47eda.gif"/><Relationship Id="rId358263b84deb4f95c" Type="http://schemas.openxmlformats.org/officeDocument/2006/relationships/image" Target="media/imgrId358263b84deb4f95c.jpg"/><Relationship Id="rId773363b84deb5a7dd" Type="http://schemas.openxmlformats.org/officeDocument/2006/relationships/image" Target="media/imgrId773363b84deb5a7dd.jpg"/><Relationship Id="rId744863b84deb602a7" Type="http://schemas.openxmlformats.org/officeDocument/2006/relationships/image" Target="media/imgrId744863b84deb602a7.gif"/><Relationship Id="rId874863b84deb6a479" Type="http://schemas.openxmlformats.org/officeDocument/2006/relationships/image" Target="media/imgrId874863b84deb6a479.jpg"/><Relationship Id="rId806063b84deb73b21" Type="http://schemas.openxmlformats.org/officeDocument/2006/relationships/image" Target="media/imgrId806063b84deb73b21.gif"/><Relationship Id="rId169263b84deb81820" Type="http://schemas.openxmlformats.org/officeDocument/2006/relationships/image" Target="media/imgrId169263b84deb81820.jpg"/><Relationship Id="rId765563b84deb8c65f" Type="http://schemas.openxmlformats.org/officeDocument/2006/relationships/image" Target="media/imgrId765563b84deb8c65f.jpg"/><Relationship Id="rId835863b84deb9539d" Type="http://schemas.openxmlformats.org/officeDocument/2006/relationships/image" Target="media/imgrId835863b84deb9539d.jpg"/><Relationship Id="rId806563b84deb9fa61" Type="http://schemas.openxmlformats.org/officeDocument/2006/relationships/image" Target="media/imgrId806563b84deb9fa61.jpg"/><Relationship Id="rId768663b84debacbb0" Type="http://schemas.openxmlformats.org/officeDocument/2006/relationships/image" Target="media/imgrId768663b84debacbb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500293" Type="http://schemas.openxmlformats.org/officeDocument/2006/relationships/image" Target="media/imgrId2650029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500293" Type="http://schemas.openxmlformats.org/officeDocument/2006/relationships/image" Target="media/imgrId2650029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500293" Type="http://schemas.openxmlformats.org/officeDocument/2006/relationships/image" Target="media/imgrId2650029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500293" Type="http://schemas.openxmlformats.org/officeDocument/2006/relationships/image" Target="media/imgrId2650029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500293" Type="http://schemas.openxmlformats.org/officeDocument/2006/relationships/image" Target="media/imgrId2650029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500293" Type="http://schemas.openxmlformats.org/officeDocument/2006/relationships/image" Target="media/imgrId2650029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