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61677926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66783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1584657" w:name="ctxt"/>
    <w:bookmarkEnd w:id="41584657"/>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09663b87a814ba6d"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374163b87a814eb7c"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78145334" name="name312963b87a817d3f5"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06263b87a817d3ea"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7415985" w:name="__mcenew"/>
            <w:bookmarkEnd w:id="7415985"/>
            <w:r>
              <w:rPr>
                <w:position w:val="-379"/>
              </w:rPr>
              <w:drawing>
                <wp:inline distT="0" distB="0" distL="0" distR="0">
                  <wp:extent cx="4168800" cy="4780800"/>
                  <wp:effectExtent b="0" l="0" r="0" t="0"/>
                  <wp:docPr id="54388566" name="name841563b87a81899cf"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412063b87a81899c8"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245004" name="name842363b87a8197be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5663b87a8197b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10409" name="name245063b87a81a353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1663b87a81a35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65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365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365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365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365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996122" name="name291963b87a81aea38"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2663b87a81aea3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65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365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365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365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365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365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365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365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1382041" name="name287163b87a81c0de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94963b87a81c0dd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1583015" name="name559763b87a81cab5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23663b87a81cab5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365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365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365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2296063" name="name828763b87a81e460b"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21863b87a81e460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43250" name="name253163b87a82149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0263b87a82149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68400590" name="name375463b87a822647c"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948263b87a8226475"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3999504" name="name309163b87a8237e34"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801263b87a8237e30"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24978" name="name624463b87a8242b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3463b87a8242b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32163b87a82440da" w:history="1">
              <w:r>
                <w:rPr>
                  <w:rStyle w:val="DefaultParagraphFontPHPDOCX"/>
                  <w:b/>
                  <w:bCs/>
                  <w:color w:val="0000FF"/>
                  <w:position w:val="-2"/>
                  <w:sz w:val="20"/>
                  <w:szCs w:val="20"/>
                  <w:u w:val="none"/>
                </w:rPr>
                <w:t xml:space="preserve">Par. 2.17.1.</w:t>
              </w:r>
            </w:hyperlink>
          </w:p>
          <w:p>
            <w:pPr>
              <w:numPr>
                <w:ilvl w:val="0"/>
                <w:numId w:val="13659"/>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365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365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8133847" name="name638863b87a824f403"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93163b87a824f3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97477762" name="name288963b87a8257316"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611163b87a825731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209795" name="name234363b87a8261cc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4263b87a8261c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993063b87a8262f5b" w:history="1">
              <w:r>
                <w:rPr>
                  <w:rStyle w:val="DefaultParagraphFontPHPDOCX"/>
                  <w:b/>
                  <w:bCs/>
                  <w:color w:val="0000FF"/>
                  <w:position w:val="-2"/>
                  <w:sz w:val="20"/>
                  <w:szCs w:val="20"/>
                  <w:u w:val="none"/>
                </w:rPr>
                <w:t xml:space="preserve">(ST_01).</w:t>
              </w:r>
            </w:hyperlink>
          </w:p>
          <w:p>
            <w:pPr>
              <w:numPr>
                <w:ilvl w:val="0"/>
                <w:numId w:val="1365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4887639" name="name223563b87a8269925"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23563b87a8269921"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669202" name="name716863b87a82741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9963b87a82741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93449432" name="name251163b87a82817f1"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224163b87a82817e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93753665" name="name493563b87a8294424"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07363b87a829441d"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3661"/>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366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3661"/>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366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3661"/>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7453819" name="name284863b87a82a0178"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575063b87a82a01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721163b87a82a24c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740563b87a82a3536"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42616" name="name735763b87a82a995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9763b87a82a995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7076785" name="name267163b87a82b1853"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148563b87a82b184e"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4700606" name="name373163b87a82bd0ed"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443263b87a82bd0e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1628108" name="name743763b87a82c832d"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823763b87a82c832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98175468" name="name768863b87a82db0b6"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611863b87a82db0ad"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55695262" name="name588763b87a82e3af7"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671663b87a82e3af1"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33663b87a82e42d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54287856" name="name974763b87a8302abe"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935263b87a8302ab9"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20089090" name="name222463b87a830dcee"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473663b87a830dce9"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43146454" name="name207263b87a831fc8d"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627863b87a831fc87"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39535016" name="name412763b87a832e4fe"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83763b87a832e4fa"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48093229" name="name770063b87a833ae2e"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366863b87a833ae2a"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6846060" name="name666963b87a83440f6"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566063b87a83440f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74746754" name="name908363b87a835174a"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541563b87a835174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82903005" name="name368463b87a835b4d6"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372463b87a835b4d1"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59401118" name="name731363b87a8365671"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718863b87a836566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237338" name="name857763b87a836bf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7363b87a836bf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See </w:t>
            </w:r>
            <w:hyperlink r:id="rId209163b87a836c6d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3024264" name="name747063b87a83816d1"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310463b87a83816cc"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760657" name="name880863b87a83874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3763b87a83874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9250574" name="name937963b87a839894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831263b87a8398941"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55846953" name="name281563b87a83a3124"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81763b87a83a3120"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70023290" name="name831063b87a83ab654"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294963b87a83ab64f"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831222" name="name263263b87a83b141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3763b87a83b14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3659"/>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5993542" name="name242663b87a83cd0cf"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462863b87a83cd0c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3162438" name="name379663b87a83dbc3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66663b87a83dbc3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0590099" name="name135763b87a83e810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79363b87a83e810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365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5249199" name="name774263b87a8400011"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18363b87a840000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200918" name="name805863b87a8409fc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1863b87a8409fa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3959899" name="name503463b87a841a3ba"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653063b87a841a3b5"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715661" name="name627763b87a842585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4963b87a842585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66480654" name="name970063b87a842dd40"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87063b87a842dd3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69310" name="name538763b87a8440e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6663b87a8440e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3659"/>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3659"/>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53702552" name="name601963b87a844e9be"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255263b87a844e9b9"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9439391" w:name="result_box"/>
            <w:bookmarkEnd w:id="39439391"/>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3659"/>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38286068" name="name470363b87a845ffbf"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574863b87a845ffb9"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98331122" name="name313663b87a846cd70"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69663b87a846cd6a"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520784" name="name116463b87a8481156"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20963b87a84811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48715588" name="name289163b87a8489703"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79763b87a84896f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33563b87a848a540"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83219896" name="name636563b87a8496da7"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403463b87a8496da3"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9875711" name="name362063b87a84a093f"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501863b87a84a093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927636" name="name267563b87a84ac027"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746163b87a84ac0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6600028" name="name824163b87a84b5669"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75263b87a84b5662"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387033" name="name637663b87a84c0ae4"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65563b87a84c0a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4248193" name="name623263b87a84cd0a5"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804363b87a84cd0a0"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151320" name="name917063b87a84d8974"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594063b87a84d896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1369226" name="name174863b87a84e0ead"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691363b87a84e0ea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401973" name="name481963b87a84e7fb6"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827363b87a84e7fb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3459326" name="name852863b87a84f243a"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440763b87a84f243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5551120" name="name175063b87a85052f8"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978063b87a85052f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2803587" name="name900863b87a850c82f"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172663b87a850c82b"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1327609" name="name429563b87a8513acb"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796163b87a8513ac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46249631" name="name901463b87a851ae98"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51663b87a851ae9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99863b87a851d716"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196027" name="name408963b87a85243b4"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361463b87a85243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33163b87a8525e68"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722097" name="name724563b87a852ce11"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01563b87a852ce0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9174161" name="name585663b87a853ed76"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463163b87a853ed70"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0103336" name="name897463b87a854842c"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383063b87a854842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816462" name="name322163b87a8559b2a"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474363b87a8559b2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7639321" name="name233063b87a8570291"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215463b87a857028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28200" name="name561363b87a8578ff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2163b87a8578ff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3868475" name="name746763b87a8581f8e"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126163b87a8581f8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3940367" name="name334763b87a858d713"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41163b87a858d70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59707" name="name907763b87a85932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7663b87a859320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Refer to </w:t>
            </w:r>
            <w:hyperlink r:id="rId731863b87a85938db"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67850762" name="name738163b87a859a3e9"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149363b87a859a3e4"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995684" name="name152663b87a85a35b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60063b87a85a35b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602777" name="name258063b87a85a8f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4863b87a85a8f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Refer to </w:t>
            </w:r>
            <w:hyperlink r:id="rId655163b87a85a995c"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6058763" name="name603063b87a85b03a7"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184263b87a85b03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172452" name="name131363b87a85b888d"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452863b87a85b88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0420367" name="name711463b87a85c7ba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91263b87a85c7b9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9660541" name="name220063b87a85d19eb"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466463b87a85d19e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352500" name="name897163b87a85de296"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05763b87a85de29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826418" name="name248663b87a85ebaf6"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45563b87a85ebae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1502305" name="name194663b87a8607a56"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69263b87a8607a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156180" name="name766163b87a86156c6"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749063b87a86156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88349317" name="name207363b87a86230c5"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57663b87a86230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959526" name="name644663b87a86309f8"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503463b87a86309f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5499514" name="name905163b87a863e9c3"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717663b87a863e9b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8598227" name="name720563b87a8648f96"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900763b87a8648f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93350" name="name377563b87a865224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0963b87a86522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Refer to </w:t>
            </w:r>
            <w:hyperlink r:id="rId673563b87a8653655"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0936584" name="name658763b87a865dd3a"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211563b87a865dd3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9561525" name="name394763b87a867675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262263b87a867675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54330505" name="name676463b87a867e893"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67663b87a867e88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10446572" name="name889563b87a86885b6"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349563b87a86885b2"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13465791" name="name581563b87a8691348"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555863b87a8691344"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6581487" name="name521663b87a86984e3"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299463b87a86984e0"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4106223" name="name804863b87a86a4403"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115463b87a86a43f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3285749" name="name525163b87a86adab9"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467763b87a86adab5"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58513581" name="name393563b87a86bc979"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99363b87a86bc97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73192841" name="name297963b87a86c7a28"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239563b87a86c7a2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14990964" name="name553763b87a86d8f4a"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583563b87a86d8f4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44388127" name="name856963b87a86e8463"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637363b87a86e845e"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42591390" name="name665363b87a87041e2"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01863b87a87041dc"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366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313163b87a8705ad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366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1133087" name="name721563b87a870ef16"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502063b87a870ef1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135951" name="name393563b87a871642d"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91963b87a87164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2105519" name="name320363b87a872018e"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822463b87a87201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291252" name="name179063b87a87284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663b87a87284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Refer to </w:t>
            </w:r>
            <w:hyperlink r:id="rId931263b87a8728b5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10692906" name="name470963b87a8732af9"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82663b87a8732af4"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86635630" name="name537063b87a873de2c"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58463b87a873de2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183812" name="name310663b87a874db11"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541163b87a874db0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8640515" name="name115463b87a8754d4a"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31163b87a8754d4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550963b87a87584e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920763b87a8758d7e"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365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365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365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365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365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365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365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366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366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366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366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366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70346" name="name687263b87a876472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942263b87a876471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14208468" name="name368063b87a87707f4"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918263b87a87707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017356" name="name127963b87a877828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9563b87a87782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07963b87a877aa51"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198747" name="name159663b87a8786478"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777063b87a878647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366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366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6874614" name="name910663b87a87912f9"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88263b87a87912f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366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366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366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3018525" name="name222563b87a879c57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14063b87a879c5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366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8695637" name="name871363b87a87a68a6"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58763b87a87a68a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366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691082" name="name814163b87a87b14ed"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679063b87a87b14e4"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538222" name="name315863b87a87bb50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463b87a87bb50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365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7228814" name="name191063b87a87d0f9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49663b87a87d0f95"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3667">
    <w:multiLevelType w:val="hybridMultilevel"/>
    <w:lvl w:ilvl="0" w:tplc="76072123">
      <w:start w:val="1"/>
      <w:numFmt w:val="decimal"/>
      <w:lvlText w:val="%1."/>
      <w:lvlJc w:val="left"/>
      <w:pPr>
        <w:ind w:left="720" w:hanging="360"/>
      </w:pPr>
    </w:lvl>
    <w:lvl w:ilvl="1" w:tplc="76072123" w:tentative="1">
      <w:start w:val="1"/>
      <w:numFmt w:val="lowerLetter"/>
      <w:lvlText w:val="%2."/>
      <w:lvlJc w:val="left"/>
      <w:pPr>
        <w:ind w:left="1440" w:hanging="360"/>
      </w:pPr>
    </w:lvl>
    <w:lvl w:ilvl="2" w:tplc="76072123" w:tentative="1">
      <w:start w:val="1"/>
      <w:numFmt w:val="lowerRoman"/>
      <w:lvlText w:val="%3."/>
      <w:lvlJc w:val="right"/>
      <w:pPr>
        <w:ind w:left="2160" w:hanging="180"/>
      </w:pPr>
    </w:lvl>
    <w:lvl w:ilvl="3" w:tplc="76072123" w:tentative="1">
      <w:start w:val="1"/>
      <w:numFmt w:val="decimal"/>
      <w:lvlText w:val="%4."/>
      <w:lvlJc w:val="left"/>
      <w:pPr>
        <w:ind w:left="2880" w:hanging="360"/>
      </w:pPr>
    </w:lvl>
    <w:lvl w:ilvl="4" w:tplc="76072123" w:tentative="1">
      <w:start w:val="1"/>
      <w:numFmt w:val="lowerLetter"/>
      <w:lvlText w:val="%5."/>
      <w:lvlJc w:val="left"/>
      <w:pPr>
        <w:ind w:left="3600" w:hanging="360"/>
      </w:pPr>
    </w:lvl>
    <w:lvl w:ilvl="5" w:tplc="76072123" w:tentative="1">
      <w:start w:val="1"/>
      <w:numFmt w:val="lowerRoman"/>
      <w:lvlText w:val="%6."/>
      <w:lvlJc w:val="right"/>
      <w:pPr>
        <w:ind w:left="4320" w:hanging="180"/>
      </w:pPr>
    </w:lvl>
    <w:lvl w:ilvl="6" w:tplc="76072123" w:tentative="1">
      <w:start w:val="1"/>
      <w:numFmt w:val="decimal"/>
      <w:lvlText w:val="%7."/>
      <w:lvlJc w:val="left"/>
      <w:pPr>
        <w:ind w:left="5040" w:hanging="360"/>
      </w:pPr>
    </w:lvl>
    <w:lvl w:ilvl="7" w:tplc="76072123" w:tentative="1">
      <w:start w:val="1"/>
      <w:numFmt w:val="lowerLetter"/>
      <w:lvlText w:val="%8."/>
      <w:lvlJc w:val="left"/>
      <w:pPr>
        <w:ind w:left="5760" w:hanging="360"/>
      </w:pPr>
    </w:lvl>
    <w:lvl w:ilvl="8" w:tplc="76072123" w:tentative="1">
      <w:start w:val="1"/>
      <w:numFmt w:val="lowerRoman"/>
      <w:lvlText w:val="%9."/>
      <w:lvlJc w:val="right"/>
      <w:pPr>
        <w:ind w:left="6480" w:hanging="180"/>
      </w:pPr>
    </w:lvl>
  </w:abstractNum>
  <w:abstractNum w:abstractNumId="13666">
    <w:multiLevelType w:val="hybridMultilevel"/>
    <w:lvl w:ilvl="0" w:tplc="87496334">
      <w:start w:val="1"/>
      <w:numFmt w:val="decimal"/>
      <w:lvlText w:val="%1."/>
      <w:lvlJc w:val="left"/>
      <w:pPr>
        <w:ind w:left="720" w:hanging="360"/>
      </w:pPr>
    </w:lvl>
    <w:lvl w:ilvl="1" w:tplc="87496334" w:tentative="1">
      <w:start w:val="1"/>
      <w:numFmt w:val="lowerLetter"/>
      <w:lvlText w:val="%2."/>
      <w:lvlJc w:val="left"/>
      <w:pPr>
        <w:ind w:left="1440" w:hanging="360"/>
      </w:pPr>
    </w:lvl>
    <w:lvl w:ilvl="2" w:tplc="87496334" w:tentative="1">
      <w:start w:val="1"/>
      <w:numFmt w:val="lowerRoman"/>
      <w:lvlText w:val="%3."/>
      <w:lvlJc w:val="right"/>
      <w:pPr>
        <w:ind w:left="2160" w:hanging="180"/>
      </w:pPr>
    </w:lvl>
    <w:lvl w:ilvl="3" w:tplc="87496334" w:tentative="1">
      <w:start w:val="1"/>
      <w:numFmt w:val="decimal"/>
      <w:lvlText w:val="%4."/>
      <w:lvlJc w:val="left"/>
      <w:pPr>
        <w:ind w:left="2880" w:hanging="360"/>
      </w:pPr>
    </w:lvl>
    <w:lvl w:ilvl="4" w:tplc="87496334" w:tentative="1">
      <w:start w:val="1"/>
      <w:numFmt w:val="lowerLetter"/>
      <w:lvlText w:val="%5."/>
      <w:lvlJc w:val="left"/>
      <w:pPr>
        <w:ind w:left="3600" w:hanging="360"/>
      </w:pPr>
    </w:lvl>
    <w:lvl w:ilvl="5" w:tplc="87496334" w:tentative="1">
      <w:start w:val="1"/>
      <w:numFmt w:val="lowerRoman"/>
      <w:lvlText w:val="%6."/>
      <w:lvlJc w:val="right"/>
      <w:pPr>
        <w:ind w:left="4320" w:hanging="180"/>
      </w:pPr>
    </w:lvl>
    <w:lvl w:ilvl="6" w:tplc="87496334" w:tentative="1">
      <w:start w:val="1"/>
      <w:numFmt w:val="decimal"/>
      <w:lvlText w:val="%7."/>
      <w:lvlJc w:val="left"/>
      <w:pPr>
        <w:ind w:left="5040" w:hanging="360"/>
      </w:pPr>
    </w:lvl>
    <w:lvl w:ilvl="7" w:tplc="87496334" w:tentative="1">
      <w:start w:val="1"/>
      <w:numFmt w:val="lowerLetter"/>
      <w:lvlText w:val="%8."/>
      <w:lvlJc w:val="left"/>
      <w:pPr>
        <w:ind w:left="5760" w:hanging="360"/>
      </w:pPr>
    </w:lvl>
    <w:lvl w:ilvl="8" w:tplc="87496334" w:tentative="1">
      <w:start w:val="1"/>
      <w:numFmt w:val="lowerRoman"/>
      <w:lvlText w:val="%9."/>
      <w:lvlJc w:val="right"/>
      <w:pPr>
        <w:ind w:left="6480" w:hanging="180"/>
      </w:pPr>
    </w:lvl>
  </w:abstractNum>
  <w:abstractNum w:abstractNumId="13665">
    <w:multiLevelType w:val="hybridMultilevel"/>
    <w:lvl w:ilvl="0" w:tplc="43725501">
      <w:start w:val="1"/>
      <w:numFmt w:val="decimal"/>
      <w:lvlText w:val="%1."/>
      <w:lvlJc w:val="left"/>
      <w:pPr>
        <w:ind w:left="720" w:hanging="360"/>
      </w:pPr>
    </w:lvl>
    <w:lvl w:ilvl="1" w:tplc="43725501" w:tentative="1">
      <w:start w:val="1"/>
      <w:numFmt w:val="lowerLetter"/>
      <w:lvlText w:val="%2."/>
      <w:lvlJc w:val="left"/>
      <w:pPr>
        <w:ind w:left="1440" w:hanging="360"/>
      </w:pPr>
    </w:lvl>
    <w:lvl w:ilvl="2" w:tplc="43725501" w:tentative="1">
      <w:start w:val="1"/>
      <w:numFmt w:val="lowerRoman"/>
      <w:lvlText w:val="%3."/>
      <w:lvlJc w:val="right"/>
      <w:pPr>
        <w:ind w:left="2160" w:hanging="180"/>
      </w:pPr>
    </w:lvl>
    <w:lvl w:ilvl="3" w:tplc="43725501" w:tentative="1">
      <w:start w:val="1"/>
      <w:numFmt w:val="decimal"/>
      <w:lvlText w:val="%4."/>
      <w:lvlJc w:val="left"/>
      <w:pPr>
        <w:ind w:left="2880" w:hanging="360"/>
      </w:pPr>
    </w:lvl>
    <w:lvl w:ilvl="4" w:tplc="43725501" w:tentative="1">
      <w:start w:val="1"/>
      <w:numFmt w:val="lowerLetter"/>
      <w:lvlText w:val="%5."/>
      <w:lvlJc w:val="left"/>
      <w:pPr>
        <w:ind w:left="3600" w:hanging="360"/>
      </w:pPr>
    </w:lvl>
    <w:lvl w:ilvl="5" w:tplc="43725501" w:tentative="1">
      <w:start w:val="1"/>
      <w:numFmt w:val="lowerRoman"/>
      <w:lvlText w:val="%6."/>
      <w:lvlJc w:val="right"/>
      <w:pPr>
        <w:ind w:left="4320" w:hanging="180"/>
      </w:pPr>
    </w:lvl>
    <w:lvl w:ilvl="6" w:tplc="43725501" w:tentative="1">
      <w:start w:val="1"/>
      <w:numFmt w:val="decimal"/>
      <w:lvlText w:val="%7."/>
      <w:lvlJc w:val="left"/>
      <w:pPr>
        <w:ind w:left="5040" w:hanging="360"/>
      </w:pPr>
    </w:lvl>
    <w:lvl w:ilvl="7" w:tplc="43725501" w:tentative="1">
      <w:start w:val="1"/>
      <w:numFmt w:val="lowerLetter"/>
      <w:lvlText w:val="%8."/>
      <w:lvlJc w:val="left"/>
      <w:pPr>
        <w:ind w:left="5760" w:hanging="360"/>
      </w:pPr>
    </w:lvl>
    <w:lvl w:ilvl="8" w:tplc="43725501" w:tentative="1">
      <w:start w:val="1"/>
      <w:numFmt w:val="lowerRoman"/>
      <w:lvlText w:val="%9."/>
      <w:lvlJc w:val="right"/>
      <w:pPr>
        <w:ind w:left="6480" w:hanging="180"/>
      </w:pPr>
    </w:lvl>
  </w:abstractNum>
  <w:abstractNum w:abstractNumId="13664">
    <w:multiLevelType w:val="hybridMultilevel"/>
    <w:lvl w:ilvl="0" w:tplc="89506272">
      <w:start w:val="1"/>
      <w:numFmt w:val="decimal"/>
      <w:lvlText w:val="%1."/>
      <w:lvlJc w:val="left"/>
      <w:pPr>
        <w:ind w:left="720" w:hanging="360"/>
      </w:pPr>
    </w:lvl>
    <w:lvl w:ilvl="1" w:tplc="89506272" w:tentative="1">
      <w:start w:val="1"/>
      <w:numFmt w:val="lowerLetter"/>
      <w:lvlText w:val="%2."/>
      <w:lvlJc w:val="left"/>
      <w:pPr>
        <w:ind w:left="1440" w:hanging="360"/>
      </w:pPr>
    </w:lvl>
    <w:lvl w:ilvl="2" w:tplc="89506272" w:tentative="1">
      <w:start w:val="1"/>
      <w:numFmt w:val="lowerRoman"/>
      <w:lvlText w:val="%3."/>
      <w:lvlJc w:val="right"/>
      <w:pPr>
        <w:ind w:left="2160" w:hanging="180"/>
      </w:pPr>
    </w:lvl>
    <w:lvl w:ilvl="3" w:tplc="89506272" w:tentative="1">
      <w:start w:val="1"/>
      <w:numFmt w:val="decimal"/>
      <w:lvlText w:val="%4."/>
      <w:lvlJc w:val="left"/>
      <w:pPr>
        <w:ind w:left="2880" w:hanging="360"/>
      </w:pPr>
    </w:lvl>
    <w:lvl w:ilvl="4" w:tplc="89506272" w:tentative="1">
      <w:start w:val="1"/>
      <w:numFmt w:val="lowerLetter"/>
      <w:lvlText w:val="%5."/>
      <w:lvlJc w:val="left"/>
      <w:pPr>
        <w:ind w:left="3600" w:hanging="360"/>
      </w:pPr>
    </w:lvl>
    <w:lvl w:ilvl="5" w:tplc="89506272" w:tentative="1">
      <w:start w:val="1"/>
      <w:numFmt w:val="lowerRoman"/>
      <w:lvlText w:val="%6."/>
      <w:lvlJc w:val="right"/>
      <w:pPr>
        <w:ind w:left="4320" w:hanging="180"/>
      </w:pPr>
    </w:lvl>
    <w:lvl w:ilvl="6" w:tplc="89506272" w:tentative="1">
      <w:start w:val="1"/>
      <w:numFmt w:val="decimal"/>
      <w:lvlText w:val="%7."/>
      <w:lvlJc w:val="left"/>
      <w:pPr>
        <w:ind w:left="5040" w:hanging="360"/>
      </w:pPr>
    </w:lvl>
    <w:lvl w:ilvl="7" w:tplc="89506272" w:tentative="1">
      <w:start w:val="1"/>
      <w:numFmt w:val="lowerLetter"/>
      <w:lvlText w:val="%8."/>
      <w:lvlJc w:val="left"/>
      <w:pPr>
        <w:ind w:left="5760" w:hanging="360"/>
      </w:pPr>
    </w:lvl>
    <w:lvl w:ilvl="8" w:tplc="89506272" w:tentative="1">
      <w:start w:val="1"/>
      <w:numFmt w:val="lowerRoman"/>
      <w:lvlText w:val="%9."/>
      <w:lvlJc w:val="right"/>
      <w:pPr>
        <w:ind w:left="6480" w:hanging="180"/>
      </w:pPr>
    </w:lvl>
  </w:abstractNum>
  <w:abstractNum w:abstractNumId="13663">
    <w:multiLevelType w:val="hybridMultilevel"/>
    <w:lvl w:ilvl="0" w:tplc="58525793">
      <w:start w:val="1"/>
      <w:numFmt w:val="decimal"/>
      <w:lvlText w:val="%1."/>
      <w:lvlJc w:val="left"/>
      <w:pPr>
        <w:ind w:left="720" w:hanging="360"/>
      </w:pPr>
    </w:lvl>
    <w:lvl w:ilvl="1" w:tplc="58525793" w:tentative="1">
      <w:start w:val="1"/>
      <w:numFmt w:val="lowerLetter"/>
      <w:lvlText w:val="%2."/>
      <w:lvlJc w:val="left"/>
      <w:pPr>
        <w:ind w:left="1440" w:hanging="360"/>
      </w:pPr>
    </w:lvl>
    <w:lvl w:ilvl="2" w:tplc="58525793" w:tentative="1">
      <w:start w:val="1"/>
      <w:numFmt w:val="lowerRoman"/>
      <w:lvlText w:val="%3."/>
      <w:lvlJc w:val="right"/>
      <w:pPr>
        <w:ind w:left="2160" w:hanging="180"/>
      </w:pPr>
    </w:lvl>
    <w:lvl w:ilvl="3" w:tplc="58525793" w:tentative="1">
      <w:start w:val="1"/>
      <w:numFmt w:val="decimal"/>
      <w:lvlText w:val="%4."/>
      <w:lvlJc w:val="left"/>
      <w:pPr>
        <w:ind w:left="2880" w:hanging="360"/>
      </w:pPr>
    </w:lvl>
    <w:lvl w:ilvl="4" w:tplc="58525793" w:tentative="1">
      <w:start w:val="1"/>
      <w:numFmt w:val="lowerLetter"/>
      <w:lvlText w:val="%5."/>
      <w:lvlJc w:val="left"/>
      <w:pPr>
        <w:ind w:left="3600" w:hanging="360"/>
      </w:pPr>
    </w:lvl>
    <w:lvl w:ilvl="5" w:tplc="58525793" w:tentative="1">
      <w:start w:val="1"/>
      <w:numFmt w:val="lowerRoman"/>
      <w:lvlText w:val="%6."/>
      <w:lvlJc w:val="right"/>
      <w:pPr>
        <w:ind w:left="4320" w:hanging="180"/>
      </w:pPr>
    </w:lvl>
    <w:lvl w:ilvl="6" w:tplc="58525793" w:tentative="1">
      <w:start w:val="1"/>
      <w:numFmt w:val="decimal"/>
      <w:lvlText w:val="%7."/>
      <w:lvlJc w:val="left"/>
      <w:pPr>
        <w:ind w:left="5040" w:hanging="360"/>
      </w:pPr>
    </w:lvl>
    <w:lvl w:ilvl="7" w:tplc="58525793" w:tentative="1">
      <w:start w:val="1"/>
      <w:numFmt w:val="lowerLetter"/>
      <w:lvlText w:val="%8."/>
      <w:lvlJc w:val="left"/>
      <w:pPr>
        <w:ind w:left="5760" w:hanging="360"/>
      </w:pPr>
    </w:lvl>
    <w:lvl w:ilvl="8" w:tplc="58525793" w:tentative="1">
      <w:start w:val="1"/>
      <w:numFmt w:val="lowerRoman"/>
      <w:lvlText w:val="%9."/>
      <w:lvlJc w:val="right"/>
      <w:pPr>
        <w:ind w:left="6480" w:hanging="180"/>
      </w:pPr>
    </w:lvl>
  </w:abstractNum>
  <w:abstractNum w:abstractNumId="13662">
    <w:multiLevelType w:val="hybridMultilevel"/>
    <w:lvl w:ilvl="0" w:tplc="78651086">
      <w:start w:val="1"/>
      <w:numFmt w:val="decimal"/>
      <w:lvlText w:val="%1."/>
      <w:lvlJc w:val="left"/>
      <w:pPr>
        <w:ind w:left="720" w:hanging="360"/>
      </w:pPr>
    </w:lvl>
    <w:lvl w:ilvl="1" w:tplc="78651086" w:tentative="1">
      <w:start w:val="1"/>
      <w:numFmt w:val="lowerLetter"/>
      <w:lvlText w:val="%2."/>
      <w:lvlJc w:val="left"/>
      <w:pPr>
        <w:ind w:left="1440" w:hanging="360"/>
      </w:pPr>
    </w:lvl>
    <w:lvl w:ilvl="2" w:tplc="78651086" w:tentative="1">
      <w:start w:val="1"/>
      <w:numFmt w:val="lowerRoman"/>
      <w:lvlText w:val="%3."/>
      <w:lvlJc w:val="right"/>
      <w:pPr>
        <w:ind w:left="2160" w:hanging="180"/>
      </w:pPr>
    </w:lvl>
    <w:lvl w:ilvl="3" w:tplc="78651086" w:tentative="1">
      <w:start w:val="1"/>
      <w:numFmt w:val="decimal"/>
      <w:lvlText w:val="%4."/>
      <w:lvlJc w:val="left"/>
      <w:pPr>
        <w:ind w:left="2880" w:hanging="360"/>
      </w:pPr>
    </w:lvl>
    <w:lvl w:ilvl="4" w:tplc="78651086" w:tentative="1">
      <w:start w:val="1"/>
      <w:numFmt w:val="lowerLetter"/>
      <w:lvlText w:val="%5."/>
      <w:lvlJc w:val="left"/>
      <w:pPr>
        <w:ind w:left="3600" w:hanging="360"/>
      </w:pPr>
    </w:lvl>
    <w:lvl w:ilvl="5" w:tplc="78651086" w:tentative="1">
      <w:start w:val="1"/>
      <w:numFmt w:val="lowerRoman"/>
      <w:lvlText w:val="%6."/>
      <w:lvlJc w:val="right"/>
      <w:pPr>
        <w:ind w:left="4320" w:hanging="180"/>
      </w:pPr>
    </w:lvl>
    <w:lvl w:ilvl="6" w:tplc="78651086" w:tentative="1">
      <w:start w:val="1"/>
      <w:numFmt w:val="decimal"/>
      <w:lvlText w:val="%7."/>
      <w:lvlJc w:val="left"/>
      <w:pPr>
        <w:ind w:left="5040" w:hanging="360"/>
      </w:pPr>
    </w:lvl>
    <w:lvl w:ilvl="7" w:tplc="78651086" w:tentative="1">
      <w:start w:val="1"/>
      <w:numFmt w:val="lowerLetter"/>
      <w:lvlText w:val="%8."/>
      <w:lvlJc w:val="left"/>
      <w:pPr>
        <w:ind w:left="5760" w:hanging="360"/>
      </w:pPr>
    </w:lvl>
    <w:lvl w:ilvl="8" w:tplc="78651086" w:tentative="1">
      <w:start w:val="1"/>
      <w:numFmt w:val="lowerRoman"/>
      <w:lvlText w:val="%9."/>
      <w:lvlJc w:val="right"/>
      <w:pPr>
        <w:ind w:left="6480" w:hanging="180"/>
      </w:pPr>
    </w:lvl>
  </w:abstractNum>
  <w:abstractNum w:abstractNumId="13661">
    <w:multiLevelType w:val="hybridMultilevel"/>
    <w:lvl w:ilvl="0" w:tplc="26786018">
      <w:start w:val="1"/>
      <w:numFmt w:val="decimal"/>
      <w:lvlText w:val="%1."/>
      <w:lvlJc w:val="left"/>
      <w:pPr>
        <w:ind w:left="720" w:hanging="360"/>
      </w:pPr>
    </w:lvl>
    <w:lvl w:ilvl="1" w:tplc="26786018" w:tentative="1">
      <w:start w:val="1"/>
      <w:numFmt w:val="lowerLetter"/>
      <w:lvlText w:val="%2."/>
      <w:lvlJc w:val="left"/>
      <w:pPr>
        <w:ind w:left="1440" w:hanging="360"/>
      </w:pPr>
    </w:lvl>
    <w:lvl w:ilvl="2" w:tplc="26786018" w:tentative="1">
      <w:start w:val="1"/>
      <w:numFmt w:val="lowerRoman"/>
      <w:lvlText w:val="%3."/>
      <w:lvlJc w:val="right"/>
      <w:pPr>
        <w:ind w:left="2160" w:hanging="180"/>
      </w:pPr>
    </w:lvl>
    <w:lvl w:ilvl="3" w:tplc="26786018" w:tentative="1">
      <w:start w:val="1"/>
      <w:numFmt w:val="decimal"/>
      <w:lvlText w:val="%4."/>
      <w:lvlJc w:val="left"/>
      <w:pPr>
        <w:ind w:left="2880" w:hanging="360"/>
      </w:pPr>
    </w:lvl>
    <w:lvl w:ilvl="4" w:tplc="26786018" w:tentative="1">
      <w:start w:val="1"/>
      <w:numFmt w:val="lowerLetter"/>
      <w:lvlText w:val="%5."/>
      <w:lvlJc w:val="left"/>
      <w:pPr>
        <w:ind w:left="3600" w:hanging="360"/>
      </w:pPr>
    </w:lvl>
    <w:lvl w:ilvl="5" w:tplc="26786018" w:tentative="1">
      <w:start w:val="1"/>
      <w:numFmt w:val="lowerRoman"/>
      <w:lvlText w:val="%6."/>
      <w:lvlJc w:val="right"/>
      <w:pPr>
        <w:ind w:left="4320" w:hanging="180"/>
      </w:pPr>
    </w:lvl>
    <w:lvl w:ilvl="6" w:tplc="26786018" w:tentative="1">
      <w:start w:val="1"/>
      <w:numFmt w:val="decimal"/>
      <w:lvlText w:val="%7."/>
      <w:lvlJc w:val="left"/>
      <w:pPr>
        <w:ind w:left="5040" w:hanging="360"/>
      </w:pPr>
    </w:lvl>
    <w:lvl w:ilvl="7" w:tplc="26786018" w:tentative="1">
      <w:start w:val="1"/>
      <w:numFmt w:val="lowerLetter"/>
      <w:lvlText w:val="%8."/>
      <w:lvlJc w:val="left"/>
      <w:pPr>
        <w:ind w:left="5760" w:hanging="360"/>
      </w:pPr>
    </w:lvl>
    <w:lvl w:ilvl="8" w:tplc="26786018" w:tentative="1">
      <w:start w:val="1"/>
      <w:numFmt w:val="lowerRoman"/>
      <w:lvlText w:val="%9."/>
      <w:lvlJc w:val="right"/>
      <w:pPr>
        <w:ind w:left="6480" w:hanging="180"/>
      </w:pPr>
    </w:lvl>
  </w:abstractNum>
  <w:abstractNum w:abstractNumId="13660">
    <w:multiLevelType w:val="hybridMultilevel"/>
    <w:lvl w:ilvl="0" w:tplc="70975372">
      <w:start w:val="1"/>
      <w:numFmt w:val="decimal"/>
      <w:lvlText w:val="%1."/>
      <w:lvlJc w:val="left"/>
      <w:pPr>
        <w:ind w:left="720" w:hanging="360"/>
      </w:pPr>
    </w:lvl>
    <w:lvl w:ilvl="1" w:tplc="70975372" w:tentative="1">
      <w:start w:val="1"/>
      <w:numFmt w:val="lowerLetter"/>
      <w:lvlText w:val="%2."/>
      <w:lvlJc w:val="left"/>
      <w:pPr>
        <w:ind w:left="1440" w:hanging="360"/>
      </w:pPr>
    </w:lvl>
    <w:lvl w:ilvl="2" w:tplc="70975372" w:tentative="1">
      <w:start w:val="1"/>
      <w:numFmt w:val="lowerRoman"/>
      <w:lvlText w:val="%3."/>
      <w:lvlJc w:val="right"/>
      <w:pPr>
        <w:ind w:left="2160" w:hanging="180"/>
      </w:pPr>
    </w:lvl>
    <w:lvl w:ilvl="3" w:tplc="70975372" w:tentative="1">
      <w:start w:val="1"/>
      <w:numFmt w:val="decimal"/>
      <w:lvlText w:val="%4."/>
      <w:lvlJc w:val="left"/>
      <w:pPr>
        <w:ind w:left="2880" w:hanging="360"/>
      </w:pPr>
    </w:lvl>
    <w:lvl w:ilvl="4" w:tplc="70975372" w:tentative="1">
      <w:start w:val="1"/>
      <w:numFmt w:val="lowerLetter"/>
      <w:lvlText w:val="%5."/>
      <w:lvlJc w:val="left"/>
      <w:pPr>
        <w:ind w:left="3600" w:hanging="360"/>
      </w:pPr>
    </w:lvl>
    <w:lvl w:ilvl="5" w:tplc="70975372" w:tentative="1">
      <w:start w:val="1"/>
      <w:numFmt w:val="lowerRoman"/>
      <w:lvlText w:val="%6."/>
      <w:lvlJc w:val="right"/>
      <w:pPr>
        <w:ind w:left="4320" w:hanging="180"/>
      </w:pPr>
    </w:lvl>
    <w:lvl w:ilvl="6" w:tplc="70975372" w:tentative="1">
      <w:start w:val="1"/>
      <w:numFmt w:val="decimal"/>
      <w:lvlText w:val="%7."/>
      <w:lvlJc w:val="left"/>
      <w:pPr>
        <w:ind w:left="5040" w:hanging="360"/>
      </w:pPr>
    </w:lvl>
    <w:lvl w:ilvl="7" w:tplc="70975372" w:tentative="1">
      <w:start w:val="1"/>
      <w:numFmt w:val="lowerLetter"/>
      <w:lvlText w:val="%8."/>
      <w:lvlJc w:val="left"/>
      <w:pPr>
        <w:ind w:left="5760" w:hanging="360"/>
      </w:pPr>
    </w:lvl>
    <w:lvl w:ilvl="8" w:tplc="70975372" w:tentative="1">
      <w:start w:val="1"/>
      <w:numFmt w:val="lowerRoman"/>
      <w:lvlText w:val="%9."/>
      <w:lvlJc w:val="right"/>
      <w:pPr>
        <w:ind w:left="6480" w:hanging="180"/>
      </w:pPr>
    </w:lvl>
  </w:abstractNum>
  <w:abstractNum w:abstractNumId="13659">
    <w:multiLevelType w:val="hybridMultilevel"/>
    <w:lvl w:ilvl="0" w:tplc="695805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3659">
    <w:abstractNumId w:val="13659"/>
  </w:num>
  <w:num w:numId="13660">
    <w:abstractNumId w:val="13660"/>
  </w:num>
  <w:num w:numId="13661">
    <w:abstractNumId w:val="13661"/>
  </w:num>
  <w:num w:numId="13662">
    <w:abstractNumId w:val="13662"/>
  </w:num>
  <w:num w:numId="13663">
    <w:abstractNumId w:val="13663"/>
  </w:num>
  <w:num w:numId="13664">
    <w:abstractNumId w:val="13664"/>
  </w:num>
  <w:num w:numId="13665">
    <w:abstractNumId w:val="13665"/>
  </w:num>
  <w:num w:numId="13666">
    <w:abstractNumId w:val="13666"/>
  </w:num>
  <w:num w:numId="13667">
    <w:abstractNumId w:val="136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46221960" Type="http://schemas.openxmlformats.org/officeDocument/2006/relationships/comments" Target="comments.xml"/><Relationship Id="rId985272117" Type="http://schemas.microsoft.com/office/2011/relationships/commentsExtended" Target="commentsExtended.xml"/><Relationship Id="rId69667835" Type="http://schemas.openxmlformats.org/officeDocument/2006/relationships/image" Target="media/imgrId69667835.jpg"/><Relationship Id="rId809663b87a814ba6d" Type="http://schemas.openxmlformats.org/officeDocument/2006/relationships/hyperlink" Target="https://iservice.lombardini.it/jsp/Template2/manuale.jsp?id=55&amp;parent=1000" TargetMode="External"/><Relationship Id="rId374163b87a814eb7c" Type="http://schemas.openxmlformats.org/officeDocument/2006/relationships/hyperlink" Target="https://iservice.lombardini.it/jsp/Template2/manuale.jsp?id=195&amp;parent=1000" TargetMode="External"/><Relationship Id="rId132163b87a82440da" Type="http://schemas.openxmlformats.org/officeDocument/2006/relationships/hyperlink" Target="https://iservice.lombardini.it/jsp/Template2/manuale.jsp?id=112&amp;parent=1000" TargetMode="External"/><Relationship Id="rId993063b87a8262f5b" Type="http://schemas.openxmlformats.org/officeDocument/2006/relationships/hyperlink" Target="https://iservice.lombardini.it/jsp/Template2/manuale.jsp?id=822&amp;parent=1000" TargetMode="External"/><Relationship Id="rId721163b87a82a24c4" Type="http://schemas.openxmlformats.org/officeDocument/2006/relationships/hyperlink" Target="https://iservice.lombardini.it/jsp/Template2/manuale.jsp?id=822&amp;parent=1000" TargetMode="External"/><Relationship Id="rId740563b87a82a3536" Type="http://schemas.openxmlformats.org/officeDocument/2006/relationships/hyperlink" Target="https://iservice.lombardini.it/jsp/Template2/manuale.jsp?id=822&amp;parent=1000" TargetMode="External"/><Relationship Id="rId233663b87a82e42d1" Type="http://schemas.openxmlformats.org/officeDocument/2006/relationships/hyperlink" Target="https://www.youtube.com/embed/Ig3XosQ8h0s?rel=0" TargetMode="External"/><Relationship Id="rId209163b87a836c6dc" Type="http://schemas.openxmlformats.org/officeDocument/2006/relationships/hyperlink" Target="https://iservice.lombardini.it/jsp/Template2/manuale.jsp?id=113&amp;parent=1000" TargetMode="External"/><Relationship Id="rId533563b87a848a540" Type="http://schemas.openxmlformats.org/officeDocument/2006/relationships/hyperlink" Target="https://www.youtube.com/embed/6-0TbYG2EkY?rel=0" TargetMode="External"/><Relationship Id="rId199863b87a851d716" Type="http://schemas.openxmlformats.org/officeDocument/2006/relationships/hyperlink" Target="https://iservice.lombardini.it/jsp/Template2/manuale.jsp?id=171&amp;parent=1000" TargetMode="External"/><Relationship Id="rId133163b87a8525e68" Type="http://schemas.openxmlformats.org/officeDocument/2006/relationships/hyperlink" Target="https://iservice.lombardini.it/jsp/Template2/manuale.jsp?id=171&amp;parent=1000" TargetMode="External"/><Relationship Id="rId731863b87a85938db" Type="http://schemas.openxmlformats.org/officeDocument/2006/relationships/hyperlink" Target="https://iservice.lombardini.it/jsp/Template2/manuale.jsp?id=103&amp;parent=1000" TargetMode="External"/><Relationship Id="rId655163b87a85a995c" Type="http://schemas.openxmlformats.org/officeDocument/2006/relationships/hyperlink" Target="https://iservice.lombardini.it/jsp/Template2/manuale.jsp?id=103&amp;parent=1000" TargetMode="External"/><Relationship Id="rId673563b87a8653655" Type="http://schemas.openxmlformats.org/officeDocument/2006/relationships/hyperlink" Target="https://iservice.lombardini.it/jsp/Template2/manuale.jsp?id=103&amp;parent=1000" TargetMode="External"/><Relationship Id="rId313163b87a8705ad5" Type="http://schemas.openxmlformats.org/officeDocument/2006/relationships/hyperlink" Target="https://iservice.lombardini.it/jsp/Template2/manuale.jsp?id=55&amp;parent=1000" TargetMode="External"/><Relationship Id="rId931263b87a8728b5f" Type="http://schemas.openxmlformats.org/officeDocument/2006/relationships/hyperlink" Target="https://iservice.lombardini.it/jsp/Template2/manuale.jsp?id=113&amp;parent=1000" TargetMode="External"/><Relationship Id="rId550963b87a87584e3" Type="http://schemas.openxmlformats.org/officeDocument/2006/relationships/hyperlink" Target="https://iservice.lombardini.it/jsp/Template2/manuale.jsp?id=55&amp;parent=1000" TargetMode="External"/><Relationship Id="rId920763b87a8758d7e" Type="http://schemas.openxmlformats.org/officeDocument/2006/relationships/hyperlink" Target="https://iservice.lombardini.it/jsp/Template2/manuale.jsp?id=102&amp;parent=1000" TargetMode="External"/><Relationship Id="rId907963b87a877aa51" Type="http://schemas.openxmlformats.org/officeDocument/2006/relationships/hyperlink" Target="https://iservice.lombardini.it/jsp/Template2/manuale.jsp?id=112&amp;parent=1000" TargetMode="External"/><Relationship Id="rId406263b87a817d3ea" Type="http://schemas.openxmlformats.org/officeDocument/2006/relationships/image" Target="media/imgrId406263b87a817d3ea.jpg"/><Relationship Id="rId412063b87a81899c8" Type="http://schemas.openxmlformats.org/officeDocument/2006/relationships/image" Target="media/imgrId412063b87a81899c8.jpg"/><Relationship Id="rId625663b87a8197bdf" Type="http://schemas.openxmlformats.org/officeDocument/2006/relationships/image" Target="media/imgrId625663b87a8197bdf.jpg"/><Relationship Id="rId171663b87a81a3536" Type="http://schemas.openxmlformats.org/officeDocument/2006/relationships/image" Target="media/imgrId171663b87a81a3536.jpg"/><Relationship Id="rId342663b87a81aea32" Type="http://schemas.openxmlformats.org/officeDocument/2006/relationships/image" Target="media/imgrId342663b87a81aea32.jpg"/><Relationship Id="rId594963b87a81c0dda" Type="http://schemas.openxmlformats.org/officeDocument/2006/relationships/image" Target="media/imgrId594963b87a81c0dda.png"/><Relationship Id="rId423663b87a81cab54" Type="http://schemas.openxmlformats.org/officeDocument/2006/relationships/image" Target="media/imgrId423663b87a81cab54.png"/><Relationship Id="rId221863b87a81e4605" Type="http://schemas.openxmlformats.org/officeDocument/2006/relationships/image" Target="media/imgrId221863b87a81e4605.png"/><Relationship Id="rId520263b87a8214988" Type="http://schemas.openxmlformats.org/officeDocument/2006/relationships/image" Target="media/imgrId520263b87a8214988.jpg"/><Relationship Id="rId948263b87a8226475" Type="http://schemas.openxmlformats.org/officeDocument/2006/relationships/image" Target="media/imgrId948263b87a8226475.jpg"/><Relationship Id="rId801263b87a8237e30" Type="http://schemas.openxmlformats.org/officeDocument/2006/relationships/image" Target="media/imgrId801263b87a8237e30.jpg"/><Relationship Id="rId983463b87a8242bc1" Type="http://schemas.openxmlformats.org/officeDocument/2006/relationships/image" Target="media/imgrId983463b87a8242bc1.jpg"/><Relationship Id="rId693163b87a824f3ff" Type="http://schemas.openxmlformats.org/officeDocument/2006/relationships/image" Target="media/imgrId693163b87a824f3ff.jpg"/><Relationship Id="rId611163b87a8257311" Type="http://schemas.openxmlformats.org/officeDocument/2006/relationships/image" Target="media/imgrId611163b87a8257311.jpg"/><Relationship Id="rId584263b87a8261cc4" Type="http://schemas.openxmlformats.org/officeDocument/2006/relationships/image" Target="media/imgrId584263b87a8261cc4.jpg"/><Relationship Id="rId323563b87a8269921" Type="http://schemas.openxmlformats.org/officeDocument/2006/relationships/image" Target="media/imgrId323563b87a8269921.jpg"/><Relationship Id="rId339963b87a82741cd" Type="http://schemas.openxmlformats.org/officeDocument/2006/relationships/image" Target="media/imgrId339963b87a82741cd.jpg"/><Relationship Id="rId224163b87a82817ea" Type="http://schemas.openxmlformats.org/officeDocument/2006/relationships/image" Target="media/imgrId224163b87a82817ea.jpg"/><Relationship Id="rId507363b87a829441d" Type="http://schemas.openxmlformats.org/officeDocument/2006/relationships/image" Target="media/imgrId507363b87a829441d.jpg"/><Relationship Id="rId575063b87a82a0172" Type="http://schemas.openxmlformats.org/officeDocument/2006/relationships/image" Target="media/imgrId575063b87a82a0172.jpg"/><Relationship Id="rId119763b87a82a9954" Type="http://schemas.openxmlformats.org/officeDocument/2006/relationships/image" Target="media/imgrId119763b87a82a9954.jpg"/><Relationship Id="rId148563b87a82b184e" Type="http://schemas.openxmlformats.org/officeDocument/2006/relationships/image" Target="media/imgrId148563b87a82b184e.jpg"/><Relationship Id="rId443263b87a82bd0e6" Type="http://schemas.openxmlformats.org/officeDocument/2006/relationships/image" Target="media/imgrId443263b87a82bd0e6.jpg"/><Relationship Id="rId823763b87a82c8325" Type="http://schemas.openxmlformats.org/officeDocument/2006/relationships/image" Target="media/imgrId823763b87a82c8325.jpg"/><Relationship Id="rId611863b87a82db0ad" Type="http://schemas.openxmlformats.org/officeDocument/2006/relationships/image" Target="media/imgrId611863b87a82db0ad.jpg"/><Relationship Id="rId671663b87a82e3af1" Type="http://schemas.openxmlformats.org/officeDocument/2006/relationships/image" Target="media/imgrId671663b87a82e3af1.jpg"/><Relationship Id="rId935263b87a8302ab9" Type="http://schemas.openxmlformats.org/officeDocument/2006/relationships/image" Target="media/imgrId935263b87a8302ab9.jpg"/><Relationship Id="rId473663b87a830dce9" Type="http://schemas.openxmlformats.org/officeDocument/2006/relationships/image" Target="media/imgrId473663b87a830dce9.jpg"/><Relationship Id="rId627863b87a831fc87" Type="http://schemas.openxmlformats.org/officeDocument/2006/relationships/image" Target="media/imgrId627863b87a831fc87.jpg"/><Relationship Id="rId983763b87a832e4fa" Type="http://schemas.openxmlformats.org/officeDocument/2006/relationships/image" Target="media/imgrId983763b87a832e4fa.jpg"/><Relationship Id="rId366863b87a833ae2a" Type="http://schemas.openxmlformats.org/officeDocument/2006/relationships/image" Target="media/imgrId366863b87a833ae2a.jpg"/><Relationship Id="rId566063b87a83440f1" Type="http://schemas.openxmlformats.org/officeDocument/2006/relationships/image" Target="media/imgrId566063b87a83440f1.jpg"/><Relationship Id="rId541563b87a8351746" Type="http://schemas.openxmlformats.org/officeDocument/2006/relationships/image" Target="media/imgrId541563b87a8351746.png"/><Relationship Id="rId372463b87a835b4d1" Type="http://schemas.openxmlformats.org/officeDocument/2006/relationships/image" Target="media/imgrId372463b87a835b4d1.jpg"/><Relationship Id="rId718863b87a836566d" Type="http://schemas.openxmlformats.org/officeDocument/2006/relationships/image" Target="media/imgrId718863b87a836566d.jpg"/><Relationship Id="rId837363b87a836bf95" Type="http://schemas.openxmlformats.org/officeDocument/2006/relationships/image" Target="media/imgrId837363b87a836bf95.jpg"/><Relationship Id="rId310463b87a83816cc" Type="http://schemas.openxmlformats.org/officeDocument/2006/relationships/image" Target="media/imgrId310463b87a83816cc.png"/><Relationship Id="rId373763b87a838742d" Type="http://schemas.openxmlformats.org/officeDocument/2006/relationships/image" Target="media/imgrId373763b87a838742d.jpg"/><Relationship Id="rId831263b87a8398941" Type="http://schemas.openxmlformats.org/officeDocument/2006/relationships/image" Target="media/imgrId831263b87a8398941.png"/><Relationship Id="rId181763b87a83a3120" Type="http://schemas.openxmlformats.org/officeDocument/2006/relationships/image" Target="media/imgrId181763b87a83a3120.jpg"/><Relationship Id="rId294963b87a83ab64f" Type="http://schemas.openxmlformats.org/officeDocument/2006/relationships/image" Target="media/imgrId294963b87a83ab64f.jpg"/><Relationship Id="rId293763b87a83b141b" Type="http://schemas.openxmlformats.org/officeDocument/2006/relationships/image" Target="media/imgrId293763b87a83b141b.jpg"/><Relationship Id="rId462863b87a83cd0ca" Type="http://schemas.openxmlformats.org/officeDocument/2006/relationships/image" Target="media/imgrId462863b87a83cd0ca.png"/><Relationship Id="rId166663b87a83dbc32" Type="http://schemas.openxmlformats.org/officeDocument/2006/relationships/image" Target="media/imgrId166663b87a83dbc32.png"/><Relationship Id="rId279363b87a83e810a" Type="http://schemas.openxmlformats.org/officeDocument/2006/relationships/image" Target="media/imgrId279363b87a83e810a.png"/><Relationship Id="rId818363b87a8400007" Type="http://schemas.openxmlformats.org/officeDocument/2006/relationships/image" Target="media/imgrId818363b87a8400007.png"/><Relationship Id="rId671863b87a8409fae" Type="http://schemas.openxmlformats.org/officeDocument/2006/relationships/image" Target="media/imgrId671863b87a8409fae.jpg"/><Relationship Id="rId653063b87a841a3b5" Type="http://schemas.openxmlformats.org/officeDocument/2006/relationships/image" Target="media/imgrId653063b87a841a3b5.png"/><Relationship Id="rId484963b87a8425850" Type="http://schemas.openxmlformats.org/officeDocument/2006/relationships/image" Target="media/imgrId484963b87a8425850.jpg"/><Relationship Id="rId887063b87a842dd3c" Type="http://schemas.openxmlformats.org/officeDocument/2006/relationships/image" Target="media/imgrId887063b87a842dd3c.png"/><Relationship Id="rId926663b87a8440e70" Type="http://schemas.openxmlformats.org/officeDocument/2006/relationships/image" Target="media/imgrId926663b87a8440e70.jpg"/><Relationship Id="rId255263b87a844e9b9" Type="http://schemas.openxmlformats.org/officeDocument/2006/relationships/image" Target="media/imgrId255263b87a844e9b9.jpg"/><Relationship Id="rId574863b87a845ffb9" Type="http://schemas.openxmlformats.org/officeDocument/2006/relationships/image" Target="media/imgrId574863b87a845ffb9.png"/><Relationship Id="rId669663b87a846cd6a" Type="http://schemas.openxmlformats.org/officeDocument/2006/relationships/image" Target="media/imgrId669663b87a846cd6a.png"/><Relationship Id="rId920963b87a8481150" Type="http://schemas.openxmlformats.org/officeDocument/2006/relationships/image" Target="media/imgrId920963b87a8481150.jpg"/><Relationship Id="rId679763b87a84896fe" Type="http://schemas.openxmlformats.org/officeDocument/2006/relationships/image" Target="media/imgrId679763b87a84896fe.jpg"/><Relationship Id="rId403463b87a8496da3" Type="http://schemas.openxmlformats.org/officeDocument/2006/relationships/image" Target="media/imgrId403463b87a8496da3.jpg"/><Relationship Id="rId501863b87a84a0939" Type="http://schemas.openxmlformats.org/officeDocument/2006/relationships/image" Target="media/imgrId501863b87a84a0939.jpg"/><Relationship Id="rId746163b87a84ac01e" Type="http://schemas.openxmlformats.org/officeDocument/2006/relationships/image" Target="media/imgrId746163b87a84ac01e.jpg"/><Relationship Id="rId475263b87a84b5662" Type="http://schemas.openxmlformats.org/officeDocument/2006/relationships/image" Target="media/imgrId475263b87a84b5662.jpg"/><Relationship Id="rId965563b87a84c0adc" Type="http://schemas.openxmlformats.org/officeDocument/2006/relationships/image" Target="media/imgrId965563b87a84c0adc.jpg"/><Relationship Id="rId804363b87a84cd0a0" Type="http://schemas.openxmlformats.org/officeDocument/2006/relationships/image" Target="media/imgrId804363b87a84cd0a0.jpg"/><Relationship Id="rId594063b87a84d896c" Type="http://schemas.openxmlformats.org/officeDocument/2006/relationships/image" Target="media/imgrId594063b87a84d896c.jpg"/><Relationship Id="rId691363b87a84e0ea7" Type="http://schemas.openxmlformats.org/officeDocument/2006/relationships/image" Target="media/imgrId691363b87a84e0ea7.jpg"/><Relationship Id="rId827363b87a84e7fb1" Type="http://schemas.openxmlformats.org/officeDocument/2006/relationships/image" Target="media/imgrId827363b87a84e7fb1.jpg"/><Relationship Id="rId440763b87a84f2436" Type="http://schemas.openxmlformats.org/officeDocument/2006/relationships/image" Target="media/imgrId440763b87a84f2436.jpg"/><Relationship Id="rId978063b87a85052f3" Type="http://schemas.openxmlformats.org/officeDocument/2006/relationships/image" Target="media/imgrId978063b87a85052f3.jpg"/><Relationship Id="rId172663b87a850c82b" Type="http://schemas.openxmlformats.org/officeDocument/2006/relationships/image" Target="media/imgrId172663b87a850c82b.jpg"/><Relationship Id="rId796163b87a8513ac6" Type="http://schemas.openxmlformats.org/officeDocument/2006/relationships/image" Target="media/imgrId796163b87a8513ac6.jpg"/><Relationship Id="rId151663b87a851ae92" Type="http://schemas.openxmlformats.org/officeDocument/2006/relationships/image" Target="media/imgrId151663b87a851ae92.jpg"/><Relationship Id="rId361463b87a85243ae" Type="http://schemas.openxmlformats.org/officeDocument/2006/relationships/image" Target="media/imgrId361463b87a85243ae.jpg"/><Relationship Id="rId501563b87a852ce0b" Type="http://schemas.openxmlformats.org/officeDocument/2006/relationships/image" Target="media/imgrId501563b87a852ce0b.jpg"/><Relationship Id="rId463163b87a853ed70" Type="http://schemas.openxmlformats.org/officeDocument/2006/relationships/image" Target="media/imgrId463163b87a853ed70.png"/><Relationship Id="rId383063b87a8548426" Type="http://schemas.openxmlformats.org/officeDocument/2006/relationships/image" Target="media/imgrId383063b87a8548426.png"/><Relationship Id="rId474363b87a8559b24" Type="http://schemas.openxmlformats.org/officeDocument/2006/relationships/image" Target="media/imgrId474363b87a8559b24.png"/><Relationship Id="rId215463b87a857028c" Type="http://schemas.openxmlformats.org/officeDocument/2006/relationships/image" Target="media/imgrId215463b87a857028c.png"/><Relationship Id="rId662163b87a8578ff1" Type="http://schemas.openxmlformats.org/officeDocument/2006/relationships/image" Target="media/imgrId662163b87a8578ff1.jpg"/><Relationship Id="rId126163b87a8581f89" Type="http://schemas.openxmlformats.org/officeDocument/2006/relationships/image" Target="media/imgrId126163b87a8581f89.png"/><Relationship Id="rId841163b87a858d70d" Type="http://schemas.openxmlformats.org/officeDocument/2006/relationships/image" Target="media/imgrId841163b87a858d70d.png"/><Relationship Id="rId637663b87a859320c" Type="http://schemas.openxmlformats.org/officeDocument/2006/relationships/image" Target="media/imgrId637663b87a859320c.jpg"/><Relationship Id="rId149363b87a859a3e4" Type="http://schemas.openxmlformats.org/officeDocument/2006/relationships/image" Target="media/imgrId149363b87a859a3e4.jpg"/><Relationship Id="rId560063b87a85a35b9" Type="http://schemas.openxmlformats.org/officeDocument/2006/relationships/image" Target="media/imgrId560063b87a85a35b9.jpg"/><Relationship Id="rId384863b87a85a8f12" Type="http://schemas.openxmlformats.org/officeDocument/2006/relationships/image" Target="media/imgrId384863b87a85a8f12.jpg"/><Relationship Id="rId184263b87a85b03a0" Type="http://schemas.openxmlformats.org/officeDocument/2006/relationships/image" Target="media/imgrId184263b87a85b03a0.jpg"/><Relationship Id="rId452863b87a85b8888" Type="http://schemas.openxmlformats.org/officeDocument/2006/relationships/image" Target="media/imgrId452863b87a85b8888.jpg"/><Relationship Id="rId491263b87a85c7b9c" Type="http://schemas.openxmlformats.org/officeDocument/2006/relationships/image" Target="media/imgrId491263b87a85c7b9c.jpg"/><Relationship Id="rId466463b87a85d19e6" Type="http://schemas.openxmlformats.org/officeDocument/2006/relationships/image" Target="media/imgrId466463b87a85d19e6.png"/><Relationship Id="rId405763b87a85de290" Type="http://schemas.openxmlformats.org/officeDocument/2006/relationships/image" Target="media/imgrId405763b87a85de290.png"/><Relationship Id="rId745563b87a85ebaed" Type="http://schemas.openxmlformats.org/officeDocument/2006/relationships/image" Target="media/imgrId745563b87a85ebaed.png"/><Relationship Id="rId969263b87a8607a4f" Type="http://schemas.openxmlformats.org/officeDocument/2006/relationships/image" Target="media/imgrId969263b87a8607a4f.jpg"/><Relationship Id="rId749063b87a86156bf" Type="http://schemas.openxmlformats.org/officeDocument/2006/relationships/image" Target="media/imgrId749063b87a86156bf.jpg"/><Relationship Id="rId457663b87a86230bf" Type="http://schemas.openxmlformats.org/officeDocument/2006/relationships/image" Target="media/imgrId457663b87a86230bf.jpg"/><Relationship Id="rId503463b87a86309f2" Type="http://schemas.openxmlformats.org/officeDocument/2006/relationships/image" Target="media/imgrId503463b87a86309f2.png"/><Relationship Id="rId717663b87a863e9bc" Type="http://schemas.openxmlformats.org/officeDocument/2006/relationships/image" Target="media/imgrId717663b87a863e9bc.jpg"/><Relationship Id="rId900763b87a8648f8e" Type="http://schemas.openxmlformats.org/officeDocument/2006/relationships/image" Target="media/imgrId900763b87a8648f8e.jpg"/><Relationship Id="rId810963b87a8652244" Type="http://schemas.openxmlformats.org/officeDocument/2006/relationships/image" Target="media/imgrId810963b87a8652244.jpg"/><Relationship Id="rId211563b87a865dd33" Type="http://schemas.openxmlformats.org/officeDocument/2006/relationships/image" Target="media/imgrId211563b87a865dd33.jpg"/><Relationship Id="rId262263b87a8676759" Type="http://schemas.openxmlformats.org/officeDocument/2006/relationships/image" Target="media/imgrId262263b87a8676759.png"/><Relationship Id="rId867663b87a867e88f" Type="http://schemas.openxmlformats.org/officeDocument/2006/relationships/image" Target="media/imgrId867663b87a867e88f.png"/><Relationship Id="rId349563b87a86885b2" Type="http://schemas.openxmlformats.org/officeDocument/2006/relationships/image" Target="media/imgrId349563b87a86885b2.png"/><Relationship Id="rId555863b87a8691344" Type="http://schemas.openxmlformats.org/officeDocument/2006/relationships/image" Target="media/imgrId555863b87a8691344.png"/><Relationship Id="rId299463b87a86984e0" Type="http://schemas.openxmlformats.org/officeDocument/2006/relationships/image" Target="media/imgrId299463b87a86984e0.png"/><Relationship Id="rId115463b87a86a43fe" Type="http://schemas.openxmlformats.org/officeDocument/2006/relationships/image" Target="media/imgrId115463b87a86a43fe.png"/><Relationship Id="rId467763b87a86adab5" Type="http://schemas.openxmlformats.org/officeDocument/2006/relationships/image" Target="media/imgrId467763b87a86adab5.jpg"/><Relationship Id="rId499363b87a86bc975" Type="http://schemas.openxmlformats.org/officeDocument/2006/relationships/image" Target="media/imgrId499363b87a86bc975.jpg"/><Relationship Id="rId239563b87a86c7a23" Type="http://schemas.openxmlformats.org/officeDocument/2006/relationships/image" Target="media/imgrId239563b87a86c7a23.jpg"/><Relationship Id="rId583563b87a86d8f42" Type="http://schemas.openxmlformats.org/officeDocument/2006/relationships/image" Target="media/imgrId583563b87a86d8f42.jpg"/><Relationship Id="rId637363b87a86e845e" Type="http://schemas.openxmlformats.org/officeDocument/2006/relationships/image" Target="media/imgrId637363b87a86e845e.jpg"/><Relationship Id="rId501863b87a87041dc" Type="http://schemas.openxmlformats.org/officeDocument/2006/relationships/image" Target="media/imgrId501863b87a87041dc.jpg"/><Relationship Id="rId502063b87a870ef11" Type="http://schemas.openxmlformats.org/officeDocument/2006/relationships/image" Target="media/imgrId502063b87a870ef11.jpg"/><Relationship Id="rId891963b87a8716428" Type="http://schemas.openxmlformats.org/officeDocument/2006/relationships/image" Target="media/imgrId891963b87a8716428.jpg"/><Relationship Id="rId822463b87a8720188" Type="http://schemas.openxmlformats.org/officeDocument/2006/relationships/image" Target="media/imgrId822463b87a8720188.jpg"/><Relationship Id="rId756663b87a8728475" Type="http://schemas.openxmlformats.org/officeDocument/2006/relationships/image" Target="media/imgrId756663b87a8728475.jpg"/><Relationship Id="rId882663b87a8732af4" Type="http://schemas.openxmlformats.org/officeDocument/2006/relationships/image" Target="media/imgrId882663b87a8732af4.jpg"/><Relationship Id="rId558463b87a873de26" Type="http://schemas.openxmlformats.org/officeDocument/2006/relationships/image" Target="media/imgrId558463b87a873de26.png"/><Relationship Id="rId541163b87a874db09" Type="http://schemas.openxmlformats.org/officeDocument/2006/relationships/image" Target="media/imgrId541163b87a874db09.png"/><Relationship Id="rId131163b87a8754d44" Type="http://schemas.openxmlformats.org/officeDocument/2006/relationships/image" Target="media/imgrId131163b87a8754d44.png"/><Relationship Id="rId942263b87a876471b" Type="http://schemas.openxmlformats.org/officeDocument/2006/relationships/image" Target="media/imgrId942263b87a876471b.jpg"/><Relationship Id="rId918263b87a87707ea" Type="http://schemas.openxmlformats.org/officeDocument/2006/relationships/image" Target="media/imgrId918263b87a87707ea.jpg"/><Relationship Id="rId669563b87a8778282" Type="http://schemas.openxmlformats.org/officeDocument/2006/relationships/image" Target="media/imgrId669563b87a8778282.jpg"/><Relationship Id="rId777063b87a8786470" Type="http://schemas.openxmlformats.org/officeDocument/2006/relationships/image" Target="media/imgrId777063b87a8786470.jpg"/><Relationship Id="rId388263b87a87912f4" Type="http://schemas.openxmlformats.org/officeDocument/2006/relationships/image" Target="media/imgrId388263b87a87912f4.jpg"/><Relationship Id="rId814063b87a879c574" Type="http://schemas.openxmlformats.org/officeDocument/2006/relationships/image" Target="media/imgrId814063b87a879c574.jpg"/><Relationship Id="rId158763b87a87a68a0" Type="http://schemas.openxmlformats.org/officeDocument/2006/relationships/image" Target="media/imgrId158763b87a87a68a0.jpg"/><Relationship Id="rId679063b87a87b14e4" Type="http://schemas.openxmlformats.org/officeDocument/2006/relationships/image" Target="media/imgrId679063b87a87b14e4.jpg"/><Relationship Id="rId378463b87a87bb508" Type="http://schemas.openxmlformats.org/officeDocument/2006/relationships/image" Target="media/imgrId378463b87a87bb508.jpg"/><Relationship Id="rId749663b87a87d0f95" Type="http://schemas.openxmlformats.org/officeDocument/2006/relationships/image" Target="media/imgrId749663b87a87d0f95.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667835" Type="http://schemas.openxmlformats.org/officeDocument/2006/relationships/image" Target="media/imgrId6966783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667835" Type="http://schemas.openxmlformats.org/officeDocument/2006/relationships/image" Target="media/imgrId6966783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667835" Type="http://schemas.openxmlformats.org/officeDocument/2006/relationships/image" Target="media/imgrId6966783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667835" Type="http://schemas.openxmlformats.org/officeDocument/2006/relationships/image" Target="media/imgrId6966783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667835" Type="http://schemas.openxmlformats.org/officeDocument/2006/relationships/image" Target="media/imgrId6966783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667835" Type="http://schemas.openxmlformats.org/officeDocument/2006/relationships/image" Target="media/imgrId6966783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