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41778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4892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203576" w:name="ctxt"/>
    <w:bookmarkEnd w:id="932035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60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6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60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25363bba563bf3b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1563bba563bf58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60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51863bba563bfb5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3461686" name="name759563bba56402ba3"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57863bba56402b9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6396334" name="name330563bba5641127a"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867763bba5641127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54962185" name="name757663bba5641dbaa"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703163bba5641dba4"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64115727" name="name824263bba5642d99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8463bba5642d99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47134334" name="name954863bba56442f33"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89963bba56442f2c"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4513863" name="name981663bba56456d2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31963bba56456d18"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07">
    <w:multiLevelType w:val="hybridMultilevel"/>
    <w:lvl w:ilvl="0" w:tplc="86678264">
      <w:start w:val="1"/>
      <w:numFmt w:val="decimal"/>
      <w:lvlText w:val="%1."/>
      <w:lvlJc w:val="left"/>
      <w:pPr>
        <w:ind w:left="720" w:hanging="360"/>
      </w:pPr>
    </w:lvl>
    <w:lvl w:ilvl="1" w:tplc="86678264" w:tentative="1">
      <w:start w:val="1"/>
      <w:numFmt w:val="lowerLetter"/>
      <w:lvlText w:val="%2."/>
      <w:lvlJc w:val="left"/>
      <w:pPr>
        <w:ind w:left="1440" w:hanging="360"/>
      </w:pPr>
    </w:lvl>
    <w:lvl w:ilvl="2" w:tplc="86678264" w:tentative="1">
      <w:start w:val="1"/>
      <w:numFmt w:val="lowerRoman"/>
      <w:lvlText w:val="%3."/>
      <w:lvlJc w:val="right"/>
      <w:pPr>
        <w:ind w:left="2160" w:hanging="180"/>
      </w:pPr>
    </w:lvl>
    <w:lvl w:ilvl="3" w:tplc="86678264" w:tentative="1">
      <w:start w:val="1"/>
      <w:numFmt w:val="decimal"/>
      <w:lvlText w:val="%4."/>
      <w:lvlJc w:val="left"/>
      <w:pPr>
        <w:ind w:left="2880" w:hanging="360"/>
      </w:pPr>
    </w:lvl>
    <w:lvl w:ilvl="4" w:tplc="86678264" w:tentative="1">
      <w:start w:val="1"/>
      <w:numFmt w:val="lowerLetter"/>
      <w:lvlText w:val="%5."/>
      <w:lvlJc w:val="left"/>
      <w:pPr>
        <w:ind w:left="3600" w:hanging="360"/>
      </w:pPr>
    </w:lvl>
    <w:lvl w:ilvl="5" w:tplc="86678264" w:tentative="1">
      <w:start w:val="1"/>
      <w:numFmt w:val="lowerRoman"/>
      <w:lvlText w:val="%6."/>
      <w:lvlJc w:val="right"/>
      <w:pPr>
        <w:ind w:left="4320" w:hanging="180"/>
      </w:pPr>
    </w:lvl>
    <w:lvl w:ilvl="6" w:tplc="86678264" w:tentative="1">
      <w:start w:val="1"/>
      <w:numFmt w:val="decimal"/>
      <w:lvlText w:val="%7."/>
      <w:lvlJc w:val="left"/>
      <w:pPr>
        <w:ind w:left="5040" w:hanging="360"/>
      </w:pPr>
    </w:lvl>
    <w:lvl w:ilvl="7" w:tplc="86678264" w:tentative="1">
      <w:start w:val="1"/>
      <w:numFmt w:val="lowerLetter"/>
      <w:lvlText w:val="%8."/>
      <w:lvlJc w:val="left"/>
      <w:pPr>
        <w:ind w:left="5760" w:hanging="360"/>
      </w:pPr>
    </w:lvl>
    <w:lvl w:ilvl="8" w:tplc="86678264" w:tentative="1">
      <w:start w:val="1"/>
      <w:numFmt w:val="lowerRoman"/>
      <w:lvlText w:val="%9."/>
      <w:lvlJc w:val="right"/>
      <w:pPr>
        <w:ind w:left="6480" w:hanging="180"/>
      </w:pPr>
    </w:lvl>
  </w:abstractNum>
  <w:abstractNum w:abstractNumId="14606">
    <w:multiLevelType w:val="hybridMultilevel"/>
    <w:lvl w:ilvl="0" w:tplc="238320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606">
    <w:abstractNumId w:val="14606"/>
  </w:num>
  <w:num w:numId="14607">
    <w:abstractNumId w:val="146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6851236" Type="http://schemas.openxmlformats.org/officeDocument/2006/relationships/comments" Target="comments.xml"/><Relationship Id="rId722466746" Type="http://schemas.microsoft.com/office/2011/relationships/commentsExtended" Target="commentsExtended.xml"/><Relationship Id="rId20489243" Type="http://schemas.openxmlformats.org/officeDocument/2006/relationships/image" Target="media/imgrId20489243.jpg"/><Relationship Id="rId925363bba563bf3b1" Type="http://schemas.openxmlformats.org/officeDocument/2006/relationships/hyperlink" Target="http://www.kohlerengines.com/home.htm" TargetMode="External"/><Relationship Id="rId631563bba563bf588" Type="http://schemas.openxmlformats.org/officeDocument/2006/relationships/hyperlink" Target="http://dealers.kohlerpower.it/" TargetMode="External"/><Relationship Id="rId751863bba563bfb5d" Type="http://schemas.openxmlformats.org/officeDocument/2006/relationships/hyperlink" Target="http://www.kohlerengines.com/home.htm" TargetMode="External"/><Relationship Id="rId157863bba56402b99" Type="http://schemas.openxmlformats.org/officeDocument/2006/relationships/image" Target="media/imgrId157863bba56402b99.jpg"/><Relationship Id="rId867763bba56411272" Type="http://schemas.openxmlformats.org/officeDocument/2006/relationships/image" Target="media/imgrId867763bba56411272.jpg"/><Relationship Id="rId703163bba5641dba4" Type="http://schemas.openxmlformats.org/officeDocument/2006/relationships/image" Target="media/imgrId703163bba5641dba4.jpg"/><Relationship Id="rId328463bba5642d997" Type="http://schemas.openxmlformats.org/officeDocument/2006/relationships/image" Target="media/imgrId328463bba5642d997.jpg"/><Relationship Id="rId689963bba56442f2c" Type="http://schemas.openxmlformats.org/officeDocument/2006/relationships/image" Target="media/imgrId689963bba56442f2c.jpg"/><Relationship Id="rId831963bba56456d18" Type="http://schemas.openxmlformats.org/officeDocument/2006/relationships/image" Target="media/imgrId831963bba56456d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489243" Type="http://schemas.openxmlformats.org/officeDocument/2006/relationships/image" Target="media/imgrId204892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