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9501848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77099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7071697" w:name="ctxt"/>
    <w:bookmarkEnd w:id="5707169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61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480563bbcd6204ee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148463bbcd62050e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34863bbcd620524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61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421763bbcd620550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1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974863bbcd62057d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37863bbcd6205b6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541763bbcd6205cc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869963bbcd6205e1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739063bbcd6205f6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723563bbcd62060c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174763bbcd620642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308463bbcd620667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947263bbcd62068d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879363bbcd6206c3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703763bbcd6206d8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929163bbcd6206f5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468463bbcd62070f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16563bbcd620742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785863bbcd62076f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380263bbcd6207ad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614563bbcd6207ec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886863bbcd62081a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61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61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61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487663bbcd6208b9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342163bbcd6208cf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104063bbcd6208e4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966963bbcd620910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3060667" name="name437463bbcd623017c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94263bbcd6230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6802186" name="name198363bbcd6235cb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79463bbcd6235ca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61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161063bbcd623663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1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1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61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61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61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61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61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61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61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610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238615" name="name863663bbcd623fd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763bbcd623fd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226863bbcd62407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58744" name="name826663bbcd624a1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9963bbcd624a1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6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111657" name="name138063bbcd62556b2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362563bbcd62556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66398" name="name995763bbcd6261034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119463bbcd62610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6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6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771460" name="name496163bbcd62691e5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782863bbcd62691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2167702" name="name367263bbcd62757f0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940063bbcd62757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54508" name="name991263bbcd627d78b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572563bbcd627d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022761" name="name446363bbcd62863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5863bbcd62863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99763bbcd6286d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6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44581" name="name744963bbcd62923d3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186363bbcd62923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6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6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6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23449" name="name191363bbcd629e1c8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00863bbcd629e1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3775767" name="name412763bbcd62aa376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48863bbcd62aa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22241" name="name787263bbcd62af4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5963bbcd62af4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6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6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16563bbcd62b27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72408958" name="name134063bbcd62c2f8c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927463bbcd62c2f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6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942863bbcd62c5c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40694786" name="name570763bbcd62d738c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69263bbcd62d7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6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15263bbcd62d81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4229043" name="name402963bbcd62e2cd6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556263bbcd62e2c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99063bbcd62e33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6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2216" name="name851363bbcd62ef24a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48863bbcd62ef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16444" name="name544063bbcd63012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063bbcd6301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735663bbcd63020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631963bbcd6302d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6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3035800" name="name424663bbcd630e239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72663bbcd630e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46112699" name="name644063bbcd6318b98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08663bbcd6318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15210" name="name152563bbcd631f2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3663bbcd631f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614663bbcd631fd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591558" name="name465663bbcd632b8e5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588363bbcd632b8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6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92459" name="name469563bbcd63355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3163bbcd63354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6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505558" name="name677463bbcd633dcc9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321663bbcd633dc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15670" name="name163863bbcd6347108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732663bbcd6347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468848" name="name561163bbcd63527cd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651963bbcd63527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94171" name="name516163bbcd635bd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763bbcd635bd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39608851" name="name531963bbcd6367275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792863bbcd6367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6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61899" name="name386763bbcd6370e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463bbcd6370e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565663bbcd63722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85088" name="name192063bbcd637b8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8363bbcd637b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6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474911" name="name582963bbcd638c4a6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714463bbcd638c4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961032" name="name362563bbcd63972fb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893563bbcd63972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885684" name="name541363bbcd63a22a7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326763bbcd63a22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25763bbcd63a2fa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88717" name="name288263bbcd63a82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7863bbcd63a82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6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466661" name="name281463bbcd63b5a94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721263bbcd63b5a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124165" name="name970863bbcd63c04d1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61963bbcd63c04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46019" name="name634463bbcd63c65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6063bbcd63c65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6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51460" name="name648563bbcd63d1ba1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555363bbcd63d1b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6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835333" name="name565063bbcd63ddda3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473463bbcd63ddd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57152" name="name566963bbcd63e8a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9563bbcd63e8a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3411449" name="name387763bbcd640186d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370663bbcd6401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6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6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6402298" name="name117863bbcd640e0d6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86963bbcd640e0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817287" name="name452363bbcd64143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5963bbcd6414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6699345" name="name926563bbcd641db2e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83563bbcd641db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12133" name="name809563bbcd6426f1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77963bbcd6426f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6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730918" name="name236063bbcd6434695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219563bbcd64346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94252" name="name615763bbcd643d7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2463bbcd643d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6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9909008" name="name170563bbcd6449771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52963bbcd64497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20770" name="name821263bbcd645140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36663bbcd64513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6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255863bbcd64531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814063bbcd64543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671063bbcd6454a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6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31863bbcd6454f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6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235733" name="name364363bbcd64607c9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516463bbcd64607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6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6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59088" name="name885863bbcd646ab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7863bbcd646ab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6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6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3690" name="name750963bbcd6474f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0963bbcd6474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6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83408" name="name388763bbcd64841cd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981263bbcd64841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7404896" name="name594463bbcd648f8f0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600463bbcd648f8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5473469" name="name266663bbcd6498030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116563bbcd64980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473174" name="name562463bbcd64a3fc7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149063bbcd64a3f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6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0825" name="name135463bbcd64ade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1863bbcd64ade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797363bbcd64b18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282792" name="name825563bbcd64b9a7f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945063bbcd64b9a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906070" name="name419063bbcd64c2929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292663bbcd64c2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508638" name="name800663bbcd64ccf53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193563bbcd64ccf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69063" name="name878263bbcd64d42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0063bbcd64d4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11163bbcd64d54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953563bbcd64d6a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329866" name="name927163bbcd64e0247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902763bbcd64e02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838055" name="name589063bbcd64eb18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0963bbcd64eb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6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3265411" name="name445663bbcd6500954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926463bbcd65009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6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6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6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874163bbcd65034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47578" name="name663463bbcd650b0f8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891663bbcd650b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574404" name="name571463bbcd6516222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721063bbcd6516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6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803963bbcd65172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6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95763bbcd65185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10463bbcd65191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6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15163bbcd65196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411363bbcd651a0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374663bbcd651a5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579314" name="name228863bbcd6522064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447363bbcd65220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694678" name="name319763bbcd652cefa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594863bbcd652ce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9704018" name="name464163bbcd65356f0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86163bbcd65356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6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6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39463bbcd65373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6370885" name="name678663bbcd6541ed0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35363bbcd6541ec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3127176" name="name169563bbcd654ace8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36163bbcd654ace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698254" name="name892563bbcd6554364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64263bbcd655435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6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13259" name="name653863bbcd655b7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4663bbcd655b7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6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8345612" name="name723663bbcd65663e0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753663bbcd65663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188012" name="name758863bbcd6571054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620363bbcd65710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6135750" name="name585263bbcd657b572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57063bbcd657b5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6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98591" name="name847463bbcd65841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263bbcd6584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6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4335661" name="name996063bbcd658ee1d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846163bbcd658ee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69898" name="name599863bbcd6598b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463bbcd6598b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52421584" name="name603063bbcd65a4734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399963bbcd65a47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54971508" name="name651563bbcd65b1584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554963bbcd65b15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6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54805" name="name442963bbcd65b71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3463bbcd65b71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639233" name="name700563bbcd65c2ca6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32163bbcd65c2c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8069759" name="name128963bbcd65cb0b3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74263bbcd65cb0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50410" name="name313963bbcd65d16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1563bbcd65d16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6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6420291" name="name226563bbcd65dd75a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706163bbcd65dd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3036617" name="name851363bbcd65e4a53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89163bbcd65e4a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674039" name="name841063bbcd65e93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4963bbcd65e9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6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8011268" name="name687863bbcd6600b81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13163bbcd6600b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086931" name="name758463bbcd6606c79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40263bbcd6606c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51486174" name="name260263bbcd660e53f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508863bbcd660e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424804" name="name649763bbcd6616d1d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191963bbcd6616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73402" name="name606563bbcd661ed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7363bbcd661ed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14963bbcd661f8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03763bbcd661fa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570963bbcd66204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429863bbcd6620c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6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6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7680493" name="name680463bbcd662822f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490163bbcd6628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2420195" name="name746463bbcd663102f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607063bbcd6631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262188" name="name199563bbcd6639234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255763bbcd6639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111520" name="name799363bbcd6640d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9163bbcd6640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163663bbcd66417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6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02063bbcd66430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184974" name="name551263bbcd664b21b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758163bbcd664b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347738" name="name943363bbcd6656915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854063bbcd66569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6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940488" name="name812963bbcd6661b91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125963bbcd6661b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46866" name="name581463bbcd666d94e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262263bbcd666d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34247" name="name489763bbcd66758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9063bbcd66758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958463bbcd6676b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972463bbcd6676f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83323" name="name820063bbcd66833d4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367363bbcd66833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557483" name="name827763bbcd668c5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0663bbcd668c5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8862" name="name883963bbcd6692f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0563bbcd6692f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6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3499" name="name979763bbcd669be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6963bbcd669be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6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6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60430" name="name586963bbcd66a27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9363bbcd66a2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6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4749672" name="name318563bbcd66ab3a6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327163bbcd66ab3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56327" name="name621963bbcd66b576a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119163bbcd66b5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0649452" name="name325363bbcd66c0a60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563063bbcd66c0a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161980" name="name304463bbcd66ca659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258063bbcd66ca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371537" name="name876963bbcd66d91e4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215563bbcd66d91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08467" name="name280363bbcd66df0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7063bbcd66df0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813663bbcd66dfc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3421172" name="name403463bbcd66ec34d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555063bbcd66ec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709772" name="name107163bbcd6702c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5363bbcd6702c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320063bbcd6703f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6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21463bbcd67055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98963bbcd6705d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3655379" name="name254063bbcd670da99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907863bbcd670da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725800" name="name910963bbcd6715699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828463bbcd6715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88980" name="name323063bbcd671ca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9463bbcd671ca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365963bbcd671fb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555782" name="name490263bbcd6729130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275063bbcd67291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749908" name="name348663bbcd6730caf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563663bbcd6730c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803828" name="name841763bbcd673ae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863bbcd673ae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6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679949" name="name511163bbcd674884d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998563bbcd6748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98797" name="name264363bbcd67518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0263bbcd6751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6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126889" name="name533063bbcd675cfc0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438363bbcd675cf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86958" name="name995863bbcd67676bb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539263bbcd67676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6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89954" name="name874963bbcd676f7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3463bbcd676f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6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81312" name="name442563bbcd67783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063bbcd67783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553922" name="name110963bbcd6785b23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499963bbcd6785b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08663bbcd67866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496341" name="name829863bbcd678ce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3263bbcd678ce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429723" name="name271163bbcd679c8e5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492963bbcd679c8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713963bbcd679e2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398963bbcd679fc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476059" name="name238763bbcd67a910c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568663bbcd67a9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646059" name="name919463bbcd67b31b6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290263bbcd67b31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30729" name="name527663bbcd67b8f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263bbcd67b8f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834763bbcd67ba1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6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6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6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6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6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71142" name="name694363bbcd67d56fd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316063bbcd67d56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857843" name="name502263bbcd67e869d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560363bbcd67e8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1991836" name="name254863bbcd67f1e16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270263bbcd67f1e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000436" name="name646763bbcd68075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0963bbcd68074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33263bbcd6809a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49374" name="name371363bbcd681389e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822763bbcd6813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6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41934" name="name673163bbcd681e5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1163bbcd681e5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6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684477" name="name274963bbcd6828bc7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571663bbcd6828b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606763bbcd682aa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869163bbcd682c9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02136" name="name282663bbcd6836e42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193063bbcd6836e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264817" name="name143663bbcd683f9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7663bbcd683f9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0138434" name="name735263bbcd6849362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160463bbcd68493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613697" name="name566463bbcd684e7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863bbcd684e7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6797991" name="name688063bbcd685a9d8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141563bbcd685a9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6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6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47392559" name="name786563bbcd686706d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742663bbcd6867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51963bbcd68698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105921" name="name915163bbcd68739b9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551063bbcd68739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14722" name="name192863bbcd687e6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0263bbcd687e6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773563bbcd687f7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6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509529" name="name319263bbcd68861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1163bbcd6886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6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046811" name="name771463bbcd688dc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8763bbcd688dc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6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21044" name="name465763bbcd6899f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1563bbcd6899f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707463bbcd689b8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6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786639" name="name782863bbcd68a81f0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725263bbcd68a81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664171" name="name235563bbcd68af365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962463bbcd68af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45756" name="name885163bbcd68b9e89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237863bbcd68b9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22533" name="name168563bbcd68c5d5b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171863bbcd68c5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6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32563bbcd68c82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130488" name="name828063bbcd68d0843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650463bbcd68d08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6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951789" name="name956063bbcd68db480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389963bbcd68db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6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186627" name="name642763bbcd68ee002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105063bbcd68edf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42463bbcd68efe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045248" name="name772263bbcd690325e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286963bbcd6903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04300" name="name475563bbcd690f4b0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895763bbcd690f4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6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12363bbcd6912a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11063bbcd69136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20599" name="name634063bbcd691b7e8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613263bbcd691b7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39069" name="name926363bbcd6924ee5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422163bbcd6924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6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822106" name="name371263bbcd69308dc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256063bbcd69308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6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6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074000" name="name621263bbcd693dfc1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543263bbcd693df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50055" name="name941463bbcd6949f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9863bbcd6949f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6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8348158" name="name332863bbcd6956cd0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758463bbcd6956c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743806" name="name382763bbcd69662ed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613463bbcd69662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496920" name="name795263bbcd697063c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627263bbcd6970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044995" name="name759363bbcd69799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7263bbcd6979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840463bbcd697a9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6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839972" name="name887363bbcd6985b0a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342463bbcd6985b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6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62163bbcd6987d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6861894" name="name474963bbcd6990bf4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856363bbcd6990b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297982" name="name898963bbcd699bd1e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270363bbcd699b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478188" name="name602063bbcd69a8d64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292163bbcd69a8d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2139183" name="name224563bbcd69b309c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414663bbcd69b3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388486" name="name363263bbcd69c09ee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181563bbcd69c09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701696" name="name260663bbcd69cac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5763bbcd69cac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820066" name="name780963bbcd69d8035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958363bbcd69d8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72600" name="name118763bbcd69e51d1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256163bbcd69e51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4963731" name="name328163bbcd69ee197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313563bbcd69ee1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6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6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22263bbcd69f04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030614" name="name191263bbcd6a04a11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450363bbcd6a04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79863bbcd6a05c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9865250" name="name770363bbcd6a1069b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676563bbcd6a10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07763bbcd6a117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597963bbcd6a12d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8477965" name="name831763bbcd6a1c66b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344363bbcd6a1c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6211">
    <w:multiLevelType w:val="hybridMultilevel"/>
    <w:lvl w:ilvl="0" w:tplc="92555993">
      <w:start w:val="1"/>
      <w:numFmt w:val="decimal"/>
      <w:lvlText w:val="%1."/>
      <w:lvlJc w:val="left"/>
      <w:pPr>
        <w:ind w:left="720" w:hanging="360"/>
      </w:pPr>
    </w:lvl>
    <w:lvl w:ilvl="1" w:tplc="92555993" w:tentative="1">
      <w:start w:val="1"/>
      <w:numFmt w:val="lowerLetter"/>
      <w:lvlText w:val="%2."/>
      <w:lvlJc w:val="left"/>
      <w:pPr>
        <w:ind w:left="1440" w:hanging="360"/>
      </w:pPr>
    </w:lvl>
    <w:lvl w:ilvl="2" w:tplc="92555993" w:tentative="1">
      <w:start w:val="1"/>
      <w:numFmt w:val="lowerRoman"/>
      <w:lvlText w:val="%3."/>
      <w:lvlJc w:val="right"/>
      <w:pPr>
        <w:ind w:left="2160" w:hanging="180"/>
      </w:pPr>
    </w:lvl>
    <w:lvl w:ilvl="3" w:tplc="92555993" w:tentative="1">
      <w:start w:val="1"/>
      <w:numFmt w:val="decimal"/>
      <w:lvlText w:val="%4."/>
      <w:lvlJc w:val="left"/>
      <w:pPr>
        <w:ind w:left="2880" w:hanging="360"/>
      </w:pPr>
    </w:lvl>
    <w:lvl w:ilvl="4" w:tplc="92555993" w:tentative="1">
      <w:start w:val="1"/>
      <w:numFmt w:val="lowerLetter"/>
      <w:lvlText w:val="%5."/>
      <w:lvlJc w:val="left"/>
      <w:pPr>
        <w:ind w:left="3600" w:hanging="360"/>
      </w:pPr>
    </w:lvl>
    <w:lvl w:ilvl="5" w:tplc="92555993" w:tentative="1">
      <w:start w:val="1"/>
      <w:numFmt w:val="lowerRoman"/>
      <w:lvlText w:val="%6."/>
      <w:lvlJc w:val="right"/>
      <w:pPr>
        <w:ind w:left="4320" w:hanging="180"/>
      </w:pPr>
    </w:lvl>
    <w:lvl w:ilvl="6" w:tplc="92555993" w:tentative="1">
      <w:start w:val="1"/>
      <w:numFmt w:val="decimal"/>
      <w:lvlText w:val="%7."/>
      <w:lvlJc w:val="left"/>
      <w:pPr>
        <w:ind w:left="5040" w:hanging="360"/>
      </w:pPr>
    </w:lvl>
    <w:lvl w:ilvl="7" w:tplc="92555993" w:tentative="1">
      <w:start w:val="1"/>
      <w:numFmt w:val="lowerLetter"/>
      <w:lvlText w:val="%8."/>
      <w:lvlJc w:val="left"/>
      <w:pPr>
        <w:ind w:left="5760" w:hanging="360"/>
      </w:pPr>
    </w:lvl>
    <w:lvl w:ilvl="8" w:tplc="92555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10">
    <w:multiLevelType w:val="hybridMultilevel"/>
    <w:lvl w:ilvl="0" w:tplc="44120013">
      <w:start w:val="1"/>
      <w:numFmt w:val="decimal"/>
      <w:lvlText w:val="%1."/>
      <w:lvlJc w:val="left"/>
      <w:pPr>
        <w:ind w:left="720" w:hanging="360"/>
      </w:pPr>
    </w:lvl>
    <w:lvl w:ilvl="1" w:tplc="44120013" w:tentative="1">
      <w:start w:val="1"/>
      <w:numFmt w:val="lowerLetter"/>
      <w:lvlText w:val="%2."/>
      <w:lvlJc w:val="left"/>
      <w:pPr>
        <w:ind w:left="1440" w:hanging="360"/>
      </w:pPr>
    </w:lvl>
    <w:lvl w:ilvl="2" w:tplc="44120013" w:tentative="1">
      <w:start w:val="1"/>
      <w:numFmt w:val="lowerRoman"/>
      <w:lvlText w:val="%3."/>
      <w:lvlJc w:val="right"/>
      <w:pPr>
        <w:ind w:left="2160" w:hanging="180"/>
      </w:pPr>
    </w:lvl>
    <w:lvl w:ilvl="3" w:tplc="44120013" w:tentative="1">
      <w:start w:val="1"/>
      <w:numFmt w:val="decimal"/>
      <w:lvlText w:val="%4."/>
      <w:lvlJc w:val="left"/>
      <w:pPr>
        <w:ind w:left="2880" w:hanging="360"/>
      </w:pPr>
    </w:lvl>
    <w:lvl w:ilvl="4" w:tplc="44120013" w:tentative="1">
      <w:start w:val="1"/>
      <w:numFmt w:val="lowerLetter"/>
      <w:lvlText w:val="%5."/>
      <w:lvlJc w:val="left"/>
      <w:pPr>
        <w:ind w:left="3600" w:hanging="360"/>
      </w:pPr>
    </w:lvl>
    <w:lvl w:ilvl="5" w:tplc="44120013" w:tentative="1">
      <w:start w:val="1"/>
      <w:numFmt w:val="lowerRoman"/>
      <w:lvlText w:val="%6."/>
      <w:lvlJc w:val="right"/>
      <w:pPr>
        <w:ind w:left="4320" w:hanging="180"/>
      </w:pPr>
    </w:lvl>
    <w:lvl w:ilvl="6" w:tplc="44120013" w:tentative="1">
      <w:start w:val="1"/>
      <w:numFmt w:val="decimal"/>
      <w:lvlText w:val="%7."/>
      <w:lvlJc w:val="left"/>
      <w:pPr>
        <w:ind w:left="5040" w:hanging="360"/>
      </w:pPr>
    </w:lvl>
    <w:lvl w:ilvl="7" w:tplc="44120013" w:tentative="1">
      <w:start w:val="1"/>
      <w:numFmt w:val="lowerLetter"/>
      <w:lvlText w:val="%8."/>
      <w:lvlJc w:val="left"/>
      <w:pPr>
        <w:ind w:left="5760" w:hanging="360"/>
      </w:pPr>
    </w:lvl>
    <w:lvl w:ilvl="8" w:tplc="44120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09">
    <w:multiLevelType w:val="hybridMultilevel"/>
    <w:lvl w:ilvl="0" w:tplc="94364587">
      <w:start w:val="1"/>
      <w:numFmt w:val="decimal"/>
      <w:lvlText w:val="%1."/>
      <w:lvlJc w:val="left"/>
      <w:pPr>
        <w:ind w:left="720" w:hanging="360"/>
      </w:pPr>
    </w:lvl>
    <w:lvl w:ilvl="1" w:tplc="94364587" w:tentative="1">
      <w:start w:val="1"/>
      <w:numFmt w:val="lowerLetter"/>
      <w:lvlText w:val="%2."/>
      <w:lvlJc w:val="left"/>
      <w:pPr>
        <w:ind w:left="1440" w:hanging="360"/>
      </w:pPr>
    </w:lvl>
    <w:lvl w:ilvl="2" w:tplc="94364587" w:tentative="1">
      <w:start w:val="1"/>
      <w:numFmt w:val="lowerRoman"/>
      <w:lvlText w:val="%3."/>
      <w:lvlJc w:val="right"/>
      <w:pPr>
        <w:ind w:left="2160" w:hanging="180"/>
      </w:pPr>
    </w:lvl>
    <w:lvl w:ilvl="3" w:tplc="94364587" w:tentative="1">
      <w:start w:val="1"/>
      <w:numFmt w:val="decimal"/>
      <w:lvlText w:val="%4."/>
      <w:lvlJc w:val="left"/>
      <w:pPr>
        <w:ind w:left="2880" w:hanging="360"/>
      </w:pPr>
    </w:lvl>
    <w:lvl w:ilvl="4" w:tplc="94364587" w:tentative="1">
      <w:start w:val="1"/>
      <w:numFmt w:val="lowerLetter"/>
      <w:lvlText w:val="%5."/>
      <w:lvlJc w:val="left"/>
      <w:pPr>
        <w:ind w:left="3600" w:hanging="360"/>
      </w:pPr>
    </w:lvl>
    <w:lvl w:ilvl="5" w:tplc="94364587" w:tentative="1">
      <w:start w:val="1"/>
      <w:numFmt w:val="lowerRoman"/>
      <w:lvlText w:val="%6."/>
      <w:lvlJc w:val="right"/>
      <w:pPr>
        <w:ind w:left="4320" w:hanging="180"/>
      </w:pPr>
    </w:lvl>
    <w:lvl w:ilvl="6" w:tplc="94364587" w:tentative="1">
      <w:start w:val="1"/>
      <w:numFmt w:val="decimal"/>
      <w:lvlText w:val="%7."/>
      <w:lvlJc w:val="left"/>
      <w:pPr>
        <w:ind w:left="5040" w:hanging="360"/>
      </w:pPr>
    </w:lvl>
    <w:lvl w:ilvl="7" w:tplc="94364587" w:tentative="1">
      <w:start w:val="1"/>
      <w:numFmt w:val="lowerLetter"/>
      <w:lvlText w:val="%8."/>
      <w:lvlJc w:val="left"/>
      <w:pPr>
        <w:ind w:left="5760" w:hanging="360"/>
      </w:pPr>
    </w:lvl>
    <w:lvl w:ilvl="8" w:tplc="94364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08">
    <w:multiLevelType w:val="hybridMultilevel"/>
    <w:lvl w:ilvl="0" w:tplc="28021201">
      <w:start w:val="1"/>
      <w:numFmt w:val="decimal"/>
      <w:lvlText w:val="%1."/>
      <w:lvlJc w:val="left"/>
      <w:pPr>
        <w:ind w:left="720" w:hanging="360"/>
      </w:pPr>
    </w:lvl>
    <w:lvl w:ilvl="1" w:tplc="28021201" w:tentative="1">
      <w:start w:val="1"/>
      <w:numFmt w:val="lowerLetter"/>
      <w:lvlText w:val="%2."/>
      <w:lvlJc w:val="left"/>
      <w:pPr>
        <w:ind w:left="1440" w:hanging="360"/>
      </w:pPr>
    </w:lvl>
    <w:lvl w:ilvl="2" w:tplc="28021201" w:tentative="1">
      <w:start w:val="1"/>
      <w:numFmt w:val="lowerRoman"/>
      <w:lvlText w:val="%3."/>
      <w:lvlJc w:val="right"/>
      <w:pPr>
        <w:ind w:left="2160" w:hanging="180"/>
      </w:pPr>
    </w:lvl>
    <w:lvl w:ilvl="3" w:tplc="28021201" w:tentative="1">
      <w:start w:val="1"/>
      <w:numFmt w:val="decimal"/>
      <w:lvlText w:val="%4."/>
      <w:lvlJc w:val="left"/>
      <w:pPr>
        <w:ind w:left="2880" w:hanging="360"/>
      </w:pPr>
    </w:lvl>
    <w:lvl w:ilvl="4" w:tplc="28021201" w:tentative="1">
      <w:start w:val="1"/>
      <w:numFmt w:val="lowerLetter"/>
      <w:lvlText w:val="%5."/>
      <w:lvlJc w:val="left"/>
      <w:pPr>
        <w:ind w:left="3600" w:hanging="360"/>
      </w:pPr>
    </w:lvl>
    <w:lvl w:ilvl="5" w:tplc="28021201" w:tentative="1">
      <w:start w:val="1"/>
      <w:numFmt w:val="lowerRoman"/>
      <w:lvlText w:val="%6."/>
      <w:lvlJc w:val="right"/>
      <w:pPr>
        <w:ind w:left="4320" w:hanging="180"/>
      </w:pPr>
    </w:lvl>
    <w:lvl w:ilvl="6" w:tplc="28021201" w:tentative="1">
      <w:start w:val="1"/>
      <w:numFmt w:val="decimal"/>
      <w:lvlText w:val="%7."/>
      <w:lvlJc w:val="left"/>
      <w:pPr>
        <w:ind w:left="5040" w:hanging="360"/>
      </w:pPr>
    </w:lvl>
    <w:lvl w:ilvl="7" w:tplc="28021201" w:tentative="1">
      <w:start w:val="1"/>
      <w:numFmt w:val="lowerLetter"/>
      <w:lvlText w:val="%8."/>
      <w:lvlJc w:val="left"/>
      <w:pPr>
        <w:ind w:left="5760" w:hanging="360"/>
      </w:pPr>
    </w:lvl>
    <w:lvl w:ilvl="8" w:tplc="28021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07">
    <w:multiLevelType w:val="hybridMultilevel"/>
    <w:lvl w:ilvl="0" w:tplc="39858123">
      <w:start w:val="1"/>
      <w:numFmt w:val="decimal"/>
      <w:lvlText w:val="%1."/>
      <w:lvlJc w:val="left"/>
      <w:pPr>
        <w:ind w:left="720" w:hanging="360"/>
      </w:pPr>
    </w:lvl>
    <w:lvl w:ilvl="1" w:tplc="39858123" w:tentative="1">
      <w:start w:val="1"/>
      <w:numFmt w:val="lowerLetter"/>
      <w:lvlText w:val="%2."/>
      <w:lvlJc w:val="left"/>
      <w:pPr>
        <w:ind w:left="1440" w:hanging="360"/>
      </w:pPr>
    </w:lvl>
    <w:lvl w:ilvl="2" w:tplc="39858123" w:tentative="1">
      <w:start w:val="1"/>
      <w:numFmt w:val="lowerRoman"/>
      <w:lvlText w:val="%3."/>
      <w:lvlJc w:val="right"/>
      <w:pPr>
        <w:ind w:left="2160" w:hanging="180"/>
      </w:pPr>
    </w:lvl>
    <w:lvl w:ilvl="3" w:tplc="39858123" w:tentative="1">
      <w:start w:val="1"/>
      <w:numFmt w:val="decimal"/>
      <w:lvlText w:val="%4."/>
      <w:lvlJc w:val="left"/>
      <w:pPr>
        <w:ind w:left="2880" w:hanging="360"/>
      </w:pPr>
    </w:lvl>
    <w:lvl w:ilvl="4" w:tplc="39858123" w:tentative="1">
      <w:start w:val="1"/>
      <w:numFmt w:val="lowerLetter"/>
      <w:lvlText w:val="%5."/>
      <w:lvlJc w:val="left"/>
      <w:pPr>
        <w:ind w:left="3600" w:hanging="360"/>
      </w:pPr>
    </w:lvl>
    <w:lvl w:ilvl="5" w:tplc="39858123" w:tentative="1">
      <w:start w:val="1"/>
      <w:numFmt w:val="lowerRoman"/>
      <w:lvlText w:val="%6."/>
      <w:lvlJc w:val="right"/>
      <w:pPr>
        <w:ind w:left="4320" w:hanging="180"/>
      </w:pPr>
    </w:lvl>
    <w:lvl w:ilvl="6" w:tplc="39858123" w:tentative="1">
      <w:start w:val="1"/>
      <w:numFmt w:val="decimal"/>
      <w:lvlText w:val="%7."/>
      <w:lvlJc w:val="left"/>
      <w:pPr>
        <w:ind w:left="5040" w:hanging="360"/>
      </w:pPr>
    </w:lvl>
    <w:lvl w:ilvl="7" w:tplc="39858123" w:tentative="1">
      <w:start w:val="1"/>
      <w:numFmt w:val="lowerLetter"/>
      <w:lvlText w:val="%8."/>
      <w:lvlJc w:val="left"/>
      <w:pPr>
        <w:ind w:left="5760" w:hanging="360"/>
      </w:pPr>
    </w:lvl>
    <w:lvl w:ilvl="8" w:tplc="39858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06">
    <w:multiLevelType w:val="hybridMultilevel"/>
    <w:lvl w:ilvl="0" w:tplc="61441398">
      <w:start w:val="1"/>
      <w:numFmt w:val="decimal"/>
      <w:lvlText w:val="%1."/>
      <w:lvlJc w:val="left"/>
      <w:pPr>
        <w:ind w:left="720" w:hanging="360"/>
      </w:pPr>
    </w:lvl>
    <w:lvl w:ilvl="1" w:tplc="61441398" w:tentative="1">
      <w:start w:val="1"/>
      <w:numFmt w:val="lowerLetter"/>
      <w:lvlText w:val="%2."/>
      <w:lvlJc w:val="left"/>
      <w:pPr>
        <w:ind w:left="1440" w:hanging="360"/>
      </w:pPr>
    </w:lvl>
    <w:lvl w:ilvl="2" w:tplc="61441398" w:tentative="1">
      <w:start w:val="1"/>
      <w:numFmt w:val="lowerRoman"/>
      <w:lvlText w:val="%3."/>
      <w:lvlJc w:val="right"/>
      <w:pPr>
        <w:ind w:left="2160" w:hanging="180"/>
      </w:pPr>
    </w:lvl>
    <w:lvl w:ilvl="3" w:tplc="61441398" w:tentative="1">
      <w:start w:val="1"/>
      <w:numFmt w:val="decimal"/>
      <w:lvlText w:val="%4."/>
      <w:lvlJc w:val="left"/>
      <w:pPr>
        <w:ind w:left="2880" w:hanging="360"/>
      </w:pPr>
    </w:lvl>
    <w:lvl w:ilvl="4" w:tplc="61441398" w:tentative="1">
      <w:start w:val="1"/>
      <w:numFmt w:val="lowerLetter"/>
      <w:lvlText w:val="%5."/>
      <w:lvlJc w:val="left"/>
      <w:pPr>
        <w:ind w:left="3600" w:hanging="360"/>
      </w:pPr>
    </w:lvl>
    <w:lvl w:ilvl="5" w:tplc="61441398" w:tentative="1">
      <w:start w:val="1"/>
      <w:numFmt w:val="lowerRoman"/>
      <w:lvlText w:val="%6."/>
      <w:lvlJc w:val="right"/>
      <w:pPr>
        <w:ind w:left="4320" w:hanging="180"/>
      </w:pPr>
    </w:lvl>
    <w:lvl w:ilvl="6" w:tplc="61441398" w:tentative="1">
      <w:start w:val="1"/>
      <w:numFmt w:val="decimal"/>
      <w:lvlText w:val="%7."/>
      <w:lvlJc w:val="left"/>
      <w:pPr>
        <w:ind w:left="5040" w:hanging="360"/>
      </w:pPr>
    </w:lvl>
    <w:lvl w:ilvl="7" w:tplc="61441398" w:tentative="1">
      <w:start w:val="1"/>
      <w:numFmt w:val="lowerLetter"/>
      <w:lvlText w:val="%8."/>
      <w:lvlJc w:val="left"/>
      <w:pPr>
        <w:ind w:left="5760" w:hanging="360"/>
      </w:pPr>
    </w:lvl>
    <w:lvl w:ilvl="8" w:tplc="61441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05">
    <w:multiLevelType w:val="hybridMultilevel"/>
    <w:lvl w:ilvl="0" w:tplc="91653691">
      <w:start w:val="1"/>
      <w:numFmt w:val="decimal"/>
      <w:lvlText w:val="%1."/>
      <w:lvlJc w:val="left"/>
      <w:pPr>
        <w:ind w:left="720" w:hanging="360"/>
      </w:pPr>
    </w:lvl>
    <w:lvl w:ilvl="1" w:tplc="91653691" w:tentative="1">
      <w:start w:val="1"/>
      <w:numFmt w:val="lowerLetter"/>
      <w:lvlText w:val="%2."/>
      <w:lvlJc w:val="left"/>
      <w:pPr>
        <w:ind w:left="1440" w:hanging="360"/>
      </w:pPr>
    </w:lvl>
    <w:lvl w:ilvl="2" w:tplc="91653691" w:tentative="1">
      <w:start w:val="1"/>
      <w:numFmt w:val="lowerRoman"/>
      <w:lvlText w:val="%3."/>
      <w:lvlJc w:val="right"/>
      <w:pPr>
        <w:ind w:left="2160" w:hanging="180"/>
      </w:pPr>
    </w:lvl>
    <w:lvl w:ilvl="3" w:tplc="91653691" w:tentative="1">
      <w:start w:val="1"/>
      <w:numFmt w:val="decimal"/>
      <w:lvlText w:val="%4."/>
      <w:lvlJc w:val="left"/>
      <w:pPr>
        <w:ind w:left="2880" w:hanging="360"/>
      </w:pPr>
    </w:lvl>
    <w:lvl w:ilvl="4" w:tplc="91653691" w:tentative="1">
      <w:start w:val="1"/>
      <w:numFmt w:val="lowerLetter"/>
      <w:lvlText w:val="%5."/>
      <w:lvlJc w:val="left"/>
      <w:pPr>
        <w:ind w:left="3600" w:hanging="360"/>
      </w:pPr>
    </w:lvl>
    <w:lvl w:ilvl="5" w:tplc="91653691" w:tentative="1">
      <w:start w:val="1"/>
      <w:numFmt w:val="lowerRoman"/>
      <w:lvlText w:val="%6."/>
      <w:lvlJc w:val="right"/>
      <w:pPr>
        <w:ind w:left="4320" w:hanging="180"/>
      </w:pPr>
    </w:lvl>
    <w:lvl w:ilvl="6" w:tplc="91653691" w:tentative="1">
      <w:start w:val="1"/>
      <w:numFmt w:val="decimal"/>
      <w:lvlText w:val="%7."/>
      <w:lvlJc w:val="left"/>
      <w:pPr>
        <w:ind w:left="5040" w:hanging="360"/>
      </w:pPr>
    </w:lvl>
    <w:lvl w:ilvl="7" w:tplc="91653691" w:tentative="1">
      <w:start w:val="1"/>
      <w:numFmt w:val="lowerLetter"/>
      <w:lvlText w:val="%8."/>
      <w:lvlJc w:val="left"/>
      <w:pPr>
        <w:ind w:left="5760" w:hanging="360"/>
      </w:pPr>
    </w:lvl>
    <w:lvl w:ilvl="8" w:tplc="91653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04">
    <w:multiLevelType w:val="hybridMultilevel"/>
    <w:lvl w:ilvl="0" w:tplc="54891077">
      <w:start w:val="1"/>
      <w:numFmt w:val="decimal"/>
      <w:lvlText w:val="%1."/>
      <w:lvlJc w:val="left"/>
      <w:pPr>
        <w:ind w:left="720" w:hanging="360"/>
      </w:pPr>
    </w:lvl>
    <w:lvl w:ilvl="1" w:tplc="54891077" w:tentative="1">
      <w:start w:val="1"/>
      <w:numFmt w:val="lowerLetter"/>
      <w:lvlText w:val="%2."/>
      <w:lvlJc w:val="left"/>
      <w:pPr>
        <w:ind w:left="1440" w:hanging="360"/>
      </w:pPr>
    </w:lvl>
    <w:lvl w:ilvl="2" w:tplc="54891077" w:tentative="1">
      <w:start w:val="1"/>
      <w:numFmt w:val="lowerRoman"/>
      <w:lvlText w:val="%3."/>
      <w:lvlJc w:val="right"/>
      <w:pPr>
        <w:ind w:left="2160" w:hanging="180"/>
      </w:pPr>
    </w:lvl>
    <w:lvl w:ilvl="3" w:tplc="54891077" w:tentative="1">
      <w:start w:val="1"/>
      <w:numFmt w:val="decimal"/>
      <w:lvlText w:val="%4."/>
      <w:lvlJc w:val="left"/>
      <w:pPr>
        <w:ind w:left="2880" w:hanging="360"/>
      </w:pPr>
    </w:lvl>
    <w:lvl w:ilvl="4" w:tplc="54891077" w:tentative="1">
      <w:start w:val="1"/>
      <w:numFmt w:val="lowerLetter"/>
      <w:lvlText w:val="%5."/>
      <w:lvlJc w:val="left"/>
      <w:pPr>
        <w:ind w:left="3600" w:hanging="360"/>
      </w:pPr>
    </w:lvl>
    <w:lvl w:ilvl="5" w:tplc="54891077" w:tentative="1">
      <w:start w:val="1"/>
      <w:numFmt w:val="lowerRoman"/>
      <w:lvlText w:val="%6."/>
      <w:lvlJc w:val="right"/>
      <w:pPr>
        <w:ind w:left="4320" w:hanging="180"/>
      </w:pPr>
    </w:lvl>
    <w:lvl w:ilvl="6" w:tplc="54891077" w:tentative="1">
      <w:start w:val="1"/>
      <w:numFmt w:val="decimal"/>
      <w:lvlText w:val="%7."/>
      <w:lvlJc w:val="left"/>
      <w:pPr>
        <w:ind w:left="5040" w:hanging="360"/>
      </w:pPr>
    </w:lvl>
    <w:lvl w:ilvl="7" w:tplc="54891077" w:tentative="1">
      <w:start w:val="1"/>
      <w:numFmt w:val="lowerLetter"/>
      <w:lvlText w:val="%8."/>
      <w:lvlJc w:val="left"/>
      <w:pPr>
        <w:ind w:left="5760" w:hanging="360"/>
      </w:pPr>
    </w:lvl>
    <w:lvl w:ilvl="8" w:tplc="54891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03">
    <w:multiLevelType w:val="hybridMultilevel"/>
    <w:lvl w:ilvl="0" w:tplc="66100752">
      <w:start w:val="1"/>
      <w:numFmt w:val="decimal"/>
      <w:lvlText w:val="%1."/>
      <w:lvlJc w:val="left"/>
      <w:pPr>
        <w:ind w:left="720" w:hanging="360"/>
      </w:pPr>
    </w:lvl>
    <w:lvl w:ilvl="1" w:tplc="66100752" w:tentative="1">
      <w:start w:val="1"/>
      <w:numFmt w:val="lowerLetter"/>
      <w:lvlText w:val="%2."/>
      <w:lvlJc w:val="left"/>
      <w:pPr>
        <w:ind w:left="1440" w:hanging="360"/>
      </w:pPr>
    </w:lvl>
    <w:lvl w:ilvl="2" w:tplc="66100752" w:tentative="1">
      <w:start w:val="1"/>
      <w:numFmt w:val="lowerRoman"/>
      <w:lvlText w:val="%3."/>
      <w:lvlJc w:val="right"/>
      <w:pPr>
        <w:ind w:left="2160" w:hanging="180"/>
      </w:pPr>
    </w:lvl>
    <w:lvl w:ilvl="3" w:tplc="66100752" w:tentative="1">
      <w:start w:val="1"/>
      <w:numFmt w:val="decimal"/>
      <w:lvlText w:val="%4."/>
      <w:lvlJc w:val="left"/>
      <w:pPr>
        <w:ind w:left="2880" w:hanging="360"/>
      </w:pPr>
    </w:lvl>
    <w:lvl w:ilvl="4" w:tplc="66100752" w:tentative="1">
      <w:start w:val="1"/>
      <w:numFmt w:val="lowerLetter"/>
      <w:lvlText w:val="%5."/>
      <w:lvlJc w:val="left"/>
      <w:pPr>
        <w:ind w:left="3600" w:hanging="360"/>
      </w:pPr>
    </w:lvl>
    <w:lvl w:ilvl="5" w:tplc="66100752" w:tentative="1">
      <w:start w:val="1"/>
      <w:numFmt w:val="lowerRoman"/>
      <w:lvlText w:val="%6."/>
      <w:lvlJc w:val="right"/>
      <w:pPr>
        <w:ind w:left="4320" w:hanging="180"/>
      </w:pPr>
    </w:lvl>
    <w:lvl w:ilvl="6" w:tplc="66100752" w:tentative="1">
      <w:start w:val="1"/>
      <w:numFmt w:val="decimal"/>
      <w:lvlText w:val="%7."/>
      <w:lvlJc w:val="left"/>
      <w:pPr>
        <w:ind w:left="5040" w:hanging="360"/>
      </w:pPr>
    </w:lvl>
    <w:lvl w:ilvl="7" w:tplc="66100752" w:tentative="1">
      <w:start w:val="1"/>
      <w:numFmt w:val="lowerLetter"/>
      <w:lvlText w:val="%8."/>
      <w:lvlJc w:val="left"/>
      <w:pPr>
        <w:ind w:left="5760" w:hanging="360"/>
      </w:pPr>
    </w:lvl>
    <w:lvl w:ilvl="8" w:tplc="66100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02">
    <w:multiLevelType w:val="hybridMultilevel"/>
    <w:lvl w:ilvl="0" w:tplc="82595922">
      <w:start w:val="1"/>
      <w:numFmt w:val="decimal"/>
      <w:lvlText w:val="%1."/>
      <w:lvlJc w:val="left"/>
      <w:pPr>
        <w:ind w:left="720" w:hanging="360"/>
      </w:pPr>
    </w:lvl>
    <w:lvl w:ilvl="1" w:tplc="82595922" w:tentative="1">
      <w:start w:val="1"/>
      <w:numFmt w:val="lowerLetter"/>
      <w:lvlText w:val="%2."/>
      <w:lvlJc w:val="left"/>
      <w:pPr>
        <w:ind w:left="1440" w:hanging="360"/>
      </w:pPr>
    </w:lvl>
    <w:lvl w:ilvl="2" w:tplc="82595922" w:tentative="1">
      <w:start w:val="1"/>
      <w:numFmt w:val="lowerRoman"/>
      <w:lvlText w:val="%3."/>
      <w:lvlJc w:val="right"/>
      <w:pPr>
        <w:ind w:left="2160" w:hanging="180"/>
      </w:pPr>
    </w:lvl>
    <w:lvl w:ilvl="3" w:tplc="82595922" w:tentative="1">
      <w:start w:val="1"/>
      <w:numFmt w:val="decimal"/>
      <w:lvlText w:val="%4."/>
      <w:lvlJc w:val="left"/>
      <w:pPr>
        <w:ind w:left="2880" w:hanging="360"/>
      </w:pPr>
    </w:lvl>
    <w:lvl w:ilvl="4" w:tplc="82595922" w:tentative="1">
      <w:start w:val="1"/>
      <w:numFmt w:val="lowerLetter"/>
      <w:lvlText w:val="%5."/>
      <w:lvlJc w:val="left"/>
      <w:pPr>
        <w:ind w:left="3600" w:hanging="360"/>
      </w:pPr>
    </w:lvl>
    <w:lvl w:ilvl="5" w:tplc="82595922" w:tentative="1">
      <w:start w:val="1"/>
      <w:numFmt w:val="lowerRoman"/>
      <w:lvlText w:val="%6."/>
      <w:lvlJc w:val="right"/>
      <w:pPr>
        <w:ind w:left="4320" w:hanging="180"/>
      </w:pPr>
    </w:lvl>
    <w:lvl w:ilvl="6" w:tplc="82595922" w:tentative="1">
      <w:start w:val="1"/>
      <w:numFmt w:val="decimal"/>
      <w:lvlText w:val="%7."/>
      <w:lvlJc w:val="left"/>
      <w:pPr>
        <w:ind w:left="5040" w:hanging="360"/>
      </w:pPr>
    </w:lvl>
    <w:lvl w:ilvl="7" w:tplc="82595922" w:tentative="1">
      <w:start w:val="1"/>
      <w:numFmt w:val="lowerLetter"/>
      <w:lvlText w:val="%8."/>
      <w:lvlJc w:val="left"/>
      <w:pPr>
        <w:ind w:left="5760" w:hanging="360"/>
      </w:pPr>
    </w:lvl>
    <w:lvl w:ilvl="8" w:tplc="82595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01">
    <w:multiLevelType w:val="hybridMultilevel"/>
    <w:lvl w:ilvl="0" w:tplc="48744887">
      <w:start w:val="1"/>
      <w:numFmt w:val="decimal"/>
      <w:lvlText w:val="%1."/>
      <w:lvlJc w:val="left"/>
      <w:pPr>
        <w:ind w:left="720" w:hanging="360"/>
      </w:pPr>
    </w:lvl>
    <w:lvl w:ilvl="1" w:tplc="48744887" w:tentative="1">
      <w:start w:val="1"/>
      <w:numFmt w:val="lowerLetter"/>
      <w:lvlText w:val="%2."/>
      <w:lvlJc w:val="left"/>
      <w:pPr>
        <w:ind w:left="1440" w:hanging="360"/>
      </w:pPr>
    </w:lvl>
    <w:lvl w:ilvl="2" w:tplc="48744887" w:tentative="1">
      <w:start w:val="1"/>
      <w:numFmt w:val="lowerRoman"/>
      <w:lvlText w:val="%3."/>
      <w:lvlJc w:val="right"/>
      <w:pPr>
        <w:ind w:left="2160" w:hanging="180"/>
      </w:pPr>
    </w:lvl>
    <w:lvl w:ilvl="3" w:tplc="48744887" w:tentative="1">
      <w:start w:val="1"/>
      <w:numFmt w:val="decimal"/>
      <w:lvlText w:val="%4."/>
      <w:lvlJc w:val="left"/>
      <w:pPr>
        <w:ind w:left="2880" w:hanging="360"/>
      </w:pPr>
    </w:lvl>
    <w:lvl w:ilvl="4" w:tplc="48744887" w:tentative="1">
      <w:start w:val="1"/>
      <w:numFmt w:val="lowerLetter"/>
      <w:lvlText w:val="%5."/>
      <w:lvlJc w:val="left"/>
      <w:pPr>
        <w:ind w:left="3600" w:hanging="360"/>
      </w:pPr>
    </w:lvl>
    <w:lvl w:ilvl="5" w:tplc="48744887" w:tentative="1">
      <w:start w:val="1"/>
      <w:numFmt w:val="lowerRoman"/>
      <w:lvlText w:val="%6."/>
      <w:lvlJc w:val="right"/>
      <w:pPr>
        <w:ind w:left="4320" w:hanging="180"/>
      </w:pPr>
    </w:lvl>
    <w:lvl w:ilvl="6" w:tplc="48744887" w:tentative="1">
      <w:start w:val="1"/>
      <w:numFmt w:val="decimal"/>
      <w:lvlText w:val="%7."/>
      <w:lvlJc w:val="left"/>
      <w:pPr>
        <w:ind w:left="5040" w:hanging="360"/>
      </w:pPr>
    </w:lvl>
    <w:lvl w:ilvl="7" w:tplc="48744887" w:tentative="1">
      <w:start w:val="1"/>
      <w:numFmt w:val="lowerLetter"/>
      <w:lvlText w:val="%8."/>
      <w:lvlJc w:val="left"/>
      <w:pPr>
        <w:ind w:left="5760" w:hanging="360"/>
      </w:pPr>
    </w:lvl>
    <w:lvl w:ilvl="8" w:tplc="48744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00">
    <w:multiLevelType w:val="hybridMultilevel"/>
    <w:lvl w:ilvl="0" w:tplc="32811656">
      <w:start w:val="1"/>
      <w:numFmt w:val="decimal"/>
      <w:lvlText w:val="%1."/>
      <w:lvlJc w:val="left"/>
      <w:pPr>
        <w:ind w:left="720" w:hanging="360"/>
      </w:pPr>
    </w:lvl>
    <w:lvl w:ilvl="1" w:tplc="32811656" w:tentative="1">
      <w:start w:val="1"/>
      <w:numFmt w:val="lowerLetter"/>
      <w:lvlText w:val="%2."/>
      <w:lvlJc w:val="left"/>
      <w:pPr>
        <w:ind w:left="1440" w:hanging="360"/>
      </w:pPr>
    </w:lvl>
    <w:lvl w:ilvl="2" w:tplc="32811656" w:tentative="1">
      <w:start w:val="1"/>
      <w:numFmt w:val="lowerRoman"/>
      <w:lvlText w:val="%3."/>
      <w:lvlJc w:val="right"/>
      <w:pPr>
        <w:ind w:left="2160" w:hanging="180"/>
      </w:pPr>
    </w:lvl>
    <w:lvl w:ilvl="3" w:tplc="32811656" w:tentative="1">
      <w:start w:val="1"/>
      <w:numFmt w:val="decimal"/>
      <w:lvlText w:val="%4."/>
      <w:lvlJc w:val="left"/>
      <w:pPr>
        <w:ind w:left="2880" w:hanging="360"/>
      </w:pPr>
    </w:lvl>
    <w:lvl w:ilvl="4" w:tplc="32811656" w:tentative="1">
      <w:start w:val="1"/>
      <w:numFmt w:val="lowerLetter"/>
      <w:lvlText w:val="%5."/>
      <w:lvlJc w:val="left"/>
      <w:pPr>
        <w:ind w:left="3600" w:hanging="360"/>
      </w:pPr>
    </w:lvl>
    <w:lvl w:ilvl="5" w:tplc="32811656" w:tentative="1">
      <w:start w:val="1"/>
      <w:numFmt w:val="lowerRoman"/>
      <w:lvlText w:val="%6."/>
      <w:lvlJc w:val="right"/>
      <w:pPr>
        <w:ind w:left="4320" w:hanging="180"/>
      </w:pPr>
    </w:lvl>
    <w:lvl w:ilvl="6" w:tplc="32811656" w:tentative="1">
      <w:start w:val="1"/>
      <w:numFmt w:val="decimal"/>
      <w:lvlText w:val="%7."/>
      <w:lvlJc w:val="left"/>
      <w:pPr>
        <w:ind w:left="5040" w:hanging="360"/>
      </w:pPr>
    </w:lvl>
    <w:lvl w:ilvl="7" w:tplc="32811656" w:tentative="1">
      <w:start w:val="1"/>
      <w:numFmt w:val="lowerLetter"/>
      <w:lvlText w:val="%8."/>
      <w:lvlJc w:val="left"/>
      <w:pPr>
        <w:ind w:left="5760" w:hanging="360"/>
      </w:pPr>
    </w:lvl>
    <w:lvl w:ilvl="8" w:tplc="32811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99">
    <w:multiLevelType w:val="hybridMultilevel"/>
    <w:lvl w:ilvl="0" w:tplc="27089902">
      <w:start w:val="1"/>
      <w:numFmt w:val="decimal"/>
      <w:lvlText w:val="%1."/>
      <w:lvlJc w:val="left"/>
      <w:pPr>
        <w:ind w:left="720" w:hanging="360"/>
      </w:pPr>
    </w:lvl>
    <w:lvl w:ilvl="1" w:tplc="27089902" w:tentative="1">
      <w:start w:val="1"/>
      <w:numFmt w:val="lowerLetter"/>
      <w:lvlText w:val="%2."/>
      <w:lvlJc w:val="left"/>
      <w:pPr>
        <w:ind w:left="1440" w:hanging="360"/>
      </w:pPr>
    </w:lvl>
    <w:lvl w:ilvl="2" w:tplc="27089902" w:tentative="1">
      <w:start w:val="1"/>
      <w:numFmt w:val="lowerRoman"/>
      <w:lvlText w:val="%3."/>
      <w:lvlJc w:val="right"/>
      <w:pPr>
        <w:ind w:left="2160" w:hanging="180"/>
      </w:pPr>
    </w:lvl>
    <w:lvl w:ilvl="3" w:tplc="27089902" w:tentative="1">
      <w:start w:val="1"/>
      <w:numFmt w:val="decimal"/>
      <w:lvlText w:val="%4."/>
      <w:lvlJc w:val="left"/>
      <w:pPr>
        <w:ind w:left="2880" w:hanging="360"/>
      </w:pPr>
    </w:lvl>
    <w:lvl w:ilvl="4" w:tplc="27089902" w:tentative="1">
      <w:start w:val="1"/>
      <w:numFmt w:val="lowerLetter"/>
      <w:lvlText w:val="%5."/>
      <w:lvlJc w:val="left"/>
      <w:pPr>
        <w:ind w:left="3600" w:hanging="360"/>
      </w:pPr>
    </w:lvl>
    <w:lvl w:ilvl="5" w:tplc="27089902" w:tentative="1">
      <w:start w:val="1"/>
      <w:numFmt w:val="lowerRoman"/>
      <w:lvlText w:val="%6."/>
      <w:lvlJc w:val="right"/>
      <w:pPr>
        <w:ind w:left="4320" w:hanging="180"/>
      </w:pPr>
    </w:lvl>
    <w:lvl w:ilvl="6" w:tplc="27089902" w:tentative="1">
      <w:start w:val="1"/>
      <w:numFmt w:val="decimal"/>
      <w:lvlText w:val="%7."/>
      <w:lvlJc w:val="left"/>
      <w:pPr>
        <w:ind w:left="5040" w:hanging="360"/>
      </w:pPr>
    </w:lvl>
    <w:lvl w:ilvl="7" w:tplc="27089902" w:tentative="1">
      <w:start w:val="1"/>
      <w:numFmt w:val="lowerLetter"/>
      <w:lvlText w:val="%8."/>
      <w:lvlJc w:val="left"/>
      <w:pPr>
        <w:ind w:left="5760" w:hanging="360"/>
      </w:pPr>
    </w:lvl>
    <w:lvl w:ilvl="8" w:tplc="27089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98">
    <w:multiLevelType w:val="hybridMultilevel"/>
    <w:lvl w:ilvl="0" w:tplc="69948941">
      <w:start w:val="1"/>
      <w:numFmt w:val="decimal"/>
      <w:lvlText w:val="%1."/>
      <w:lvlJc w:val="left"/>
      <w:pPr>
        <w:ind w:left="720" w:hanging="360"/>
      </w:pPr>
    </w:lvl>
    <w:lvl w:ilvl="1" w:tplc="69948941" w:tentative="1">
      <w:start w:val="1"/>
      <w:numFmt w:val="lowerLetter"/>
      <w:lvlText w:val="%2."/>
      <w:lvlJc w:val="left"/>
      <w:pPr>
        <w:ind w:left="1440" w:hanging="360"/>
      </w:pPr>
    </w:lvl>
    <w:lvl w:ilvl="2" w:tplc="69948941" w:tentative="1">
      <w:start w:val="1"/>
      <w:numFmt w:val="lowerRoman"/>
      <w:lvlText w:val="%3."/>
      <w:lvlJc w:val="right"/>
      <w:pPr>
        <w:ind w:left="2160" w:hanging="180"/>
      </w:pPr>
    </w:lvl>
    <w:lvl w:ilvl="3" w:tplc="69948941" w:tentative="1">
      <w:start w:val="1"/>
      <w:numFmt w:val="decimal"/>
      <w:lvlText w:val="%4."/>
      <w:lvlJc w:val="left"/>
      <w:pPr>
        <w:ind w:left="2880" w:hanging="360"/>
      </w:pPr>
    </w:lvl>
    <w:lvl w:ilvl="4" w:tplc="69948941" w:tentative="1">
      <w:start w:val="1"/>
      <w:numFmt w:val="lowerLetter"/>
      <w:lvlText w:val="%5."/>
      <w:lvlJc w:val="left"/>
      <w:pPr>
        <w:ind w:left="3600" w:hanging="360"/>
      </w:pPr>
    </w:lvl>
    <w:lvl w:ilvl="5" w:tplc="69948941" w:tentative="1">
      <w:start w:val="1"/>
      <w:numFmt w:val="lowerRoman"/>
      <w:lvlText w:val="%6."/>
      <w:lvlJc w:val="right"/>
      <w:pPr>
        <w:ind w:left="4320" w:hanging="180"/>
      </w:pPr>
    </w:lvl>
    <w:lvl w:ilvl="6" w:tplc="69948941" w:tentative="1">
      <w:start w:val="1"/>
      <w:numFmt w:val="decimal"/>
      <w:lvlText w:val="%7."/>
      <w:lvlJc w:val="left"/>
      <w:pPr>
        <w:ind w:left="5040" w:hanging="360"/>
      </w:pPr>
    </w:lvl>
    <w:lvl w:ilvl="7" w:tplc="69948941" w:tentative="1">
      <w:start w:val="1"/>
      <w:numFmt w:val="lowerLetter"/>
      <w:lvlText w:val="%8."/>
      <w:lvlJc w:val="left"/>
      <w:pPr>
        <w:ind w:left="5760" w:hanging="360"/>
      </w:pPr>
    </w:lvl>
    <w:lvl w:ilvl="8" w:tplc="69948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97">
    <w:multiLevelType w:val="hybridMultilevel"/>
    <w:lvl w:ilvl="0" w:tplc="20233182">
      <w:start w:val="1"/>
      <w:numFmt w:val="decimal"/>
      <w:lvlText w:val="%1."/>
      <w:lvlJc w:val="left"/>
      <w:pPr>
        <w:ind w:left="720" w:hanging="360"/>
      </w:pPr>
    </w:lvl>
    <w:lvl w:ilvl="1" w:tplc="20233182" w:tentative="1">
      <w:start w:val="1"/>
      <w:numFmt w:val="lowerLetter"/>
      <w:lvlText w:val="%2."/>
      <w:lvlJc w:val="left"/>
      <w:pPr>
        <w:ind w:left="1440" w:hanging="360"/>
      </w:pPr>
    </w:lvl>
    <w:lvl w:ilvl="2" w:tplc="20233182" w:tentative="1">
      <w:start w:val="1"/>
      <w:numFmt w:val="lowerRoman"/>
      <w:lvlText w:val="%3."/>
      <w:lvlJc w:val="right"/>
      <w:pPr>
        <w:ind w:left="2160" w:hanging="180"/>
      </w:pPr>
    </w:lvl>
    <w:lvl w:ilvl="3" w:tplc="20233182" w:tentative="1">
      <w:start w:val="1"/>
      <w:numFmt w:val="decimal"/>
      <w:lvlText w:val="%4."/>
      <w:lvlJc w:val="left"/>
      <w:pPr>
        <w:ind w:left="2880" w:hanging="360"/>
      </w:pPr>
    </w:lvl>
    <w:lvl w:ilvl="4" w:tplc="20233182" w:tentative="1">
      <w:start w:val="1"/>
      <w:numFmt w:val="lowerLetter"/>
      <w:lvlText w:val="%5."/>
      <w:lvlJc w:val="left"/>
      <w:pPr>
        <w:ind w:left="3600" w:hanging="360"/>
      </w:pPr>
    </w:lvl>
    <w:lvl w:ilvl="5" w:tplc="20233182" w:tentative="1">
      <w:start w:val="1"/>
      <w:numFmt w:val="lowerRoman"/>
      <w:lvlText w:val="%6."/>
      <w:lvlJc w:val="right"/>
      <w:pPr>
        <w:ind w:left="4320" w:hanging="180"/>
      </w:pPr>
    </w:lvl>
    <w:lvl w:ilvl="6" w:tplc="20233182" w:tentative="1">
      <w:start w:val="1"/>
      <w:numFmt w:val="decimal"/>
      <w:lvlText w:val="%7."/>
      <w:lvlJc w:val="left"/>
      <w:pPr>
        <w:ind w:left="5040" w:hanging="360"/>
      </w:pPr>
    </w:lvl>
    <w:lvl w:ilvl="7" w:tplc="20233182" w:tentative="1">
      <w:start w:val="1"/>
      <w:numFmt w:val="lowerLetter"/>
      <w:lvlText w:val="%8."/>
      <w:lvlJc w:val="left"/>
      <w:pPr>
        <w:ind w:left="5760" w:hanging="360"/>
      </w:pPr>
    </w:lvl>
    <w:lvl w:ilvl="8" w:tplc="20233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96">
    <w:multiLevelType w:val="hybridMultilevel"/>
    <w:lvl w:ilvl="0" w:tplc="38400136">
      <w:start w:val="1"/>
      <w:numFmt w:val="decimal"/>
      <w:lvlText w:val="%1."/>
      <w:lvlJc w:val="left"/>
      <w:pPr>
        <w:ind w:left="720" w:hanging="360"/>
      </w:pPr>
    </w:lvl>
    <w:lvl w:ilvl="1" w:tplc="38400136" w:tentative="1">
      <w:start w:val="1"/>
      <w:numFmt w:val="lowerLetter"/>
      <w:lvlText w:val="%2."/>
      <w:lvlJc w:val="left"/>
      <w:pPr>
        <w:ind w:left="1440" w:hanging="360"/>
      </w:pPr>
    </w:lvl>
    <w:lvl w:ilvl="2" w:tplc="38400136" w:tentative="1">
      <w:start w:val="1"/>
      <w:numFmt w:val="lowerRoman"/>
      <w:lvlText w:val="%3."/>
      <w:lvlJc w:val="right"/>
      <w:pPr>
        <w:ind w:left="2160" w:hanging="180"/>
      </w:pPr>
    </w:lvl>
    <w:lvl w:ilvl="3" w:tplc="38400136" w:tentative="1">
      <w:start w:val="1"/>
      <w:numFmt w:val="decimal"/>
      <w:lvlText w:val="%4."/>
      <w:lvlJc w:val="left"/>
      <w:pPr>
        <w:ind w:left="2880" w:hanging="360"/>
      </w:pPr>
    </w:lvl>
    <w:lvl w:ilvl="4" w:tplc="38400136" w:tentative="1">
      <w:start w:val="1"/>
      <w:numFmt w:val="lowerLetter"/>
      <w:lvlText w:val="%5."/>
      <w:lvlJc w:val="left"/>
      <w:pPr>
        <w:ind w:left="3600" w:hanging="360"/>
      </w:pPr>
    </w:lvl>
    <w:lvl w:ilvl="5" w:tplc="38400136" w:tentative="1">
      <w:start w:val="1"/>
      <w:numFmt w:val="lowerRoman"/>
      <w:lvlText w:val="%6."/>
      <w:lvlJc w:val="right"/>
      <w:pPr>
        <w:ind w:left="4320" w:hanging="180"/>
      </w:pPr>
    </w:lvl>
    <w:lvl w:ilvl="6" w:tplc="38400136" w:tentative="1">
      <w:start w:val="1"/>
      <w:numFmt w:val="decimal"/>
      <w:lvlText w:val="%7."/>
      <w:lvlJc w:val="left"/>
      <w:pPr>
        <w:ind w:left="5040" w:hanging="360"/>
      </w:pPr>
    </w:lvl>
    <w:lvl w:ilvl="7" w:tplc="38400136" w:tentative="1">
      <w:start w:val="1"/>
      <w:numFmt w:val="lowerLetter"/>
      <w:lvlText w:val="%8."/>
      <w:lvlJc w:val="left"/>
      <w:pPr>
        <w:ind w:left="5760" w:hanging="360"/>
      </w:pPr>
    </w:lvl>
    <w:lvl w:ilvl="8" w:tplc="38400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95">
    <w:multiLevelType w:val="hybridMultilevel"/>
    <w:lvl w:ilvl="0" w:tplc="10106408">
      <w:start w:val="1"/>
      <w:numFmt w:val="decimal"/>
      <w:lvlText w:val="%1."/>
      <w:lvlJc w:val="left"/>
      <w:pPr>
        <w:ind w:left="720" w:hanging="360"/>
      </w:pPr>
    </w:lvl>
    <w:lvl w:ilvl="1" w:tplc="10106408" w:tentative="1">
      <w:start w:val="1"/>
      <w:numFmt w:val="lowerLetter"/>
      <w:lvlText w:val="%2."/>
      <w:lvlJc w:val="left"/>
      <w:pPr>
        <w:ind w:left="1440" w:hanging="360"/>
      </w:pPr>
    </w:lvl>
    <w:lvl w:ilvl="2" w:tplc="10106408" w:tentative="1">
      <w:start w:val="1"/>
      <w:numFmt w:val="lowerRoman"/>
      <w:lvlText w:val="%3."/>
      <w:lvlJc w:val="right"/>
      <w:pPr>
        <w:ind w:left="2160" w:hanging="180"/>
      </w:pPr>
    </w:lvl>
    <w:lvl w:ilvl="3" w:tplc="10106408" w:tentative="1">
      <w:start w:val="1"/>
      <w:numFmt w:val="decimal"/>
      <w:lvlText w:val="%4."/>
      <w:lvlJc w:val="left"/>
      <w:pPr>
        <w:ind w:left="2880" w:hanging="360"/>
      </w:pPr>
    </w:lvl>
    <w:lvl w:ilvl="4" w:tplc="10106408" w:tentative="1">
      <w:start w:val="1"/>
      <w:numFmt w:val="lowerLetter"/>
      <w:lvlText w:val="%5."/>
      <w:lvlJc w:val="left"/>
      <w:pPr>
        <w:ind w:left="3600" w:hanging="360"/>
      </w:pPr>
    </w:lvl>
    <w:lvl w:ilvl="5" w:tplc="10106408" w:tentative="1">
      <w:start w:val="1"/>
      <w:numFmt w:val="lowerRoman"/>
      <w:lvlText w:val="%6."/>
      <w:lvlJc w:val="right"/>
      <w:pPr>
        <w:ind w:left="4320" w:hanging="180"/>
      </w:pPr>
    </w:lvl>
    <w:lvl w:ilvl="6" w:tplc="10106408" w:tentative="1">
      <w:start w:val="1"/>
      <w:numFmt w:val="decimal"/>
      <w:lvlText w:val="%7."/>
      <w:lvlJc w:val="left"/>
      <w:pPr>
        <w:ind w:left="5040" w:hanging="360"/>
      </w:pPr>
    </w:lvl>
    <w:lvl w:ilvl="7" w:tplc="10106408" w:tentative="1">
      <w:start w:val="1"/>
      <w:numFmt w:val="lowerLetter"/>
      <w:lvlText w:val="%8."/>
      <w:lvlJc w:val="left"/>
      <w:pPr>
        <w:ind w:left="5760" w:hanging="360"/>
      </w:pPr>
    </w:lvl>
    <w:lvl w:ilvl="8" w:tplc="10106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94">
    <w:multiLevelType w:val="hybridMultilevel"/>
    <w:lvl w:ilvl="0" w:tplc="63392060">
      <w:start w:val="1"/>
      <w:numFmt w:val="decimal"/>
      <w:lvlText w:val="%1."/>
      <w:lvlJc w:val="left"/>
      <w:pPr>
        <w:ind w:left="720" w:hanging="360"/>
      </w:pPr>
    </w:lvl>
    <w:lvl w:ilvl="1" w:tplc="63392060" w:tentative="1">
      <w:start w:val="1"/>
      <w:numFmt w:val="lowerLetter"/>
      <w:lvlText w:val="%2."/>
      <w:lvlJc w:val="left"/>
      <w:pPr>
        <w:ind w:left="1440" w:hanging="360"/>
      </w:pPr>
    </w:lvl>
    <w:lvl w:ilvl="2" w:tplc="63392060" w:tentative="1">
      <w:start w:val="1"/>
      <w:numFmt w:val="lowerRoman"/>
      <w:lvlText w:val="%3."/>
      <w:lvlJc w:val="right"/>
      <w:pPr>
        <w:ind w:left="2160" w:hanging="180"/>
      </w:pPr>
    </w:lvl>
    <w:lvl w:ilvl="3" w:tplc="63392060" w:tentative="1">
      <w:start w:val="1"/>
      <w:numFmt w:val="decimal"/>
      <w:lvlText w:val="%4."/>
      <w:lvlJc w:val="left"/>
      <w:pPr>
        <w:ind w:left="2880" w:hanging="360"/>
      </w:pPr>
    </w:lvl>
    <w:lvl w:ilvl="4" w:tplc="63392060" w:tentative="1">
      <w:start w:val="1"/>
      <w:numFmt w:val="lowerLetter"/>
      <w:lvlText w:val="%5."/>
      <w:lvlJc w:val="left"/>
      <w:pPr>
        <w:ind w:left="3600" w:hanging="360"/>
      </w:pPr>
    </w:lvl>
    <w:lvl w:ilvl="5" w:tplc="63392060" w:tentative="1">
      <w:start w:val="1"/>
      <w:numFmt w:val="lowerRoman"/>
      <w:lvlText w:val="%6."/>
      <w:lvlJc w:val="right"/>
      <w:pPr>
        <w:ind w:left="4320" w:hanging="180"/>
      </w:pPr>
    </w:lvl>
    <w:lvl w:ilvl="6" w:tplc="63392060" w:tentative="1">
      <w:start w:val="1"/>
      <w:numFmt w:val="decimal"/>
      <w:lvlText w:val="%7."/>
      <w:lvlJc w:val="left"/>
      <w:pPr>
        <w:ind w:left="5040" w:hanging="360"/>
      </w:pPr>
    </w:lvl>
    <w:lvl w:ilvl="7" w:tplc="63392060" w:tentative="1">
      <w:start w:val="1"/>
      <w:numFmt w:val="lowerLetter"/>
      <w:lvlText w:val="%8."/>
      <w:lvlJc w:val="left"/>
      <w:pPr>
        <w:ind w:left="5760" w:hanging="360"/>
      </w:pPr>
    </w:lvl>
    <w:lvl w:ilvl="8" w:tplc="63392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93">
    <w:multiLevelType w:val="hybridMultilevel"/>
    <w:lvl w:ilvl="0" w:tplc="79741054">
      <w:start w:val="1"/>
      <w:numFmt w:val="decimal"/>
      <w:lvlText w:val="%1."/>
      <w:lvlJc w:val="left"/>
      <w:pPr>
        <w:ind w:left="720" w:hanging="360"/>
      </w:pPr>
    </w:lvl>
    <w:lvl w:ilvl="1" w:tplc="79741054" w:tentative="1">
      <w:start w:val="1"/>
      <w:numFmt w:val="lowerLetter"/>
      <w:lvlText w:val="%2."/>
      <w:lvlJc w:val="left"/>
      <w:pPr>
        <w:ind w:left="1440" w:hanging="360"/>
      </w:pPr>
    </w:lvl>
    <w:lvl w:ilvl="2" w:tplc="79741054" w:tentative="1">
      <w:start w:val="1"/>
      <w:numFmt w:val="lowerRoman"/>
      <w:lvlText w:val="%3."/>
      <w:lvlJc w:val="right"/>
      <w:pPr>
        <w:ind w:left="2160" w:hanging="180"/>
      </w:pPr>
    </w:lvl>
    <w:lvl w:ilvl="3" w:tplc="79741054" w:tentative="1">
      <w:start w:val="1"/>
      <w:numFmt w:val="decimal"/>
      <w:lvlText w:val="%4."/>
      <w:lvlJc w:val="left"/>
      <w:pPr>
        <w:ind w:left="2880" w:hanging="360"/>
      </w:pPr>
    </w:lvl>
    <w:lvl w:ilvl="4" w:tplc="79741054" w:tentative="1">
      <w:start w:val="1"/>
      <w:numFmt w:val="lowerLetter"/>
      <w:lvlText w:val="%5."/>
      <w:lvlJc w:val="left"/>
      <w:pPr>
        <w:ind w:left="3600" w:hanging="360"/>
      </w:pPr>
    </w:lvl>
    <w:lvl w:ilvl="5" w:tplc="79741054" w:tentative="1">
      <w:start w:val="1"/>
      <w:numFmt w:val="lowerRoman"/>
      <w:lvlText w:val="%6."/>
      <w:lvlJc w:val="right"/>
      <w:pPr>
        <w:ind w:left="4320" w:hanging="180"/>
      </w:pPr>
    </w:lvl>
    <w:lvl w:ilvl="6" w:tplc="79741054" w:tentative="1">
      <w:start w:val="1"/>
      <w:numFmt w:val="decimal"/>
      <w:lvlText w:val="%7."/>
      <w:lvlJc w:val="left"/>
      <w:pPr>
        <w:ind w:left="5040" w:hanging="360"/>
      </w:pPr>
    </w:lvl>
    <w:lvl w:ilvl="7" w:tplc="79741054" w:tentative="1">
      <w:start w:val="1"/>
      <w:numFmt w:val="lowerLetter"/>
      <w:lvlText w:val="%8."/>
      <w:lvlJc w:val="left"/>
      <w:pPr>
        <w:ind w:left="5760" w:hanging="360"/>
      </w:pPr>
    </w:lvl>
    <w:lvl w:ilvl="8" w:tplc="79741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92">
    <w:multiLevelType w:val="hybridMultilevel"/>
    <w:lvl w:ilvl="0" w:tplc="67622946">
      <w:start w:val="1"/>
      <w:numFmt w:val="decimal"/>
      <w:lvlText w:val="%1."/>
      <w:lvlJc w:val="left"/>
      <w:pPr>
        <w:ind w:left="720" w:hanging="360"/>
      </w:pPr>
    </w:lvl>
    <w:lvl w:ilvl="1" w:tplc="67622946" w:tentative="1">
      <w:start w:val="1"/>
      <w:numFmt w:val="lowerLetter"/>
      <w:lvlText w:val="%2."/>
      <w:lvlJc w:val="left"/>
      <w:pPr>
        <w:ind w:left="1440" w:hanging="360"/>
      </w:pPr>
    </w:lvl>
    <w:lvl w:ilvl="2" w:tplc="67622946" w:tentative="1">
      <w:start w:val="1"/>
      <w:numFmt w:val="lowerRoman"/>
      <w:lvlText w:val="%3."/>
      <w:lvlJc w:val="right"/>
      <w:pPr>
        <w:ind w:left="2160" w:hanging="180"/>
      </w:pPr>
    </w:lvl>
    <w:lvl w:ilvl="3" w:tplc="67622946" w:tentative="1">
      <w:start w:val="1"/>
      <w:numFmt w:val="decimal"/>
      <w:lvlText w:val="%4."/>
      <w:lvlJc w:val="left"/>
      <w:pPr>
        <w:ind w:left="2880" w:hanging="360"/>
      </w:pPr>
    </w:lvl>
    <w:lvl w:ilvl="4" w:tplc="67622946" w:tentative="1">
      <w:start w:val="1"/>
      <w:numFmt w:val="lowerLetter"/>
      <w:lvlText w:val="%5."/>
      <w:lvlJc w:val="left"/>
      <w:pPr>
        <w:ind w:left="3600" w:hanging="360"/>
      </w:pPr>
    </w:lvl>
    <w:lvl w:ilvl="5" w:tplc="67622946" w:tentative="1">
      <w:start w:val="1"/>
      <w:numFmt w:val="lowerRoman"/>
      <w:lvlText w:val="%6."/>
      <w:lvlJc w:val="right"/>
      <w:pPr>
        <w:ind w:left="4320" w:hanging="180"/>
      </w:pPr>
    </w:lvl>
    <w:lvl w:ilvl="6" w:tplc="67622946" w:tentative="1">
      <w:start w:val="1"/>
      <w:numFmt w:val="decimal"/>
      <w:lvlText w:val="%7."/>
      <w:lvlJc w:val="left"/>
      <w:pPr>
        <w:ind w:left="5040" w:hanging="360"/>
      </w:pPr>
    </w:lvl>
    <w:lvl w:ilvl="7" w:tplc="67622946" w:tentative="1">
      <w:start w:val="1"/>
      <w:numFmt w:val="lowerLetter"/>
      <w:lvlText w:val="%8."/>
      <w:lvlJc w:val="left"/>
      <w:pPr>
        <w:ind w:left="5760" w:hanging="360"/>
      </w:pPr>
    </w:lvl>
    <w:lvl w:ilvl="8" w:tplc="67622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91">
    <w:multiLevelType w:val="hybridMultilevel"/>
    <w:lvl w:ilvl="0" w:tplc="63631840">
      <w:start w:val="1"/>
      <w:numFmt w:val="decimal"/>
      <w:lvlText w:val="%1."/>
      <w:lvlJc w:val="left"/>
      <w:pPr>
        <w:ind w:left="720" w:hanging="360"/>
      </w:pPr>
    </w:lvl>
    <w:lvl w:ilvl="1" w:tplc="63631840" w:tentative="1">
      <w:start w:val="1"/>
      <w:numFmt w:val="lowerLetter"/>
      <w:lvlText w:val="%2."/>
      <w:lvlJc w:val="left"/>
      <w:pPr>
        <w:ind w:left="1440" w:hanging="360"/>
      </w:pPr>
    </w:lvl>
    <w:lvl w:ilvl="2" w:tplc="63631840" w:tentative="1">
      <w:start w:val="1"/>
      <w:numFmt w:val="lowerRoman"/>
      <w:lvlText w:val="%3."/>
      <w:lvlJc w:val="right"/>
      <w:pPr>
        <w:ind w:left="2160" w:hanging="180"/>
      </w:pPr>
    </w:lvl>
    <w:lvl w:ilvl="3" w:tplc="63631840" w:tentative="1">
      <w:start w:val="1"/>
      <w:numFmt w:val="decimal"/>
      <w:lvlText w:val="%4."/>
      <w:lvlJc w:val="left"/>
      <w:pPr>
        <w:ind w:left="2880" w:hanging="360"/>
      </w:pPr>
    </w:lvl>
    <w:lvl w:ilvl="4" w:tplc="63631840" w:tentative="1">
      <w:start w:val="1"/>
      <w:numFmt w:val="lowerLetter"/>
      <w:lvlText w:val="%5."/>
      <w:lvlJc w:val="left"/>
      <w:pPr>
        <w:ind w:left="3600" w:hanging="360"/>
      </w:pPr>
    </w:lvl>
    <w:lvl w:ilvl="5" w:tplc="63631840" w:tentative="1">
      <w:start w:val="1"/>
      <w:numFmt w:val="lowerRoman"/>
      <w:lvlText w:val="%6."/>
      <w:lvlJc w:val="right"/>
      <w:pPr>
        <w:ind w:left="4320" w:hanging="180"/>
      </w:pPr>
    </w:lvl>
    <w:lvl w:ilvl="6" w:tplc="63631840" w:tentative="1">
      <w:start w:val="1"/>
      <w:numFmt w:val="decimal"/>
      <w:lvlText w:val="%7."/>
      <w:lvlJc w:val="left"/>
      <w:pPr>
        <w:ind w:left="5040" w:hanging="360"/>
      </w:pPr>
    </w:lvl>
    <w:lvl w:ilvl="7" w:tplc="63631840" w:tentative="1">
      <w:start w:val="1"/>
      <w:numFmt w:val="lowerLetter"/>
      <w:lvlText w:val="%8."/>
      <w:lvlJc w:val="left"/>
      <w:pPr>
        <w:ind w:left="5760" w:hanging="360"/>
      </w:pPr>
    </w:lvl>
    <w:lvl w:ilvl="8" w:tplc="63631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90">
    <w:multiLevelType w:val="hybridMultilevel"/>
    <w:lvl w:ilvl="0" w:tplc="72106207">
      <w:start w:val="1"/>
      <w:numFmt w:val="decimal"/>
      <w:lvlText w:val="%1."/>
      <w:lvlJc w:val="left"/>
      <w:pPr>
        <w:ind w:left="720" w:hanging="360"/>
      </w:pPr>
    </w:lvl>
    <w:lvl w:ilvl="1" w:tplc="72106207" w:tentative="1">
      <w:start w:val="1"/>
      <w:numFmt w:val="lowerLetter"/>
      <w:lvlText w:val="%2."/>
      <w:lvlJc w:val="left"/>
      <w:pPr>
        <w:ind w:left="1440" w:hanging="360"/>
      </w:pPr>
    </w:lvl>
    <w:lvl w:ilvl="2" w:tplc="72106207" w:tentative="1">
      <w:start w:val="1"/>
      <w:numFmt w:val="lowerRoman"/>
      <w:lvlText w:val="%3."/>
      <w:lvlJc w:val="right"/>
      <w:pPr>
        <w:ind w:left="2160" w:hanging="180"/>
      </w:pPr>
    </w:lvl>
    <w:lvl w:ilvl="3" w:tplc="72106207" w:tentative="1">
      <w:start w:val="1"/>
      <w:numFmt w:val="decimal"/>
      <w:lvlText w:val="%4."/>
      <w:lvlJc w:val="left"/>
      <w:pPr>
        <w:ind w:left="2880" w:hanging="360"/>
      </w:pPr>
    </w:lvl>
    <w:lvl w:ilvl="4" w:tplc="72106207" w:tentative="1">
      <w:start w:val="1"/>
      <w:numFmt w:val="lowerLetter"/>
      <w:lvlText w:val="%5."/>
      <w:lvlJc w:val="left"/>
      <w:pPr>
        <w:ind w:left="3600" w:hanging="360"/>
      </w:pPr>
    </w:lvl>
    <w:lvl w:ilvl="5" w:tplc="72106207" w:tentative="1">
      <w:start w:val="1"/>
      <w:numFmt w:val="lowerRoman"/>
      <w:lvlText w:val="%6."/>
      <w:lvlJc w:val="right"/>
      <w:pPr>
        <w:ind w:left="4320" w:hanging="180"/>
      </w:pPr>
    </w:lvl>
    <w:lvl w:ilvl="6" w:tplc="72106207" w:tentative="1">
      <w:start w:val="1"/>
      <w:numFmt w:val="decimal"/>
      <w:lvlText w:val="%7."/>
      <w:lvlJc w:val="left"/>
      <w:pPr>
        <w:ind w:left="5040" w:hanging="360"/>
      </w:pPr>
    </w:lvl>
    <w:lvl w:ilvl="7" w:tplc="72106207" w:tentative="1">
      <w:start w:val="1"/>
      <w:numFmt w:val="lowerLetter"/>
      <w:lvlText w:val="%8."/>
      <w:lvlJc w:val="left"/>
      <w:pPr>
        <w:ind w:left="5760" w:hanging="360"/>
      </w:pPr>
    </w:lvl>
    <w:lvl w:ilvl="8" w:tplc="72106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89">
    <w:multiLevelType w:val="hybridMultilevel"/>
    <w:lvl w:ilvl="0" w:tplc="99042147">
      <w:start w:val="1"/>
      <w:numFmt w:val="decimal"/>
      <w:lvlText w:val="%1."/>
      <w:lvlJc w:val="left"/>
      <w:pPr>
        <w:ind w:left="720" w:hanging="360"/>
      </w:pPr>
    </w:lvl>
    <w:lvl w:ilvl="1" w:tplc="99042147" w:tentative="1">
      <w:start w:val="1"/>
      <w:numFmt w:val="lowerLetter"/>
      <w:lvlText w:val="%2."/>
      <w:lvlJc w:val="left"/>
      <w:pPr>
        <w:ind w:left="1440" w:hanging="360"/>
      </w:pPr>
    </w:lvl>
    <w:lvl w:ilvl="2" w:tplc="99042147" w:tentative="1">
      <w:start w:val="1"/>
      <w:numFmt w:val="lowerRoman"/>
      <w:lvlText w:val="%3."/>
      <w:lvlJc w:val="right"/>
      <w:pPr>
        <w:ind w:left="2160" w:hanging="180"/>
      </w:pPr>
    </w:lvl>
    <w:lvl w:ilvl="3" w:tplc="99042147" w:tentative="1">
      <w:start w:val="1"/>
      <w:numFmt w:val="decimal"/>
      <w:lvlText w:val="%4."/>
      <w:lvlJc w:val="left"/>
      <w:pPr>
        <w:ind w:left="2880" w:hanging="360"/>
      </w:pPr>
    </w:lvl>
    <w:lvl w:ilvl="4" w:tplc="99042147" w:tentative="1">
      <w:start w:val="1"/>
      <w:numFmt w:val="lowerLetter"/>
      <w:lvlText w:val="%5."/>
      <w:lvlJc w:val="left"/>
      <w:pPr>
        <w:ind w:left="3600" w:hanging="360"/>
      </w:pPr>
    </w:lvl>
    <w:lvl w:ilvl="5" w:tplc="99042147" w:tentative="1">
      <w:start w:val="1"/>
      <w:numFmt w:val="lowerRoman"/>
      <w:lvlText w:val="%6."/>
      <w:lvlJc w:val="right"/>
      <w:pPr>
        <w:ind w:left="4320" w:hanging="180"/>
      </w:pPr>
    </w:lvl>
    <w:lvl w:ilvl="6" w:tplc="99042147" w:tentative="1">
      <w:start w:val="1"/>
      <w:numFmt w:val="decimal"/>
      <w:lvlText w:val="%7."/>
      <w:lvlJc w:val="left"/>
      <w:pPr>
        <w:ind w:left="5040" w:hanging="360"/>
      </w:pPr>
    </w:lvl>
    <w:lvl w:ilvl="7" w:tplc="99042147" w:tentative="1">
      <w:start w:val="1"/>
      <w:numFmt w:val="lowerLetter"/>
      <w:lvlText w:val="%8."/>
      <w:lvlJc w:val="left"/>
      <w:pPr>
        <w:ind w:left="5760" w:hanging="360"/>
      </w:pPr>
    </w:lvl>
    <w:lvl w:ilvl="8" w:tplc="99042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88">
    <w:multiLevelType w:val="hybridMultilevel"/>
    <w:lvl w:ilvl="0" w:tplc="34446573">
      <w:start w:val="1"/>
      <w:numFmt w:val="decimal"/>
      <w:lvlText w:val="%1."/>
      <w:lvlJc w:val="left"/>
      <w:pPr>
        <w:ind w:left="720" w:hanging="360"/>
      </w:pPr>
    </w:lvl>
    <w:lvl w:ilvl="1" w:tplc="34446573" w:tentative="1">
      <w:start w:val="1"/>
      <w:numFmt w:val="lowerLetter"/>
      <w:lvlText w:val="%2."/>
      <w:lvlJc w:val="left"/>
      <w:pPr>
        <w:ind w:left="1440" w:hanging="360"/>
      </w:pPr>
    </w:lvl>
    <w:lvl w:ilvl="2" w:tplc="34446573" w:tentative="1">
      <w:start w:val="1"/>
      <w:numFmt w:val="lowerRoman"/>
      <w:lvlText w:val="%3."/>
      <w:lvlJc w:val="right"/>
      <w:pPr>
        <w:ind w:left="2160" w:hanging="180"/>
      </w:pPr>
    </w:lvl>
    <w:lvl w:ilvl="3" w:tplc="34446573" w:tentative="1">
      <w:start w:val="1"/>
      <w:numFmt w:val="decimal"/>
      <w:lvlText w:val="%4."/>
      <w:lvlJc w:val="left"/>
      <w:pPr>
        <w:ind w:left="2880" w:hanging="360"/>
      </w:pPr>
    </w:lvl>
    <w:lvl w:ilvl="4" w:tplc="34446573" w:tentative="1">
      <w:start w:val="1"/>
      <w:numFmt w:val="lowerLetter"/>
      <w:lvlText w:val="%5."/>
      <w:lvlJc w:val="left"/>
      <w:pPr>
        <w:ind w:left="3600" w:hanging="360"/>
      </w:pPr>
    </w:lvl>
    <w:lvl w:ilvl="5" w:tplc="34446573" w:tentative="1">
      <w:start w:val="1"/>
      <w:numFmt w:val="lowerRoman"/>
      <w:lvlText w:val="%6."/>
      <w:lvlJc w:val="right"/>
      <w:pPr>
        <w:ind w:left="4320" w:hanging="180"/>
      </w:pPr>
    </w:lvl>
    <w:lvl w:ilvl="6" w:tplc="34446573" w:tentative="1">
      <w:start w:val="1"/>
      <w:numFmt w:val="decimal"/>
      <w:lvlText w:val="%7."/>
      <w:lvlJc w:val="left"/>
      <w:pPr>
        <w:ind w:left="5040" w:hanging="360"/>
      </w:pPr>
    </w:lvl>
    <w:lvl w:ilvl="7" w:tplc="34446573" w:tentative="1">
      <w:start w:val="1"/>
      <w:numFmt w:val="lowerLetter"/>
      <w:lvlText w:val="%8."/>
      <w:lvlJc w:val="left"/>
      <w:pPr>
        <w:ind w:left="5760" w:hanging="360"/>
      </w:pPr>
    </w:lvl>
    <w:lvl w:ilvl="8" w:tplc="34446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87">
    <w:multiLevelType w:val="hybridMultilevel"/>
    <w:lvl w:ilvl="0" w:tplc="16261345">
      <w:start w:val="1"/>
      <w:numFmt w:val="decimal"/>
      <w:lvlText w:val="%1."/>
      <w:lvlJc w:val="left"/>
      <w:pPr>
        <w:ind w:left="720" w:hanging="360"/>
      </w:pPr>
    </w:lvl>
    <w:lvl w:ilvl="1" w:tplc="16261345" w:tentative="1">
      <w:start w:val="1"/>
      <w:numFmt w:val="lowerLetter"/>
      <w:lvlText w:val="%2."/>
      <w:lvlJc w:val="left"/>
      <w:pPr>
        <w:ind w:left="1440" w:hanging="360"/>
      </w:pPr>
    </w:lvl>
    <w:lvl w:ilvl="2" w:tplc="16261345" w:tentative="1">
      <w:start w:val="1"/>
      <w:numFmt w:val="lowerRoman"/>
      <w:lvlText w:val="%3."/>
      <w:lvlJc w:val="right"/>
      <w:pPr>
        <w:ind w:left="2160" w:hanging="180"/>
      </w:pPr>
    </w:lvl>
    <w:lvl w:ilvl="3" w:tplc="16261345" w:tentative="1">
      <w:start w:val="1"/>
      <w:numFmt w:val="decimal"/>
      <w:lvlText w:val="%4."/>
      <w:lvlJc w:val="left"/>
      <w:pPr>
        <w:ind w:left="2880" w:hanging="360"/>
      </w:pPr>
    </w:lvl>
    <w:lvl w:ilvl="4" w:tplc="16261345" w:tentative="1">
      <w:start w:val="1"/>
      <w:numFmt w:val="lowerLetter"/>
      <w:lvlText w:val="%5."/>
      <w:lvlJc w:val="left"/>
      <w:pPr>
        <w:ind w:left="3600" w:hanging="360"/>
      </w:pPr>
    </w:lvl>
    <w:lvl w:ilvl="5" w:tplc="16261345" w:tentative="1">
      <w:start w:val="1"/>
      <w:numFmt w:val="lowerRoman"/>
      <w:lvlText w:val="%6."/>
      <w:lvlJc w:val="right"/>
      <w:pPr>
        <w:ind w:left="4320" w:hanging="180"/>
      </w:pPr>
    </w:lvl>
    <w:lvl w:ilvl="6" w:tplc="16261345" w:tentative="1">
      <w:start w:val="1"/>
      <w:numFmt w:val="decimal"/>
      <w:lvlText w:val="%7."/>
      <w:lvlJc w:val="left"/>
      <w:pPr>
        <w:ind w:left="5040" w:hanging="360"/>
      </w:pPr>
    </w:lvl>
    <w:lvl w:ilvl="7" w:tplc="16261345" w:tentative="1">
      <w:start w:val="1"/>
      <w:numFmt w:val="lowerLetter"/>
      <w:lvlText w:val="%8."/>
      <w:lvlJc w:val="left"/>
      <w:pPr>
        <w:ind w:left="5760" w:hanging="360"/>
      </w:pPr>
    </w:lvl>
    <w:lvl w:ilvl="8" w:tplc="16261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86">
    <w:multiLevelType w:val="hybridMultilevel"/>
    <w:lvl w:ilvl="0" w:tplc="35018965">
      <w:start w:val="1"/>
      <w:numFmt w:val="decimal"/>
      <w:lvlText w:val="%1."/>
      <w:lvlJc w:val="left"/>
      <w:pPr>
        <w:ind w:left="720" w:hanging="360"/>
      </w:pPr>
    </w:lvl>
    <w:lvl w:ilvl="1" w:tplc="35018965" w:tentative="1">
      <w:start w:val="1"/>
      <w:numFmt w:val="lowerLetter"/>
      <w:lvlText w:val="%2."/>
      <w:lvlJc w:val="left"/>
      <w:pPr>
        <w:ind w:left="1440" w:hanging="360"/>
      </w:pPr>
    </w:lvl>
    <w:lvl w:ilvl="2" w:tplc="35018965" w:tentative="1">
      <w:start w:val="1"/>
      <w:numFmt w:val="lowerRoman"/>
      <w:lvlText w:val="%3."/>
      <w:lvlJc w:val="right"/>
      <w:pPr>
        <w:ind w:left="2160" w:hanging="180"/>
      </w:pPr>
    </w:lvl>
    <w:lvl w:ilvl="3" w:tplc="35018965" w:tentative="1">
      <w:start w:val="1"/>
      <w:numFmt w:val="decimal"/>
      <w:lvlText w:val="%4."/>
      <w:lvlJc w:val="left"/>
      <w:pPr>
        <w:ind w:left="2880" w:hanging="360"/>
      </w:pPr>
    </w:lvl>
    <w:lvl w:ilvl="4" w:tplc="35018965" w:tentative="1">
      <w:start w:val="1"/>
      <w:numFmt w:val="lowerLetter"/>
      <w:lvlText w:val="%5."/>
      <w:lvlJc w:val="left"/>
      <w:pPr>
        <w:ind w:left="3600" w:hanging="360"/>
      </w:pPr>
    </w:lvl>
    <w:lvl w:ilvl="5" w:tplc="35018965" w:tentative="1">
      <w:start w:val="1"/>
      <w:numFmt w:val="lowerRoman"/>
      <w:lvlText w:val="%6."/>
      <w:lvlJc w:val="right"/>
      <w:pPr>
        <w:ind w:left="4320" w:hanging="180"/>
      </w:pPr>
    </w:lvl>
    <w:lvl w:ilvl="6" w:tplc="35018965" w:tentative="1">
      <w:start w:val="1"/>
      <w:numFmt w:val="decimal"/>
      <w:lvlText w:val="%7."/>
      <w:lvlJc w:val="left"/>
      <w:pPr>
        <w:ind w:left="5040" w:hanging="360"/>
      </w:pPr>
    </w:lvl>
    <w:lvl w:ilvl="7" w:tplc="35018965" w:tentative="1">
      <w:start w:val="1"/>
      <w:numFmt w:val="lowerLetter"/>
      <w:lvlText w:val="%8."/>
      <w:lvlJc w:val="left"/>
      <w:pPr>
        <w:ind w:left="5760" w:hanging="360"/>
      </w:pPr>
    </w:lvl>
    <w:lvl w:ilvl="8" w:tplc="35018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85">
    <w:multiLevelType w:val="hybridMultilevel"/>
    <w:lvl w:ilvl="0" w:tplc="18262246">
      <w:start w:val="1"/>
      <w:numFmt w:val="decimal"/>
      <w:lvlText w:val="%1."/>
      <w:lvlJc w:val="left"/>
      <w:pPr>
        <w:ind w:left="720" w:hanging="360"/>
      </w:pPr>
    </w:lvl>
    <w:lvl w:ilvl="1" w:tplc="18262246" w:tentative="1">
      <w:start w:val="1"/>
      <w:numFmt w:val="lowerLetter"/>
      <w:lvlText w:val="%2."/>
      <w:lvlJc w:val="left"/>
      <w:pPr>
        <w:ind w:left="1440" w:hanging="360"/>
      </w:pPr>
    </w:lvl>
    <w:lvl w:ilvl="2" w:tplc="18262246" w:tentative="1">
      <w:start w:val="1"/>
      <w:numFmt w:val="lowerRoman"/>
      <w:lvlText w:val="%3."/>
      <w:lvlJc w:val="right"/>
      <w:pPr>
        <w:ind w:left="2160" w:hanging="180"/>
      </w:pPr>
    </w:lvl>
    <w:lvl w:ilvl="3" w:tplc="18262246" w:tentative="1">
      <w:start w:val="1"/>
      <w:numFmt w:val="decimal"/>
      <w:lvlText w:val="%4."/>
      <w:lvlJc w:val="left"/>
      <w:pPr>
        <w:ind w:left="2880" w:hanging="360"/>
      </w:pPr>
    </w:lvl>
    <w:lvl w:ilvl="4" w:tplc="18262246" w:tentative="1">
      <w:start w:val="1"/>
      <w:numFmt w:val="lowerLetter"/>
      <w:lvlText w:val="%5."/>
      <w:lvlJc w:val="left"/>
      <w:pPr>
        <w:ind w:left="3600" w:hanging="360"/>
      </w:pPr>
    </w:lvl>
    <w:lvl w:ilvl="5" w:tplc="18262246" w:tentative="1">
      <w:start w:val="1"/>
      <w:numFmt w:val="lowerRoman"/>
      <w:lvlText w:val="%6."/>
      <w:lvlJc w:val="right"/>
      <w:pPr>
        <w:ind w:left="4320" w:hanging="180"/>
      </w:pPr>
    </w:lvl>
    <w:lvl w:ilvl="6" w:tplc="18262246" w:tentative="1">
      <w:start w:val="1"/>
      <w:numFmt w:val="decimal"/>
      <w:lvlText w:val="%7."/>
      <w:lvlJc w:val="left"/>
      <w:pPr>
        <w:ind w:left="5040" w:hanging="360"/>
      </w:pPr>
    </w:lvl>
    <w:lvl w:ilvl="7" w:tplc="18262246" w:tentative="1">
      <w:start w:val="1"/>
      <w:numFmt w:val="lowerLetter"/>
      <w:lvlText w:val="%8."/>
      <w:lvlJc w:val="left"/>
      <w:pPr>
        <w:ind w:left="5760" w:hanging="360"/>
      </w:pPr>
    </w:lvl>
    <w:lvl w:ilvl="8" w:tplc="18262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84">
    <w:multiLevelType w:val="hybridMultilevel"/>
    <w:lvl w:ilvl="0" w:tplc="20318469">
      <w:start w:val="1"/>
      <w:numFmt w:val="decimal"/>
      <w:lvlText w:val="%1."/>
      <w:lvlJc w:val="left"/>
      <w:pPr>
        <w:ind w:left="720" w:hanging="360"/>
      </w:pPr>
    </w:lvl>
    <w:lvl w:ilvl="1" w:tplc="20318469" w:tentative="1">
      <w:start w:val="1"/>
      <w:numFmt w:val="lowerLetter"/>
      <w:lvlText w:val="%2."/>
      <w:lvlJc w:val="left"/>
      <w:pPr>
        <w:ind w:left="1440" w:hanging="360"/>
      </w:pPr>
    </w:lvl>
    <w:lvl w:ilvl="2" w:tplc="20318469" w:tentative="1">
      <w:start w:val="1"/>
      <w:numFmt w:val="lowerRoman"/>
      <w:lvlText w:val="%3."/>
      <w:lvlJc w:val="right"/>
      <w:pPr>
        <w:ind w:left="2160" w:hanging="180"/>
      </w:pPr>
    </w:lvl>
    <w:lvl w:ilvl="3" w:tplc="20318469" w:tentative="1">
      <w:start w:val="1"/>
      <w:numFmt w:val="decimal"/>
      <w:lvlText w:val="%4."/>
      <w:lvlJc w:val="left"/>
      <w:pPr>
        <w:ind w:left="2880" w:hanging="360"/>
      </w:pPr>
    </w:lvl>
    <w:lvl w:ilvl="4" w:tplc="20318469" w:tentative="1">
      <w:start w:val="1"/>
      <w:numFmt w:val="lowerLetter"/>
      <w:lvlText w:val="%5."/>
      <w:lvlJc w:val="left"/>
      <w:pPr>
        <w:ind w:left="3600" w:hanging="360"/>
      </w:pPr>
    </w:lvl>
    <w:lvl w:ilvl="5" w:tplc="20318469" w:tentative="1">
      <w:start w:val="1"/>
      <w:numFmt w:val="lowerRoman"/>
      <w:lvlText w:val="%6."/>
      <w:lvlJc w:val="right"/>
      <w:pPr>
        <w:ind w:left="4320" w:hanging="180"/>
      </w:pPr>
    </w:lvl>
    <w:lvl w:ilvl="6" w:tplc="20318469" w:tentative="1">
      <w:start w:val="1"/>
      <w:numFmt w:val="decimal"/>
      <w:lvlText w:val="%7."/>
      <w:lvlJc w:val="left"/>
      <w:pPr>
        <w:ind w:left="5040" w:hanging="360"/>
      </w:pPr>
    </w:lvl>
    <w:lvl w:ilvl="7" w:tplc="20318469" w:tentative="1">
      <w:start w:val="1"/>
      <w:numFmt w:val="lowerLetter"/>
      <w:lvlText w:val="%8."/>
      <w:lvlJc w:val="left"/>
      <w:pPr>
        <w:ind w:left="5760" w:hanging="360"/>
      </w:pPr>
    </w:lvl>
    <w:lvl w:ilvl="8" w:tplc="20318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83">
    <w:multiLevelType w:val="hybridMultilevel"/>
    <w:lvl w:ilvl="0" w:tplc="45642629">
      <w:start w:val="1"/>
      <w:numFmt w:val="decimal"/>
      <w:lvlText w:val="%1."/>
      <w:lvlJc w:val="left"/>
      <w:pPr>
        <w:ind w:left="720" w:hanging="360"/>
      </w:pPr>
    </w:lvl>
    <w:lvl w:ilvl="1" w:tplc="45642629" w:tentative="1">
      <w:start w:val="1"/>
      <w:numFmt w:val="lowerLetter"/>
      <w:lvlText w:val="%2."/>
      <w:lvlJc w:val="left"/>
      <w:pPr>
        <w:ind w:left="1440" w:hanging="360"/>
      </w:pPr>
    </w:lvl>
    <w:lvl w:ilvl="2" w:tplc="45642629" w:tentative="1">
      <w:start w:val="1"/>
      <w:numFmt w:val="lowerRoman"/>
      <w:lvlText w:val="%3."/>
      <w:lvlJc w:val="right"/>
      <w:pPr>
        <w:ind w:left="2160" w:hanging="180"/>
      </w:pPr>
    </w:lvl>
    <w:lvl w:ilvl="3" w:tplc="45642629" w:tentative="1">
      <w:start w:val="1"/>
      <w:numFmt w:val="decimal"/>
      <w:lvlText w:val="%4."/>
      <w:lvlJc w:val="left"/>
      <w:pPr>
        <w:ind w:left="2880" w:hanging="360"/>
      </w:pPr>
    </w:lvl>
    <w:lvl w:ilvl="4" w:tplc="45642629" w:tentative="1">
      <w:start w:val="1"/>
      <w:numFmt w:val="lowerLetter"/>
      <w:lvlText w:val="%5."/>
      <w:lvlJc w:val="left"/>
      <w:pPr>
        <w:ind w:left="3600" w:hanging="360"/>
      </w:pPr>
    </w:lvl>
    <w:lvl w:ilvl="5" w:tplc="45642629" w:tentative="1">
      <w:start w:val="1"/>
      <w:numFmt w:val="lowerRoman"/>
      <w:lvlText w:val="%6."/>
      <w:lvlJc w:val="right"/>
      <w:pPr>
        <w:ind w:left="4320" w:hanging="180"/>
      </w:pPr>
    </w:lvl>
    <w:lvl w:ilvl="6" w:tplc="45642629" w:tentative="1">
      <w:start w:val="1"/>
      <w:numFmt w:val="decimal"/>
      <w:lvlText w:val="%7."/>
      <w:lvlJc w:val="left"/>
      <w:pPr>
        <w:ind w:left="5040" w:hanging="360"/>
      </w:pPr>
    </w:lvl>
    <w:lvl w:ilvl="7" w:tplc="45642629" w:tentative="1">
      <w:start w:val="1"/>
      <w:numFmt w:val="lowerLetter"/>
      <w:lvlText w:val="%8."/>
      <w:lvlJc w:val="left"/>
      <w:pPr>
        <w:ind w:left="5760" w:hanging="360"/>
      </w:pPr>
    </w:lvl>
    <w:lvl w:ilvl="8" w:tplc="45642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82">
    <w:multiLevelType w:val="hybridMultilevel"/>
    <w:lvl w:ilvl="0" w:tplc="90836149">
      <w:start w:val="1"/>
      <w:numFmt w:val="decimal"/>
      <w:lvlText w:val="%1."/>
      <w:lvlJc w:val="left"/>
      <w:pPr>
        <w:ind w:left="720" w:hanging="360"/>
      </w:pPr>
    </w:lvl>
    <w:lvl w:ilvl="1" w:tplc="90836149" w:tentative="1">
      <w:start w:val="1"/>
      <w:numFmt w:val="lowerLetter"/>
      <w:lvlText w:val="%2."/>
      <w:lvlJc w:val="left"/>
      <w:pPr>
        <w:ind w:left="1440" w:hanging="360"/>
      </w:pPr>
    </w:lvl>
    <w:lvl w:ilvl="2" w:tplc="90836149" w:tentative="1">
      <w:start w:val="1"/>
      <w:numFmt w:val="lowerRoman"/>
      <w:lvlText w:val="%3."/>
      <w:lvlJc w:val="right"/>
      <w:pPr>
        <w:ind w:left="2160" w:hanging="180"/>
      </w:pPr>
    </w:lvl>
    <w:lvl w:ilvl="3" w:tplc="90836149" w:tentative="1">
      <w:start w:val="1"/>
      <w:numFmt w:val="decimal"/>
      <w:lvlText w:val="%4."/>
      <w:lvlJc w:val="left"/>
      <w:pPr>
        <w:ind w:left="2880" w:hanging="360"/>
      </w:pPr>
    </w:lvl>
    <w:lvl w:ilvl="4" w:tplc="90836149" w:tentative="1">
      <w:start w:val="1"/>
      <w:numFmt w:val="lowerLetter"/>
      <w:lvlText w:val="%5."/>
      <w:lvlJc w:val="left"/>
      <w:pPr>
        <w:ind w:left="3600" w:hanging="360"/>
      </w:pPr>
    </w:lvl>
    <w:lvl w:ilvl="5" w:tplc="90836149" w:tentative="1">
      <w:start w:val="1"/>
      <w:numFmt w:val="lowerRoman"/>
      <w:lvlText w:val="%6."/>
      <w:lvlJc w:val="right"/>
      <w:pPr>
        <w:ind w:left="4320" w:hanging="180"/>
      </w:pPr>
    </w:lvl>
    <w:lvl w:ilvl="6" w:tplc="90836149" w:tentative="1">
      <w:start w:val="1"/>
      <w:numFmt w:val="decimal"/>
      <w:lvlText w:val="%7."/>
      <w:lvlJc w:val="left"/>
      <w:pPr>
        <w:ind w:left="5040" w:hanging="360"/>
      </w:pPr>
    </w:lvl>
    <w:lvl w:ilvl="7" w:tplc="90836149" w:tentative="1">
      <w:start w:val="1"/>
      <w:numFmt w:val="lowerLetter"/>
      <w:lvlText w:val="%8."/>
      <w:lvlJc w:val="left"/>
      <w:pPr>
        <w:ind w:left="5760" w:hanging="360"/>
      </w:pPr>
    </w:lvl>
    <w:lvl w:ilvl="8" w:tplc="90836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81">
    <w:multiLevelType w:val="hybridMultilevel"/>
    <w:lvl w:ilvl="0" w:tplc="67857143">
      <w:start w:val="1"/>
      <w:numFmt w:val="decimal"/>
      <w:lvlText w:val="%1."/>
      <w:lvlJc w:val="left"/>
      <w:pPr>
        <w:ind w:left="720" w:hanging="360"/>
      </w:pPr>
    </w:lvl>
    <w:lvl w:ilvl="1" w:tplc="67857143" w:tentative="1">
      <w:start w:val="1"/>
      <w:numFmt w:val="lowerLetter"/>
      <w:lvlText w:val="%2."/>
      <w:lvlJc w:val="left"/>
      <w:pPr>
        <w:ind w:left="1440" w:hanging="360"/>
      </w:pPr>
    </w:lvl>
    <w:lvl w:ilvl="2" w:tplc="67857143" w:tentative="1">
      <w:start w:val="1"/>
      <w:numFmt w:val="lowerRoman"/>
      <w:lvlText w:val="%3."/>
      <w:lvlJc w:val="right"/>
      <w:pPr>
        <w:ind w:left="2160" w:hanging="180"/>
      </w:pPr>
    </w:lvl>
    <w:lvl w:ilvl="3" w:tplc="67857143" w:tentative="1">
      <w:start w:val="1"/>
      <w:numFmt w:val="decimal"/>
      <w:lvlText w:val="%4."/>
      <w:lvlJc w:val="left"/>
      <w:pPr>
        <w:ind w:left="2880" w:hanging="360"/>
      </w:pPr>
    </w:lvl>
    <w:lvl w:ilvl="4" w:tplc="67857143" w:tentative="1">
      <w:start w:val="1"/>
      <w:numFmt w:val="lowerLetter"/>
      <w:lvlText w:val="%5."/>
      <w:lvlJc w:val="left"/>
      <w:pPr>
        <w:ind w:left="3600" w:hanging="360"/>
      </w:pPr>
    </w:lvl>
    <w:lvl w:ilvl="5" w:tplc="67857143" w:tentative="1">
      <w:start w:val="1"/>
      <w:numFmt w:val="lowerRoman"/>
      <w:lvlText w:val="%6."/>
      <w:lvlJc w:val="right"/>
      <w:pPr>
        <w:ind w:left="4320" w:hanging="180"/>
      </w:pPr>
    </w:lvl>
    <w:lvl w:ilvl="6" w:tplc="67857143" w:tentative="1">
      <w:start w:val="1"/>
      <w:numFmt w:val="decimal"/>
      <w:lvlText w:val="%7."/>
      <w:lvlJc w:val="left"/>
      <w:pPr>
        <w:ind w:left="5040" w:hanging="360"/>
      </w:pPr>
    </w:lvl>
    <w:lvl w:ilvl="7" w:tplc="67857143" w:tentative="1">
      <w:start w:val="1"/>
      <w:numFmt w:val="lowerLetter"/>
      <w:lvlText w:val="%8."/>
      <w:lvlJc w:val="left"/>
      <w:pPr>
        <w:ind w:left="5760" w:hanging="360"/>
      </w:pPr>
    </w:lvl>
    <w:lvl w:ilvl="8" w:tplc="67857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80">
    <w:multiLevelType w:val="hybridMultilevel"/>
    <w:lvl w:ilvl="0" w:tplc="67388460">
      <w:start w:val="1"/>
      <w:numFmt w:val="decimal"/>
      <w:lvlText w:val="%1."/>
      <w:lvlJc w:val="left"/>
      <w:pPr>
        <w:ind w:left="720" w:hanging="360"/>
      </w:pPr>
    </w:lvl>
    <w:lvl w:ilvl="1" w:tplc="67388460" w:tentative="1">
      <w:start w:val="1"/>
      <w:numFmt w:val="lowerLetter"/>
      <w:lvlText w:val="%2."/>
      <w:lvlJc w:val="left"/>
      <w:pPr>
        <w:ind w:left="1440" w:hanging="360"/>
      </w:pPr>
    </w:lvl>
    <w:lvl w:ilvl="2" w:tplc="67388460" w:tentative="1">
      <w:start w:val="1"/>
      <w:numFmt w:val="lowerRoman"/>
      <w:lvlText w:val="%3."/>
      <w:lvlJc w:val="right"/>
      <w:pPr>
        <w:ind w:left="2160" w:hanging="180"/>
      </w:pPr>
    </w:lvl>
    <w:lvl w:ilvl="3" w:tplc="67388460" w:tentative="1">
      <w:start w:val="1"/>
      <w:numFmt w:val="decimal"/>
      <w:lvlText w:val="%4."/>
      <w:lvlJc w:val="left"/>
      <w:pPr>
        <w:ind w:left="2880" w:hanging="360"/>
      </w:pPr>
    </w:lvl>
    <w:lvl w:ilvl="4" w:tplc="67388460" w:tentative="1">
      <w:start w:val="1"/>
      <w:numFmt w:val="lowerLetter"/>
      <w:lvlText w:val="%5."/>
      <w:lvlJc w:val="left"/>
      <w:pPr>
        <w:ind w:left="3600" w:hanging="360"/>
      </w:pPr>
    </w:lvl>
    <w:lvl w:ilvl="5" w:tplc="67388460" w:tentative="1">
      <w:start w:val="1"/>
      <w:numFmt w:val="lowerRoman"/>
      <w:lvlText w:val="%6."/>
      <w:lvlJc w:val="right"/>
      <w:pPr>
        <w:ind w:left="4320" w:hanging="180"/>
      </w:pPr>
    </w:lvl>
    <w:lvl w:ilvl="6" w:tplc="67388460" w:tentative="1">
      <w:start w:val="1"/>
      <w:numFmt w:val="decimal"/>
      <w:lvlText w:val="%7."/>
      <w:lvlJc w:val="left"/>
      <w:pPr>
        <w:ind w:left="5040" w:hanging="360"/>
      </w:pPr>
    </w:lvl>
    <w:lvl w:ilvl="7" w:tplc="67388460" w:tentative="1">
      <w:start w:val="1"/>
      <w:numFmt w:val="lowerLetter"/>
      <w:lvlText w:val="%8."/>
      <w:lvlJc w:val="left"/>
      <w:pPr>
        <w:ind w:left="5760" w:hanging="360"/>
      </w:pPr>
    </w:lvl>
    <w:lvl w:ilvl="8" w:tplc="67388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79">
    <w:multiLevelType w:val="hybridMultilevel"/>
    <w:lvl w:ilvl="0" w:tplc="23488335">
      <w:start w:val="1"/>
      <w:numFmt w:val="decimal"/>
      <w:lvlText w:val="%1."/>
      <w:lvlJc w:val="left"/>
      <w:pPr>
        <w:ind w:left="720" w:hanging="360"/>
      </w:pPr>
    </w:lvl>
    <w:lvl w:ilvl="1" w:tplc="23488335" w:tentative="1">
      <w:start w:val="1"/>
      <w:numFmt w:val="lowerLetter"/>
      <w:lvlText w:val="%2."/>
      <w:lvlJc w:val="left"/>
      <w:pPr>
        <w:ind w:left="1440" w:hanging="360"/>
      </w:pPr>
    </w:lvl>
    <w:lvl w:ilvl="2" w:tplc="23488335" w:tentative="1">
      <w:start w:val="1"/>
      <w:numFmt w:val="lowerRoman"/>
      <w:lvlText w:val="%3."/>
      <w:lvlJc w:val="right"/>
      <w:pPr>
        <w:ind w:left="2160" w:hanging="180"/>
      </w:pPr>
    </w:lvl>
    <w:lvl w:ilvl="3" w:tplc="23488335" w:tentative="1">
      <w:start w:val="1"/>
      <w:numFmt w:val="decimal"/>
      <w:lvlText w:val="%4."/>
      <w:lvlJc w:val="left"/>
      <w:pPr>
        <w:ind w:left="2880" w:hanging="360"/>
      </w:pPr>
    </w:lvl>
    <w:lvl w:ilvl="4" w:tplc="23488335" w:tentative="1">
      <w:start w:val="1"/>
      <w:numFmt w:val="lowerLetter"/>
      <w:lvlText w:val="%5."/>
      <w:lvlJc w:val="left"/>
      <w:pPr>
        <w:ind w:left="3600" w:hanging="360"/>
      </w:pPr>
    </w:lvl>
    <w:lvl w:ilvl="5" w:tplc="23488335" w:tentative="1">
      <w:start w:val="1"/>
      <w:numFmt w:val="lowerRoman"/>
      <w:lvlText w:val="%6."/>
      <w:lvlJc w:val="right"/>
      <w:pPr>
        <w:ind w:left="4320" w:hanging="180"/>
      </w:pPr>
    </w:lvl>
    <w:lvl w:ilvl="6" w:tplc="23488335" w:tentative="1">
      <w:start w:val="1"/>
      <w:numFmt w:val="decimal"/>
      <w:lvlText w:val="%7."/>
      <w:lvlJc w:val="left"/>
      <w:pPr>
        <w:ind w:left="5040" w:hanging="360"/>
      </w:pPr>
    </w:lvl>
    <w:lvl w:ilvl="7" w:tplc="23488335" w:tentative="1">
      <w:start w:val="1"/>
      <w:numFmt w:val="lowerLetter"/>
      <w:lvlText w:val="%8."/>
      <w:lvlJc w:val="left"/>
      <w:pPr>
        <w:ind w:left="5760" w:hanging="360"/>
      </w:pPr>
    </w:lvl>
    <w:lvl w:ilvl="8" w:tplc="23488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78">
    <w:multiLevelType w:val="hybridMultilevel"/>
    <w:lvl w:ilvl="0" w:tplc="11088620">
      <w:start w:val="1"/>
      <w:numFmt w:val="decimal"/>
      <w:lvlText w:val="%1."/>
      <w:lvlJc w:val="left"/>
      <w:pPr>
        <w:ind w:left="720" w:hanging="360"/>
      </w:pPr>
    </w:lvl>
    <w:lvl w:ilvl="1" w:tplc="11088620" w:tentative="1">
      <w:start w:val="1"/>
      <w:numFmt w:val="lowerLetter"/>
      <w:lvlText w:val="%2."/>
      <w:lvlJc w:val="left"/>
      <w:pPr>
        <w:ind w:left="1440" w:hanging="360"/>
      </w:pPr>
    </w:lvl>
    <w:lvl w:ilvl="2" w:tplc="11088620" w:tentative="1">
      <w:start w:val="1"/>
      <w:numFmt w:val="lowerRoman"/>
      <w:lvlText w:val="%3."/>
      <w:lvlJc w:val="right"/>
      <w:pPr>
        <w:ind w:left="2160" w:hanging="180"/>
      </w:pPr>
    </w:lvl>
    <w:lvl w:ilvl="3" w:tplc="11088620" w:tentative="1">
      <w:start w:val="1"/>
      <w:numFmt w:val="decimal"/>
      <w:lvlText w:val="%4."/>
      <w:lvlJc w:val="left"/>
      <w:pPr>
        <w:ind w:left="2880" w:hanging="360"/>
      </w:pPr>
    </w:lvl>
    <w:lvl w:ilvl="4" w:tplc="11088620" w:tentative="1">
      <w:start w:val="1"/>
      <w:numFmt w:val="lowerLetter"/>
      <w:lvlText w:val="%5."/>
      <w:lvlJc w:val="left"/>
      <w:pPr>
        <w:ind w:left="3600" w:hanging="360"/>
      </w:pPr>
    </w:lvl>
    <w:lvl w:ilvl="5" w:tplc="11088620" w:tentative="1">
      <w:start w:val="1"/>
      <w:numFmt w:val="lowerRoman"/>
      <w:lvlText w:val="%6."/>
      <w:lvlJc w:val="right"/>
      <w:pPr>
        <w:ind w:left="4320" w:hanging="180"/>
      </w:pPr>
    </w:lvl>
    <w:lvl w:ilvl="6" w:tplc="11088620" w:tentative="1">
      <w:start w:val="1"/>
      <w:numFmt w:val="decimal"/>
      <w:lvlText w:val="%7."/>
      <w:lvlJc w:val="left"/>
      <w:pPr>
        <w:ind w:left="5040" w:hanging="360"/>
      </w:pPr>
    </w:lvl>
    <w:lvl w:ilvl="7" w:tplc="11088620" w:tentative="1">
      <w:start w:val="1"/>
      <w:numFmt w:val="lowerLetter"/>
      <w:lvlText w:val="%8."/>
      <w:lvlJc w:val="left"/>
      <w:pPr>
        <w:ind w:left="5760" w:hanging="360"/>
      </w:pPr>
    </w:lvl>
    <w:lvl w:ilvl="8" w:tplc="11088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77">
    <w:multiLevelType w:val="hybridMultilevel"/>
    <w:lvl w:ilvl="0" w:tplc="28006496">
      <w:start w:val="1"/>
      <w:numFmt w:val="decimal"/>
      <w:lvlText w:val="%1."/>
      <w:lvlJc w:val="left"/>
      <w:pPr>
        <w:ind w:left="720" w:hanging="360"/>
      </w:pPr>
    </w:lvl>
    <w:lvl w:ilvl="1" w:tplc="28006496" w:tentative="1">
      <w:start w:val="1"/>
      <w:numFmt w:val="lowerLetter"/>
      <w:lvlText w:val="%2."/>
      <w:lvlJc w:val="left"/>
      <w:pPr>
        <w:ind w:left="1440" w:hanging="360"/>
      </w:pPr>
    </w:lvl>
    <w:lvl w:ilvl="2" w:tplc="28006496" w:tentative="1">
      <w:start w:val="1"/>
      <w:numFmt w:val="lowerRoman"/>
      <w:lvlText w:val="%3."/>
      <w:lvlJc w:val="right"/>
      <w:pPr>
        <w:ind w:left="2160" w:hanging="180"/>
      </w:pPr>
    </w:lvl>
    <w:lvl w:ilvl="3" w:tplc="28006496" w:tentative="1">
      <w:start w:val="1"/>
      <w:numFmt w:val="decimal"/>
      <w:lvlText w:val="%4."/>
      <w:lvlJc w:val="left"/>
      <w:pPr>
        <w:ind w:left="2880" w:hanging="360"/>
      </w:pPr>
    </w:lvl>
    <w:lvl w:ilvl="4" w:tplc="28006496" w:tentative="1">
      <w:start w:val="1"/>
      <w:numFmt w:val="lowerLetter"/>
      <w:lvlText w:val="%5."/>
      <w:lvlJc w:val="left"/>
      <w:pPr>
        <w:ind w:left="3600" w:hanging="360"/>
      </w:pPr>
    </w:lvl>
    <w:lvl w:ilvl="5" w:tplc="28006496" w:tentative="1">
      <w:start w:val="1"/>
      <w:numFmt w:val="lowerRoman"/>
      <w:lvlText w:val="%6."/>
      <w:lvlJc w:val="right"/>
      <w:pPr>
        <w:ind w:left="4320" w:hanging="180"/>
      </w:pPr>
    </w:lvl>
    <w:lvl w:ilvl="6" w:tplc="28006496" w:tentative="1">
      <w:start w:val="1"/>
      <w:numFmt w:val="decimal"/>
      <w:lvlText w:val="%7."/>
      <w:lvlJc w:val="left"/>
      <w:pPr>
        <w:ind w:left="5040" w:hanging="360"/>
      </w:pPr>
    </w:lvl>
    <w:lvl w:ilvl="7" w:tplc="28006496" w:tentative="1">
      <w:start w:val="1"/>
      <w:numFmt w:val="lowerLetter"/>
      <w:lvlText w:val="%8."/>
      <w:lvlJc w:val="left"/>
      <w:pPr>
        <w:ind w:left="5760" w:hanging="360"/>
      </w:pPr>
    </w:lvl>
    <w:lvl w:ilvl="8" w:tplc="28006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76">
    <w:multiLevelType w:val="hybridMultilevel"/>
    <w:lvl w:ilvl="0" w:tplc="20007369">
      <w:start w:val="1"/>
      <w:numFmt w:val="decimal"/>
      <w:lvlText w:val="%1."/>
      <w:lvlJc w:val="left"/>
      <w:pPr>
        <w:ind w:left="720" w:hanging="360"/>
      </w:pPr>
    </w:lvl>
    <w:lvl w:ilvl="1" w:tplc="20007369" w:tentative="1">
      <w:start w:val="1"/>
      <w:numFmt w:val="lowerLetter"/>
      <w:lvlText w:val="%2."/>
      <w:lvlJc w:val="left"/>
      <w:pPr>
        <w:ind w:left="1440" w:hanging="360"/>
      </w:pPr>
    </w:lvl>
    <w:lvl w:ilvl="2" w:tplc="20007369" w:tentative="1">
      <w:start w:val="1"/>
      <w:numFmt w:val="lowerRoman"/>
      <w:lvlText w:val="%3."/>
      <w:lvlJc w:val="right"/>
      <w:pPr>
        <w:ind w:left="2160" w:hanging="180"/>
      </w:pPr>
    </w:lvl>
    <w:lvl w:ilvl="3" w:tplc="20007369" w:tentative="1">
      <w:start w:val="1"/>
      <w:numFmt w:val="decimal"/>
      <w:lvlText w:val="%4."/>
      <w:lvlJc w:val="left"/>
      <w:pPr>
        <w:ind w:left="2880" w:hanging="360"/>
      </w:pPr>
    </w:lvl>
    <w:lvl w:ilvl="4" w:tplc="20007369" w:tentative="1">
      <w:start w:val="1"/>
      <w:numFmt w:val="lowerLetter"/>
      <w:lvlText w:val="%5."/>
      <w:lvlJc w:val="left"/>
      <w:pPr>
        <w:ind w:left="3600" w:hanging="360"/>
      </w:pPr>
    </w:lvl>
    <w:lvl w:ilvl="5" w:tplc="20007369" w:tentative="1">
      <w:start w:val="1"/>
      <w:numFmt w:val="lowerRoman"/>
      <w:lvlText w:val="%6."/>
      <w:lvlJc w:val="right"/>
      <w:pPr>
        <w:ind w:left="4320" w:hanging="180"/>
      </w:pPr>
    </w:lvl>
    <w:lvl w:ilvl="6" w:tplc="20007369" w:tentative="1">
      <w:start w:val="1"/>
      <w:numFmt w:val="decimal"/>
      <w:lvlText w:val="%7."/>
      <w:lvlJc w:val="left"/>
      <w:pPr>
        <w:ind w:left="5040" w:hanging="360"/>
      </w:pPr>
    </w:lvl>
    <w:lvl w:ilvl="7" w:tplc="20007369" w:tentative="1">
      <w:start w:val="1"/>
      <w:numFmt w:val="lowerLetter"/>
      <w:lvlText w:val="%8."/>
      <w:lvlJc w:val="left"/>
      <w:pPr>
        <w:ind w:left="5760" w:hanging="360"/>
      </w:pPr>
    </w:lvl>
    <w:lvl w:ilvl="8" w:tplc="20007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75">
    <w:multiLevelType w:val="hybridMultilevel"/>
    <w:lvl w:ilvl="0" w:tplc="15817558">
      <w:start w:val="1"/>
      <w:numFmt w:val="decimal"/>
      <w:lvlText w:val="%1."/>
      <w:lvlJc w:val="left"/>
      <w:pPr>
        <w:ind w:left="720" w:hanging="360"/>
      </w:pPr>
    </w:lvl>
    <w:lvl w:ilvl="1" w:tplc="15817558" w:tentative="1">
      <w:start w:val="1"/>
      <w:numFmt w:val="lowerLetter"/>
      <w:lvlText w:val="%2."/>
      <w:lvlJc w:val="left"/>
      <w:pPr>
        <w:ind w:left="1440" w:hanging="360"/>
      </w:pPr>
    </w:lvl>
    <w:lvl w:ilvl="2" w:tplc="15817558" w:tentative="1">
      <w:start w:val="1"/>
      <w:numFmt w:val="lowerRoman"/>
      <w:lvlText w:val="%3."/>
      <w:lvlJc w:val="right"/>
      <w:pPr>
        <w:ind w:left="2160" w:hanging="180"/>
      </w:pPr>
    </w:lvl>
    <w:lvl w:ilvl="3" w:tplc="15817558" w:tentative="1">
      <w:start w:val="1"/>
      <w:numFmt w:val="decimal"/>
      <w:lvlText w:val="%4."/>
      <w:lvlJc w:val="left"/>
      <w:pPr>
        <w:ind w:left="2880" w:hanging="360"/>
      </w:pPr>
    </w:lvl>
    <w:lvl w:ilvl="4" w:tplc="15817558" w:tentative="1">
      <w:start w:val="1"/>
      <w:numFmt w:val="lowerLetter"/>
      <w:lvlText w:val="%5."/>
      <w:lvlJc w:val="left"/>
      <w:pPr>
        <w:ind w:left="3600" w:hanging="360"/>
      </w:pPr>
    </w:lvl>
    <w:lvl w:ilvl="5" w:tplc="15817558" w:tentative="1">
      <w:start w:val="1"/>
      <w:numFmt w:val="lowerRoman"/>
      <w:lvlText w:val="%6."/>
      <w:lvlJc w:val="right"/>
      <w:pPr>
        <w:ind w:left="4320" w:hanging="180"/>
      </w:pPr>
    </w:lvl>
    <w:lvl w:ilvl="6" w:tplc="15817558" w:tentative="1">
      <w:start w:val="1"/>
      <w:numFmt w:val="decimal"/>
      <w:lvlText w:val="%7."/>
      <w:lvlJc w:val="left"/>
      <w:pPr>
        <w:ind w:left="5040" w:hanging="360"/>
      </w:pPr>
    </w:lvl>
    <w:lvl w:ilvl="7" w:tplc="15817558" w:tentative="1">
      <w:start w:val="1"/>
      <w:numFmt w:val="lowerLetter"/>
      <w:lvlText w:val="%8."/>
      <w:lvlJc w:val="left"/>
      <w:pPr>
        <w:ind w:left="5760" w:hanging="360"/>
      </w:pPr>
    </w:lvl>
    <w:lvl w:ilvl="8" w:tplc="15817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74">
    <w:multiLevelType w:val="hybridMultilevel"/>
    <w:lvl w:ilvl="0" w:tplc="48596438">
      <w:start w:val="1"/>
      <w:numFmt w:val="decimal"/>
      <w:lvlText w:val="%1."/>
      <w:lvlJc w:val="left"/>
      <w:pPr>
        <w:ind w:left="720" w:hanging="360"/>
      </w:pPr>
    </w:lvl>
    <w:lvl w:ilvl="1" w:tplc="48596438" w:tentative="1">
      <w:start w:val="1"/>
      <w:numFmt w:val="lowerLetter"/>
      <w:lvlText w:val="%2."/>
      <w:lvlJc w:val="left"/>
      <w:pPr>
        <w:ind w:left="1440" w:hanging="360"/>
      </w:pPr>
    </w:lvl>
    <w:lvl w:ilvl="2" w:tplc="48596438" w:tentative="1">
      <w:start w:val="1"/>
      <w:numFmt w:val="lowerRoman"/>
      <w:lvlText w:val="%3."/>
      <w:lvlJc w:val="right"/>
      <w:pPr>
        <w:ind w:left="2160" w:hanging="180"/>
      </w:pPr>
    </w:lvl>
    <w:lvl w:ilvl="3" w:tplc="48596438" w:tentative="1">
      <w:start w:val="1"/>
      <w:numFmt w:val="decimal"/>
      <w:lvlText w:val="%4."/>
      <w:lvlJc w:val="left"/>
      <w:pPr>
        <w:ind w:left="2880" w:hanging="360"/>
      </w:pPr>
    </w:lvl>
    <w:lvl w:ilvl="4" w:tplc="48596438" w:tentative="1">
      <w:start w:val="1"/>
      <w:numFmt w:val="lowerLetter"/>
      <w:lvlText w:val="%5."/>
      <w:lvlJc w:val="left"/>
      <w:pPr>
        <w:ind w:left="3600" w:hanging="360"/>
      </w:pPr>
    </w:lvl>
    <w:lvl w:ilvl="5" w:tplc="48596438" w:tentative="1">
      <w:start w:val="1"/>
      <w:numFmt w:val="lowerRoman"/>
      <w:lvlText w:val="%6."/>
      <w:lvlJc w:val="right"/>
      <w:pPr>
        <w:ind w:left="4320" w:hanging="180"/>
      </w:pPr>
    </w:lvl>
    <w:lvl w:ilvl="6" w:tplc="48596438" w:tentative="1">
      <w:start w:val="1"/>
      <w:numFmt w:val="decimal"/>
      <w:lvlText w:val="%7."/>
      <w:lvlJc w:val="left"/>
      <w:pPr>
        <w:ind w:left="5040" w:hanging="360"/>
      </w:pPr>
    </w:lvl>
    <w:lvl w:ilvl="7" w:tplc="48596438" w:tentative="1">
      <w:start w:val="1"/>
      <w:numFmt w:val="lowerLetter"/>
      <w:lvlText w:val="%8."/>
      <w:lvlJc w:val="left"/>
      <w:pPr>
        <w:ind w:left="5760" w:hanging="360"/>
      </w:pPr>
    </w:lvl>
    <w:lvl w:ilvl="8" w:tplc="48596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73">
    <w:multiLevelType w:val="hybridMultilevel"/>
    <w:lvl w:ilvl="0" w:tplc="60041302">
      <w:start w:val="1"/>
      <w:numFmt w:val="decimal"/>
      <w:lvlText w:val="%1."/>
      <w:lvlJc w:val="left"/>
      <w:pPr>
        <w:ind w:left="720" w:hanging="360"/>
      </w:pPr>
    </w:lvl>
    <w:lvl w:ilvl="1" w:tplc="60041302" w:tentative="1">
      <w:start w:val="1"/>
      <w:numFmt w:val="lowerLetter"/>
      <w:lvlText w:val="%2."/>
      <w:lvlJc w:val="left"/>
      <w:pPr>
        <w:ind w:left="1440" w:hanging="360"/>
      </w:pPr>
    </w:lvl>
    <w:lvl w:ilvl="2" w:tplc="60041302" w:tentative="1">
      <w:start w:val="1"/>
      <w:numFmt w:val="lowerRoman"/>
      <w:lvlText w:val="%3."/>
      <w:lvlJc w:val="right"/>
      <w:pPr>
        <w:ind w:left="2160" w:hanging="180"/>
      </w:pPr>
    </w:lvl>
    <w:lvl w:ilvl="3" w:tplc="60041302" w:tentative="1">
      <w:start w:val="1"/>
      <w:numFmt w:val="decimal"/>
      <w:lvlText w:val="%4."/>
      <w:lvlJc w:val="left"/>
      <w:pPr>
        <w:ind w:left="2880" w:hanging="360"/>
      </w:pPr>
    </w:lvl>
    <w:lvl w:ilvl="4" w:tplc="60041302" w:tentative="1">
      <w:start w:val="1"/>
      <w:numFmt w:val="lowerLetter"/>
      <w:lvlText w:val="%5."/>
      <w:lvlJc w:val="left"/>
      <w:pPr>
        <w:ind w:left="3600" w:hanging="360"/>
      </w:pPr>
    </w:lvl>
    <w:lvl w:ilvl="5" w:tplc="60041302" w:tentative="1">
      <w:start w:val="1"/>
      <w:numFmt w:val="lowerRoman"/>
      <w:lvlText w:val="%6."/>
      <w:lvlJc w:val="right"/>
      <w:pPr>
        <w:ind w:left="4320" w:hanging="180"/>
      </w:pPr>
    </w:lvl>
    <w:lvl w:ilvl="6" w:tplc="60041302" w:tentative="1">
      <w:start w:val="1"/>
      <w:numFmt w:val="decimal"/>
      <w:lvlText w:val="%7."/>
      <w:lvlJc w:val="left"/>
      <w:pPr>
        <w:ind w:left="5040" w:hanging="360"/>
      </w:pPr>
    </w:lvl>
    <w:lvl w:ilvl="7" w:tplc="60041302" w:tentative="1">
      <w:start w:val="1"/>
      <w:numFmt w:val="lowerLetter"/>
      <w:lvlText w:val="%8."/>
      <w:lvlJc w:val="left"/>
      <w:pPr>
        <w:ind w:left="5760" w:hanging="360"/>
      </w:pPr>
    </w:lvl>
    <w:lvl w:ilvl="8" w:tplc="60041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72">
    <w:multiLevelType w:val="hybridMultilevel"/>
    <w:lvl w:ilvl="0" w:tplc="91743499">
      <w:start w:val="1"/>
      <w:numFmt w:val="decimal"/>
      <w:lvlText w:val="%1."/>
      <w:lvlJc w:val="left"/>
      <w:pPr>
        <w:ind w:left="720" w:hanging="360"/>
      </w:pPr>
    </w:lvl>
    <w:lvl w:ilvl="1" w:tplc="91743499" w:tentative="1">
      <w:start w:val="1"/>
      <w:numFmt w:val="lowerLetter"/>
      <w:lvlText w:val="%2."/>
      <w:lvlJc w:val="left"/>
      <w:pPr>
        <w:ind w:left="1440" w:hanging="360"/>
      </w:pPr>
    </w:lvl>
    <w:lvl w:ilvl="2" w:tplc="91743499" w:tentative="1">
      <w:start w:val="1"/>
      <w:numFmt w:val="lowerRoman"/>
      <w:lvlText w:val="%3."/>
      <w:lvlJc w:val="right"/>
      <w:pPr>
        <w:ind w:left="2160" w:hanging="180"/>
      </w:pPr>
    </w:lvl>
    <w:lvl w:ilvl="3" w:tplc="91743499" w:tentative="1">
      <w:start w:val="1"/>
      <w:numFmt w:val="decimal"/>
      <w:lvlText w:val="%4."/>
      <w:lvlJc w:val="left"/>
      <w:pPr>
        <w:ind w:left="2880" w:hanging="360"/>
      </w:pPr>
    </w:lvl>
    <w:lvl w:ilvl="4" w:tplc="91743499" w:tentative="1">
      <w:start w:val="1"/>
      <w:numFmt w:val="lowerLetter"/>
      <w:lvlText w:val="%5."/>
      <w:lvlJc w:val="left"/>
      <w:pPr>
        <w:ind w:left="3600" w:hanging="360"/>
      </w:pPr>
    </w:lvl>
    <w:lvl w:ilvl="5" w:tplc="91743499" w:tentative="1">
      <w:start w:val="1"/>
      <w:numFmt w:val="lowerRoman"/>
      <w:lvlText w:val="%6."/>
      <w:lvlJc w:val="right"/>
      <w:pPr>
        <w:ind w:left="4320" w:hanging="180"/>
      </w:pPr>
    </w:lvl>
    <w:lvl w:ilvl="6" w:tplc="91743499" w:tentative="1">
      <w:start w:val="1"/>
      <w:numFmt w:val="decimal"/>
      <w:lvlText w:val="%7."/>
      <w:lvlJc w:val="left"/>
      <w:pPr>
        <w:ind w:left="5040" w:hanging="360"/>
      </w:pPr>
    </w:lvl>
    <w:lvl w:ilvl="7" w:tplc="91743499" w:tentative="1">
      <w:start w:val="1"/>
      <w:numFmt w:val="lowerLetter"/>
      <w:lvlText w:val="%8."/>
      <w:lvlJc w:val="left"/>
      <w:pPr>
        <w:ind w:left="5760" w:hanging="360"/>
      </w:pPr>
    </w:lvl>
    <w:lvl w:ilvl="8" w:tplc="91743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71">
    <w:multiLevelType w:val="hybridMultilevel"/>
    <w:lvl w:ilvl="0" w:tplc="73684925">
      <w:start w:val="1"/>
      <w:numFmt w:val="decimal"/>
      <w:lvlText w:val="%1."/>
      <w:lvlJc w:val="left"/>
      <w:pPr>
        <w:ind w:left="720" w:hanging="360"/>
      </w:pPr>
    </w:lvl>
    <w:lvl w:ilvl="1" w:tplc="73684925" w:tentative="1">
      <w:start w:val="1"/>
      <w:numFmt w:val="lowerLetter"/>
      <w:lvlText w:val="%2."/>
      <w:lvlJc w:val="left"/>
      <w:pPr>
        <w:ind w:left="1440" w:hanging="360"/>
      </w:pPr>
    </w:lvl>
    <w:lvl w:ilvl="2" w:tplc="73684925" w:tentative="1">
      <w:start w:val="1"/>
      <w:numFmt w:val="lowerRoman"/>
      <w:lvlText w:val="%3."/>
      <w:lvlJc w:val="right"/>
      <w:pPr>
        <w:ind w:left="2160" w:hanging="180"/>
      </w:pPr>
    </w:lvl>
    <w:lvl w:ilvl="3" w:tplc="73684925" w:tentative="1">
      <w:start w:val="1"/>
      <w:numFmt w:val="decimal"/>
      <w:lvlText w:val="%4."/>
      <w:lvlJc w:val="left"/>
      <w:pPr>
        <w:ind w:left="2880" w:hanging="360"/>
      </w:pPr>
    </w:lvl>
    <w:lvl w:ilvl="4" w:tplc="73684925" w:tentative="1">
      <w:start w:val="1"/>
      <w:numFmt w:val="lowerLetter"/>
      <w:lvlText w:val="%5."/>
      <w:lvlJc w:val="left"/>
      <w:pPr>
        <w:ind w:left="3600" w:hanging="360"/>
      </w:pPr>
    </w:lvl>
    <w:lvl w:ilvl="5" w:tplc="73684925" w:tentative="1">
      <w:start w:val="1"/>
      <w:numFmt w:val="lowerRoman"/>
      <w:lvlText w:val="%6."/>
      <w:lvlJc w:val="right"/>
      <w:pPr>
        <w:ind w:left="4320" w:hanging="180"/>
      </w:pPr>
    </w:lvl>
    <w:lvl w:ilvl="6" w:tplc="73684925" w:tentative="1">
      <w:start w:val="1"/>
      <w:numFmt w:val="decimal"/>
      <w:lvlText w:val="%7."/>
      <w:lvlJc w:val="left"/>
      <w:pPr>
        <w:ind w:left="5040" w:hanging="360"/>
      </w:pPr>
    </w:lvl>
    <w:lvl w:ilvl="7" w:tplc="73684925" w:tentative="1">
      <w:start w:val="1"/>
      <w:numFmt w:val="lowerLetter"/>
      <w:lvlText w:val="%8."/>
      <w:lvlJc w:val="left"/>
      <w:pPr>
        <w:ind w:left="5760" w:hanging="360"/>
      </w:pPr>
    </w:lvl>
    <w:lvl w:ilvl="8" w:tplc="73684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70">
    <w:multiLevelType w:val="hybridMultilevel"/>
    <w:lvl w:ilvl="0" w:tplc="67348112">
      <w:start w:val="1"/>
      <w:numFmt w:val="decimal"/>
      <w:lvlText w:val="%1."/>
      <w:lvlJc w:val="left"/>
      <w:pPr>
        <w:ind w:left="720" w:hanging="360"/>
      </w:pPr>
    </w:lvl>
    <w:lvl w:ilvl="1" w:tplc="67348112" w:tentative="1">
      <w:start w:val="1"/>
      <w:numFmt w:val="lowerLetter"/>
      <w:lvlText w:val="%2."/>
      <w:lvlJc w:val="left"/>
      <w:pPr>
        <w:ind w:left="1440" w:hanging="360"/>
      </w:pPr>
    </w:lvl>
    <w:lvl w:ilvl="2" w:tplc="67348112" w:tentative="1">
      <w:start w:val="1"/>
      <w:numFmt w:val="lowerRoman"/>
      <w:lvlText w:val="%3."/>
      <w:lvlJc w:val="right"/>
      <w:pPr>
        <w:ind w:left="2160" w:hanging="180"/>
      </w:pPr>
    </w:lvl>
    <w:lvl w:ilvl="3" w:tplc="67348112" w:tentative="1">
      <w:start w:val="1"/>
      <w:numFmt w:val="decimal"/>
      <w:lvlText w:val="%4."/>
      <w:lvlJc w:val="left"/>
      <w:pPr>
        <w:ind w:left="2880" w:hanging="360"/>
      </w:pPr>
    </w:lvl>
    <w:lvl w:ilvl="4" w:tplc="67348112" w:tentative="1">
      <w:start w:val="1"/>
      <w:numFmt w:val="lowerLetter"/>
      <w:lvlText w:val="%5."/>
      <w:lvlJc w:val="left"/>
      <w:pPr>
        <w:ind w:left="3600" w:hanging="360"/>
      </w:pPr>
    </w:lvl>
    <w:lvl w:ilvl="5" w:tplc="67348112" w:tentative="1">
      <w:start w:val="1"/>
      <w:numFmt w:val="lowerRoman"/>
      <w:lvlText w:val="%6."/>
      <w:lvlJc w:val="right"/>
      <w:pPr>
        <w:ind w:left="4320" w:hanging="180"/>
      </w:pPr>
    </w:lvl>
    <w:lvl w:ilvl="6" w:tplc="67348112" w:tentative="1">
      <w:start w:val="1"/>
      <w:numFmt w:val="decimal"/>
      <w:lvlText w:val="%7."/>
      <w:lvlJc w:val="left"/>
      <w:pPr>
        <w:ind w:left="5040" w:hanging="360"/>
      </w:pPr>
    </w:lvl>
    <w:lvl w:ilvl="7" w:tplc="67348112" w:tentative="1">
      <w:start w:val="1"/>
      <w:numFmt w:val="lowerLetter"/>
      <w:lvlText w:val="%8."/>
      <w:lvlJc w:val="left"/>
      <w:pPr>
        <w:ind w:left="5760" w:hanging="360"/>
      </w:pPr>
    </w:lvl>
    <w:lvl w:ilvl="8" w:tplc="67348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69">
    <w:multiLevelType w:val="hybridMultilevel"/>
    <w:lvl w:ilvl="0" w:tplc="48451704">
      <w:start w:val="1"/>
      <w:numFmt w:val="decimal"/>
      <w:lvlText w:val="%1."/>
      <w:lvlJc w:val="left"/>
      <w:pPr>
        <w:ind w:left="720" w:hanging="360"/>
      </w:pPr>
    </w:lvl>
    <w:lvl w:ilvl="1" w:tplc="48451704" w:tentative="1">
      <w:start w:val="1"/>
      <w:numFmt w:val="lowerLetter"/>
      <w:lvlText w:val="%2."/>
      <w:lvlJc w:val="left"/>
      <w:pPr>
        <w:ind w:left="1440" w:hanging="360"/>
      </w:pPr>
    </w:lvl>
    <w:lvl w:ilvl="2" w:tplc="48451704" w:tentative="1">
      <w:start w:val="1"/>
      <w:numFmt w:val="lowerRoman"/>
      <w:lvlText w:val="%3."/>
      <w:lvlJc w:val="right"/>
      <w:pPr>
        <w:ind w:left="2160" w:hanging="180"/>
      </w:pPr>
    </w:lvl>
    <w:lvl w:ilvl="3" w:tplc="48451704" w:tentative="1">
      <w:start w:val="1"/>
      <w:numFmt w:val="decimal"/>
      <w:lvlText w:val="%4."/>
      <w:lvlJc w:val="left"/>
      <w:pPr>
        <w:ind w:left="2880" w:hanging="360"/>
      </w:pPr>
    </w:lvl>
    <w:lvl w:ilvl="4" w:tplc="48451704" w:tentative="1">
      <w:start w:val="1"/>
      <w:numFmt w:val="lowerLetter"/>
      <w:lvlText w:val="%5."/>
      <w:lvlJc w:val="left"/>
      <w:pPr>
        <w:ind w:left="3600" w:hanging="360"/>
      </w:pPr>
    </w:lvl>
    <w:lvl w:ilvl="5" w:tplc="48451704" w:tentative="1">
      <w:start w:val="1"/>
      <w:numFmt w:val="lowerRoman"/>
      <w:lvlText w:val="%6."/>
      <w:lvlJc w:val="right"/>
      <w:pPr>
        <w:ind w:left="4320" w:hanging="180"/>
      </w:pPr>
    </w:lvl>
    <w:lvl w:ilvl="6" w:tplc="48451704" w:tentative="1">
      <w:start w:val="1"/>
      <w:numFmt w:val="decimal"/>
      <w:lvlText w:val="%7."/>
      <w:lvlJc w:val="left"/>
      <w:pPr>
        <w:ind w:left="5040" w:hanging="360"/>
      </w:pPr>
    </w:lvl>
    <w:lvl w:ilvl="7" w:tplc="48451704" w:tentative="1">
      <w:start w:val="1"/>
      <w:numFmt w:val="lowerLetter"/>
      <w:lvlText w:val="%8."/>
      <w:lvlJc w:val="left"/>
      <w:pPr>
        <w:ind w:left="5760" w:hanging="360"/>
      </w:pPr>
    </w:lvl>
    <w:lvl w:ilvl="8" w:tplc="48451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68">
    <w:multiLevelType w:val="hybridMultilevel"/>
    <w:lvl w:ilvl="0" w:tplc="55735599">
      <w:start w:val="1"/>
      <w:numFmt w:val="decimal"/>
      <w:lvlText w:val="%1."/>
      <w:lvlJc w:val="left"/>
      <w:pPr>
        <w:ind w:left="720" w:hanging="360"/>
      </w:pPr>
    </w:lvl>
    <w:lvl w:ilvl="1" w:tplc="55735599" w:tentative="1">
      <w:start w:val="1"/>
      <w:numFmt w:val="lowerLetter"/>
      <w:lvlText w:val="%2."/>
      <w:lvlJc w:val="left"/>
      <w:pPr>
        <w:ind w:left="1440" w:hanging="360"/>
      </w:pPr>
    </w:lvl>
    <w:lvl w:ilvl="2" w:tplc="55735599" w:tentative="1">
      <w:start w:val="1"/>
      <w:numFmt w:val="lowerRoman"/>
      <w:lvlText w:val="%3."/>
      <w:lvlJc w:val="right"/>
      <w:pPr>
        <w:ind w:left="2160" w:hanging="180"/>
      </w:pPr>
    </w:lvl>
    <w:lvl w:ilvl="3" w:tplc="55735599" w:tentative="1">
      <w:start w:val="1"/>
      <w:numFmt w:val="decimal"/>
      <w:lvlText w:val="%4."/>
      <w:lvlJc w:val="left"/>
      <w:pPr>
        <w:ind w:left="2880" w:hanging="360"/>
      </w:pPr>
    </w:lvl>
    <w:lvl w:ilvl="4" w:tplc="55735599" w:tentative="1">
      <w:start w:val="1"/>
      <w:numFmt w:val="lowerLetter"/>
      <w:lvlText w:val="%5."/>
      <w:lvlJc w:val="left"/>
      <w:pPr>
        <w:ind w:left="3600" w:hanging="360"/>
      </w:pPr>
    </w:lvl>
    <w:lvl w:ilvl="5" w:tplc="55735599" w:tentative="1">
      <w:start w:val="1"/>
      <w:numFmt w:val="lowerRoman"/>
      <w:lvlText w:val="%6."/>
      <w:lvlJc w:val="right"/>
      <w:pPr>
        <w:ind w:left="4320" w:hanging="180"/>
      </w:pPr>
    </w:lvl>
    <w:lvl w:ilvl="6" w:tplc="55735599" w:tentative="1">
      <w:start w:val="1"/>
      <w:numFmt w:val="decimal"/>
      <w:lvlText w:val="%7."/>
      <w:lvlJc w:val="left"/>
      <w:pPr>
        <w:ind w:left="5040" w:hanging="360"/>
      </w:pPr>
    </w:lvl>
    <w:lvl w:ilvl="7" w:tplc="55735599" w:tentative="1">
      <w:start w:val="1"/>
      <w:numFmt w:val="lowerLetter"/>
      <w:lvlText w:val="%8."/>
      <w:lvlJc w:val="left"/>
      <w:pPr>
        <w:ind w:left="5760" w:hanging="360"/>
      </w:pPr>
    </w:lvl>
    <w:lvl w:ilvl="8" w:tplc="55735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67">
    <w:multiLevelType w:val="hybridMultilevel"/>
    <w:lvl w:ilvl="0" w:tplc="18902480">
      <w:start w:val="1"/>
      <w:numFmt w:val="decimal"/>
      <w:lvlText w:val="%1."/>
      <w:lvlJc w:val="left"/>
      <w:pPr>
        <w:ind w:left="720" w:hanging="360"/>
      </w:pPr>
    </w:lvl>
    <w:lvl w:ilvl="1" w:tplc="18902480" w:tentative="1">
      <w:start w:val="1"/>
      <w:numFmt w:val="lowerLetter"/>
      <w:lvlText w:val="%2."/>
      <w:lvlJc w:val="left"/>
      <w:pPr>
        <w:ind w:left="1440" w:hanging="360"/>
      </w:pPr>
    </w:lvl>
    <w:lvl w:ilvl="2" w:tplc="18902480" w:tentative="1">
      <w:start w:val="1"/>
      <w:numFmt w:val="lowerRoman"/>
      <w:lvlText w:val="%3."/>
      <w:lvlJc w:val="right"/>
      <w:pPr>
        <w:ind w:left="2160" w:hanging="180"/>
      </w:pPr>
    </w:lvl>
    <w:lvl w:ilvl="3" w:tplc="18902480" w:tentative="1">
      <w:start w:val="1"/>
      <w:numFmt w:val="decimal"/>
      <w:lvlText w:val="%4."/>
      <w:lvlJc w:val="left"/>
      <w:pPr>
        <w:ind w:left="2880" w:hanging="360"/>
      </w:pPr>
    </w:lvl>
    <w:lvl w:ilvl="4" w:tplc="18902480" w:tentative="1">
      <w:start w:val="1"/>
      <w:numFmt w:val="lowerLetter"/>
      <w:lvlText w:val="%5."/>
      <w:lvlJc w:val="left"/>
      <w:pPr>
        <w:ind w:left="3600" w:hanging="360"/>
      </w:pPr>
    </w:lvl>
    <w:lvl w:ilvl="5" w:tplc="18902480" w:tentative="1">
      <w:start w:val="1"/>
      <w:numFmt w:val="lowerRoman"/>
      <w:lvlText w:val="%6."/>
      <w:lvlJc w:val="right"/>
      <w:pPr>
        <w:ind w:left="4320" w:hanging="180"/>
      </w:pPr>
    </w:lvl>
    <w:lvl w:ilvl="6" w:tplc="18902480" w:tentative="1">
      <w:start w:val="1"/>
      <w:numFmt w:val="decimal"/>
      <w:lvlText w:val="%7."/>
      <w:lvlJc w:val="left"/>
      <w:pPr>
        <w:ind w:left="5040" w:hanging="360"/>
      </w:pPr>
    </w:lvl>
    <w:lvl w:ilvl="7" w:tplc="18902480" w:tentative="1">
      <w:start w:val="1"/>
      <w:numFmt w:val="lowerLetter"/>
      <w:lvlText w:val="%8."/>
      <w:lvlJc w:val="left"/>
      <w:pPr>
        <w:ind w:left="5760" w:hanging="360"/>
      </w:pPr>
    </w:lvl>
    <w:lvl w:ilvl="8" w:tplc="18902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66">
    <w:multiLevelType w:val="hybridMultilevel"/>
    <w:lvl w:ilvl="0" w:tplc="18826084">
      <w:start w:val="1"/>
      <w:numFmt w:val="decimal"/>
      <w:lvlText w:val="%1."/>
      <w:lvlJc w:val="left"/>
      <w:pPr>
        <w:ind w:left="720" w:hanging="360"/>
      </w:pPr>
    </w:lvl>
    <w:lvl w:ilvl="1" w:tplc="18826084" w:tentative="1">
      <w:start w:val="1"/>
      <w:numFmt w:val="lowerLetter"/>
      <w:lvlText w:val="%2."/>
      <w:lvlJc w:val="left"/>
      <w:pPr>
        <w:ind w:left="1440" w:hanging="360"/>
      </w:pPr>
    </w:lvl>
    <w:lvl w:ilvl="2" w:tplc="18826084" w:tentative="1">
      <w:start w:val="1"/>
      <w:numFmt w:val="lowerRoman"/>
      <w:lvlText w:val="%3."/>
      <w:lvlJc w:val="right"/>
      <w:pPr>
        <w:ind w:left="2160" w:hanging="180"/>
      </w:pPr>
    </w:lvl>
    <w:lvl w:ilvl="3" w:tplc="18826084" w:tentative="1">
      <w:start w:val="1"/>
      <w:numFmt w:val="decimal"/>
      <w:lvlText w:val="%4."/>
      <w:lvlJc w:val="left"/>
      <w:pPr>
        <w:ind w:left="2880" w:hanging="360"/>
      </w:pPr>
    </w:lvl>
    <w:lvl w:ilvl="4" w:tplc="18826084" w:tentative="1">
      <w:start w:val="1"/>
      <w:numFmt w:val="lowerLetter"/>
      <w:lvlText w:val="%5."/>
      <w:lvlJc w:val="left"/>
      <w:pPr>
        <w:ind w:left="3600" w:hanging="360"/>
      </w:pPr>
    </w:lvl>
    <w:lvl w:ilvl="5" w:tplc="18826084" w:tentative="1">
      <w:start w:val="1"/>
      <w:numFmt w:val="lowerRoman"/>
      <w:lvlText w:val="%6."/>
      <w:lvlJc w:val="right"/>
      <w:pPr>
        <w:ind w:left="4320" w:hanging="180"/>
      </w:pPr>
    </w:lvl>
    <w:lvl w:ilvl="6" w:tplc="18826084" w:tentative="1">
      <w:start w:val="1"/>
      <w:numFmt w:val="decimal"/>
      <w:lvlText w:val="%7."/>
      <w:lvlJc w:val="left"/>
      <w:pPr>
        <w:ind w:left="5040" w:hanging="360"/>
      </w:pPr>
    </w:lvl>
    <w:lvl w:ilvl="7" w:tplc="18826084" w:tentative="1">
      <w:start w:val="1"/>
      <w:numFmt w:val="lowerLetter"/>
      <w:lvlText w:val="%8."/>
      <w:lvlJc w:val="left"/>
      <w:pPr>
        <w:ind w:left="5760" w:hanging="360"/>
      </w:pPr>
    </w:lvl>
    <w:lvl w:ilvl="8" w:tplc="18826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65">
    <w:multiLevelType w:val="hybridMultilevel"/>
    <w:lvl w:ilvl="0" w:tplc="20805754">
      <w:start w:val="1"/>
      <w:numFmt w:val="decimal"/>
      <w:lvlText w:val="%1."/>
      <w:lvlJc w:val="left"/>
      <w:pPr>
        <w:ind w:left="720" w:hanging="360"/>
      </w:pPr>
    </w:lvl>
    <w:lvl w:ilvl="1" w:tplc="20805754" w:tentative="1">
      <w:start w:val="1"/>
      <w:numFmt w:val="lowerLetter"/>
      <w:lvlText w:val="%2."/>
      <w:lvlJc w:val="left"/>
      <w:pPr>
        <w:ind w:left="1440" w:hanging="360"/>
      </w:pPr>
    </w:lvl>
    <w:lvl w:ilvl="2" w:tplc="20805754" w:tentative="1">
      <w:start w:val="1"/>
      <w:numFmt w:val="lowerRoman"/>
      <w:lvlText w:val="%3."/>
      <w:lvlJc w:val="right"/>
      <w:pPr>
        <w:ind w:left="2160" w:hanging="180"/>
      </w:pPr>
    </w:lvl>
    <w:lvl w:ilvl="3" w:tplc="20805754" w:tentative="1">
      <w:start w:val="1"/>
      <w:numFmt w:val="decimal"/>
      <w:lvlText w:val="%4."/>
      <w:lvlJc w:val="left"/>
      <w:pPr>
        <w:ind w:left="2880" w:hanging="360"/>
      </w:pPr>
    </w:lvl>
    <w:lvl w:ilvl="4" w:tplc="20805754" w:tentative="1">
      <w:start w:val="1"/>
      <w:numFmt w:val="lowerLetter"/>
      <w:lvlText w:val="%5."/>
      <w:lvlJc w:val="left"/>
      <w:pPr>
        <w:ind w:left="3600" w:hanging="360"/>
      </w:pPr>
    </w:lvl>
    <w:lvl w:ilvl="5" w:tplc="20805754" w:tentative="1">
      <w:start w:val="1"/>
      <w:numFmt w:val="lowerRoman"/>
      <w:lvlText w:val="%6."/>
      <w:lvlJc w:val="right"/>
      <w:pPr>
        <w:ind w:left="4320" w:hanging="180"/>
      </w:pPr>
    </w:lvl>
    <w:lvl w:ilvl="6" w:tplc="20805754" w:tentative="1">
      <w:start w:val="1"/>
      <w:numFmt w:val="decimal"/>
      <w:lvlText w:val="%7."/>
      <w:lvlJc w:val="left"/>
      <w:pPr>
        <w:ind w:left="5040" w:hanging="360"/>
      </w:pPr>
    </w:lvl>
    <w:lvl w:ilvl="7" w:tplc="20805754" w:tentative="1">
      <w:start w:val="1"/>
      <w:numFmt w:val="lowerLetter"/>
      <w:lvlText w:val="%8."/>
      <w:lvlJc w:val="left"/>
      <w:pPr>
        <w:ind w:left="5760" w:hanging="360"/>
      </w:pPr>
    </w:lvl>
    <w:lvl w:ilvl="8" w:tplc="20805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64">
    <w:multiLevelType w:val="hybridMultilevel"/>
    <w:lvl w:ilvl="0" w:tplc="30533184">
      <w:start w:val="1"/>
      <w:numFmt w:val="decimal"/>
      <w:lvlText w:val="%1."/>
      <w:lvlJc w:val="left"/>
      <w:pPr>
        <w:ind w:left="720" w:hanging="360"/>
      </w:pPr>
    </w:lvl>
    <w:lvl w:ilvl="1" w:tplc="30533184" w:tentative="1">
      <w:start w:val="1"/>
      <w:numFmt w:val="lowerLetter"/>
      <w:lvlText w:val="%2."/>
      <w:lvlJc w:val="left"/>
      <w:pPr>
        <w:ind w:left="1440" w:hanging="360"/>
      </w:pPr>
    </w:lvl>
    <w:lvl w:ilvl="2" w:tplc="30533184" w:tentative="1">
      <w:start w:val="1"/>
      <w:numFmt w:val="lowerRoman"/>
      <w:lvlText w:val="%3."/>
      <w:lvlJc w:val="right"/>
      <w:pPr>
        <w:ind w:left="2160" w:hanging="180"/>
      </w:pPr>
    </w:lvl>
    <w:lvl w:ilvl="3" w:tplc="30533184" w:tentative="1">
      <w:start w:val="1"/>
      <w:numFmt w:val="decimal"/>
      <w:lvlText w:val="%4."/>
      <w:lvlJc w:val="left"/>
      <w:pPr>
        <w:ind w:left="2880" w:hanging="360"/>
      </w:pPr>
    </w:lvl>
    <w:lvl w:ilvl="4" w:tplc="30533184" w:tentative="1">
      <w:start w:val="1"/>
      <w:numFmt w:val="lowerLetter"/>
      <w:lvlText w:val="%5."/>
      <w:lvlJc w:val="left"/>
      <w:pPr>
        <w:ind w:left="3600" w:hanging="360"/>
      </w:pPr>
    </w:lvl>
    <w:lvl w:ilvl="5" w:tplc="30533184" w:tentative="1">
      <w:start w:val="1"/>
      <w:numFmt w:val="lowerRoman"/>
      <w:lvlText w:val="%6."/>
      <w:lvlJc w:val="right"/>
      <w:pPr>
        <w:ind w:left="4320" w:hanging="180"/>
      </w:pPr>
    </w:lvl>
    <w:lvl w:ilvl="6" w:tplc="30533184" w:tentative="1">
      <w:start w:val="1"/>
      <w:numFmt w:val="decimal"/>
      <w:lvlText w:val="%7."/>
      <w:lvlJc w:val="left"/>
      <w:pPr>
        <w:ind w:left="5040" w:hanging="360"/>
      </w:pPr>
    </w:lvl>
    <w:lvl w:ilvl="7" w:tplc="30533184" w:tentative="1">
      <w:start w:val="1"/>
      <w:numFmt w:val="lowerLetter"/>
      <w:lvlText w:val="%8."/>
      <w:lvlJc w:val="left"/>
      <w:pPr>
        <w:ind w:left="5760" w:hanging="360"/>
      </w:pPr>
    </w:lvl>
    <w:lvl w:ilvl="8" w:tplc="30533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63">
    <w:multiLevelType w:val="hybridMultilevel"/>
    <w:lvl w:ilvl="0" w:tplc="29144078">
      <w:start w:val="1"/>
      <w:numFmt w:val="decimal"/>
      <w:lvlText w:val="%1."/>
      <w:lvlJc w:val="left"/>
      <w:pPr>
        <w:ind w:left="720" w:hanging="360"/>
      </w:pPr>
    </w:lvl>
    <w:lvl w:ilvl="1" w:tplc="29144078" w:tentative="1">
      <w:start w:val="1"/>
      <w:numFmt w:val="lowerLetter"/>
      <w:lvlText w:val="%2."/>
      <w:lvlJc w:val="left"/>
      <w:pPr>
        <w:ind w:left="1440" w:hanging="360"/>
      </w:pPr>
    </w:lvl>
    <w:lvl w:ilvl="2" w:tplc="29144078" w:tentative="1">
      <w:start w:val="1"/>
      <w:numFmt w:val="lowerRoman"/>
      <w:lvlText w:val="%3."/>
      <w:lvlJc w:val="right"/>
      <w:pPr>
        <w:ind w:left="2160" w:hanging="180"/>
      </w:pPr>
    </w:lvl>
    <w:lvl w:ilvl="3" w:tplc="29144078" w:tentative="1">
      <w:start w:val="1"/>
      <w:numFmt w:val="decimal"/>
      <w:lvlText w:val="%4."/>
      <w:lvlJc w:val="left"/>
      <w:pPr>
        <w:ind w:left="2880" w:hanging="360"/>
      </w:pPr>
    </w:lvl>
    <w:lvl w:ilvl="4" w:tplc="29144078" w:tentative="1">
      <w:start w:val="1"/>
      <w:numFmt w:val="lowerLetter"/>
      <w:lvlText w:val="%5."/>
      <w:lvlJc w:val="left"/>
      <w:pPr>
        <w:ind w:left="3600" w:hanging="360"/>
      </w:pPr>
    </w:lvl>
    <w:lvl w:ilvl="5" w:tplc="29144078" w:tentative="1">
      <w:start w:val="1"/>
      <w:numFmt w:val="lowerRoman"/>
      <w:lvlText w:val="%6."/>
      <w:lvlJc w:val="right"/>
      <w:pPr>
        <w:ind w:left="4320" w:hanging="180"/>
      </w:pPr>
    </w:lvl>
    <w:lvl w:ilvl="6" w:tplc="29144078" w:tentative="1">
      <w:start w:val="1"/>
      <w:numFmt w:val="decimal"/>
      <w:lvlText w:val="%7."/>
      <w:lvlJc w:val="left"/>
      <w:pPr>
        <w:ind w:left="5040" w:hanging="360"/>
      </w:pPr>
    </w:lvl>
    <w:lvl w:ilvl="7" w:tplc="29144078" w:tentative="1">
      <w:start w:val="1"/>
      <w:numFmt w:val="lowerLetter"/>
      <w:lvlText w:val="%8."/>
      <w:lvlJc w:val="left"/>
      <w:pPr>
        <w:ind w:left="5760" w:hanging="360"/>
      </w:pPr>
    </w:lvl>
    <w:lvl w:ilvl="8" w:tplc="29144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62">
    <w:multiLevelType w:val="hybridMultilevel"/>
    <w:lvl w:ilvl="0" w:tplc="15061137">
      <w:start w:val="1"/>
      <w:numFmt w:val="decimal"/>
      <w:lvlText w:val="%1."/>
      <w:lvlJc w:val="left"/>
      <w:pPr>
        <w:ind w:left="720" w:hanging="360"/>
      </w:pPr>
    </w:lvl>
    <w:lvl w:ilvl="1" w:tplc="15061137" w:tentative="1">
      <w:start w:val="1"/>
      <w:numFmt w:val="lowerLetter"/>
      <w:lvlText w:val="%2."/>
      <w:lvlJc w:val="left"/>
      <w:pPr>
        <w:ind w:left="1440" w:hanging="360"/>
      </w:pPr>
    </w:lvl>
    <w:lvl w:ilvl="2" w:tplc="15061137" w:tentative="1">
      <w:start w:val="1"/>
      <w:numFmt w:val="lowerRoman"/>
      <w:lvlText w:val="%3."/>
      <w:lvlJc w:val="right"/>
      <w:pPr>
        <w:ind w:left="2160" w:hanging="180"/>
      </w:pPr>
    </w:lvl>
    <w:lvl w:ilvl="3" w:tplc="15061137" w:tentative="1">
      <w:start w:val="1"/>
      <w:numFmt w:val="decimal"/>
      <w:lvlText w:val="%4."/>
      <w:lvlJc w:val="left"/>
      <w:pPr>
        <w:ind w:left="2880" w:hanging="360"/>
      </w:pPr>
    </w:lvl>
    <w:lvl w:ilvl="4" w:tplc="15061137" w:tentative="1">
      <w:start w:val="1"/>
      <w:numFmt w:val="lowerLetter"/>
      <w:lvlText w:val="%5."/>
      <w:lvlJc w:val="left"/>
      <w:pPr>
        <w:ind w:left="3600" w:hanging="360"/>
      </w:pPr>
    </w:lvl>
    <w:lvl w:ilvl="5" w:tplc="15061137" w:tentative="1">
      <w:start w:val="1"/>
      <w:numFmt w:val="lowerRoman"/>
      <w:lvlText w:val="%6."/>
      <w:lvlJc w:val="right"/>
      <w:pPr>
        <w:ind w:left="4320" w:hanging="180"/>
      </w:pPr>
    </w:lvl>
    <w:lvl w:ilvl="6" w:tplc="15061137" w:tentative="1">
      <w:start w:val="1"/>
      <w:numFmt w:val="decimal"/>
      <w:lvlText w:val="%7."/>
      <w:lvlJc w:val="left"/>
      <w:pPr>
        <w:ind w:left="5040" w:hanging="360"/>
      </w:pPr>
    </w:lvl>
    <w:lvl w:ilvl="7" w:tplc="15061137" w:tentative="1">
      <w:start w:val="1"/>
      <w:numFmt w:val="lowerLetter"/>
      <w:lvlText w:val="%8."/>
      <w:lvlJc w:val="left"/>
      <w:pPr>
        <w:ind w:left="5760" w:hanging="360"/>
      </w:pPr>
    </w:lvl>
    <w:lvl w:ilvl="8" w:tplc="15061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61">
    <w:multiLevelType w:val="hybridMultilevel"/>
    <w:lvl w:ilvl="0" w:tplc="94554683">
      <w:start w:val="1"/>
      <w:numFmt w:val="decimal"/>
      <w:lvlText w:val="%1."/>
      <w:lvlJc w:val="left"/>
      <w:pPr>
        <w:ind w:left="720" w:hanging="360"/>
      </w:pPr>
    </w:lvl>
    <w:lvl w:ilvl="1" w:tplc="94554683" w:tentative="1">
      <w:start w:val="1"/>
      <w:numFmt w:val="lowerLetter"/>
      <w:lvlText w:val="%2."/>
      <w:lvlJc w:val="left"/>
      <w:pPr>
        <w:ind w:left="1440" w:hanging="360"/>
      </w:pPr>
    </w:lvl>
    <w:lvl w:ilvl="2" w:tplc="94554683" w:tentative="1">
      <w:start w:val="1"/>
      <w:numFmt w:val="lowerRoman"/>
      <w:lvlText w:val="%3."/>
      <w:lvlJc w:val="right"/>
      <w:pPr>
        <w:ind w:left="2160" w:hanging="180"/>
      </w:pPr>
    </w:lvl>
    <w:lvl w:ilvl="3" w:tplc="94554683" w:tentative="1">
      <w:start w:val="1"/>
      <w:numFmt w:val="decimal"/>
      <w:lvlText w:val="%4."/>
      <w:lvlJc w:val="left"/>
      <w:pPr>
        <w:ind w:left="2880" w:hanging="360"/>
      </w:pPr>
    </w:lvl>
    <w:lvl w:ilvl="4" w:tplc="94554683" w:tentative="1">
      <w:start w:val="1"/>
      <w:numFmt w:val="lowerLetter"/>
      <w:lvlText w:val="%5."/>
      <w:lvlJc w:val="left"/>
      <w:pPr>
        <w:ind w:left="3600" w:hanging="360"/>
      </w:pPr>
    </w:lvl>
    <w:lvl w:ilvl="5" w:tplc="94554683" w:tentative="1">
      <w:start w:val="1"/>
      <w:numFmt w:val="lowerRoman"/>
      <w:lvlText w:val="%6."/>
      <w:lvlJc w:val="right"/>
      <w:pPr>
        <w:ind w:left="4320" w:hanging="180"/>
      </w:pPr>
    </w:lvl>
    <w:lvl w:ilvl="6" w:tplc="94554683" w:tentative="1">
      <w:start w:val="1"/>
      <w:numFmt w:val="decimal"/>
      <w:lvlText w:val="%7."/>
      <w:lvlJc w:val="left"/>
      <w:pPr>
        <w:ind w:left="5040" w:hanging="360"/>
      </w:pPr>
    </w:lvl>
    <w:lvl w:ilvl="7" w:tplc="94554683" w:tentative="1">
      <w:start w:val="1"/>
      <w:numFmt w:val="lowerLetter"/>
      <w:lvlText w:val="%8."/>
      <w:lvlJc w:val="left"/>
      <w:pPr>
        <w:ind w:left="5760" w:hanging="360"/>
      </w:pPr>
    </w:lvl>
    <w:lvl w:ilvl="8" w:tplc="94554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60">
    <w:multiLevelType w:val="hybridMultilevel"/>
    <w:lvl w:ilvl="0" w:tplc="18763667">
      <w:start w:val="1"/>
      <w:numFmt w:val="decimal"/>
      <w:lvlText w:val="%1."/>
      <w:lvlJc w:val="left"/>
      <w:pPr>
        <w:ind w:left="720" w:hanging="360"/>
      </w:pPr>
    </w:lvl>
    <w:lvl w:ilvl="1" w:tplc="18763667" w:tentative="1">
      <w:start w:val="1"/>
      <w:numFmt w:val="lowerLetter"/>
      <w:lvlText w:val="%2."/>
      <w:lvlJc w:val="left"/>
      <w:pPr>
        <w:ind w:left="1440" w:hanging="360"/>
      </w:pPr>
    </w:lvl>
    <w:lvl w:ilvl="2" w:tplc="18763667" w:tentative="1">
      <w:start w:val="1"/>
      <w:numFmt w:val="lowerRoman"/>
      <w:lvlText w:val="%3."/>
      <w:lvlJc w:val="right"/>
      <w:pPr>
        <w:ind w:left="2160" w:hanging="180"/>
      </w:pPr>
    </w:lvl>
    <w:lvl w:ilvl="3" w:tplc="18763667" w:tentative="1">
      <w:start w:val="1"/>
      <w:numFmt w:val="decimal"/>
      <w:lvlText w:val="%4."/>
      <w:lvlJc w:val="left"/>
      <w:pPr>
        <w:ind w:left="2880" w:hanging="360"/>
      </w:pPr>
    </w:lvl>
    <w:lvl w:ilvl="4" w:tplc="18763667" w:tentative="1">
      <w:start w:val="1"/>
      <w:numFmt w:val="lowerLetter"/>
      <w:lvlText w:val="%5."/>
      <w:lvlJc w:val="left"/>
      <w:pPr>
        <w:ind w:left="3600" w:hanging="360"/>
      </w:pPr>
    </w:lvl>
    <w:lvl w:ilvl="5" w:tplc="18763667" w:tentative="1">
      <w:start w:val="1"/>
      <w:numFmt w:val="lowerRoman"/>
      <w:lvlText w:val="%6."/>
      <w:lvlJc w:val="right"/>
      <w:pPr>
        <w:ind w:left="4320" w:hanging="180"/>
      </w:pPr>
    </w:lvl>
    <w:lvl w:ilvl="6" w:tplc="18763667" w:tentative="1">
      <w:start w:val="1"/>
      <w:numFmt w:val="decimal"/>
      <w:lvlText w:val="%7."/>
      <w:lvlJc w:val="left"/>
      <w:pPr>
        <w:ind w:left="5040" w:hanging="360"/>
      </w:pPr>
    </w:lvl>
    <w:lvl w:ilvl="7" w:tplc="18763667" w:tentative="1">
      <w:start w:val="1"/>
      <w:numFmt w:val="lowerLetter"/>
      <w:lvlText w:val="%8."/>
      <w:lvlJc w:val="left"/>
      <w:pPr>
        <w:ind w:left="5760" w:hanging="360"/>
      </w:pPr>
    </w:lvl>
    <w:lvl w:ilvl="8" w:tplc="18763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59">
    <w:multiLevelType w:val="hybridMultilevel"/>
    <w:lvl w:ilvl="0" w:tplc="66292798">
      <w:start w:val="1"/>
      <w:numFmt w:val="decimal"/>
      <w:lvlText w:val="%1."/>
      <w:lvlJc w:val="left"/>
      <w:pPr>
        <w:ind w:left="720" w:hanging="360"/>
      </w:pPr>
    </w:lvl>
    <w:lvl w:ilvl="1" w:tplc="66292798" w:tentative="1">
      <w:start w:val="1"/>
      <w:numFmt w:val="lowerLetter"/>
      <w:lvlText w:val="%2."/>
      <w:lvlJc w:val="left"/>
      <w:pPr>
        <w:ind w:left="1440" w:hanging="360"/>
      </w:pPr>
    </w:lvl>
    <w:lvl w:ilvl="2" w:tplc="66292798" w:tentative="1">
      <w:start w:val="1"/>
      <w:numFmt w:val="lowerRoman"/>
      <w:lvlText w:val="%3."/>
      <w:lvlJc w:val="right"/>
      <w:pPr>
        <w:ind w:left="2160" w:hanging="180"/>
      </w:pPr>
    </w:lvl>
    <w:lvl w:ilvl="3" w:tplc="66292798" w:tentative="1">
      <w:start w:val="1"/>
      <w:numFmt w:val="decimal"/>
      <w:lvlText w:val="%4."/>
      <w:lvlJc w:val="left"/>
      <w:pPr>
        <w:ind w:left="2880" w:hanging="360"/>
      </w:pPr>
    </w:lvl>
    <w:lvl w:ilvl="4" w:tplc="66292798" w:tentative="1">
      <w:start w:val="1"/>
      <w:numFmt w:val="lowerLetter"/>
      <w:lvlText w:val="%5."/>
      <w:lvlJc w:val="left"/>
      <w:pPr>
        <w:ind w:left="3600" w:hanging="360"/>
      </w:pPr>
    </w:lvl>
    <w:lvl w:ilvl="5" w:tplc="66292798" w:tentative="1">
      <w:start w:val="1"/>
      <w:numFmt w:val="lowerRoman"/>
      <w:lvlText w:val="%6."/>
      <w:lvlJc w:val="right"/>
      <w:pPr>
        <w:ind w:left="4320" w:hanging="180"/>
      </w:pPr>
    </w:lvl>
    <w:lvl w:ilvl="6" w:tplc="66292798" w:tentative="1">
      <w:start w:val="1"/>
      <w:numFmt w:val="decimal"/>
      <w:lvlText w:val="%7."/>
      <w:lvlJc w:val="left"/>
      <w:pPr>
        <w:ind w:left="5040" w:hanging="360"/>
      </w:pPr>
    </w:lvl>
    <w:lvl w:ilvl="7" w:tplc="66292798" w:tentative="1">
      <w:start w:val="1"/>
      <w:numFmt w:val="lowerLetter"/>
      <w:lvlText w:val="%8."/>
      <w:lvlJc w:val="left"/>
      <w:pPr>
        <w:ind w:left="5760" w:hanging="360"/>
      </w:pPr>
    </w:lvl>
    <w:lvl w:ilvl="8" w:tplc="66292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58">
    <w:multiLevelType w:val="hybridMultilevel"/>
    <w:lvl w:ilvl="0" w:tplc="81561435">
      <w:start w:val="1"/>
      <w:numFmt w:val="decimal"/>
      <w:lvlText w:val="%1."/>
      <w:lvlJc w:val="left"/>
      <w:pPr>
        <w:ind w:left="720" w:hanging="360"/>
      </w:pPr>
    </w:lvl>
    <w:lvl w:ilvl="1" w:tplc="81561435" w:tentative="1">
      <w:start w:val="1"/>
      <w:numFmt w:val="lowerLetter"/>
      <w:lvlText w:val="%2."/>
      <w:lvlJc w:val="left"/>
      <w:pPr>
        <w:ind w:left="1440" w:hanging="360"/>
      </w:pPr>
    </w:lvl>
    <w:lvl w:ilvl="2" w:tplc="81561435" w:tentative="1">
      <w:start w:val="1"/>
      <w:numFmt w:val="lowerRoman"/>
      <w:lvlText w:val="%3."/>
      <w:lvlJc w:val="right"/>
      <w:pPr>
        <w:ind w:left="2160" w:hanging="180"/>
      </w:pPr>
    </w:lvl>
    <w:lvl w:ilvl="3" w:tplc="81561435" w:tentative="1">
      <w:start w:val="1"/>
      <w:numFmt w:val="decimal"/>
      <w:lvlText w:val="%4."/>
      <w:lvlJc w:val="left"/>
      <w:pPr>
        <w:ind w:left="2880" w:hanging="360"/>
      </w:pPr>
    </w:lvl>
    <w:lvl w:ilvl="4" w:tplc="81561435" w:tentative="1">
      <w:start w:val="1"/>
      <w:numFmt w:val="lowerLetter"/>
      <w:lvlText w:val="%5."/>
      <w:lvlJc w:val="left"/>
      <w:pPr>
        <w:ind w:left="3600" w:hanging="360"/>
      </w:pPr>
    </w:lvl>
    <w:lvl w:ilvl="5" w:tplc="81561435" w:tentative="1">
      <w:start w:val="1"/>
      <w:numFmt w:val="lowerRoman"/>
      <w:lvlText w:val="%6."/>
      <w:lvlJc w:val="right"/>
      <w:pPr>
        <w:ind w:left="4320" w:hanging="180"/>
      </w:pPr>
    </w:lvl>
    <w:lvl w:ilvl="6" w:tplc="81561435" w:tentative="1">
      <w:start w:val="1"/>
      <w:numFmt w:val="decimal"/>
      <w:lvlText w:val="%7."/>
      <w:lvlJc w:val="left"/>
      <w:pPr>
        <w:ind w:left="5040" w:hanging="360"/>
      </w:pPr>
    </w:lvl>
    <w:lvl w:ilvl="7" w:tplc="81561435" w:tentative="1">
      <w:start w:val="1"/>
      <w:numFmt w:val="lowerLetter"/>
      <w:lvlText w:val="%8."/>
      <w:lvlJc w:val="left"/>
      <w:pPr>
        <w:ind w:left="5760" w:hanging="360"/>
      </w:pPr>
    </w:lvl>
    <w:lvl w:ilvl="8" w:tplc="81561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57">
    <w:multiLevelType w:val="hybridMultilevel"/>
    <w:lvl w:ilvl="0" w:tplc="46444339">
      <w:start w:val="1"/>
      <w:numFmt w:val="decimal"/>
      <w:lvlText w:val="%1."/>
      <w:lvlJc w:val="left"/>
      <w:pPr>
        <w:ind w:left="720" w:hanging="360"/>
      </w:pPr>
    </w:lvl>
    <w:lvl w:ilvl="1" w:tplc="46444339" w:tentative="1">
      <w:start w:val="1"/>
      <w:numFmt w:val="lowerLetter"/>
      <w:lvlText w:val="%2."/>
      <w:lvlJc w:val="left"/>
      <w:pPr>
        <w:ind w:left="1440" w:hanging="360"/>
      </w:pPr>
    </w:lvl>
    <w:lvl w:ilvl="2" w:tplc="46444339" w:tentative="1">
      <w:start w:val="1"/>
      <w:numFmt w:val="lowerRoman"/>
      <w:lvlText w:val="%3."/>
      <w:lvlJc w:val="right"/>
      <w:pPr>
        <w:ind w:left="2160" w:hanging="180"/>
      </w:pPr>
    </w:lvl>
    <w:lvl w:ilvl="3" w:tplc="46444339" w:tentative="1">
      <w:start w:val="1"/>
      <w:numFmt w:val="decimal"/>
      <w:lvlText w:val="%4."/>
      <w:lvlJc w:val="left"/>
      <w:pPr>
        <w:ind w:left="2880" w:hanging="360"/>
      </w:pPr>
    </w:lvl>
    <w:lvl w:ilvl="4" w:tplc="46444339" w:tentative="1">
      <w:start w:val="1"/>
      <w:numFmt w:val="lowerLetter"/>
      <w:lvlText w:val="%5."/>
      <w:lvlJc w:val="left"/>
      <w:pPr>
        <w:ind w:left="3600" w:hanging="360"/>
      </w:pPr>
    </w:lvl>
    <w:lvl w:ilvl="5" w:tplc="46444339" w:tentative="1">
      <w:start w:val="1"/>
      <w:numFmt w:val="lowerRoman"/>
      <w:lvlText w:val="%6."/>
      <w:lvlJc w:val="right"/>
      <w:pPr>
        <w:ind w:left="4320" w:hanging="180"/>
      </w:pPr>
    </w:lvl>
    <w:lvl w:ilvl="6" w:tplc="46444339" w:tentative="1">
      <w:start w:val="1"/>
      <w:numFmt w:val="decimal"/>
      <w:lvlText w:val="%7."/>
      <w:lvlJc w:val="left"/>
      <w:pPr>
        <w:ind w:left="5040" w:hanging="360"/>
      </w:pPr>
    </w:lvl>
    <w:lvl w:ilvl="7" w:tplc="46444339" w:tentative="1">
      <w:start w:val="1"/>
      <w:numFmt w:val="lowerLetter"/>
      <w:lvlText w:val="%8."/>
      <w:lvlJc w:val="left"/>
      <w:pPr>
        <w:ind w:left="5760" w:hanging="360"/>
      </w:pPr>
    </w:lvl>
    <w:lvl w:ilvl="8" w:tplc="46444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56">
    <w:multiLevelType w:val="hybridMultilevel"/>
    <w:lvl w:ilvl="0" w:tplc="85686117">
      <w:start w:val="1"/>
      <w:numFmt w:val="decimal"/>
      <w:lvlText w:val="%1."/>
      <w:lvlJc w:val="left"/>
      <w:pPr>
        <w:ind w:left="720" w:hanging="360"/>
      </w:pPr>
    </w:lvl>
    <w:lvl w:ilvl="1" w:tplc="85686117" w:tentative="1">
      <w:start w:val="1"/>
      <w:numFmt w:val="lowerLetter"/>
      <w:lvlText w:val="%2."/>
      <w:lvlJc w:val="left"/>
      <w:pPr>
        <w:ind w:left="1440" w:hanging="360"/>
      </w:pPr>
    </w:lvl>
    <w:lvl w:ilvl="2" w:tplc="85686117" w:tentative="1">
      <w:start w:val="1"/>
      <w:numFmt w:val="lowerRoman"/>
      <w:lvlText w:val="%3."/>
      <w:lvlJc w:val="right"/>
      <w:pPr>
        <w:ind w:left="2160" w:hanging="180"/>
      </w:pPr>
    </w:lvl>
    <w:lvl w:ilvl="3" w:tplc="85686117" w:tentative="1">
      <w:start w:val="1"/>
      <w:numFmt w:val="decimal"/>
      <w:lvlText w:val="%4."/>
      <w:lvlJc w:val="left"/>
      <w:pPr>
        <w:ind w:left="2880" w:hanging="360"/>
      </w:pPr>
    </w:lvl>
    <w:lvl w:ilvl="4" w:tplc="85686117" w:tentative="1">
      <w:start w:val="1"/>
      <w:numFmt w:val="lowerLetter"/>
      <w:lvlText w:val="%5."/>
      <w:lvlJc w:val="left"/>
      <w:pPr>
        <w:ind w:left="3600" w:hanging="360"/>
      </w:pPr>
    </w:lvl>
    <w:lvl w:ilvl="5" w:tplc="85686117" w:tentative="1">
      <w:start w:val="1"/>
      <w:numFmt w:val="lowerRoman"/>
      <w:lvlText w:val="%6."/>
      <w:lvlJc w:val="right"/>
      <w:pPr>
        <w:ind w:left="4320" w:hanging="180"/>
      </w:pPr>
    </w:lvl>
    <w:lvl w:ilvl="6" w:tplc="85686117" w:tentative="1">
      <w:start w:val="1"/>
      <w:numFmt w:val="decimal"/>
      <w:lvlText w:val="%7."/>
      <w:lvlJc w:val="left"/>
      <w:pPr>
        <w:ind w:left="5040" w:hanging="360"/>
      </w:pPr>
    </w:lvl>
    <w:lvl w:ilvl="7" w:tplc="85686117" w:tentative="1">
      <w:start w:val="1"/>
      <w:numFmt w:val="lowerLetter"/>
      <w:lvlText w:val="%8."/>
      <w:lvlJc w:val="left"/>
      <w:pPr>
        <w:ind w:left="5760" w:hanging="360"/>
      </w:pPr>
    </w:lvl>
    <w:lvl w:ilvl="8" w:tplc="85686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55">
    <w:multiLevelType w:val="hybridMultilevel"/>
    <w:lvl w:ilvl="0" w:tplc="79839212">
      <w:start w:val="1"/>
      <w:numFmt w:val="decimal"/>
      <w:lvlText w:val="%1."/>
      <w:lvlJc w:val="left"/>
      <w:pPr>
        <w:ind w:left="720" w:hanging="360"/>
      </w:pPr>
    </w:lvl>
    <w:lvl w:ilvl="1" w:tplc="79839212" w:tentative="1">
      <w:start w:val="1"/>
      <w:numFmt w:val="lowerLetter"/>
      <w:lvlText w:val="%2."/>
      <w:lvlJc w:val="left"/>
      <w:pPr>
        <w:ind w:left="1440" w:hanging="360"/>
      </w:pPr>
    </w:lvl>
    <w:lvl w:ilvl="2" w:tplc="79839212" w:tentative="1">
      <w:start w:val="1"/>
      <w:numFmt w:val="lowerRoman"/>
      <w:lvlText w:val="%3."/>
      <w:lvlJc w:val="right"/>
      <w:pPr>
        <w:ind w:left="2160" w:hanging="180"/>
      </w:pPr>
    </w:lvl>
    <w:lvl w:ilvl="3" w:tplc="79839212" w:tentative="1">
      <w:start w:val="1"/>
      <w:numFmt w:val="decimal"/>
      <w:lvlText w:val="%4."/>
      <w:lvlJc w:val="left"/>
      <w:pPr>
        <w:ind w:left="2880" w:hanging="360"/>
      </w:pPr>
    </w:lvl>
    <w:lvl w:ilvl="4" w:tplc="79839212" w:tentative="1">
      <w:start w:val="1"/>
      <w:numFmt w:val="lowerLetter"/>
      <w:lvlText w:val="%5."/>
      <w:lvlJc w:val="left"/>
      <w:pPr>
        <w:ind w:left="3600" w:hanging="360"/>
      </w:pPr>
    </w:lvl>
    <w:lvl w:ilvl="5" w:tplc="79839212" w:tentative="1">
      <w:start w:val="1"/>
      <w:numFmt w:val="lowerRoman"/>
      <w:lvlText w:val="%6."/>
      <w:lvlJc w:val="right"/>
      <w:pPr>
        <w:ind w:left="4320" w:hanging="180"/>
      </w:pPr>
    </w:lvl>
    <w:lvl w:ilvl="6" w:tplc="79839212" w:tentative="1">
      <w:start w:val="1"/>
      <w:numFmt w:val="decimal"/>
      <w:lvlText w:val="%7."/>
      <w:lvlJc w:val="left"/>
      <w:pPr>
        <w:ind w:left="5040" w:hanging="360"/>
      </w:pPr>
    </w:lvl>
    <w:lvl w:ilvl="7" w:tplc="79839212" w:tentative="1">
      <w:start w:val="1"/>
      <w:numFmt w:val="lowerLetter"/>
      <w:lvlText w:val="%8."/>
      <w:lvlJc w:val="left"/>
      <w:pPr>
        <w:ind w:left="5760" w:hanging="360"/>
      </w:pPr>
    </w:lvl>
    <w:lvl w:ilvl="8" w:tplc="79839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54">
    <w:multiLevelType w:val="hybridMultilevel"/>
    <w:lvl w:ilvl="0" w:tplc="60956075">
      <w:start w:val="1"/>
      <w:numFmt w:val="decimal"/>
      <w:lvlText w:val="%1."/>
      <w:lvlJc w:val="left"/>
      <w:pPr>
        <w:ind w:left="720" w:hanging="360"/>
      </w:pPr>
    </w:lvl>
    <w:lvl w:ilvl="1" w:tplc="60956075" w:tentative="1">
      <w:start w:val="1"/>
      <w:numFmt w:val="lowerLetter"/>
      <w:lvlText w:val="%2."/>
      <w:lvlJc w:val="left"/>
      <w:pPr>
        <w:ind w:left="1440" w:hanging="360"/>
      </w:pPr>
    </w:lvl>
    <w:lvl w:ilvl="2" w:tplc="60956075" w:tentative="1">
      <w:start w:val="1"/>
      <w:numFmt w:val="lowerRoman"/>
      <w:lvlText w:val="%3."/>
      <w:lvlJc w:val="right"/>
      <w:pPr>
        <w:ind w:left="2160" w:hanging="180"/>
      </w:pPr>
    </w:lvl>
    <w:lvl w:ilvl="3" w:tplc="60956075" w:tentative="1">
      <w:start w:val="1"/>
      <w:numFmt w:val="decimal"/>
      <w:lvlText w:val="%4."/>
      <w:lvlJc w:val="left"/>
      <w:pPr>
        <w:ind w:left="2880" w:hanging="360"/>
      </w:pPr>
    </w:lvl>
    <w:lvl w:ilvl="4" w:tplc="60956075" w:tentative="1">
      <w:start w:val="1"/>
      <w:numFmt w:val="lowerLetter"/>
      <w:lvlText w:val="%5."/>
      <w:lvlJc w:val="left"/>
      <w:pPr>
        <w:ind w:left="3600" w:hanging="360"/>
      </w:pPr>
    </w:lvl>
    <w:lvl w:ilvl="5" w:tplc="60956075" w:tentative="1">
      <w:start w:val="1"/>
      <w:numFmt w:val="lowerRoman"/>
      <w:lvlText w:val="%6."/>
      <w:lvlJc w:val="right"/>
      <w:pPr>
        <w:ind w:left="4320" w:hanging="180"/>
      </w:pPr>
    </w:lvl>
    <w:lvl w:ilvl="6" w:tplc="60956075" w:tentative="1">
      <w:start w:val="1"/>
      <w:numFmt w:val="decimal"/>
      <w:lvlText w:val="%7."/>
      <w:lvlJc w:val="left"/>
      <w:pPr>
        <w:ind w:left="5040" w:hanging="360"/>
      </w:pPr>
    </w:lvl>
    <w:lvl w:ilvl="7" w:tplc="60956075" w:tentative="1">
      <w:start w:val="1"/>
      <w:numFmt w:val="lowerLetter"/>
      <w:lvlText w:val="%8."/>
      <w:lvlJc w:val="left"/>
      <w:pPr>
        <w:ind w:left="5760" w:hanging="360"/>
      </w:pPr>
    </w:lvl>
    <w:lvl w:ilvl="8" w:tplc="60956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53">
    <w:multiLevelType w:val="hybridMultilevel"/>
    <w:lvl w:ilvl="0" w:tplc="59834776">
      <w:start w:val="1"/>
      <w:numFmt w:val="decimal"/>
      <w:lvlText w:val="%1."/>
      <w:lvlJc w:val="left"/>
      <w:pPr>
        <w:ind w:left="720" w:hanging="360"/>
      </w:pPr>
    </w:lvl>
    <w:lvl w:ilvl="1" w:tplc="59834776" w:tentative="1">
      <w:start w:val="1"/>
      <w:numFmt w:val="lowerLetter"/>
      <w:lvlText w:val="%2."/>
      <w:lvlJc w:val="left"/>
      <w:pPr>
        <w:ind w:left="1440" w:hanging="360"/>
      </w:pPr>
    </w:lvl>
    <w:lvl w:ilvl="2" w:tplc="59834776" w:tentative="1">
      <w:start w:val="1"/>
      <w:numFmt w:val="lowerRoman"/>
      <w:lvlText w:val="%3."/>
      <w:lvlJc w:val="right"/>
      <w:pPr>
        <w:ind w:left="2160" w:hanging="180"/>
      </w:pPr>
    </w:lvl>
    <w:lvl w:ilvl="3" w:tplc="59834776" w:tentative="1">
      <w:start w:val="1"/>
      <w:numFmt w:val="decimal"/>
      <w:lvlText w:val="%4."/>
      <w:lvlJc w:val="left"/>
      <w:pPr>
        <w:ind w:left="2880" w:hanging="360"/>
      </w:pPr>
    </w:lvl>
    <w:lvl w:ilvl="4" w:tplc="59834776" w:tentative="1">
      <w:start w:val="1"/>
      <w:numFmt w:val="lowerLetter"/>
      <w:lvlText w:val="%5."/>
      <w:lvlJc w:val="left"/>
      <w:pPr>
        <w:ind w:left="3600" w:hanging="360"/>
      </w:pPr>
    </w:lvl>
    <w:lvl w:ilvl="5" w:tplc="59834776" w:tentative="1">
      <w:start w:val="1"/>
      <w:numFmt w:val="lowerRoman"/>
      <w:lvlText w:val="%6."/>
      <w:lvlJc w:val="right"/>
      <w:pPr>
        <w:ind w:left="4320" w:hanging="180"/>
      </w:pPr>
    </w:lvl>
    <w:lvl w:ilvl="6" w:tplc="59834776" w:tentative="1">
      <w:start w:val="1"/>
      <w:numFmt w:val="decimal"/>
      <w:lvlText w:val="%7."/>
      <w:lvlJc w:val="left"/>
      <w:pPr>
        <w:ind w:left="5040" w:hanging="360"/>
      </w:pPr>
    </w:lvl>
    <w:lvl w:ilvl="7" w:tplc="59834776" w:tentative="1">
      <w:start w:val="1"/>
      <w:numFmt w:val="lowerLetter"/>
      <w:lvlText w:val="%8."/>
      <w:lvlJc w:val="left"/>
      <w:pPr>
        <w:ind w:left="5760" w:hanging="360"/>
      </w:pPr>
    </w:lvl>
    <w:lvl w:ilvl="8" w:tplc="59834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52">
    <w:multiLevelType w:val="hybridMultilevel"/>
    <w:lvl w:ilvl="0" w:tplc="77891551">
      <w:start w:val="1"/>
      <w:numFmt w:val="decimal"/>
      <w:lvlText w:val="%1."/>
      <w:lvlJc w:val="left"/>
      <w:pPr>
        <w:ind w:left="720" w:hanging="360"/>
      </w:pPr>
    </w:lvl>
    <w:lvl w:ilvl="1" w:tplc="77891551" w:tentative="1">
      <w:start w:val="1"/>
      <w:numFmt w:val="lowerLetter"/>
      <w:lvlText w:val="%2."/>
      <w:lvlJc w:val="left"/>
      <w:pPr>
        <w:ind w:left="1440" w:hanging="360"/>
      </w:pPr>
    </w:lvl>
    <w:lvl w:ilvl="2" w:tplc="77891551" w:tentative="1">
      <w:start w:val="1"/>
      <w:numFmt w:val="lowerRoman"/>
      <w:lvlText w:val="%3."/>
      <w:lvlJc w:val="right"/>
      <w:pPr>
        <w:ind w:left="2160" w:hanging="180"/>
      </w:pPr>
    </w:lvl>
    <w:lvl w:ilvl="3" w:tplc="77891551" w:tentative="1">
      <w:start w:val="1"/>
      <w:numFmt w:val="decimal"/>
      <w:lvlText w:val="%4."/>
      <w:lvlJc w:val="left"/>
      <w:pPr>
        <w:ind w:left="2880" w:hanging="360"/>
      </w:pPr>
    </w:lvl>
    <w:lvl w:ilvl="4" w:tplc="77891551" w:tentative="1">
      <w:start w:val="1"/>
      <w:numFmt w:val="lowerLetter"/>
      <w:lvlText w:val="%5."/>
      <w:lvlJc w:val="left"/>
      <w:pPr>
        <w:ind w:left="3600" w:hanging="360"/>
      </w:pPr>
    </w:lvl>
    <w:lvl w:ilvl="5" w:tplc="77891551" w:tentative="1">
      <w:start w:val="1"/>
      <w:numFmt w:val="lowerRoman"/>
      <w:lvlText w:val="%6."/>
      <w:lvlJc w:val="right"/>
      <w:pPr>
        <w:ind w:left="4320" w:hanging="180"/>
      </w:pPr>
    </w:lvl>
    <w:lvl w:ilvl="6" w:tplc="77891551" w:tentative="1">
      <w:start w:val="1"/>
      <w:numFmt w:val="decimal"/>
      <w:lvlText w:val="%7."/>
      <w:lvlJc w:val="left"/>
      <w:pPr>
        <w:ind w:left="5040" w:hanging="360"/>
      </w:pPr>
    </w:lvl>
    <w:lvl w:ilvl="7" w:tplc="77891551" w:tentative="1">
      <w:start w:val="1"/>
      <w:numFmt w:val="lowerLetter"/>
      <w:lvlText w:val="%8."/>
      <w:lvlJc w:val="left"/>
      <w:pPr>
        <w:ind w:left="5760" w:hanging="360"/>
      </w:pPr>
    </w:lvl>
    <w:lvl w:ilvl="8" w:tplc="77891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51">
    <w:multiLevelType w:val="hybridMultilevel"/>
    <w:lvl w:ilvl="0" w:tplc="11967478">
      <w:start w:val="1"/>
      <w:numFmt w:val="decimal"/>
      <w:lvlText w:val="%1."/>
      <w:lvlJc w:val="left"/>
      <w:pPr>
        <w:ind w:left="720" w:hanging="360"/>
      </w:pPr>
    </w:lvl>
    <w:lvl w:ilvl="1" w:tplc="11967478" w:tentative="1">
      <w:start w:val="1"/>
      <w:numFmt w:val="lowerLetter"/>
      <w:lvlText w:val="%2."/>
      <w:lvlJc w:val="left"/>
      <w:pPr>
        <w:ind w:left="1440" w:hanging="360"/>
      </w:pPr>
    </w:lvl>
    <w:lvl w:ilvl="2" w:tplc="11967478" w:tentative="1">
      <w:start w:val="1"/>
      <w:numFmt w:val="lowerRoman"/>
      <w:lvlText w:val="%3."/>
      <w:lvlJc w:val="right"/>
      <w:pPr>
        <w:ind w:left="2160" w:hanging="180"/>
      </w:pPr>
    </w:lvl>
    <w:lvl w:ilvl="3" w:tplc="11967478" w:tentative="1">
      <w:start w:val="1"/>
      <w:numFmt w:val="decimal"/>
      <w:lvlText w:val="%4."/>
      <w:lvlJc w:val="left"/>
      <w:pPr>
        <w:ind w:left="2880" w:hanging="360"/>
      </w:pPr>
    </w:lvl>
    <w:lvl w:ilvl="4" w:tplc="11967478" w:tentative="1">
      <w:start w:val="1"/>
      <w:numFmt w:val="lowerLetter"/>
      <w:lvlText w:val="%5."/>
      <w:lvlJc w:val="left"/>
      <w:pPr>
        <w:ind w:left="3600" w:hanging="360"/>
      </w:pPr>
    </w:lvl>
    <w:lvl w:ilvl="5" w:tplc="11967478" w:tentative="1">
      <w:start w:val="1"/>
      <w:numFmt w:val="lowerRoman"/>
      <w:lvlText w:val="%6."/>
      <w:lvlJc w:val="right"/>
      <w:pPr>
        <w:ind w:left="4320" w:hanging="180"/>
      </w:pPr>
    </w:lvl>
    <w:lvl w:ilvl="6" w:tplc="11967478" w:tentative="1">
      <w:start w:val="1"/>
      <w:numFmt w:val="decimal"/>
      <w:lvlText w:val="%7."/>
      <w:lvlJc w:val="left"/>
      <w:pPr>
        <w:ind w:left="5040" w:hanging="360"/>
      </w:pPr>
    </w:lvl>
    <w:lvl w:ilvl="7" w:tplc="11967478" w:tentative="1">
      <w:start w:val="1"/>
      <w:numFmt w:val="lowerLetter"/>
      <w:lvlText w:val="%8."/>
      <w:lvlJc w:val="left"/>
      <w:pPr>
        <w:ind w:left="5760" w:hanging="360"/>
      </w:pPr>
    </w:lvl>
    <w:lvl w:ilvl="8" w:tplc="11967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50">
    <w:multiLevelType w:val="hybridMultilevel"/>
    <w:lvl w:ilvl="0" w:tplc="87078699">
      <w:start w:val="1"/>
      <w:numFmt w:val="decimal"/>
      <w:lvlText w:val="%1."/>
      <w:lvlJc w:val="left"/>
      <w:pPr>
        <w:ind w:left="720" w:hanging="360"/>
      </w:pPr>
    </w:lvl>
    <w:lvl w:ilvl="1" w:tplc="87078699" w:tentative="1">
      <w:start w:val="1"/>
      <w:numFmt w:val="lowerLetter"/>
      <w:lvlText w:val="%2."/>
      <w:lvlJc w:val="left"/>
      <w:pPr>
        <w:ind w:left="1440" w:hanging="360"/>
      </w:pPr>
    </w:lvl>
    <w:lvl w:ilvl="2" w:tplc="87078699" w:tentative="1">
      <w:start w:val="1"/>
      <w:numFmt w:val="lowerRoman"/>
      <w:lvlText w:val="%3."/>
      <w:lvlJc w:val="right"/>
      <w:pPr>
        <w:ind w:left="2160" w:hanging="180"/>
      </w:pPr>
    </w:lvl>
    <w:lvl w:ilvl="3" w:tplc="87078699" w:tentative="1">
      <w:start w:val="1"/>
      <w:numFmt w:val="decimal"/>
      <w:lvlText w:val="%4."/>
      <w:lvlJc w:val="left"/>
      <w:pPr>
        <w:ind w:left="2880" w:hanging="360"/>
      </w:pPr>
    </w:lvl>
    <w:lvl w:ilvl="4" w:tplc="87078699" w:tentative="1">
      <w:start w:val="1"/>
      <w:numFmt w:val="lowerLetter"/>
      <w:lvlText w:val="%5."/>
      <w:lvlJc w:val="left"/>
      <w:pPr>
        <w:ind w:left="3600" w:hanging="360"/>
      </w:pPr>
    </w:lvl>
    <w:lvl w:ilvl="5" w:tplc="87078699" w:tentative="1">
      <w:start w:val="1"/>
      <w:numFmt w:val="lowerRoman"/>
      <w:lvlText w:val="%6."/>
      <w:lvlJc w:val="right"/>
      <w:pPr>
        <w:ind w:left="4320" w:hanging="180"/>
      </w:pPr>
    </w:lvl>
    <w:lvl w:ilvl="6" w:tplc="87078699" w:tentative="1">
      <w:start w:val="1"/>
      <w:numFmt w:val="decimal"/>
      <w:lvlText w:val="%7."/>
      <w:lvlJc w:val="left"/>
      <w:pPr>
        <w:ind w:left="5040" w:hanging="360"/>
      </w:pPr>
    </w:lvl>
    <w:lvl w:ilvl="7" w:tplc="87078699" w:tentative="1">
      <w:start w:val="1"/>
      <w:numFmt w:val="lowerLetter"/>
      <w:lvlText w:val="%8."/>
      <w:lvlJc w:val="left"/>
      <w:pPr>
        <w:ind w:left="5760" w:hanging="360"/>
      </w:pPr>
    </w:lvl>
    <w:lvl w:ilvl="8" w:tplc="87078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49">
    <w:multiLevelType w:val="hybridMultilevel"/>
    <w:lvl w:ilvl="0" w:tplc="36085224">
      <w:start w:val="1"/>
      <w:numFmt w:val="decimal"/>
      <w:lvlText w:val="%1."/>
      <w:lvlJc w:val="left"/>
      <w:pPr>
        <w:ind w:left="720" w:hanging="360"/>
      </w:pPr>
    </w:lvl>
    <w:lvl w:ilvl="1" w:tplc="36085224" w:tentative="1">
      <w:start w:val="1"/>
      <w:numFmt w:val="lowerLetter"/>
      <w:lvlText w:val="%2."/>
      <w:lvlJc w:val="left"/>
      <w:pPr>
        <w:ind w:left="1440" w:hanging="360"/>
      </w:pPr>
    </w:lvl>
    <w:lvl w:ilvl="2" w:tplc="36085224" w:tentative="1">
      <w:start w:val="1"/>
      <w:numFmt w:val="lowerRoman"/>
      <w:lvlText w:val="%3."/>
      <w:lvlJc w:val="right"/>
      <w:pPr>
        <w:ind w:left="2160" w:hanging="180"/>
      </w:pPr>
    </w:lvl>
    <w:lvl w:ilvl="3" w:tplc="36085224" w:tentative="1">
      <w:start w:val="1"/>
      <w:numFmt w:val="decimal"/>
      <w:lvlText w:val="%4."/>
      <w:lvlJc w:val="left"/>
      <w:pPr>
        <w:ind w:left="2880" w:hanging="360"/>
      </w:pPr>
    </w:lvl>
    <w:lvl w:ilvl="4" w:tplc="36085224" w:tentative="1">
      <w:start w:val="1"/>
      <w:numFmt w:val="lowerLetter"/>
      <w:lvlText w:val="%5."/>
      <w:lvlJc w:val="left"/>
      <w:pPr>
        <w:ind w:left="3600" w:hanging="360"/>
      </w:pPr>
    </w:lvl>
    <w:lvl w:ilvl="5" w:tplc="36085224" w:tentative="1">
      <w:start w:val="1"/>
      <w:numFmt w:val="lowerRoman"/>
      <w:lvlText w:val="%6."/>
      <w:lvlJc w:val="right"/>
      <w:pPr>
        <w:ind w:left="4320" w:hanging="180"/>
      </w:pPr>
    </w:lvl>
    <w:lvl w:ilvl="6" w:tplc="36085224" w:tentative="1">
      <w:start w:val="1"/>
      <w:numFmt w:val="decimal"/>
      <w:lvlText w:val="%7."/>
      <w:lvlJc w:val="left"/>
      <w:pPr>
        <w:ind w:left="5040" w:hanging="360"/>
      </w:pPr>
    </w:lvl>
    <w:lvl w:ilvl="7" w:tplc="36085224" w:tentative="1">
      <w:start w:val="1"/>
      <w:numFmt w:val="lowerLetter"/>
      <w:lvlText w:val="%8."/>
      <w:lvlJc w:val="left"/>
      <w:pPr>
        <w:ind w:left="5760" w:hanging="360"/>
      </w:pPr>
    </w:lvl>
    <w:lvl w:ilvl="8" w:tplc="36085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48">
    <w:multiLevelType w:val="hybridMultilevel"/>
    <w:lvl w:ilvl="0" w:tplc="63280658">
      <w:start w:val="1"/>
      <w:numFmt w:val="decimal"/>
      <w:lvlText w:val="%1."/>
      <w:lvlJc w:val="left"/>
      <w:pPr>
        <w:ind w:left="720" w:hanging="360"/>
      </w:pPr>
    </w:lvl>
    <w:lvl w:ilvl="1" w:tplc="63280658" w:tentative="1">
      <w:start w:val="1"/>
      <w:numFmt w:val="lowerLetter"/>
      <w:lvlText w:val="%2."/>
      <w:lvlJc w:val="left"/>
      <w:pPr>
        <w:ind w:left="1440" w:hanging="360"/>
      </w:pPr>
    </w:lvl>
    <w:lvl w:ilvl="2" w:tplc="63280658" w:tentative="1">
      <w:start w:val="1"/>
      <w:numFmt w:val="lowerRoman"/>
      <w:lvlText w:val="%3."/>
      <w:lvlJc w:val="right"/>
      <w:pPr>
        <w:ind w:left="2160" w:hanging="180"/>
      </w:pPr>
    </w:lvl>
    <w:lvl w:ilvl="3" w:tplc="63280658" w:tentative="1">
      <w:start w:val="1"/>
      <w:numFmt w:val="decimal"/>
      <w:lvlText w:val="%4."/>
      <w:lvlJc w:val="left"/>
      <w:pPr>
        <w:ind w:left="2880" w:hanging="360"/>
      </w:pPr>
    </w:lvl>
    <w:lvl w:ilvl="4" w:tplc="63280658" w:tentative="1">
      <w:start w:val="1"/>
      <w:numFmt w:val="lowerLetter"/>
      <w:lvlText w:val="%5."/>
      <w:lvlJc w:val="left"/>
      <w:pPr>
        <w:ind w:left="3600" w:hanging="360"/>
      </w:pPr>
    </w:lvl>
    <w:lvl w:ilvl="5" w:tplc="63280658" w:tentative="1">
      <w:start w:val="1"/>
      <w:numFmt w:val="lowerRoman"/>
      <w:lvlText w:val="%6."/>
      <w:lvlJc w:val="right"/>
      <w:pPr>
        <w:ind w:left="4320" w:hanging="180"/>
      </w:pPr>
    </w:lvl>
    <w:lvl w:ilvl="6" w:tplc="63280658" w:tentative="1">
      <w:start w:val="1"/>
      <w:numFmt w:val="decimal"/>
      <w:lvlText w:val="%7."/>
      <w:lvlJc w:val="left"/>
      <w:pPr>
        <w:ind w:left="5040" w:hanging="360"/>
      </w:pPr>
    </w:lvl>
    <w:lvl w:ilvl="7" w:tplc="63280658" w:tentative="1">
      <w:start w:val="1"/>
      <w:numFmt w:val="lowerLetter"/>
      <w:lvlText w:val="%8."/>
      <w:lvlJc w:val="left"/>
      <w:pPr>
        <w:ind w:left="5760" w:hanging="360"/>
      </w:pPr>
    </w:lvl>
    <w:lvl w:ilvl="8" w:tplc="63280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47">
    <w:multiLevelType w:val="hybridMultilevel"/>
    <w:lvl w:ilvl="0" w:tplc="86305006">
      <w:start w:val="1"/>
      <w:numFmt w:val="decimal"/>
      <w:lvlText w:val="%1."/>
      <w:lvlJc w:val="left"/>
      <w:pPr>
        <w:ind w:left="720" w:hanging="360"/>
      </w:pPr>
    </w:lvl>
    <w:lvl w:ilvl="1" w:tplc="86305006" w:tentative="1">
      <w:start w:val="1"/>
      <w:numFmt w:val="lowerLetter"/>
      <w:lvlText w:val="%2."/>
      <w:lvlJc w:val="left"/>
      <w:pPr>
        <w:ind w:left="1440" w:hanging="360"/>
      </w:pPr>
    </w:lvl>
    <w:lvl w:ilvl="2" w:tplc="86305006" w:tentative="1">
      <w:start w:val="1"/>
      <w:numFmt w:val="lowerRoman"/>
      <w:lvlText w:val="%3."/>
      <w:lvlJc w:val="right"/>
      <w:pPr>
        <w:ind w:left="2160" w:hanging="180"/>
      </w:pPr>
    </w:lvl>
    <w:lvl w:ilvl="3" w:tplc="86305006" w:tentative="1">
      <w:start w:val="1"/>
      <w:numFmt w:val="decimal"/>
      <w:lvlText w:val="%4."/>
      <w:lvlJc w:val="left"/>
      <w:pPr>
        <w:ind w:left="2880" w:hanging="360"/>
      </w:pPr>
    </w:lvl>
    <w:lvl w:ilvl="4" w:tplc="86305006" w:tentative="1">
      <w:start w:val="1"/>
      <w:numFmt w:val="lowerLetter"/>
      <w:lvlText w:val="%5."/>
      <w:lvlJc w:val="left"/>
      <w:pPr>
        <w:ind w:left="3600" w:hanging="360"/>
      </w:pPr>
    </w:lvl>
    <w:lvl w:ilvl="5" w:tplc="86305006" w:tentative="1">
      <w:start w:val="1"/>
      <w:numFmt w:val="lowerRoman"/>
      <w:lvlText w:val="%6."/>
      <w:lvlJc w:val="right"/>
      <w:pPr>
        <w:ind w:left="4320" w:hanging="180"/>
      </w:pPr>
    </w:lvl>
    <w:lvl w:ilvl="6" w:tplc="86305006" w:tentative="1">
      <w:start w:val="1"/>
      <w:numFmt w:val="decimal"/>
      <w:lvlText w:val="%7."/>
      <w:lvlJc w:val="left"/>
      <w:pPr>
        <w:ind w:left="5040" w:hanging="360"/>
      </w:pPr>
    </w:lvl>
    <w:lvl w:ilvl="7" w:tplc="86305006" w:tentative="1">
      <w:start w:val="1"/>
      <w:numFmt w:val="lowerLetter"/>
      <w:lvlText w:val="%8."/>
      <w:lvlJc w:val="left"/>
      <w:pPr>
        <w:ind w:left="5760" w:hanging="360"/>
      </w:pPr>
    </w:lvl>
    <w:lvl w:ilvl="8" w:tplc="86305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46">
    <w:multiLevelType w:val="hybridMultilevel"/>
    <w:lvl w:ilvl="0" w:tplc="35872694">
      <w:start w:val="1"/>
      <w:numFmt w:val="decimal"/>
      <w:lvlText w:val="%1."/>
      <w:lvlJc w:val="left"/>
      <w:pPr>
        <w:ind w:left="720" w:hanging="360"/>
      </w:pPr>
    </w:lvl>
    <w:lvl w:ilvl="1" w:tplc="35872694" w:tentative="1">
      <w:start w:val="1"/>
      <w:numFmt w:val="lowerLetter"/>
      <w:lvlText w:val="%2."/>
      <w:lvlJc w:val="left"/>
      <w:pPr>
        <w:ind w:left="1440" w:hanging="360"/>
      </w:pPr>
    </w:lvl>
    <w:lvl w:ilvl="2" w:tplc="35872694" w:tentative="1">
      <w:start w:val="1"/>
      <w:numFmt w:val="lowerRoman"/>
      <w:lvlText w:val="%3."/>
      <w:lvlJc w:val="right"/>
      <w:pPr>
        <w:ind w:left="2160" w:hanging="180"/>
      </w:pPr>
    </w:lvl>
    <w:lvl w:ilvl="3" w:tplc="35872694" w:tentative="1">
      <w:start w:val="1"/>
      <w:numFmt w:val="decimal"/>
      <w:lvlText w:val="%4."/>
      <w:lvlJc w:val="left"/>
      <w:pPr>
        <w:ind w:left="2880" w:hanging="360"/>
      </w:pPr>
    </w:lvl>
    <w:lvl w:ilvl="4" w:tplc="35872694" w:tentative="1">
      <w:start w:val="1"/>
      <w:numFmt w:val="lowerLetter"/>
      <w:lvlText w:val="%5."/>
      <w:lvlJc w:val="left"/>
      <w:pPr>
        <w:ind w:left="3600" w:hanging="360"/>
      </w:pPr>
    </w:lvl>
    <w:lvl w:ilvl="5" w:tplc="35872694" w:tentative="1">
      <w:start w:val="1"/>
      <w:numFmt w:val="lowerRoman"/>
      <w:lvlText w:val="%6."/>
      <w:lvlJc w:val="right"/>
      <w:pPr>
        <w:ind w:left="4320" w:hanging="180"/>
      </w:pPr>
    </w:lvl>
    <w:lvl w:ilvl="6" w:tplc="35872694" w:tentative="1">
      <w:start w:val="1"/>
      <w:numFmt w:val="decimal"/>
      <w:lvlText w:val="%7."/>
      <w:lvlJc w:val="left"/>
      <w:pPr>
        <w:ind w:left="5040" w:hanging="360"/>
      </w:pPr>
    </w:lvl>
    <w:lvl w:ilvl="7" w:tplc="35872694" w:tentative="1">
      <w:start w:val="1"/>
      <w:numFmt w:val="lowerLetter"/>
      <w:lvlText w:val="%8."/>
      <w:lvlJc w:val="left"/>
      <w:pPr>
        <w:ind w:left="5760" w:hanging="360"/>
      </w:pPr>
    </w:lvl>
    <w:lvl w:ilvl="8" w:tplc="35872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45">
    <w:multiLevelType w:val="hybridMultilevel"/>
    <w:lvl w:ilvl="0" w:tplc="30458537">
      <w:start w:val="1"/>
      <w:numFmt w:val="decimal"/>
      <w:lvlText w:val="%1."/>
      <w:lvlJc w:val="left"/>
      <w:pPr>
        <w:ind w:left="720" w:hanging="360"/>
      </w:pPr>
    </w:lvl>
    <w:lvl w:ilvl="1" w:tplc="30458537" w:tentative="1">
      <w:start w:val="1"/>
      <w:numFmt w:val="lowerLetter"/>
      <w:lvlText w:val="%2."/>
      <w:lvlJc w:val="left"/>
      <w:pPr>
        <w:ind w:left="1440" w:hanging="360"/>
      </w:pPr>
    </w:lvl>
    <w:lvl w:ilvl="2" w:tplc="30458537" w:tentative="1">
      <w:start w:val="1"/>
      <w:numFmt w:val="lowerRoman"/>
      <w:lvlText w:val="%3."/>
      <w:lvlJc w:val="right"/>
      <w:pPr>
        <w:ind w:left="2160" w:hanging="180"/>
      </w:pPr>
    </w:lvl>
    <w:lvl w:ilvl="3" w:tplc="30458537" w:tentative="1">
      <w:start w:val="1"/>
      <w:numFmt w:val="decimal"/>
      <w:lvlText w:val="%4."/>
      <w:lvlJc w:val="left"/>
      <w:pPr>
        <w:ind w:left="2880" w:hanging="360"/>
      </w:pPr>
    </w:lvl>
    <w:lvl w:ilvl="4" w:tplc="30458537" w:tentative="1">
      <w:start w:val="1"/>
      <w:numFmt w:val="lowerLetter"/>
      <w:lvlText w:val="%5."/>
      <w:lvlJc w:val="left"/>
      <w:pPr>
        <w:ind w:left="3600" w:hanging="360"/>
      </w:pPr>
    </w:lvl>
    <w:lvl w:ilvl="5" w:tplc="30458537" w:tentative="1">
      <w:start w:val="1"/>
      <w:numFmt w:val="lowerRoman"/>
      <w:lvlText w:val="%6."/>
      <w:lvlJc w:val="right"/>
      <w:pPr>
        <w:ind w:left="4320" w:hanging="180"/>
      </w:pPr>
    </w:lvl>
    <w:lvl w:ilvl="6" w:tplc="30458537" w:tentative="1">
      <w:start w:val="1"/>
      <w:numFmt w:val="decimal"/>
      <w:lvlText w:val="%7."/>
      <w:lvlJc w:val="left"/>
      <w:pPr>
        <w:ind w:left="5040" w:hanging="360"/>
      </w:pPr>
    </w:lvl>
    <w:lvl w:ilvl="7" w:tplc="30458537" w:tentative="1">
      <w:start w:val="1"/>
      <w:numFmt w:val="lowerLetter"/>
      <w:lvlText w:val="%8."/>
      <w:lvlJc w:val="left"/>
      <w:pPr>
        <w:ind w:left="5760" w:hanging="360"/>
      </w:pPr>
    </w:lvl>
    <w:lvl w:ilvl="8" w:tplc="30458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44">
    <w:multiLevelType w:val="hybridMultilevel"/>
    <w:lvl w:ilvl="0" w:tplc="54934141">
      <w:start w:val="1"/>
      <w:numFmt w:val="decimal"/>
      <w:lvlText w:val="%1."/>
      <w:lvlJc w:val="left"/>
      <w:pPr>
        <w:ind w:left="720" w:hanging="360"/>
      </w:pPr>
    </w:lvl>
    <w:lvl w:ilvl="1" w:tplc="54934141" w:tentative="1">
      <w:start w:val="1"/>
      <w:numFmt w:val="lowerLetter"/>
      <w:lvlText w:val="%2."/>
      <w:lvlJc w:val="left"/>
      <w:pPr>
        <w:ind w:left="1440" w:hanging="360"/>
      </w:pPr>
    </w:lvl>
    <w:lvl w:ilvl="2" w:tplc="54934141" w:tentative="1">
      <w:start w:val="1"/>
      <w:numFmt w:val="lowerRoman"/>
      <w:lvlText w:val="%3."/>
      <w:lvlJc w:val="right"/>
      <w:pPr>
        <w:ind w:left="2160" w:hanging="180"/>
      </w:pPr>
    </w:lvl>
    <w:lvl w:ilvl="3" w:tplc="54934141" w:tentative="1">
      <w:start w:val="1"/>
      <w:numFmt w:val="decimal"/>
      <w:lvlText w:val="%4."/>
      <w:lvlJc w:val="left"/>
      <w:pPr>
        <w:ind w:left="2880" w:hanging="360"/>
      </w:pPr>
    </w:lvl>
    <w:lvl w:ilvl="4" w:tplc="54934141" w:tentative="1">
      <w:start w:val="1"/>
      <w:numFmt w:val="lowerLetter"/>
      <w:lvlText w:val="%5."/>
      <w:lvlJc w:val="left"/>
      <w:pPr>
        <w:ind w:left="3600" w:hanging="360"/>
      </w:pPr>
    </w:lvl>
    <w:lvl w:ilvl="5" w:tplc="54934141" w:tentative="1">
      <w:start w:val="1"/>
      <w:numFmt w:val="lowerRoman"/>
      <w:lvlText w:val="%6."/>
      <w:lvlJc w:val="right"/>
      <w:pPr>
        <w:ind w:left="4320" w:hanging="180"/>
      </w:pPr>
    </w:lvl>
    <w:lvl w:ilvl="6" w:tplc="54934141" w:tentative="1">
      <w:start w:val="1"/>
      <w:numFmt w:val="decimal"/>
      <w:lvlText w:val="%7."/>
      <w:lvlJc w:val="left"/>
      <w:pPr>
        <w:ind w:left="5040" w:hanging="360"/>
      </w:pPr>
    </w:lvl>
    <w:lvl w:ilvl="7" w:tplc="54934141" w:tentative="1">
      <w:start w:val="1"/>
      <w:numFmt w:val="lowerLetter"/>
      <w:lvlText w:val="%8."/>
      <w:lvlJc w:val="left"/>
      <w:pPr>
        <w:ind w:left="5760" w:hanging="360"/>
      </w:pPr>
    </w:lvl>
    <w:lvl w:ilvl="8" w:tplc="54934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43">
    <w:multiLevelType w:val="hybridMultilevel"/>
    <w:lvl w:ilvl="0" w:tplc="83629685">
      <w:start w:val="1"/>
      <w:numFmt w:val="decimal"/>
      <w:lvlText w:val="%1."/>
      <w:lvlJc w:val="left"/>
      <w:pPr>
        <w:ind w:left="720" w:hanging="360"/>
      </w:pPr>
    </w:lvl>
    <w:lvl w:ilvl="1" w:tplc="83629685" w:tentative="1">
      <w:start w:val="1"/>
      <w:numFmt w:val="lowerLetter"/>
      <w:lvlText w:val="%2."/>
      <w:lvlJc w:val="left"/>
      <w:pPr>
        <w:ind w:left="1440" w:hanging="360"/>
      </w:pPr>
    </w:lvl>
    <w:lvl w:ilvl="2" w:tplc="83629685" w:tentative="1">
      <w:start w:val="1"/>
      <w:numFmt w:val="lowerRoman"/>
      <w:lvlText w:val="%3."/>
      <w:lvlJc w:val="right"/>
      <w:pPr>
        <w:ind w:left="2160" w:hanging="180"/>
      </w:pPr>
    </w:lvl>
    <w:lvl w:ilvl="3" w:tplc="83629685" w:tentative="1">
      <w:start w:val="1"/>
      <w:numFmt w:val="decimal"/>
      <w:lvlText w:val="%4."/>
      <w:lvlJc w:val="left"/>
      <w:pPr>
        <w:ind w:left="2880" w:hanging="360"/>
      </w:pPr>
    </w:lvl>
    <w:lvl w:ilvl="4" w:tplc="83629685" w:tentative="1">
      <w:start w:val="1"/>
      <w:numFmt w:val="lowerLetter"/>
      <w:lvlText w:val="%5."/>
      <w:lvlJc w:val="left"/>
      <w:pPr>
        <w:ind w:left="3600" w:hanging="360"/>
      </w:pPr>
    </w:lvl>
    <w:lvl w:ilvl="5" w:tplc="83629685" w:tentative="1">
      <w:start w:val="1"/>
      <w:numFmt w:val="lowerRoman"/>
      <w:lvlText w:val="%6."/>
      <w:lvlJc w:val="right"/>
      <w:pPr>
        <w:ind w:left="4320" w:hanging="180"/>
      </w:pPr>
    </w:lvl>
    <w:lvl w:ilvl="6" w:tplc="83629685" w:tentative="1">
      <w:start w:val="1"/>
      <w:numFmt w:val="decimal"/>
      <w:lvlText w:val="%7."/>
      <w:lvlJc w:val="left"/>
      <w:pPr>
        <w:ind w:left="5040" w:hanging="360"/>
      </w:pPr>
    </w:lvl>
    <w:lvl w:ilvl="7" w:tplc="83629685" w:tentative="1">
      <w:start w:val="1"/>
      <w:numFmt w:val="lowerLetter"/>
      <w:lvlText w:val="%8."/>
      <w:lvlJc w:val="left"/>
      <w:pPr>
        <w:ind w:left="5760" w:hanging="360"/>
      </w:pPr>
    </w:lvl>
    <w:lvl w:ilvl="8" w:tplc="83629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42">
    <w:multiLevelType w:val="hybridMultilevel"/>
    <w:lvl w:ilvl="0" w:tplc="54940438">
      <w:start w:val="1"/>
      <w:numFmt w:val="decimal"/>
      <w:lvlText w:val="%1."/>
      <w:lvlJc w:val="left"/>
      <w:pPr>
        <w:ind w:left="720" w:hanging="360"/>
      </w:pPr>
    </w:lvl>
    <w:lvl w:ilvl="1" w:tplc="54940438" w:tentative="1">
      <w:start w:val="1"/>
      <w:numFmt w:val="lowerLetter"/>
      <w:lvlText w:val="%2."/>
      <w:lvlJc w:val="left"/>
      <w:pPr>
        <w:ind w:left="1440" w:hanging="360"/>
      </w:pPr>
    </w:lvl>
    <w:lvl w:ilvl="2" w:tplc="54940438" w:tentative="1">
      <w:start w:val="1"/>
      <w:numFmt w:val="lowerRoman"/>
      <w:lvlText w:val="%3."/>
      <w:lvlJc w:val="right"/>
      <w:pPr>
        <w:ind w:left="2160" w:hanging="180"/>
      </w:pPr>
    </w:lvl>
    <w:lvl w:ilvl="3" w:tplc="54940438" w:tentative="1">
      <w:start w:val="1"/>
      <w:numFmt w:val="decimal"/>
      <w:lvlText w:val="%4."/>
      <w:lvlJc w:val="left"/>
      <w:pPr>
        <w:ind w:left="2880" w:hanging="360"/>
      </w:pPr>
    </w:lvl>
    <w:lvl w:ilvl="4" w:tplc="54940438" w:tentative="1">
      <w:start w:val="1"/>
      <w:numFmt w:val="lowerLetter"/>
      <w:lvlText w:val="%5."/>
      <w:lvlJc w:val="left"/>
      <w:pPr>
        <w:ind w:left="3600" w:hanging="360"/>
      </w:pPr>
    </w:lvl>
    <w:lvl w:ilvl="5" w:tplc="54940438" w:tentative="1">
      <w:start w:val="1"/>
      <w:numFmt w:val="lowerRoman"/>
      <w:lvlText w:val="%6."/>
      <w:lvlJc w:val="right"/>
      <w:pPr>
        <w:ind w:left="4320" w:hanging="180"/>
      </w:pPr>
    </w:lvl>
    <w:lvl w:ilvl="6" w:tplc="54940438" w:tentative="1">
      <w:start w:val="1"/>
      <w:numFmt w:val="decimal"/>
      <w:lvlText w:val="%7."/>
      <w:lvlJc w:val="left"/>
      <w:pPr>
        <w:ind w:left="5040" w:hanging="360"/>
      </w:pPr>
    </w:lvl>
    <w:lvl w:ilvl="7" w:tplc="54940438" w:tentative="1">
      <w:start w:val="1"/>
      <w:numFmt w:val="lowerLetter"/>
      <w:lvlText w:val="%8."/>
      <w:lvlJc w:val="left"/>
      <w:pPr>
        <w:ind w:left="5760" w:hanging="360"/>
      </w:pPr>
    </w:lvl>
    <w:lvl w:ilvl="8" w:tplc="54940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41">
    <w:multiLevelType w:val="hybridMultilevel"/>
    <w:lvl w:ilvl="0" w:tplc="16955010">
      <w:start w:val="1"/>
      <w:numFmt w:val="decimal"/>
      <w:lvlText w:val="%1."/>
      <w:lvlJc w:val="left"/>
      <w:pPr>
        <w:ind w:left="720" w:hanging="360"/>
      </w:pPr>
    </w:lvl>
    <w:lvl w:ilvl="1" w:tplc="16955010" w:tentative="1">
      <w:start w:val="1"/>
      <w:numFmt w:val="lowerLetter"/>
      <w:lvlText w:val="%2."/>
      <w:lvlJc w:val="left"/>
      <w:pPr>
        <w:ind w:left="1440" w:hanging="360"/>
      </w:pPr>
    </w:lvl>
    <w:lvl w:ilvl="2" w:tplc="16955010" w:tentative="1">
      <w:start w:val="1"/>
      <w:numFmt w:val="lowerRoman"/>
      <w:lvlText w:val="%3."/>
      <w:lvlJc w:val="right"/>
      <w:pPr>
        <w:ind w:left="2160" w:hanging="180"/>
      </w:pPr>
    </w:lvl>
    <w:lvl w:ilvl="3" w:tplc="16955010" w:tentative="1">
      <w:start w:val="1"/>
      <w:numFmt w:val="decimal"/>
      <w:lvlText w:val="%4."/>
      <w:lvlJc w:val="left"/>
      <w:pPr>
        <w:ind w:left="2880" w:hanging="360"/>
      </w:pPr>
    </w:lvl>
    <w:lvl w:ilvl="4" w:tplc="16955010" w:tentative="1">
      <w:start w:val="1"/>
      <w:numFmt w:val="lowerLetter"/>
      <w:lvlText w:val="%5."/>
      <w:lvlJc w:val="left"/>
      <w:pPr>
        <w:ind w:left="3600" w:hanging="360"/>
      </w:pPr>
    </w:lvl>
    <w:lvl w:ilvl="5" w:tplc="16955010" w:tentative="1">
      <w:start w:val="1"/>
      <w:numFmt w:val="lowerRoman"/>
      <w:lvlText w:val="%6."/>
      <w:lvlJc w:val="right"/>
      <w:pPr>
        <w:ind w:left="4320" w:hanging="180"/>
      </w:pPr>
    </w:lvl>
    <w:lvl w:ilvl="6" w:tplc="16955010" w:tentative="1">
      <w:start w:val="1"/>
      <w:numFmt w:val="decimal"/>
      <w:lvlText w:val="%7."/>
      <w:lvlJc w:val="left"/>
      <w:pPr>
        <w:ind w:left="5040" w:hanging="360"/>
      </w:pPr>
    </w:lvl>
    <w:lvl w:ilvl="7" w:tplc="16955010" w:tentative="1">
      <w:start w:val="1"/>
      <w:numFmt w:val="lowerLetter"/>
      <w:lvlText w:val="%8."/>
      <w:lvlJc w:val="left"/>
      <w:pPr>
        <w:ind w:left="5760" w:hanging="360"/>
      </w:pPr>
    </w:lvl>
    <w:lvl w:ilvl="8" w:tplc="16955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40">
    <w:multiLevelType w:val="hybridMultilevel"/>
    <w:lvl w:ilvl="0" w:tplc="47746175">
      <w:start w:val="1"/>
      <w:numFmt w:val="decimal"/>
      <w:lvlText w:val="%1."/>
      <w:lvlJc w:val="left"/>
      <w:pPr>
        <w:ind w:left="720" w:hanging="360"/>
      </w:pPr>
    </w:lvl>
    <w:lvl w:ilvl="1" w:tplc="47746175" w:tentative="1">
      <w:start w:val="1"/>
      <w:numFmt w:val="lowerLetter"/>
      <w:lvlText w:val="%2."/>
      <w:lvlJc w:val="left"/>
      <w:pPr>
        <w:ind w:left="1440" w:hanging="360"/>
      </w:pPr>
    </w:lvl>
    <w:lvl w:ilvl="2" w:tplc="47746175" w:tentative="1">
      <w:start w:val="1"/>
      <w:numFmt w:val="lowerRoman"/>
      <w:lvlText w:val="%3."/>
      <w:lvlJc w:val="right"/>
      <w:pPr>
        <w:ind w:left="2160" w:hanging="180"/>
      </w:pPr>
    </w:lvl>
    <w:lvl w:ilvl="3" w:tplc="47746175" w:tentative="1">
      <w:start w:val="1"/>
      <w:numFmt w:val="decimal"/>
      <w:lvlText w:val="%4."/>
      <w:lvlJc w:val="left"/>
      <w:pPr>
        <w:ind w:left="2880" w:hanging="360"/>
      </w:pPr>
    </w:lvl>
    <w:lvl w:ilvl="4" w:tplc="47746175" w:tentative="1">
      <w:start w:val="1"/>
      <w:numFmt w:val="lowerLetter"/>
      <w:lvlText w:val="%5."/>
      <w:lvlJc w:val="left"/>
      <w:pPr>
        <w:ind w:left="3600" w:hanging="360"/>
      </w:pPr>
    </w:lvl>
    <w:lvl w:ilvl="5" w:tplc="47746175" w:tentative="1">
      <w:start w:val="1"/>
      <w:numFmt w:val="lowerRoman"/>
      <w:lvlText w:val="%6."/>
      <w:lvlJc w:val="right"/>
      <w:pPr>
        <w:ind w:left="4320" w:hanging="180"/>
      </w:pPr>
    </w:lvl>
    <w:lvl w:ilvl="6" w:tplc="47746175" w:tentative="1">
      <w:start w:val="1"/>
      <w:numFmt w:val="decimal"/>
      <w:lvlText w:val="%7."/>
      <w:lvlJc w:val="left"/>
      <w:pPr>
        <w:ind w:left="5040" w:hanging="360"/>
      </w:pPr>
    </w:lvl>
    <w:lvl w:ilvl="7" w:tplc="47746175" w:tentative="1">
      <w:start w:val="1"/>
      <w:numFmt w:val="lowerLetter"/>
      <w:lvlText w:val="%8."/>
      <w:lvlJc w:val="left"/>
      <w:pPr>
        <w:ind w:left="5760" w:hanging="360"/>
      </w:pPr>
    </w:lvl>
    <w:lvl w:ilvl="8" w:tplc="47746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9">
    <w:multiLevelType w:val="hybridMultilevel"/>
    <w:lvl w:ilvl="0" w:tplc="90502859">
      <w:start w:val="1"/>
      <w:numFmt w:val="decimal"/>
      <w:lvlText w:val="%1."/>
      <w:lvlJc w:val="left"/>
      <w:pPr>
        <w:ind w:left="720" w:hanging="360"/>
      </w:pPr>
    </w:lvl>
    <w:lvl w:ilvl="1" w:tplc="90502859" w:tentative="1">
      <w:start w:val="1"/>
      <w:numFmt w:val="lowerLetter"/>
      <w:lvlText w:val="%2."/>
      <w:lvlJc w:val="left"/>
      <w:pPr>
        <w:ind w:left="1440" w:hanging="360"/>
      </w:pPr>
    </w:lvl>
    <w:lvl w:ilvl="2" w:tplc="90502859" w:tentative="1">
      <w:start w:val="1"/>
      <w:numFmt w:val="lowerRoman"/>
      <w:lvlText w:val="%3."/>
      <w:lvlJc w:val="right"/>
      <w:pPr>
        <w:ind w:left="2160" w:hanging="180"/>
      </w:pPr>
    </w:lvl>
    <w:lvl w:ilvl="3" w:tplc="90502859" w:tentative="1">
      <w:start w:val="1"/>
      <w:numFmt w:val="decimal"/>
      <w:lvlText w:val="%4."/>
      <w:lvlJc w:val="left"/>
      <w:pPr>
        <w:ind w:left="2880" w:hanging="360"/>
      </w:pPr>
    </w:lvl>
    <w:lvl w:ilvl="4" w:tplc="90502859" w:tentative="1">
      <w:start w:val="1"/>
      <w:numFmt w:val="lowerLetter"/>
      <w:lvlText w:val="%5."/>
      <w:lvlJc w:val="left"/>
      <w:pPr>
        <w:ind w:left="3600" w:hanging="360"/>
      </w:pPr>
    </w:lvl>
    <w:lvl w:ilvl="5" w:tplc="90502859" w:tentative="1">
      <w:start w:val="1"/>
      <w:numFmt w:val="lowerRoman"/>
      <w:lvlText w:val="%6."/>
      <w:lvlJc w:val="right"/>
      <w:pPr>
        <w:ind w:left="4320" w:hanging="180"/>
      </w:pPr>
    </w:lvl>
    <w:lvl w:ilvl="6" w:tplc="90502859" w:tentative="1">
      <w:start w:val="1"/>
      <w:numFmt w:val="decimal"/>
      <w:lvlText w:val="%7."/>
      <w:lvlJc w:val="left"/>
      <w:pPr>
        <w:ind w:left="5040" w:hanging="360"/>
      </w:pPr>
    </w:lvl>
    <w:lvl w:ilvl="7" w:tplc="90502859" w:tentative="1">
      <w:start w:val="1"/>
      <w:numFmt w:val="lowerLetter"/>
      <w:lvlText w:val="%8."/>
      <w:lvlJc w:val="left"/>
      <w:pPr>
        <w:ind w:left="5760" w:hanging="360"/>
      </w:pPr>
    </w:lvl>
    <w:lvl w:ilvl="8" w:tplc="90502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8">
    <w:multiLevelType w:val="hybridMultilevel"/>
    <w:lvl w:ilvl="0" w:tplc="47893671">
      <w:start w:val="1"/>
      <w:numFmt w:val="decimal"/>
      <w:lvlText w:val="%1."/>
      <w:lvlJc w:val="left"/>
      <w:pPr>
        <w:ind w:left="720" w:hanging="360"/>
      </w:pPr>
    </w:lvl>
    <w:lvl w:ilvl="1" w:tplc="47893671" w:tentative="1">
      <w:start w:val="1"/>
      <w:numFmt w:val="lowerLetter"/>
      <w:lvlText w:val="%2."/>
      <w:lvlJc w:val="left"/>
      <w:pPr>
        <w:ind w:left="1440" w:hanging="360"/>
      </w:pPr>
    </w:lvl>
    <w:lvl w:ilvl="2" w:tplc="47893671" w:tentative="1">
      <w:start w:val="1"/>
      <w:numFmt w:val="lowerRoman"/>
      <w:lvlText w:val="%3."/>
      <w:lvlJc w:val="right"/>
      <w:pPr>
        <w:ind w:left="2160" w:hanging="180"/>
      </w:pPr>
    </w:lvl>
    <w:lvl w:ilvl="3" w:tplc="47893671" w:tentative="1">
      <w:start w:val="1"/>
      <w:numFmt w:val="decimal"/>
      <w:lvlText w:val="%4."/>
      <w:lvlJc w:val="left"/>
      <w:pPr>
        <w:ind w:left="2880" w:hanging="360"/>
      </w:pPr>
    </w:lvl>
    <w:lvl w:ilvl="4" w:tplc="47893671" w:tentative="1">
      <w:start w:val="1"/>
      <w:numFmt w:val="lowerLetter"/>
      <w:lvlText w:val="%5."/>
      <w:lvlJc w:val="left"/>
      <w:pPr>
        <w:ind w:left="3600" w:hanging="360"/>
      </w:pPr>
    </w:lvl>
    <w:lvl w:ilvl="5" w:tplc="47893671" w:tentative="1">
      <w:start w:val="1"/>
      <w:numFmt w:val="lowerRoman"/>
      <w:lvlText w:val="%6."/>
      <w:lvlJc w:val="right"/>
      <w:pPr>
        <w:ind w:left="4320" w:hanging="180"/>
      </w:pPr>
    </w:lvl>
    <w:lvl w:ilvl="6" w:tplc="47893671" w:tentative="1">
      <w:start w:val="1"/>
      <w:numFmt w:val="decimal"/>
      <w:lvlText w:val="%7."/>
      <w:lvlJc w:val="left"/>
      <w:pPr>
        <w:ind w:left="5040" w:hanging="360"/>
      </w:pPr>
    </w:lvl>
    <w:lvl w:ilvl="7" w:tplc="47893671" w:tentative="1">
      <w:start w:val="1"/>
      <w:numFmt w:val="lowerLetter"/>
      <w:lvlText w:val="%8."/>
      <w:lvlJc w:val="left"/>
      <w:pPr>
        <w:ind w:left="5760" w:hanging="360"/>
      </w:pPr>
    </w:lvl>
    <w:lvl w:ilvl="8" w:tplc="47893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7">
    <w:multiLevelType w:val="hybridMultilevel"/>
    <w:lvl w:ilvl="0" w:tplc="73779286">
      <w:start w:val="1"/>
      <w:numFmt w:val="decimal"/>
      <w:lvlText w:val="%1."/>
      <w:lvlJc w:val="left"/>
      <w:pPr>
        <w:ind w:left="720" w:hanging="360"/>
      </w:pPr>
    </w:lvl>
    <w:lvl w:ilvl="1" w:tplc="73779286" w:tentative="1">
      <w:start w:val="1"/>
      <w:numFmt w:val="lowerLetter"/>
      <w:lvlText w:val="%2."/>
      <w:lvlJc w:val="left"/>
      <w:pPr>
        <w:ind w:left="1440" w:hanging="360"/>
      </w:pPr>
    </w:lvl>
    <w:lvl w:ilvl="2" w:tplc="73779286" w:tentative="1">
      <w:start w:val="1"/>
      <w:numFmt w:val="lowerRoman"/>
      <w:lvlText w:val="%3."/>
      <w:lvlJc w:val="right"/>
      <w:pPr>
        <w:ind w:left="2160" w:hanging="180"/>
      </w:pPr>
    </w:lvl>
    <w:lvl w:ilvl="3" w:tplc="73779286" w:tentative="1">
      <w:start w:val="1"/>
      <w:numFmt w:val="decimal"/>
      <w:lvlText w:val="%4."/>
      <w:lvlJc w:val="left"/>
      <w:pPr>
        <w:ind w:left="2880" w:hanging="360"/>
      </w:pPr>
    </w:lvl>
    <w:lvl w:ilvl="4" w:tplc="73779286" w:tentative="1">
      <w:start w:val="1"/>
      <w:numFmt w:val="lowerLetter"/>
      <w:lvlText w:val="%5."/>
      <w:lvlJc w:val="left"/>
      <w:pPr>
        <w:ind w:left="3600" w:hanging="360"/>
      </w:pPr>
    </w:lvl>
    <w:lvl w:ilvl="5" w:tplc="73779286" w:tentative="1">
      <w:start w:val="1"/>
      <w:numFmt w:val="lowerRoman"/>
      <w:lvlText w:val="%6."/>
      <w:lvlJc w:val="right"/>
      <w:pPr>
        <w:ind w:left="4320" w:hanging="180"/>
      </w:pPr>
    </w:lvl>
    <w:lvl w:ilvl="6" w:tplc="73779286" w:tentative="1">
      <w:start w:val="1"/>
      <w:numFmt w:val="decimal"/>
      <w:lvlText w:val="%7."/>
      <w:lvlJc w:val="left"/>
      <w:pPr>
        <w:ind w:left="5040" w:hanging="360"/>
      </w:pPr>
    </w:lvl>
    <w:lvl w:ilvl="7" w:tplc="73779286" w:tentative="1">
      <w:start w:val="1"/>
      <w:numFmt w:val="lowerLetter"/>
      <w:lvlText w:val="%8."/>
      <w:lvlJc w:val="left"/>
      <w:pPr>
        <w:ind w:left="5760" w:hanging="360"/>
      </w:pPr>
    </w:lvl>
    <w:lvl w:ilvl="8" w:tplc="73779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6">
    <w:multiLevelType w:val="hybridMultilevel"/>
    <w:lvl w:ilvl="0" w:tplc="74740392">
      <w:start w:val="1"/>
      <w:numFmt w:val="decimal"/>
      <w:lvlText w:val="%1."/>
      <w:lvlJc w:val="left"/>
      <w:pPr>
        <w:ind w:left="720" w:hanging="360"/>
      </w:pPr>
    </w:lvl>
    <w:lvl w:ilvl="1" w:tplc="74740392" w:tentative="1">
      <w:start w:val="1"/>
      <w:numFmt w:val="lowerLetter"/>
      <w:lvlText w:val="%2."/>
      <w:lvlJc w:val="left"/>
      <w:pPr>
        <w:ind w:left="1440" w:hanging="360"/>
      </w:pPr>
    </w:lvl>
    <w:lvl w:ilvl="2" w:tplc="74740392" w:tentative="1">
      <w:start w:val="1"/>
      <w:numFmt w:val="lowerRoman"/>
      <w:lvlText w:val="%3."/>
      <w:lvlJc w:val="right"/>
      <w:pPr>
        <w:ind w:left="2160" w:hanging="180"/>
      </w:pPr>
    </w:lvl>
    <w:lvl w:ilvl="3" w:tplc="74740392" w:tentative="1">
      <w:start w:val="1"/>
      <w:numFmt w:val="decimal"/>
      <w:lvlText w:val="%4."/>
      <w:lvlJc w:val="left"/>
      <w:pPr>
        <w:ind w:left="2880" w:hanging="360"/>
      </w:pPr>
    </w:lvl>
    <w:lvl w:ilvl="4" w:tplc="74740392" w:tentative="1">
      <w:start w:val="1"/>
      <w:numFmt w:val="lowerLetter"/>
      <w:lvlText w:val="%5."/>
      <w:lvlJc w:val="left"/>
      <w:pPr>
        <w:ind w:left="3600" w:hanging="360"/>
      </w:pPr>
    </w:lvl>
    <w:lvl w:ilvl="5" w:tplc="74740392" w:tentative="1">
      <w:start w:val="1"/>
      <w:numFmt w:val="lowerRoman"/>
      <w:lvlText w:val="%6."/>
      <w:lvlJc w:val="right"/>
      <w:pPr>
        <w:ind w:left="4320" w:hanging="180"/>
      </w:pPr>
    </w:lvl>
    <w:lvl w:ilvl="6" w:tplc="74740392" w:tentative="1">
      <w:start w:val="1"/>
      <w:numFmt w:val="decimal"/>
      <w:lvlText w:val="%7."/>
      <w:lvlJc w:val="left"/>
      <w:pPr>
        <w:ind w:left="5040" w:hanging="360"/>
      </w:pPr>
    </w:lvl>
    <w:lvl w:ilvl="7" w:tplc="74740392" w:tentative="1">
      <w:start w:val="1"/>
      <w:numFmt w:val="lowerLetter"/>
      <w:lvlText w:val="%8."/>
      <w:lvlJc w:val="left"/>
      <w:pPr>
        <w:ind w:left="5760" w:hanging="360"/>
      </w:pPr>
    </w:lvl>
    <w:lvl w:ilvl="8" w:tplc="74740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5">
    <w:multiLevelType w:val="hybridMultilevel"/>
    <w:lvl w:ilvl="0" w:tplc="36479781">
      <w:start w:val="1"/>
      <w:numFmt w:val="decimal"/>
      <w:lvlText w:val="%1."/>
      <w:lvlJc w:val="left"/>
      <w:pPr>
        <w:ind w:left="720" w:hanging="360"/>
      </w:pPr>
    </w:lvl>
    <w:lvl w:ilvl="1" w:tplc="36479781" w:tentative="1">
      <w:start w:val="1"/>
      <w:numFmt w:val="lowerLetter"/>
      <w:lvlText w:val="%2."/>
      <w:lvlJc w:val="left"/>
      <w:pPr>
        <w:ind w:left="1440" w:hanging="360"/>
      </w:pPr>
    </w:lvl>
    <w:lvl w:ilvl="2" w:tplc="36479781" w:tentative="1">
      <w:start w:val="1"/>
      <w:numFmt w:val="lowerRoman"/>
      <w:lvlText w:val="%3."/>
      <w:lvlJc w:val="right"/>
      <w:pPr>
        <w:ind w:left="2160" w:hanging="180"/>
      </w:pPr>
    </w:lvl>
    <w:lvl w:ilvl="3" w:tplc="36479781" w:tentative="1">
      <w:start w:val="1"/>
      <w:numFmt w:val="decimal"/>
      <w:lvlText w:val="%4."/>
      <w:lvlJc w:val="left"/>
      <w:pPr>
        <w:ind w:left="2880" w:hanging="360"/>
      </w:pPr>
    </w:lvl>
    <w:lvl w:ilvl="4" w:tplc="36479781" w:tentative="1">
      <w:start w:val="1"/>
      <w:numFmt w:val="lowerLetter"/>
      <w:lvlText w:val="%5."/>
      <w:lvlJc w:val="left"/>
      <w:pPr>
        <w:ind w:left="3600" w:hanging="360"/>
      </w:pPr>
    </w:lvl>
    <w:lvl w:ilvl="5" w:tplc="36479781" w:tentative="1">
      <w:start w:val="1"/>
      <w:numFmt w:val="lowerRoman"/>
      <w:lvlText w:val="%6."/>
      <w:lvlJc w:val="right"/>
      <w:pPr>
        <w:ind w:left="4320" w:hanging="180"/>
      </w:pPr>
    </w:lvl>
    <w:lvl w:ilvl="6" w:tplc="36479781" w:tentative="1">
      <w:start w:val="1"/>
      <w:numFmt w:val="decimal"/>
      <w:lvlText w:val="%7."/>
      <w:lvlJc w:val="left"/>
      <w:pPr>
        <w:ind w:left="5040" w:hanging="360"/>
      </w:pPr>
    </w:lvl>
    <w:lvl w:ilvl="7" w:tplc="36479781" w:tentative="1">
      <w:start w:val="1"/>
      <w:numFmt w:val="lowerLetter"/>
      <w:lvlText w:val="%8."/>
      <w:lvlJc w:val="left"/>
      <w:pPr>
        <w:ind w:left="5760" w:hanging="360"/>
      </w:pPr>
    </w:lvl>
    <w:lvl w:ilvl="8" w:tplc="36479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4">
    <w:multiLevelType w:val="hybridMultilevel"/>
    <w:lvl w:ilvl="0" w:tplc="87332436">
      <w:start w:val="1"/>
      <w:numFmt w:val="decimal"/>
      <w:lvlText w:val="%1."/>
      <w:lvlJc w:val="left"/>
      <w:pPr>
        <w:ind w:left="720" w:hanging="360"/>
      </w:pPr>
    </w:lvl>
    <w:lvl w:ilvl="1" w:tplc="87332436" w:tentative="1">
      <w:start w:val="1"/>
      <w:numFmt w:val="lowerLetter"/>
      <w:lvlText w:val="%2."/>
      <w:lvlJc w:val="left"/>
      <w:pPr>
        <w:ind w:left="1440" w:hanging="360"/>
      </w:pPr>
    </w:lvl>
    <w:lvl w:ilvl="2" w:tplc="87332436" w:tentative="1">
      <w:start w:val="1"/>
      <w:numFmt w:val="lowerRoman"/>
      <w:lvlText w:val="%3."/>
      <w:lvlJc w:val="right"/>
      <w:pPr>
        <w:ind w:left="2160" w:hanging="180"/>
      </w:pPr>
    </w:lvl>
    <w:lvl w:ilvl="3" w:tplc="87332436" w:tentative="1">
      <w:start w:val="1"/>
      <w:numFmt w:val="decimal"/>
      <w:lvlText w:val="%4."/>
      <w:lvlJc w:val="left"/>
      <w:pPr>
        <w:ind w:left="2880" w:hanging="360"/>
      </w:pPr>
    </w:lvl>
    <w:lvl w:ilvl="4" w:tplc="87332436" w:tentative="1">
      <w:start w:val="1"/>
      <w:numFmt w:val="lowerLetter"/>
      <w:lvlText w:val="%5."/>
      <w:lvlJc w:val="left"/>
      <w:pPr>
        <w:ind w:left="3600" w:hanging="360"/>
      </w:pPr>
    </w:lvl>
    <w:lvl w:ilvl="5" w:tplc="87332436" w:tentative="1">
      <w:start w:val="1"/>
      <w:numFmt w:val="lowerRoman"/>
      <w:lvlText w:val="%6."/>
      <w:lvlJc w:val="right"/>
      <w:pPr>
        <w:ind w:left="4320" w:hanging="180"/>
      </w:pPr>
    </w:lvl>
    <w:lvl w:ilvl="6" w:tplc="87332436" w:tentative="1">
      <w:start w:val="1"/>
      <w:numFmt w:val="decimal"/>
      <w:lvlText w:val="%7."/>
      <w:lvlJc w:val="left"/>
      <w:pPr>
        <w:ind w:left="5040" w:hanging="360"/>
      </w:pPr>
    </w:lvl>
    <w:lvl w:ilvl="7" w:tplc="87332436" w:tentative="1">
      <w:start w:val="1"/>
      <w:numFmt w:val="lowerLetter"/>
      <w:lvlText w:val="%8."/>
      <w:lvlJc w:val="left"/>
      <w:pPr>
        <w:ind w:left="5760" w:hanging="360"/>
      </w:pPr>
    </w:lvl>
    <w:lvl w:ilvl="8" w:tplc="87332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3">
    <w:multiLevelType w:val="hybridMultilevel"/>
    <w:lvl w:ilvl="0" w:tplc="11061995">
      <w:start w:val="1"/>
      <w:numFmt w:val="decimal"/>
      <w:lvlText w:val="%1."/>
      <w:lvlJc w:val="left"/>
      <w:pPr>
        <w:ind w:left="720" w:hanging="360"/>
      </w:pPr>
    </w:lvl>
    <w:lvl w:ilvl="1" w:tplc="11061995" w:tentative="1">
      <w:start w:val="1"/>
      <w:numFmt w:val="lowerLetter"/>
      <w:lvlText w:val="%2."/>
      <w:lvlJc w:val="left"/>
      <w:pPr>
        <w:ind w:left="1440" w:hanging="360"/>
      </w:pPr>
    </w:lvl>
    <w:lvl w:ilvl="2" w:tplc="11061995" w:tentative="1">
      <w:start w:val="1"/>
      <w:numFmt w:val="lowerRoman"/>
      <w:lvlText w:val="%3."/>
      <w:lvlJc w:val="right"/>
      <w:pPr>
        <w:ind w:left="2160" w:hanging="180"/>
      </w:pPr>
    </w:lvl>
    <w:lvl w:ilvl="3" w:tplc="11061995" w:tentative="1">
      <w:start w:val="1"/>
      <w:numFmt w:val="decimal"/>
      <w:lvlText w:val="%4."/>
      <w:lvlJc w:val="left"/>
      <w:pPr>
        <w:ind w:left="2880" w:hanging="360"/>
      </w:pPr>
    </w:lvl>
    <w:lvl w:ilvl="4" w:tplc="11061995" w:tentative="1">
      <w:start w:val="1"/>
      <w:numFmt w:val="lowerLetter"/>
      <w:lvlText w:val="%5."/>
      <w:lvlJc w:val="left"/>
      <w:pPr>
        <w:ind w:left="3600" w:hanging="360"/>
      </w:pPr>
    </w:lvl>
    <w:lvl w:ilvl="5" w:tplc="11061995" w:tentative="1">
      <w:start w:val="1"/>
      <w:numFmt w:val="lowerRoman"/>
      <w:lvlText w:val="%6."/>
      <w:lvlJc w:val="right"/>
      <w:pPr>
        <w:ind w:left="4320" w:hanging="180"/>
      </w:pPr>
    </w:lvl>
    <w:lvl w:ilvl="6" w:tplc="11061995" w:tentative="1">
      <w:start w:val="1"/>
      <w:numFmt w:val="decimal"/>
      <w:lvlText w:val="%7."/>
      <w:lvlJc w:val="left"/>
      <w:pPr>
        <w:ind w:left="5040" w:hanging="360"/>
      </w:pPr>
    </w:lvl>
    <w:lvl w:ilvl="7" w:tplc="11061995" w:tentative="1">
      <w:start w:val="1"/>
      <w:numFmt w:val="lowerLetter"/>
      <w:lvlText w:val="%8."/>
      <w:lvlJc w:val="left"/>
      <w:pPr>
        <w:ind w:left="5760" w:hanging="360"/>
      </w:pPr>
    </w:lvl>
    <w:lvl w:ilvl="8" w:tplc="11061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2">
    <w:multiLevelType w:val="hybridMultilevel"/>
    <w:lvl w:ilvl="0" w:tplc="20963490">
      <w:start w:val="1"/>
      <w:numFmt w:val="decimal"/>
      <w:lvlText w:val="%1."/>
      <w:lvlJc w:val="left"/>
      <w:pPr>
        <w:ind w:left="720" w:hanging="360"/>
      </w:pPr>
    </w:lvl>
    <w:lvl w:ilvl="1" w:tplc="20963490" w:tentative="1">
      <w:start w:val="1"/>
      <w:numFmt w:val="lowerLetter"/>
      <w:lvlText w:val="%2."/>
      <w:lvlJc w:val="left"/>
      <w:pPr>
        <w:ind w:left="1440" w:hanging="360"/>
      </w:pPr>
    </w:lvl>
    <w:lvl w:ilvl="2" w:tplc="20963490" w:tentative="1">
      <w:start w:val="1"/>
      <w:numFmt w:val="lowerRoman"/>
      <w:lvlText w:val="%3."/>
      <w:lvlJc w:val="right"/>
      <w:pPr>
        <w:ind w:left="2160" w:hanging="180"/>
      </w:pPr>
    </w:lvl>
    <w:lvl w:ilvl="3" w:tplc="20963490" w:tentative="1">
      <w:start w:val="1"/>
      <w:numFmt w:val="decimal"/>
      <w:lvlText w:val="%4."/>
      <w:lvlJc w:val="left"/>
      <w:pPr>
        <w:ind w:left="2880" w:hanging="360"/>
      </w:pPr>
    </w:lvl>
    <w:lvl w:ilvl="4" w:tplc="20963490" w:tentative="1">
      <w:start w:val="1"/>
      <w:numFmt w:val="lowerLetter"/>
      <w:lvlText w:val="%5."/>
      <w:lvlJc w:val="left"/>
      <w:pPr>
        <w:ind w:left="3600" w:hanging="360"/>
      </w:pPr>
    </w:lvl>
    <w:lvl w:ilvl="5" w:tplc="20963490" w:tentative="1">
      <w:start w:val="1"/>
      <w:numFmt w:val="lowerRoman"/>
      <w:lvlText w:val="%6."/>
      <w:lvlJc w:val="right"/>
      <w:pPr>
        <w:ind w:left="4320" w:hanging="180"/>
      </w:pPr>
    </w:lvl>
    <w:lvl w:ilvl="6" w:tplc="20963490" w:tentative="1">
      <w:start w:val="1"/>
      <w:numFmt w:val="decimal"/>
      <w:lvlText w:val="%7."/>
      <w:lvlJc w:val="left"/>
      <w:pPr>
        <w:ind w:left="5040" w:hanging="360"/>
      </w:pPr>
    </w:lvl>
    <w:lvl w:ilvl="7" w:tplc="20963490" w:tentative="1">
      <w:start w:val="1"/>
      <w:numFmt w:val="lowerLetter"/>
      <w:lvlText w:val="%8."/>
      <w:lvlJc w:val="left"/>
      <w:pPr>
        <w:ind w:left="5760" w:hanging="360"/>
      </w:pPr>
    </w:lvl>
    <w:lvl w:ilvl="8" w:tplc="20963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1">
    <w:multiLevelType w:val="hybridMultilevel"/>
    <w:lvl w:ilvl="0" w:tplc="98452522">
      <w:start w:val="1"/>
      <w:numFmt w:val="decimal"/>
      <w:lvlText w:val="%1."/>
      <w:lvlJc w:val="left"/>
      <w:pPr>
        <w:ind w:left="720" w:hanging="360"/>
      </w:pPr>
    </w:lvl>
    <w:lvl w:ilvl="1" w:tplc="98452522" w:tentative="1">
      <w:start w:val="1"/>
      <w:numFmt w:val="lowerLetter"/>
      <w:lvlText w:val="%2."/>
      <w:lvlJc w:val="left"/>
      <w:pPr>
        <w:ind w:left="1440" w:hanging="360"/>
      </w:pPr>
    </w:lvl>
    <w:lvl w:ilvl="2" w:tplc="98452522" w:tentative="1">
      <w:start w:val="1"/>
      <w:numFmt w:val="lowerRoman"/>
      <w:lvlText w:val="%3."/>
      <w:lvlJc w:val="right"/>
      <w:pPr>
        <w:ind w:left="2160" w:hanging="180"/>
      </w:pPr>
    </w:lvl>
    <w:lvl w:ilvl="3" w:tplc="98452522" w:tentative="1">
      <w:start w:val="1"/>
      <w:numFmt w:val="decimal"/>
      <w:lvlText w:val="%4."/>
      <w:lvlJc w:val="left"/>
      <w:pPr>
        <w:ind w:left="2880" w:hanging="360"/>
      </w:pPr>
    </w:lvl>
    <w:lvl w:ilvl="4" w:tplc="98452522" w:tentative="1">
      <w:start w:val="1"/>
      <w:numFmt w:val="lowerLetter"/>
      <w:lvlText w:val="%5."/>
      <w:lvlJc w:val="left"/>
      <w:pPr>
        <w:ind w:left="3600" w:hanging="360"/>
      </w:pPr>
    </w:lvl>
    <w:lvl w:ilvl="5" w:tplc="98452522" w:tentative="1">
      <w:start w:val="1"/>
      <w:numFmt w:val="lowerRoman"/>
      <w:lvlText w:val="%6."/>
      <w:lvlJc w:val="right"/>
      <w:pPr>
        <w:ind w:left="4320" w:hanging="180"/>
      </w:pPr>
    </w:lvl>
    <w:lvl w:ilvl="6" w:tplc="98452522" w:tentative="1">
      <w:start w:val="1"/>
      <w:numFmt w:val="decimal"/>
      <w:lvlText w:val="%7."/>
      <w:lvlJc w:val="left"/>
      <w:pPr>
        <w:ind w:left="5040" w:hanging="360"/>
      </w:pPr>
    </w:lvl>
    <w:lvl w:ilvl="7" w:tplc="98452522" w:tentative="1">
      <w:start w:val="1"/>
      <w:numFmt w:val="lowerLetter"/>
      <w:lvlText w:val="%8."/>
      <w:lvlJc w:val="left"/>
      <w:pPr>
        <w:ind w:left="5760" w:hanging="360"/>
      </w:pPr>
    </w:lvl>
    <w:lvl w:ilvl="8" w:tplc="98452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0">
    <w:multiLevelType w:val="hybridMultilevel"/>
    <w:lvl w:ilvl="0" w:tplc="65436937">
      <w:start w:val="1"/>
      <w:numFmt w:val="decimal"/>
      <w:lvlText w:val="%1."/>
      <w:lvlJc w:val="left"/>
      <w:pPr>
        <w:ind w:left="720" w:hanging="360"/>
      </w:pPr>
    </w:lvl>
    <w:lvl w:ilvl="1" w:tplc="65436937" w:tentative="1">
      <w:start w:val="1"/>
      <w:numFmt w:val="lowerLetter"/>
      <w:lvlText w:val="%2."/>
      <w:lvlJc w:val="left"/>
      <w:pPr>
        <w:ind w:left="1440" w:hanging="360"/>
      </w:pPr>
    </w:lvl>
    <w:lvl w:ilvl="2" w:tplc="65436937" w:tentative="1">
      <w:start w:val="1"/>
      <w:numFmt w:val="lowerRoman"/>
      <w:lvlText w:val="%3."/>
      <w:lvlJc w:val="right"/>
      <w:pPr>
        <w:ind w:left="2160" w:hanging="180"/>
      </w:pPr>
    </w:lvl>
    <w:lvl w:ilvl="3" w:tplc="65436937" w:tentative="1">
      <w:start w:val="1"/>
      <w:numFmt w:val="decimal"/>
      <w:lvlText w:val="%4."/>
      <w:lvlJc w:val="left"/>
      <w:pPr>
        <w:ind w:left="2880" w:hanging="360"/>
      </w:pPr>
    </w:lvl>
    <w:lvl w:ilvl="4" w:tplc="65436937" w:tentative="1">
      <w:start w:val="1"/>
      <w:numFmt w:val="lowerLetter"/>
      <w:lvlText w:val="%5."/>
      <w:lvlJc w:val="left"/>
      <w:pPr>
        <w:ind w:left="3600" w:hanging="360"/>
      </w:pPr>
    </w:lvl>
    <w:lvl w:ilvl="5" w:tplc="65436937" w:tentative="1">
      <w:start w:val="1"/>
      <w:numFmt w:val="lowerRoman"/>
      <w:lvlText w:val="%6."/>
      <w:lvlJc w:val="right"/>
      <w:pPr>
        <w:ind w:left="4320" w:hanging="180"/>
      </w:pPr>
    </w:lvl>
    <w:lvl w:ilvl="6" w:tplc="65436937" w:tentative="1">
      <w:start w:val="1"/>
      <w:numFmt w:val="decimal"/>
      <w:lvlText w:val="%7."/>
      <w:lvlJc w:val="left"/>
      <w:pPr>
        <w:ind w:left="5040" w:hanging="360"/>
      </w:pPr>
    </w:lvl>
    <w:lvl w:ilvl="7" w:tplc="65436937" w:tentative="1">
      <w:start w:val="1"/>
      <w:numFmt w:val="lowerLetter"/>
      <w:lvlText w:val="%8."/>
      <w:lvlJc w:val="left"/>
      <w:pPr>
        <w:ind w:left="5760" w:hanging="360"/>
      </w:pPr>
    </w:lvl>
    <w:lvl w:ilvl="8" w:tplc="65436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9">
    <w:multiLevelType w:val="hybridMultilevel"/>
    <w:lvl w:ilvl="0" w:tplc="45216870">
      <w:start w:val="1"/>
      <w:numFmt w:val="decimal"/>
      <w:lvlText w:val="%1."/>
      <w:lvlJc w:val="left"/>
      <w:pPr>
        <w:ind w:left="720" w:hanging="360"/>
      </w:pPr>
    </w:lvl>
    <w:lvl w:ilvl="1" w:tplc="45216870" w:tentative="1">
      <w:start w:val="1"/>
      <w:numFmt w:val="lowerLetter"/>
      <w:lvlText w:val="%2."/>
      <w:lvlJc w:val="left"/>
      <w:pPr>
        <w:ind w:left="1440" w:hanging="360"/>
      </w:pPr>
    </w:lvl>
    <w:lvl w:ilvl="2" w:tplc="45216870" w:tentative="1">
      <w:start w:val="1"/>
      <w:numFmt w:val="lowerRoman"/>
      <w:lvlText w:val="%3."/>
      <w:lvlJc w:val="right"/>
      <w:pPr>
        <w:ind w:left="2160" w:hanging="180"/>
      </w:pPr>
    </w:lvl>
    <w:lvl w:ilvl="3" w:tplc="45216870" w:tentative="1">
      <w:start w:val="1"/>
      <w:numFmt w:val="decimal"/>
      <w:lvlText w:val="%4."/>
      <w:lvlJc w:val="left"/>
      <w:pPr>
        <w:ind w:left="2880" w:hanging="360"/>
      </w:pPr>
    </w:lvl>
    <w:lvl w:ilvl="4" w:tplc="45216870" w:tentative="1">
      <w:start w:val="1"/>
      <w:numFmt w:val="lowerLetter"/>
      <w:lvlText w:val="%5."/>
      <w:lvlJc w:val="left"/>
      <w:pPr>
        <w:ind w:left="3600" w:hanging="360"/>
      </w:pPr>
    </w:lvl>
    <w:lvl w:ilvl="5" w:tplc="45216870" w:tentative="1">
      <w:start w:val="1"/>
      <w:numFmt w:val="lowerRoman"/>
      <w:lvlText w:val="%6."/>
      <w:lvlJc w:val="right"/>
      <w:pPr>
        <w:ind w:left="4320" w:hanging="180"/>
      </w:pPr>
    </w:lvl>
    <w:lvl w:ilvl="6" w:tplc="45216870" w:tentative="1">
      <w:start w:val="1"/>
      <w:numFmt w:val="decimal"/>
      <w:lvlText w:val="%7."/>
      <w:lvlJc w:val="left"/>
      <w:pPr>
        <w:ind w:left="5040" w:hanging="360"/>
      </w:pPr>
    </w:lvl>
    <w:lvl w:ilvl="7" w:tplc="45216870" w:tentative="1">
      <w:start w:val="1"/>
      <w:numFmt w:val="lowerLetter"/>
      <w:lvlText w:val="%8."/>
      <w:lvlJc w:val="left"/>
      <w:pPr>
        <w:ind w:left="5760" w:hanging="360"/>
      </w:pPr>
    </w:lvl>
    <w:lvl w:ilvl="8" w:tplc="45216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8">
    <w:multiLevelType w:val="hybridMultilevel"/>
    <w:lvl w:ilvl="0" w:tplc="96837469">
      <w:start w:val="1"/>
      <w:numFmt w:val="decimal"/>
      <w:lvlText w:val="%1."/>
      <w:lvlJc w:val="left"/>
      <w:pPr>
        <w:ind w:left="720" w:hanging="360"/>
      </w:pPr>
    </w:lvl>
    <w:lvl w:ilvl="1" w:tplc="96837469" w:tentative="1">
      <w:start w:val="1"/>
      <w:numFmt w:val="lowerLetter"/>
      <w:lvlText w:val="%2."/>
      <w:lvlJc w:val="left"/>
      <w:pPr>
        <w:ind w:left="1440" w:hanging="360"/>
      </w:pPr>
    </w:lvl>
    <w:lvl w:ilvl="2" w:tplc="96837469" w:tentative="1">
      <w:start w:val="1"/>
      <w:numFmt w:val="lowerRoman"/>
      <w:lvlText w:val="%3."/>
      <w:lvlJc w:val="right"/>
      <w:pPr>
        <w:ind w:left="2160" w:hanging="180"/>
      </w:pPr>
    </w:lvl>
    <w:lvl w:ilvl="3" w:tplc="96837469" w:tentative="1">
      <w:start w:val="1"/>
      <w:numFmt w:val="decimal"/>
      <w:lvlText w:val="%4."/>
      <w:lvlJc w:val="left"/>
      <w:pPr>
        <w:ind w:left="2880" w:hanging="360"/>
      </w:pPr>
    </w:lvl>
    <w:lvl w:ilvl="4" w:tplc="96837469" w:tentative="1">
      <w:start w:val="1"/>
      <w:numFmt w:val="lowerLetter"/>
      <w:lvlText w:val="%5."/>
      <w:lvlJc w:val="left"/>
      <w:pPr>
        <w:ind w:left="3600" w:hanging="360"/>
      </w:pPr>
    </w:lvl>
    <w:lvl w:ilvl="5" w:tplc="96837469" w:tentative="1">
      <w:start w:val="1"/>
      <w:numFmt w:val="lowerRoman"/>
      <w:lvlText w:val="%6."/>
      <w:lvlJc w:val="right"/>
      <w:pPr>
        <w:ind w:left="4320" w:hanging="180"/>
      </w:pPr>
    </w:lvl>
    <w:lvl w:ilvl="6" w:tplc="96837469" w:tentative="1">
      <w:start w:val="1"/>
      <w:numFmt w:val="decimal"/>
      <w:lvlText w:val="%7."/>
      <w:lvlJc w:val="left"/>
      <w:pPr>
        <w:ind w:left="5040" w:hanging="360"/>
      </w:pPr>
    </w:lvl>
    <w:lvl w:ilvl="7" w:tplc="96837469" w:tentative="1">
      <w:start w:val="1"/>
      <w:numFmt w:val="lowerLetter"/>
      <w:lvlText w:val="%8."/>
      <w:lvlJc w:val="left"/>
      <w:pPr>
        <w:ind w:left="5760" w:hanging="360"/>
      </w:pPr>
    </w:lvl>
    <w:lvl w:ilvl="8" w:tplc="96837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7">
    <w:multiLevelType w:val="hybridMultilevel"/>
    <w:lvl w:ilvl="0" w:tplc="25898911">
      <w:start w:val="1"/>
      <w:numFmt w:val="decimal"/>
      <w:lvlText w:val="%1."/>
      <w:lvlJc w:val="left"/>
      <w:pPr>
        <w:ind w:left="720" w:hanging="360"/>
      </w:pPr>
    </w:lvl>
    <w:lvl w:ilvl="1" w:tplc="25898911" w:tentative="1">
      <w:start w:val="1"/>
      <w:numFmt w:val="lowerLetter"/>
      <w:lvlText w:val="%2."/>
      <w:lvlJc w:val="left"/>
      <w:pPr>
        <w:ind w:left="1440" w:hanging="360"/>
      </w:pPr>
    </w:lvl>
    <w:lvl w:ilvl="2" w:tplc="25898911" w:tentative="1">
      <w:start w:val="1"/>
      <w:numFmt w:val="lowerRoman"/>
      <w:lvlText w:val="%3."/>
      <w:lvlJc w:val="right"/>
      <w:pPr>
        <w:ind w:left="2160" w:hanging="180"/>
      </w:pPr>
    </w:lvl>
    <w:lvl w:ilvl="3" w:tplc="25898911" w:tentative="1">
      <w:start w:val="1"/>
      <w:numFmt w:val="decimal"/>
      <w:lvlText w:val="%4."/>
      <w:lvlJc w:val="left"/>
      <w:pPr>
        <w:ind w:left="2880" w:hanging="360"/>
      </w:pPr>
    </w:lvl>
    <w:lvl w:ilvl="4" w:tplc="25898911" w:tentative="1">
      <w:start w:val="1"/>
      <w:numFmt w:val="lowerLetter"/>
      <w:lvlText w:val="%5."/>
      <w:lvlJc w:val="left"/>
      <w:pPr>
        <w:ind w:left="3600" w:hanging="360"/>
      </w:pPr>
    </w:lvl>
    <w:lvl w:ilvl="5" w:tplc="25898911" w:tentative="1">
      <w:start w:val="1"/>
      <w:numFmt w:val="lowerRoman"/>
      <w:lvlText w:val="%6."/>
      <w:lvlJc w:val="right"/>
      <w:pPr>
        <w:ind w:left="4320" w:hanging="180"/>
      </w:pPr>
    </w:lvl>
    <w:lvl w:ilvl="6" w:tplc="25898911" w:tentative="1">
      <w:start w:val="1"/>
      <w:numFmt w:val="decimal"/>
      <w:lvlText w:val="%7."/>
      <w:lvlJc w:val="left"/>
      <w:pPr>
        <w:ind w:left="5040" w:hanging="360"/>
      </w:pPr>
    </w:lvl>
    <w:lvl w:ilvl="7" w:tplc="25898911" w:tentative="1">
      <w:start w:val="1"/>
      <w:numFmt w:val="lowerLetter"/>
      <w:lvlText w:val="%8."/>
      <w:lvlJc w:val="left"/>
      <w:pPr>
        <w:ind w:left="5760" w:hanging="360"/>
      </w:pPr>
    </w:lvl>
    <w:lvl w:ilvl="8" w:tplc="25898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6">
    <w:multiLevelType w:val="hybridMultilevel"/>
    <w:lvl w:ilvl="0" w:tplc="56083463">
      <w:start w:val="1"/>
      <w:numFmt w:val="decimal"/>
      <w:lvlText w:val="%1."/>
      <w:lvlJc w:val="left"/>
      <w:pPr>
        <w:ind w:left="720" w:hanging="360"/>
      </w:pPr>
    </w:lvl>
    <w:lvl w:ilvl="1" w:tplc="56083463" w:tentative="1">
      <w:start w:val="1"/>
      <w:numFmt w:val="lowerLetter"/>
      <w:lvlText w:val="%2."/>
      <w:lvlJc w:val="left"/>
      <w:pPr>
        <w:ind w:left="1440" w:hanging="360"/>
      </w:pPr>
    </w:lvl>
    <w:lvl w:ilvl="2" w:tplc="56083463" w:tentative="1">
      <w:start w:val="1"/>
      <w:numFmt w:val="lowerRoman"/>
      <w:lvlText w:val="%3."/>
      <w:lvlJc w:val="right"/>
      <w:pPr>
        <w:ind w:left="2160" w:hanging="180"/>
      </w:pPr>
    </w:lvl>
    <w:lvl w:ilvl="3" w:tplc="56083463" w:tentative="1">
      <w:start w:val="1"/>
      <w:numFmt w:val="decimal"/>
      <w:lvlText w:val="%4."/>
      <w:lvlJc w:val="left"/>
      <w:pPr>
        <w:ind w:left="2880" w:hanging="360"/>
      </w:pPr>
    </w:lvl>
    <w:lvl w:ilvl="4" w:tplc="56083463" w:tentative="1">
      <w:start w:val="1"/>
      <w:numFmt w:val="lowerLetter"/>
      <w:lvlText w:val="%5."/>
      <w:lvlJc w:val="left"/>
      <w:pPr>
        <w:ind w:left="3600" w:hanging="360"/>
      </w:pPr>
    </w:lvl>
    <w:lvl w:ilvl="5" w:tplc="56083463" w:tentative="1">
      <w:start w:val="1"/>
      <w:numFmt w:val="lowerRoman"/>
      <w:lvlText w:val="%6."/>
      <w:lvlJc w:val="right"/>
      <w:pPr>
        <w:ind w:left="4320" w:hanging="180"/>
      </w:pPr>
    </w:lvl>
    <w:lvl w:ilvl="6" w:tplc="56083463" w:tentative="1">
      <w:start w:val="1"/>
      <w:numFmt w:val="decimal"/>
      <w:lvlText w:val="%7."/>
      <w:lvlJc w:val="left"/>
      <w:pPr>
        <w:ind w:left="5040" w:hanging="360"/>
      </w:pPr>
    </w:lvl>
    <w:lvl w:ilvl="7" w:tplc="56083463" w:tentative="1">
      <w:start w:val="1"/>
      <w:numFmt w:val="lowerLetter"/>
      <w:lvlText w:val="%8."/>
      <w:lvlJc w:val="left"/>
      <w:pPr>
        <w:ind w:left="5760" w:hanging="360"/>
      </w:pPr>
    </w:lvl>
    <w:lvl w:ilvl="8" w:tplc="56083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5">
    <w:multiLevelType w:val="hybridMultilevel"/>
    <w:lvl w:ilvl="0" w:tplc="56345404">
      <w:start w:val="1"/>
      <w:numFmt w:val="decimal"/>
      <w:lvlText w:val="%1."/>
      <w:lvlJc w:val="left"/>
      <w:pPr>
        <w:ind w:left="720" w:hanging="360"/>
      </w:pPr>
    </w:lvl>
    <w:lvl w:ilvl="1" w:tplc="56345404" w:tentative="1">
      <w:start w:val="1"/>
      <w:numFmt w:val="lowerLetter"/>
      <w:lvlText w:val="%2."/>
      <w:lvlJc w:val="left"/>
      <w:pPr>
        <w:ind w:left="1440" w:hanging="360"/>
      </w:pPr>
    </w:lvl>
    <w:lvl w:ilvl="2" w:tplc="56345404" w:tentative="1">
      <w:start w:val="1"/>
      <w:numFmt w:val="lowerRoman"/>
      <w:lvlText w:val="%3."/>
      <w:lvlJc w:val="right"/>
      <w:pPr>
        <w:ind w:left="2160" w:hanging="180"/>
      </w:pPr>
    </w:lvl>
    <w:lvl w:ilvl="3" w:tplc="56345404" w:tentative="1">
      <w:start w:val="1"/>
      <w:numFmt w:val="decimal"/>
      <w:lvlText w:val="%4."/>
      <w:lvlJc w:val="left"/>
      <w:pPr>
        <w:ind w:left="2880" w:hanging="360"/>
      </w:pPr>
    </w:lvl>
    <w:lvl w:ilvl="4" w:tplc="56345404" w:tentative="1">
      <w:start w:val="1"/>
      <w:numFmt w:val="lowerLetter"/>
      <w:lvlText w:val="%5."/>
      <w:lvlJc w:val="left"/>
      <w:pPr>
        <w:ind w:left="3600" w:hanging="360"/>
      </w:pPr>
    </w:lvl>
    <w:lvl w:ilvl="5" w:tplc="56345404" w:tentative="1">
      <w:start w:val="1"/>
      <w:numFmt w:val="lowerRoman"/>
      <w:lvlText w:val="%6."/>
      <w:lvlJc w:val="right"/>
      <w:pPr>
        <w:ind w:left="4320" w:hanging="180"/>
      </w:pPr>
    </w:lvl>
    <w:lvl w:ilvl="6" w:tplc="56345404" w:tentative="1">
      <w:start w:val="1"/>
      <w:numFmt w:val="decimal"/>
      <w:lvlText w:val="%7."/>
      <w:lvlJc w:val="left"/>
      <w:pPr>
        <w:ind w:left="5040" w:hanging="360"/>
      </w:pPr>
    </w:lvl>
    <w:lvl w:ilvl="7" w:tplc="56345404" w:tentative="1">
      <w:start w:val="1"/>
      <w:numFmt w:val="lowerLetter"/>
      <w:lvlText w:val="%8."/>
      <w:lvlJc w:val="left"/>
      <w:pPr>
        <w:ind w:left="5760" w:hanging="360"/>
      </w:pPr>
    </w:lvl>
    <w:lvl w:ilvl="8" w:tplc="56345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4">
    <w:multiLevelType w:val="hybridMultilevel"/>
    <w:lvl w:ilvl="0" w:tplc="97757594">
      <w:start w:val="1"/>
      <w:numFmt w:val="decimal"/>
      <w:lvlText w:val="%1."/>
      <w:lvlJc w:val="left"/>
      <w:pPr>
        <w:ind w:left="720" w:hanging="360"/>
      </w:pPr>
    </w:lvl>
    <w:lvl w:ilvl="1" w:tplc="97757594" w:tentative="1">
      <w:start w:val="1"/>
      <w:numFmt w:val="lowerLetter"/>
      <w:lvlText w:val="%2."/>
      <w:lvlJc w:val="left"/>
      <w:pPr>
        <w:ind w:left="1440" w:hanging="360"/>
      </w:pPr>
    </w:lvl>
    <w:lvl w:ilvl="2" w:tplc="97757594" w:tentative="1">
      <w:start w:val="1"/>
      <w:numFmt w:val="lowerRoman"/>
      <w:lvlText w:val="%3."/>
      <w:lvlJc w:val="right"/>
      <w:pPr>
        <w:ind w:left="2160" w:hanging="180"/>
      </w:pPr>
    </w:lvl>
    <w:lvl w:ilvl="3" w:tplc="97757594" w:tentative="1">
      <w:start w:val="1"/>
      <w:numFmt w:val="decimal"/>
      <w:lvlText w:val="%4."/>
      <w:lvlJc w:val="left"/>
      <w:pPr>
        <w:ind w:left="2880" w:hanging="360"/>
      </w:pPr>
    </w:lvl>
    <w:lvl w:ilvl="4" w:tplc="97757594" w:tentative="1">
      <w:start w:val="1"/>
      <w:numFmt w:val="lowerLetter"/>
      <w:lvlText w:val="%5."/>
      <w:lvlJc w:val="left"/>
      <w:pPr>
        <w:ind w:left="3600" w:hanging="360"/>
      </w:pPr>
    </w:lvl>
    <w:lvl w:ilvl="5" w:tplc="97757594" w:tentative="1">
      <w:start w:val="1"/>
      <w:numFmt w:val="lowerRoman"/>
      <w:lvlText w:val="%6."/>
      <w:lvlJc w:val="right"/>
      <w:pPr>
        <w:ind w:left="4320" w:hanging="180"/>
      </w:pPr>
    </w:lvl>
    <w:lvl w:ilvl="6" w:tplc="97757594" w:tentative="1">
      <w:start w:val="1"/>
      <w:numFmt w:val="decimal"/>
      <w:lvlText w:val="%7."/>
      <w:lvlJc w:val="left"/>
      <w:pPr>
        <w:ind w:left="5040" w:hanging="360"/>
      </w:pPr>
    </w:lvl>
    <w:lvl w:ilvl="7" w:tplc="97757594" w:tentative="1">
      <w:start w:val="1"/>
      <w:numFmt w:val="lowerLetter"/>
      <w:lvlText w:val="%8."/>
      <w:lvlJc w:val="left"/>
      <w:pPr>
        <w:ind w:left="5760" w:hanging="360"/>
      </w:pPr>
    </w:lvl>
    <w:lvl w:ilvl="8" w:tplc="97757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3">
    <w:multiLevelType w:val="hybridMultilevel"/>
    <w:lvl w:ilvl="0" w:tplc="79851324">
      <w:start w:val="1"/>
      <w:numFmt w:val="decimal"/>
      <w:lvlText w:val="%1."/>
      <w:lvlJc w:val="left"/>
      <w:pPr>
        <w:ind w:left="720" w:hanging="360"/>
      </w:pPr>
    </w:lvl>
    <w:lvl w:ilvl="1" w:tplc="79851324" w:tentative="1">
      <w:start w:val="1"/>
      <w:numFmt w:val="lowerLetter"/>
      <w:lvlText w:val="%2."/>
      <w:lvlJc w:val="left"/>
      <w:pPr>
        <w:ind w:left="1440" w:hanging="360"/>
      </w:pPr>
    </w:lvl>
    <w:lvl w:ilvl="2" w:tplc="79851324" w:tentative="1">
      <w:start w:val="1"/>
      <w:numFmt w:val="lowerRoman"/>
      <w:lvlText w:val="%3."/>
      <w:lvlJc w:val="right"/>
      <w:pPr>
        <w:ind w:left="2160" w:hanging="180"/>
      </w:pPr>
    </w:lvl>
    <w:lvl w:ilvl="3" w:tplc="79851324" w:tentative="1">
      <w:start w:val="1"/>
      <w:numFmt w:val="decimal"/>
      <w:lvlText w:val="%4."/>
      <w:lvlJc w:val="left"/>
      <w:pPr>
        <w:ind w:left="2880" w:hanging="360"/>
      </w:pPr>
    </w:lvl>
    <w:lvl w:ilvl="4" w:tplc="79851324" w:tentative="1">
      <w:start w:val="1"/>
      <w:numFmt w:val="lowerLetter"/>
      <w:lvlText w:val="%5."/>
      <w:lvlJc w:val="left"/>
      <w:pPr>
        <w:ind w:left="3600" w:hanging="360"/>
      </w:pPr>
    </w:lvl>
    <w:lvl w:ilvl="5" w:tplc="79851324" w:tentative="1">
      <w:start w:val="1"/>
      <w:numFmt w:val="lowerRoman"/>
      <w:lvlText w:val="%6."/>
      <w:lvlJc w:val="right"/>
      <w:pPr>
        <w:ind w:left="4320" w:hanging="180"/>
      </w:pPr>
    </w:lvl>
    <w:lvl w:ilvl="6" w:tplc="79851324" w:tentative="1">
      <w:start w:val="1"/>
      <w:numFmt w:val="decimal"/>
      <w:lvlText w:val="%7."/>
      <w:lvlJc w:val="left"/>
      <w:pPr>
        <w:ind w:left="5040" w:hanging="360"/>
      </w:pPr>
    </w:lvl>
    <w:lvl w:ilvl="7" w:tplc="79851324" w:tentative="1">
      <w:start w:val="1"/>
      <w:numFmt w:val="lowerLetter"/>
      <w:lvlText w:val="%8."/>
      <w:lvlJc w:val="left"/>
      <w:pPr>
        <w:ind w:left="5760" w:hanging="360"/>
      </w:pPr>
    </w:lvl>
    <w:lvl w:ilvl="8" w:tplc="79851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2">
    <w:multiLevelType w:val="hybridMultilevel"/>
    <w:lvl w:ilvl="0" w:tplc="14743091">
      <w:start w:val="1"/>
      <w:numFmt w:val="decimal"/>
      <w:lvlText w:val="%1."/>
      <w:lvlJc w:val="left"/>
      <w:pPr>
        <w:ind w:left="720" w:hanging="360"/>
      </w:pPr>
    </w:lvl>
    <w:lvl w:ilvl="1" w:tplc="14743091" w:tentative="1">
      <w:start w:val="1"/>
      <w:numFmt w:val="lowerLetter"/>
      <w:lvlText w:val="%2."/>
      <w:lvlJc w:val="left"/>
      <w:pPr>
        <w:ind w:left="1440" w:hanging="360"/>
      </w:pPr>
    </w:lvl>
    <w:lvl w:ilvl="2" w:tplc="14743091" w:tentative="1">
      <w:start w:val="1"/>
      <w:numFmt w:val="lowerRoman"/>
      <w:lvlText w:val="%3."/>
      <w:lvlJc w:val="right"/>
      <w:pPr>
        <w:ind w:left="2160" w:hanging="180"/>
      </w:pPr>
    </w:lvl>
    <w:lvl w:ilvl="3" w:tplc="14743091" w:tentative="1">
      <w:start w:val="1"/>
      <w:numFmt w:val="decimal"/>
      <w:lvlText w:val="%4."/>
      <w:lvlJc w:val="left"/>
      <w:pPr>
        <w:ind w:left="2880" w:hanging="360"/>
      </w:pPr>
    </w:lvl>
    <w:lvl w:ilvl="4" w:tplc="14743091" w:tentative="1">
      <w:start w:val="1"/>
      <w:numFmt w:val="lowerLetter"/>
      <w:lvlText w:val="%5."/>
      <w:lvlJc w:val="left"/>
      <w:pPr>
        <w:ind w:left="3600" w:hanging="360"/>
      </w:pPr>
    </w:lvl>
    <w:lvl w:ilvl="5" w:tplc="14743091" w:tentative="1">
      <w:start w:val="1"/>
      <w:numFmt w:val="lowerRoman"/>
      <w:lvlText w:val="%6."/>
      <w:lvlJc w:val="right"/>
      <w:pPr>
        <w:ind w:left="4320" w:hanging="180"/>
      </w:pPr>
    </w:lvl>
    <w:lvl w:ilvl="6" w:tplc="14743091" w:tentative="1">
      <w:start w:val="1"/>
      <w:numFmt w:val="decimal"/>
      <w:lvlText w:val="%7."/>
      <w:lvlJc w:val="left"/>
      <w:pPr>
        <w:ind w:left="5040" w:hanging="360"/>
      </w:pPr>
    </w:lvl>
    <w:lvl w:ilvl="7" w:tplc="14743091" w:tentative="1">
      <w:start w:val="1"/>
      <w:numFmt w:val="lowerLetter"/>
      <w:lvlText w:val="%8."/>
      <w:lvlJc w:val="left"/>
      <w:pPr>
        <w:ind w:left="5760" w:hanging="360"/>
      </w:pPr>
    </w:lvl>
    <w:lvl w:ilvl="8" w:tplc="14743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1">
    <w:multiLevelType w:val="hybridMultilevel"/>
    <w:lvl w:ilvl="0" w:tplc="66205256">
      <w:start w:val="1"/>
      <w:numFmt w:val="decimal"/>
      <w:lvlText w:val="%1."/>
      <w:lvlJc w:val="left"/>
      <w:pPr>
        <w:ind w:left="720" w:hanging="360"/>
      </w:pPr>
    </w:lvl>
    <w:lvl w:ilvl="1" w:tplc="66205256" w:tentative="1">
      <w:start w:val="1"/>
      <w:numFmt w:val="lowerLetter"/>
      <w:lvlText w:val="%2."/>
      <w:lvlJc w:val="left"/>
      <w:pPr>
        <w:ind w:left="1440" w:hanging="360"/>
      </w:pPr>
    </w:lvl>
    <w:lvl w:ilvl="2" w:tplc="66205256" w:tentative="1">
      <w:start w:val="1"/>
      <w:numFmt w:val="lowerRoman"/>
      <w:lvlText w:val="%3."/>
      <w:lvlJc w:val="right"/>
      <w:pPr>
        <w:ind w:left="2160" w:hanging="180"/>
      </w:pPr>
    </w:lvl>
    <w:lvl w:ilvl="3" w:tplc="66205256" w:tentative="1">
      <w:start w:val="1"/>
      <w:numFmt w:val="decimal"/>
      <w:lvlText w:val="%4."/>
      <w:lvlJc w:val="left"/>
      <w:pPr>
        <w:ind w:left="2880" w:hanging="360"/>
      </w:pPr>
    </w:lvl>
    <w:lvl w:ilvl="4" w:tplc="66205256" w:tentative="1">
      <w:start w:val="1"/>
      <w:numFmt w:val="lowerLetter"/>
      <w:lvlText w:val="%5."/>
      <w:lvlJc w:val="left"/>
      <w:pPr>
        <w:ind w:left="3600" w:hanging="360"/>
      </w:pPr>
    </w:lvl>
    <w:lvl w:ilvl="5" w:tplc="66205256" w:tentative="1">
      <w:start w:val="1"/>
      <w:numFmt w:val="lowerRoman"/>
      <w:lvlText w:val="%6."/>
      <w:lvlJc w:val="right"/>
      <w:pPr>
        <w:ind w:left="4320" w:hanging="180"/>
      </w:pPr>
    </w:lvl>
    <w:lvl w:ilvl="6" w:tplc="66205256" w:tentative="1">
      <w:start w:val="1"/>
      <w:numFmt w:val="decimal"/>
      <w:lvlText w:val="%7."/>
      <w:lvlJc w:val="left"/>
      <w:pPr>
        <w:ind w:left="5040" w:hanging="360"/>
      </w:pPr>
    </w:lvl>
    <w:lvl w:ilvl="7" w:tplc="66205256" w:tentative="1">
      <w:start w:val="1"/>
      <w:numFmt w:val="lowerLetter"/>
      <w:lvlText w:val="%8."/>
      <w:lvlJc w:val="left"/>
      <w:pPr>
        <w:ind w:left="5760" w:hanging="360"/>
      </w:pPr>
    </w:lvl>
    <w:lvl w:ilvl="8" w:tplc="66205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0">
    <w:multiLevelType w:val="hybridMultilevel"/>
    <w:lvl w:ilvl="0" w:tplc="60971491">
      <w:start w:val="1"/>
      <w:numFmt w:val="decimal"/>
      <w:lvlText w:val="%1."/>
      <w:lvlJc w:val="left"/>
      <w:pPr>
        <w:ind w:left="720" w:hanging="360"/>
      </w:pPr>
    </w:lvl>
    <w:lvl w:ilvl="1" w:tplc="60971491" w:tentative="1">
      <w:start w:val="1"/>
      <w:numFmt w:val="lowerLetter"/>
      <w:lvlText w:val="%2."/>
      <w:lvlJc w:val="left"/>
      <w:pPr>
        <w:ind w:left="1440" w:hanging="360"/>
      </w:pPr>
    </w:lvl>
    <w:lvl w:ilvl="2" w:tplc="60971491" w:tentative="1">
      <w:start w:val="1"/>
      <w:numFmt w:val="lowerRoman"/>
      <w:lvlText w:val="%3."/>
      <w:lvlJc w:val="right"/>
      <w:pPr>
        <w:ind w:left="2160" w:hanging="180"/>
      </w:pPr>
    </w:lvl>
    <w:lvl w:ilvl="3" w:tplc="60971491" w:tentative="1">
      <w:start w:val="1"/>
      <w:numFmt w:val="decimal"/>
      <w:lvlText w:val="%4."/>
      <w:lvlJc w:val="left"/>
      <w:pPr>
        <w:ind w:left="2880" w:hanging="360"/>
      </w:pPr>
    </w:lvl>
    <w:lvl w:ilvl="4" w:tplc="60971491" w:tentative="1">
      <w:start w:val="1"/>
      <w:numFmt w:val="lowerLetter"/>
      <w:lvlText w:val="%5."/>
      <w:lvlJc w:val="left"/>
      <w:pPr>
        <w:ind w:left="3600" w:hanging="360"/>
      </w:pPr>
    </w:lvl>
    <w:lvl w:ilvl="5" w:tplc="60971491" w:tentative="1">
      <w:start w:val="1"/>
      <w:numFmt w:val="lowerRoman"/>
      <w:lvlText w:val="%6."/>
      <w:lvlJc w:val="right"/>
      <w:pPr>
        <w:ind w:left="4320" w:hanging="180"/>
      </w:pPr>
    </w:lvl>
    <w:lvl w:ilvl="6" w:tplc="60971491" w:tentative="1">
      <w:start w:val="1"/>
      <w:numFmt w:val="decimal"/>
      <w:lvlText w:val="%7."/>
      <w:lvlJc w:val="left"/>
      <w:pPr>
        <w:ind w:left="5040" w:hanging="360"/>
      </w:pPr>
    </w:lvl>
    <w:lvl w:ilvl="7" w:tplc="60971491" w:tentative="1">
      <w:start w:val="1"/>
      <w:numFmt w:val="lowerLetter"/>
      <w:lvlText w:val="%8."/>
      <w:lvlJc w:val="left"/>
      <w:pPr>
        <w:ind w:left="5760" w:hanging="360"/>
      </w:pPr>
    </w:lvl>
    <w:lvl w:ilvl="8" w:tplc="60971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9">
    <w:multiLevelType w:val="hybridMultilevel"/>
    <w:lvl w:ilvl="0" w:tplc="58653812">
      <w:start w:val="1"/>
      <w:numFmt w:val="decimal"/>
      <w:lvlText w:val="%1."/>
      <w:lvlJc w:val="left"/>
      <w:pPr>
        <w:ind w:left="720" w:hanging="360"/>
      </w:pPr>
    </w:lvl>
    <w:lvl w:ilvl="1" w:tplc="58653812" w:tentative="1">
      <w:start w:val="1"/>
      <w:numFmt w:val="lowerLetter"/>
      <w:lvlText w:val="%2."/>
      <w:lvlJc w:val="left"/>
      <w:pPr>
        <w:ind w:left="1440" w:hanging="360"/>
      </w:pPr>
    </w:lvl>
    <w:lvl w:ilvl="2" w:tplc="58653812" w:tentative="1">
      <w:start w:val="1"/>
      <w:numFmt w:val="lowerRoman"/>
      <w:lvlText w:val="%3."/>
      <w:lvlJc w:val="right"/>
      <w:pPr>
        <w:ind w:left="2160" w:hanging="180"/>
      </w:pPr>
    </w:lvl>
    <w:lvl w:ilvl="3" w:tplc="58653812" w:tentative="1">
      <w:start w:val="1"/>
      <w:numFmt w:val="decimal"/>
      <w:lvlText w:val="%4."/>
      <w:lvlJc w:val="left"/>
      <w:pPr>
        <w:ind w:left="2880" w:hanging="360"/>
      </w:pPr>
    </w:lvl>
    <w:lvl w:ilvl="4" w:tplc="58653812" w:tentative="1">
      <w:start w:val="1"/>
      <w:numFmt w:val="lowerLetter"/>
      <w:lvlText w:val="%5."/>
      <w:lvlJc w:val="left"/>
      <w:pPr>
        <w:ind w:left="3600" w:hanging="360"/>
      </w:pPr>
    </w:lvl>
    <w:lvl w:ilvl="5" w:tplc="58653812" w:tentative="1">
      <w:start w:val="1"/>
      <w:numFmt w:val="lowerRoman"/>
      <w:lvlText w:val="%6."/>
      <w:lvlJc w:val="right"/>
      <w:pPr>
        <w:ind w:left="4320" w:hanging="180"/>
      </w:pPr>
    </w:lvl>
    <w:lvl w:ilvl="6" w:tplc="58653812" w:tentative="1">
      <w:start w:val="1"/>
      <w:numFmt w:val="decimal"/>
      <w:lvlText w:val="%7."/>
      <w:lvlJc w:val="left"/>
      <w:pPr>
        <w:ind w:left="5040" w:hanging="360"/>
      </w:pPr>
    </w:lvl>
    <w:lvl w:ilvl="7" w:tplc="58653812" w:tentative="1">
      <w:start w:val="1"/>
      <w:numFmt w:val="lowerLetter"/>
      <w:lvlText w:val="%8."/>
      <w:lvlJc w:val="left"/>
      <w:pPr>
        <w:ind w:left="5760" w:hanging="360"/>
      </w:pPr>
    </w:lvl>
    <w:lvl w:ilvl="8" w:tplc="58653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8">
    <w:multiLevelType w:val="hybridMultilevel"/>
    <w:lvl w:ilvl="0" w:tplc="32948231">
      <w:start w:val="1"/>
      <w:numFmt w:val="decimal"/>
      <w:lvlText w:val="%1."/>
      <w:lvlJc w:val="left"/>
      <w:pPr>
        <w:ind w:left="720" w:hanging="360"/>
      </w:pPr>
    </w:lvl>
    <w:lvl w:ilvl="1" w:tplc="32948231" w:tentative="1">
      <w:start w:val="1"/>
      <w:numFmt w:val="lowerLetter"/>
      <w:lvlText w:val="%2."/>
      <w:lvlJc w:val="left"/>
      <w:pPr>
        <w:ind w:left="1440" w:hanging="360"/>
      </w:pPr>
    </w:lvl>
    <w:lvl w:ilvl="2" w:tplc="32948231" w:tentative="1">
      <w:start w:val="1"/>
      <w:numFmt w:val="lowerRoman"/>
      <w:lvlText w:val="%3."/>
      <w:lvlJc w:val="right"/>
      <w:pPr>
        <w:ind w:left="2160" w:hanging="180"/>
      </w:pPr>
    </w:lvl>
    <w:lvl w:ilvl="3" w:tplc="32948231" w:tentative="1">
      <w:start w:val="1"/>
      <w:numFmt w:val="decimal"/>
      <w:lvlText w:val="%4."/>
      <w:lvlJc w:val="left"/>
      <w:pPr>
        <w:ind w:left="2880" w:hanging="360"/>
      </w:pPr>
    </w:lvl>
    <w:lvl w:ilvl="4" w:tplc="32948231" w:tentative="1">
      <w:start w:val="1"/>
      <w:numFmt w:val="lowerLetter"/>
      <w:lvlText w:val="%5."/>
      <w:lvlJc w:val="left"/>
      <w:pPr>
        <w:ind w:left="3600" w:hanging="360"/>
      </w:pPr>
    </w:lvl>
    <w:lvl w:ilvl="5" w:tplc="32948231" w:tentative="1">
      <w:start w:val="1"/>
      <w:numFmt w:val="lowerRoman"/>
      <w:lvlText w:val="%6."/>
      <w:lvlJc w:val="right"/>
      <w:pPr>
        <w:ind w:left="4320" w:hanging="180"/>
      </w:pPr>
    </w:lvl>
    <w:lvl w:ilvl="6" w:tplc="32948231" w:tentative="1">
      <w:start w:val="1"/>
      <w:numFmt w:val="decimal"/>
      <w:lvlText w:val="%7."/>
      <w:lvlJc w:val="left"/>
      <w:pPr>
        <w:ind w:left="5040" w:hanging="360"/>
      </w:pPr>
    </w:lvl>
    <w:lvl w:ilvl="7" w:tplc="32948231" w:tentative="1">
      <w:start w:val="1"/>
      <w:numFmt w:val="lowerLetter"/>
      <w:lvlText w:val="%8."/>
      <w:lvlJc w:val="left"/>
      <w:pPr>
        <w:ind w:left="5760" w:hanging="360"/>
      </w:pPr>
    </w:lvl>
    <w:lvl w:ilvl="8" w:tplc="32948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7">
    <w:multiLevelType w:val="hybridMultilevel"/>
    <w:lvl w:ilvl="0" w:tplc="48578796">
      <w:start w:val="1"/>
      <w:numFmt w:val="decimal"/>
      <w:lvlText w:val="%1."/>
      <w:lvlJc w:val="left"/>
      <w:pPr>
        <w:ind w:left="720" w:hanging="360"/>
      </w:pPr>
    </w:lvl>
    <w:lvl w:ilvl="1" w:tplc="48578796" w:tentative="1">
      <w:start w:val="1"/>
      <w:numFmt w:val="lowerLetter"/>
      <w:lvlText w:val="%2."/>
      <w:lvlJc w:val="left"/>
      <w:pPr>
        <w:ind w:left="1440" w:hanging="360"/>
      </w:pPr>
    </w:lvl>
    <w:lvl w:ilvl="2" w:tplc="48578796" w:tentative="1">
      <w:start w:val="1"/>
      <w:numFmt w:val="lowerRoman"/>
      <w:lvlText w:val="%3."/>
      <w:lvlJc w:val="right"/>
      <w:pPr>
        <w:ind w:left="2160" w:hanging="180"/>
      </w:pPr>
    </w:lvl>
    <w:lvl w:ilvl="3" w:tplc="48578796" w:tentative="1">
      <w:start w:val="1"/>
      <w:numFmt w:val="decimal"/>
      <w:lvlText w:val="%4."/>
      <w:lvlJc w:val="left"/>
      <w:pPr>
        <w:ind w:left="2880" w:hanging="360"/>
      </w:pPr>
    </w:lvl>
    <w:lvl w:ilvl="4" w:tplc="48578796" w:tentative="1">
      <w:start w:val="1"/>
      <w:numFmt w:val="lowerLetter"/>
      <w:lvlText w:val="%5."/>
      <w:lvlJc w:val="left"/>
      <w:pPr>
        <w:ind w:left="3600" w:hanging="360"/>
      </w:pPr>
    </w:lvl>
    <w:lvl w:ilvl="5" w:tplc="48578796" w:tentative="1">
      <w:start w:val="1"/>
      <w:numFmt w:val="lowerRoman"/>
      <w:lvlText w:val="%6."/>
      <w:lvlJc w:val="right"/>
      <w:pPr>
        <w:ind w:left="4320" w:hanging="180"/>
      </w:pPr>
    </w:lvl>
    <w:lvl w:ilvl="6" w:tplc="48578796" w:tentative="1">
      <w:start w:val="1"/>
      <w:numFmt w:val="decimal"/>
      <w:lvlText w:val="%7."/>
      <w:lvlJc w:val="left"/>
      <w:pPr>
        <w:ind w:left="5040" w:hanging="360"/>
      </w:pPr>
    </w:lvl>
    <w:lvl w:ilvl="7" w:tplc="48578796" w:tentative="1">
      <w:start w:val="1"/>
      <w:numFmt w:val="lowerLetter"/>
      <w:lvlText w:val="%8."/>
      <w:lvlJc w:val="left"/>
      <w:pPr>
        <w:ind w:left="5760" w:hanging="360"/>
      </w:pPr>
    </w:lvl>
    <w:lvl w:ilvl="8" w:tplc="48578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6">
    <w:multiLevelType w:val="hybridMultilevel"/>
    <w:lvl w:ilvl="0" w:tplc="32091136">
      <w:start w:val="1"/>
      <w:numFmt w:val="decimal"/>
      <w:lvlText w:val="%1."/>
      <w:lvlJc w:val="left"/>
      <w:pPr>
        <w:ind w:left="720" w:hanging="360"/>
      </w:pPr>
    </w:lvl>
    <w:lvl w:ilvl="1" w:tplc="32091136" w:tentative="1">
      <w:start w:val="1"/>
      <w:numFmt w:val="lowerLetter"/>
      <w:lvlText w:val="%2."/>
      <w:lvlJc w:val="left"/>
      <w:pPr>
        <w:ind w:left="1440" w:hanging="360"/>
      </w:pPr>
    </w:lvl>
    <w:lvl w:ilvl="2" w:tplc="32091136" w:tentative="1">
      <w:start w:val="1"/>
      <w:numFmt w:val="lowerRoman"/>
      <w:lvlText w:val="%3."/>
      <w:lvlJc w:val="right"/>
      <w:pPr>
        <w:ind w:left="2160" w:hanging="180"/>
      </w:pPr>
    </w:lvl>
    <w:lvl w:ilvl="3" w:tplc="32091136" w:tentative="1">
      <w:start w:val="1"/>
      <w:numFmt w:val="decimal"/>
      <w:lvlText w:val="%4."/>
      <w:lvlJc w:val="left"/>
      <w:pPr>
        <w:ind w:left="2880" w:hanging="360"/>
      </w:pPr>
    </w:lvl>
    <w:lvl w:ilvl="4" w:tplc="32091136" w:tentative="1">
      <w:start w:val="1"/>
      <w:numFmt w:val="lowerLetter"/>
      <w:lvlText w:val="%5."/>
      <w:lvlJc w:val="left"/>
      <w:pPr>
        <w:ind w:left="3600" w:hanging="360"/>
      </w:pPr>
    </w:lvl>
    <w:lvl w:ilvl="5" w:tplc="32091136" w:tentative="1">
      <w:start w:val="1"/>
      <w:numFmt w:val="lowerRoman"/>
      <w:lvlText w:val="%6."/>
      <w:lvlJc w:val="right"/>
      <w:pPr>
        <w:ind w:left="4320" w:hanging="180"/>
      </w:pPr>
    </w:lvl>
    <w:lvl w:ilvl="6" w:tplc="32091136" w:tentative="1">
      <w:start w:val="1"/>
      <w:numFmt w:val="decimal"/>
      <w:lvlText w:val="%7."/>
      <w:lvlJc w:val="left"/>
      <w:pPr>
        <w:ind w:left="5040" w:hanging="360"/>
      </w:pPr>
    </w:lvl>
    <w:lvl w:ilvl="7" w:tplc="32091136" w:tentative="1">
      <w:start w:val="1"/>
      <w:numFmt w:val="lowerLetter"/>
      <w:lvlText w:val="%8."/>
      <w:lvlJc w:val="left"/>
      <w:pPr>
        <w:ind w:left="5760" w:hanging="360"/>
      </w:pPr>
    </w:lvl>
    <w:lvl w:ilvl="8" w:tplc="32091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5">
    <w:multiLevelType w:val="hybridMultilevel"/>
    <w:lvl w:ilvl="0" w:tplc="50119464">
      <w:start w:val="1"/>
      <w:numFmt w:val="decimal"/>
      <w:lvlText w:val="%1."/>
      <w:lvlJc w:val="left"/>
      <w:pPr>
        <w:ind w:left="720" w:hanging="360"/>
      </w:pPr>
    </w:lvl>
    <w:lvl w:ilvl="1" w:tplc="50119464" w:tentative="1">
      <w:start w:val="1"/>
      <w:numFmt w:val="lowerLetter"/>
      <w:lvlText w:val="%2."/>
      <w:lvlJc w:val="left"/>
      <w:pPr>
        <w:ind w:left="1440" w:hanging="360"/>
      </w:pPr>
    </w:lvl>
    <w:lvl w:ilvl="2" w:tplc="50119464" w:tentative="1">
      <w:start w:val="1"/>
      <w:numFmt w:val="lowerRoman"/>
      <w:lvlText w:val="%3."/>
      <w:lvlJc w:val="right"/>
      <w:pPr>
        <w:ind w:left="2160" w:hanging="180"/>
      </w:pPr>
    </w:lvl>
    <w:lvl w:ilvl="3" w:tplc="50119464" w:tentative="1">
      <w:start w:val="1"/>
      <w:numFmt w:val="decimal"/>
      <w:lvlText w:val="%4."/>
      <w:lvlJc w:val="left"/>
      <w:pPr>
        <w:ind w:left="2880" w:hanging="360"/>
      </w:pPr>
    </w:lvl>
    <w:lvl w:ilvl="4" w:tplc="50119464" w:tentative="1">
      <w:start w:val="1"/>
      <w:numFmt w:val="lowerLetter"/>
      <w:lvlText w:val="%5."/>
      <w:lvlJc w:val="left"/>
      <w:pPr>
        <w:ind w:left="3600" w:hanging="360"/>
      </w:pPr>
    </w:lvl>
    <w:lvl w:ilvl="5" w:tplc="50119464" w:tentative="1">
      <w:start w:val="1"/>
      <w:numFmt w:val="lowerRoman"/>
      <w:lvlText w:val="%6."/>
      <w:lvlJc w:val="right"/>
      <w:pPr>
        <w:ind w:left="4320" w:hanging="180"/>
      </w:pPr>
    </w:lvl>
    <w:lvl w:ilvl="6" w:tplc="50119464" w:tentative="1">
      <w:start w:val="1"/>
      <w:numFmt w:val="decimal"/>
      <w:lvlText w:val="%7."/>
      <w:lvlJc w:val="left"/>
      <w:pPr>
        <w:ind w:left="5040" w:hanging="360"/>
      </w:pPr>
    </w:lvl>
    <w:lvl w:ilvl="7" w:tplc="50119464" w:tentative="1">
      <w:start w:val="1"/>
      <w:numFmt w:val="lowerLetter"/>
      <w:lvlText w:val="%8."/>
      <w:lvlJc w:val="left"/>
      <w:pPr>
        <w:ind w:left="5760" w:hanging="360"/>
      </w:pPr>
    </w:lvl>
    <w:lvl w:ilvl="8" w:tplc="50119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4">
    <w:multiLevelType w:val="hybridMultilevel"/>
    <w:lvl w:ilvl="0" w:tplc="21275804">
      <w:start w:val="1"/>
      <w:numFmt w:val="decimal"/>
      <w:lvlText w:val="%1."/>
      <w:lvlJc w:val="left"/>
      <w:pPr>
        <w:ind w:left="720" w:hanging="360"/>
      </w:pPr>
    </w:lvl>
    <w:lvl w:ilvl="1" w:tplc="21275804" w:tentative="1">
      <w:start w:val="1"/>
      <w:numFmt w:val="lowerLetter"/>
      <w:lvlText w:val="%2."/>
      <w:lvlJc w:val="left"/>
      <w:pPr>
        <w:ind w:left="1440" w:hanging="360"/>
      </w:pPr>
    </w:lvl>
    <w:lvl w:ilvl="2" w:tplc="21275804" w:tentative="1">
      <w:start w:val="1"/>
      <w:numFmt w:val="lowerRoman"/>
      <w:lvlText w:val="%3."/>
      <w:lvlJc w:val="right"/>
      <w:pPr>
        <w:ind w:left="2160" w:hanging="180"/>
      </w:pPr>
    </w:lvl>
    <w:lvl w:ilvl="3" w:tplc="21275804" w:tentative="1">
      <w:start w:val="1"/>
      <w:numFmt w:val="decimal"/>
      <w:lvlText w:val="%4."/>
      <w:lvlJc w:val="left"/>
      <w:pPr>
        <w:ind w:left="2880" w:hanging="360"/>
      </w:pPr>
    </w:lvl>
    <w:lvl w:ilvl="4" w:tplc="21275804" w:tentative="1">
      <w:start w:val="1"/>
      <w:numFmt w:val="lowerLetter"/>
      <w:lvlText w:val="%5."/>
      <w:lvlJc w:val="left"/>
      <w:pPr>
        <w:ind w:left="3600" w:hanging="360"/>
      </w:pPr>
    </w:lvl>
    <w:lvl w:ilvl="5" w:tplc="21275804" w:tentative="1">
      <w:start w:val="1"/>
      <w:numFmt w:val="lowerRoman"/>
      <w:lvlText w:val="%6."/>
      <w:lvlJc w:val="right"/>
      <w:pPr>
        <w:ind w:left="4320" w:hanging="180"/>
      </w:pPr>
    </w:lvl>
    <w:lvl w:ilvl="6" w:tplc="21275804" w:tentative="1">
      <w:start w:val="1"/>
      <w:numFmt w:val="decimal"/>
      <w:lvlText w:val="%7."/>
      <w:lvlJc w:val="left"/>
      <w:pPr>
        <w:ind w:left="5040" w:hanging="360"/>
      </w:pPr>
    </w:lvl>
    <w:lvl w:ilvl="7" w:tplc="21275804" w:tentative="1">
      <w:start w:val="1"/>
      <w:numFmt w:val="lowerLetter"/>
      <w:lvlText w:val="%8."/>
      <w:lvlJc w:val="left"/>
      <w:pPr>
        <w:ind w:left="5760" w:hanging="360"/>
      </w:pPr>
    </w:lvl>
    <w:lvl w:ilvl="8" w:tplc="21275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3">
    <w:multiLevelType w:val="hybridMultilevel"/>
    <w:lvl w:ilvl="0" w:tplc="57555758">
      <w:start w:val="1"/>
      <w:numFmt w:val="decimal"/>
      <w:lvlText w:val="%1."/>
      <w:lvlJc w:val="left"/>
      <w:pPr>
        <w:ind w:left="720" w:hanging="360"/>
      </w:pPr>
    </w:lvl>
    <w:lvl w:ilvl="1" w:tplc="57555758" w:tentative="1">
      <w:start w:val="1"/>
      <w:numFmt w:val="lowerLetter"/>
      <w:lvlText w:val="%2."/>
      <w:lvlJc w:val="left"/>
      <w:pPr>
        <w:ind w:left="1440" w:hanging="360"/>
      </w:pPr>
    </w:lvl>
    <w:lvl w:ilvl="2" w:tplc="57555758" w:tentative="1">
      <w:start w:val="1"/>
      <w:numFmt w:val="lowerRoman"/>
      <w:lvlText w:val="%3."/>
      <w:lvlJc w:val="right"/>
      <w:pPr>
        <w:ind w:left="2160" w:hanging="180"/>
      </w:pPr>
    </w:lvl>
    <w:lvl w:ilvl="3" w:tplc="57555758" w:tentative="1">
      <w:start w:val="1"/>
      <w:numFmt w:val="decimal"/>
      <w:lvlText w:val="%4."/>
      <w:lvlJc w:val="left"/>
      <w:pPr>
        <w:ind w:left="2880" w:hanging="360"/>
      </w:pPr>
    </w:lvl>
    <w:lvl w:ilvl="4" w:tplc="57555758" w:tentative="1">
      <w:start w:val="1"/>
      <w:numFmt w:val="lowerLetter"/>
      <w:lvlText w:val="%5."/>
      <w:lvlJc w:val="left"/>
      <w:pPr>
        <w:ind w:left="3600" w:hanging="360"/>
      </w:pPr>
    </w:lvl>
    <w:lvl w:ilvl="5" w:tplc="57555758" w:tentative="1">
      <w:start w:val="1"/>
      <w:numFmt w:val="lowerRoman"/>
      <w:lvlText w:val="%6."/>
      <w:lvlJc w:val="right"/>
      <w:pPr>
        <w:ind w:left="4320" w:hanging="180"/>
      </w:pPr>
    </w:lvl>
    <w:lvl w:ilvl="6" w:tplc="57555758" w:tentative="1">
      <w:start w:val="1"/>
      <w:numFmt w:val="decimal"/>
      <w:lvlText w:val="%7."/>
      <w:lvlJc w:val="left"/>
      <w:pPr>
        <w:ind w:left="5040" w:hanging="360"/>
      </w:pPr>
    </w:lvl>
    <w:lvl w:ilvl="7" w:tplc="57555758" w:tentative="1">
      <w:start w:val="1"/>
      <w:numFmt w:val="lowerLetter"/>
      <w:lvlText w:val="%8."/>
      <w:lvlJc w:val="left"/>
      <w:pPr>
        <w:ind w:left="5760" w:hanging="360"/>
      </w:pPr>
    </w:lvl>
    <w:lvl w:ilvl="8" w:tplc="57555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2">
    <w:multiLevelType w:val="hybridMultilevel"/>
    <w:lvl w:ilvl="0" w:tplc="91975977">
      <w:start w:val="1"/>
      <w:numFmt w:val="decimal"/>
      <w:lvlText w:val="%1."/>
      <w:lvlJc w:val="left"/>
      <w:pPr>
        <w:ind w:left="720" w:hanging="360"/>
      </w:pPr>
    </w:lvl>
    <w:lvl w:ilvl="1" w:tplc="91975977" w:tentative="1">
      <w:start w:val="1"/>
      <w:numFmt w:val="lowerLetter"/>
      <w:lvlText w:val="%2."/>
      <w:lvlJc w:val="left"/>
      <w:pPr>
        <w:ind w:left="1440" w:hanging="360"/>
      </w:pPr>
    </w:lvl>
    <w:lvl w:ilvl="2" w:tplc="91975977" w:tentative="1">
      <w:start w:val="1"/>
      <w:numFmt w:val="lowerRoman"/>
      <w:lvlText w:val="%3."/>
      <w:lvlJc w:val="right"/>
      <w:pPr>
        <w:ind w:left="2160" w:hanging="180"/>
      </w:pPr>
    </w:lvl>
    <w:lvl w:ilvl="3" w:tplc="91975977" w:tentative="1">
      <w:start w:val="1"/>
      <w:numFmt w:val="decimal"/>
      <w:lvlText w:val="%4."/>
      <w:lvlJc w:val="left"/>
      <w:pPr>
        <w:ind w:left="2880" w:hanging="360"/>
      </w:pPr>
    </w:lvl>
    <w:lvl w:ilvl="4" w:tplc="91975977" w:tentative="1">
      <w:start w:val="1"/>
      <w:numFmt w:val="lowerLetter"/>
      <w:lvlText w:val="%5."/>
      <w:lvlJc w:val="left"/>
      <w:pPr>
        <w:ind w:left="3600" w:hanging="360"/>
      </w:pPr>
    </w:lvl>
    <w:lvl w:ilvl="5" w:tplc="91975977" w:tentative="1">
      <w:start w:val="1"/>
      <w:numFmt w:val="lowerRoman"/>
      <w:lvlText w:val="%6."/>
      <w:lvlJc w:val="right"/>
      <w:pPr>
        <w:ind w:left="4320" w:hanging="180"/>
      </w:pPr>
    </w:lvl>
    <w:lvl w:ilvl="6" w:tplc="91975977" w:tentative="1">
      <w:start w:val="1"/>
      <w:numFmt w:val="decimal"/>
      <w:lvlText w:val="%7."/>
      <w:lvlJc w:val="left"/>
      <w:pPr>
        <w:ind w:left="5040" w:hanging="360"/>
      </w:pPr>
    </w:lvl>
    <w:lvl w:ilvl="7" w:tplc="91975977" w:tentative="1">
      <w:start w:val="1"/>
      <w:numFmt w:val="lowerLetter"/>
      <w:lvlText w:val="%8."/>
      <w:lvlJc w:val="left"/>
      <w:pPr>
        <w:ind w:left="5760" w:hanging="360"/>
      </w:pPr>
    </w:lvl>
    <w:lvl w:ilvl="8" w:tplc="91975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1">
    <w:multiLevelType w:val="hybridMultilevel"/>
    <w:lvl w:ilvl="0" w:tplc="60085412">
      <w:start w:val="1"/>
      <w:numFmt w:val="decimal"/>
      <w:lvlText w:val="%1."/>
      <w:lvlJc w:val="left"/>
      <w:pPr>
        <w:ind w:left="720" w:hanging="360"/>
      </w:pPr>
    </w:lvl>
    <w:lvl w:ilvl="1" w:tplc="60085412" w:tentative="1">
      <w:start w:val="1"/>
      <w:numFmt w:val="lowerLetter"/>
      <w:lvlText w:val="%2."/>
      <w:lvlJc w:val="left"/>
      <w:pPr>
        <w:ind w:left="1440" w:hanging="360"/>
      </w:pPr>
    </w:lvl>
    <w:lvl w:ilvl="2" w:tplc="60085412" w:tentative="1">
      <w:start w:val="1"/>
      <w:numFmt w:val="lowerRoman"/>
      <w:lvlText w:val="%3."/>
      <w:lvlJc w:val="right"/>
      <w:pPr>
        <w:ind w:left="2160" w:hanging="180"/>
      </w:pPr>
    </w:lvl>
    <w:lvl w:ilvl="3" w:tplc="60085412" w:tentative="1">
      <w:start w:val="1"/>
      <w:numFmt w:val="decimal"/>
      <w:lvlText w:val="%4."/>
      <w:lvlJc w:val="left"/>
      <w:pPr>
        <w:ind w:left="2880" w:hanging="360"/>
      </w:pPr>
    </w:lvl>
    <w:lvl w:ilvl="4" w:tplc="60085412" w:tentative="1">
      <w:start w:val="1"/>
      <w:numFmt w:val="lowerLetter"/>
      <w:lvlText w:val="%5."/>
      <w:lvlJc w:val="left"/>
      <w:pPr>
        <w:ind w:left="3600" w:hanging="360"/>
      </w:pPr>
    </w:lvl>
    <w:lvl w:ilvl="5" w:tplc="60085412" w:tentative="1">
      <w:start w:val="1"/>
      <w:numFmt w:val="lowerRoman"/>
      <w:lvlText w:val="%6."/>
      <w:lvlJc w:val="right"/>
      <w:pPr>
        <w:ind w:left="4320" w:hanging="180"/>
      </w:pPr>
    </w:lvl>
    <w:lvl w:ilvl="6" w:tplc="60085412" w:tentative="1">
      <w:start w:val="1"/>
      <w:numFmt w:val="decimal"/>
      <w:lvlText w:val="%7."/>
      <w:lvlJc w:val="left"/>
      <w:pPr>
        <w:ind w:left="5040" w:hanging="360"/>
      </w:pPr>
    </w:lvl>
    <w:lvl w:ilvl="7" w:tplc="60085412" w:tentative="1">
      <w:start w:val="1"/>
      <w:numFmt w:val="lowerLetter"/>
      <w:lvlText w:val="%8."/>
      <w:lvlJc w:val="left"/>
      <w:pPr>
        <w:ind w:left="5760" w:hanging="360"/>
      </w:pPr>
    </w:lvl>
    <w:lvl w:ilvl="8" w:tplc="60085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0">
    <w:multiLevelType w:val="hybridMultilevel"/>
    <w:lvl w:ilvl="0" w:tplc="10964891">
      <w:start w:val="1"/>
      <w:numFmt w:val="decimal"/>
      <w:lvlText w:val="%1."/>
      <w:lvlJc w:val="left"/>
      <w:pPr>
        <w:ind w:left="720" w:hanging="360"/>
      </w:pPr>
    </w:lvl>
    <w:lvl w:ilvl="1" w:tplc="10964891" w:tentative="1">
      <w:start w:val="1"/>
      <w:numFmt w:val="lowerLetter"/>
      <w:lvlText w:val="%2."/>
      <w:lvlJc w:val="left"/>
      <w:pPr>
        <w:ind w:left="1440" w:hanging="360"/>
      </w:pPr>
    </w:lvl>
    <w:lvl w:ilvl="2" w:tplc="10964891" w:tentative="1">
      <w:start w:val="1"/>
      <w:numFmt w:val="lowerRoman"/>
      <w:lvlText w:val="%3."/>
      <w:lvlJc w:val="right"/>
      <w:pPr>
        <w:ind w:left="2160" w:hanging="180"/>
      </w:pPr>
    </w:lvl>
    <w:lvl w:ilvl="3" w:tplc="10964891" w:tentative="1">
      <w:start w:val="1"/>
      <w:numFmt w:val="decimal"/>
      <w:lvlText w:val="%4."/>
      <w:lvlJc w:val="left"/>
      <w:pPr>
        <w:ind w:left="2880" w:hanging="360"/>
      </w:pPr>
    </w:lvl>
    <w:lvl w:ilvl="4" w:tplc="10964891" w:tentative="1">
      <w:start w:val="1"/>
      <w:numFmt w:val="lowerLetter"/>
      <w:lvlText w:val="%5."/>
      <w:lvlJc w:val="left"/>
      <w:pPr>
        <w:ind w:left="3600" w:hanging="360"/>
      </w:pPr>
    </w:lvl>
    <w:lvl w:ilvl="5" w:tplc="10964891" w:tentative="1">
      <w:start w:val="1"/>
      <w:numFmt w:val="lowerRoman"/>
      <w:lvlText w:val="%6."/>
      <w:lvlJc w:val="right"/>
      <w:pPr>
        <w:ind w:left="4320" w:hanging="180"/>
      </w:pPr>
    </w:lvl>
    <w:lvl w:ilvl="6" w:tplc="10964891" w:tentative="1">
      <w:start w:val="1"/>
      <w:numFmt w:val="decimal"/>
      <w:lvlText w:val="%7."/>
      <w:lvlJc w:val="left"/>
      <w:pPr>
        <w:ind w:left="5040" w:hanging="360"/>
      </w:pPr>
    </w:lvl>
    <w:lvl w:ilvl="7" w:tplc="10964891" w:tentative="1">
      <w:start w:val="1"/>
      <w:numFmt w:val="lowerLetter"/>
      <w:lvlText w:val="%8."/>
      <w:lvlJc w:val="left"/>
      <w:pPr>
        <w:ind w:left="5760" w:hanging="360"/>
      </w:pPr>
    </w:lvl>
    <w:lvl w:ilvl="8" w:tplc="10964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9">
    <w:multiLevelType w:val="hybridMultilevel"/>
    <w:lvl w:ilvl="0" w:tplc="34747242">
      <w:start w:val="1"/>
      <w:numFmt w:val="decimal"/>
      <w:lvlText w:val="%1."/>
      <w:lvlJc w:val="left"/>
      <w:pPr>
        <w:ind w:left="720" w:hanging="360"/>
      </w:pPr>
    </w:lvl>
    <w:lvl w:ilvl="1" w:tplc="34747242" w:tentative="1">
      <w:start w:val="1"/>
      <w:numFmt w:val="lowerLetter"/>
      <w:lvlText w:val="%2."/>
      <w:lvlJc w:val="left"/>
      <w:pPr>
        <w:ind w:left="1440" w:hanging="360"/>
      </w:pPr>
    </w:lvl>
    <w:lvl w:ilvl="2" w:tplc="34747242" w:tentative="1">
      <w:start w:val="1"/>
      <w:numFmt w:val="lowerRoman"/>
      <w:lvlText w:val="%3."/>
      <w:lvlJc w:val="right"/>
      <w:pPr>
        <w:ind w:left="2160" w:hanging="180"/>
      </w:pPr>
    </w:lvl>
    <w:lvl w:ilvl="3" w:tplc="34747242" w:tentative="1">
      <w:start w:val="1"/>
      <w:numFmt w:val="decimal"/>
      <w:lvlText w:val="%4."/>
      <w:lvlJc w:val="left"/>
      <w:pPr>
        <w:ind w:left="2880" w:hanging="360"/>
      </w:pPr>
    </w:lvl>
    <w:lvl w:ilvl="4" w:tplc="34747242" w:tentative="1">
      <w:start w:val="1"/>
      <w:numFmt w:val="lowerLetter"/>
      <w:lvlText w:val="%5."/>
      <w:lvlJc w:val="left"/>
      <w:pPr>
        <w:ind w:left="3600" w:hanging="360"/>
      </w:pPr>
    </w:lvl>
    <w:lvl w:ilvl="5" w:tplc="34747242" w:tentative="1">
      <w:start w:val="1"/>
      <w:numFmt w:val="lowerRoman"/>
      <w:lvlText w:val="%6."/>
      <w:lvlJc w:val="right"/>
      <w:pPr>
        <w:ind w:left="4320" w:hanging="180"/>
      </w:pPr>
    </w:lvl>
    <w:lvl w:ilvl="6" w:tplc="34747242" w:tentative="1">
      <w:start w:val="1"/>
      <w:numFmt w:val="decimal"/>
      <w:lvlText w:val="%7."/>
      <w:lvlJc w:val="left"/>
      <w:pPr>
        <w:ind w:left="5040" w:hanging="360"/>
      </w:pPr>
    </w:lvl>
    <w:lvl w:ilvl="7" w:tplc="34747242" w:tentative="1">
      <w:start w:val="1"/>
      <w:numFmt w:val="lowerLetter"/>
      <w:lvlText w:val="%8."/>
      <w:lvlJc w:val="left"/>
      <w:pPr>
        <w:ind w:left="5760" w:hanging="360"/>
      </w:pPr>
    </w:lvl>
    <w:lvl w:ilvl="8" w:tplc="34747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8">
    <w:multiLevelType w:val="hybridMultilevel"/>
    <w:lvl w:ilvl="0" w:tplc="75260348">
      <w:start w:val="1"/>
      <w:numFmt w:val="decimal"/>
      <w:lvlText w:val="%1."/>
      <w:lvlJc w:val="left"/>
      <w:pPr>
        <w:ind w:left="720" w:hanging="360"/>
      </w:pPr>
    </w:lvl>
    <w:lvl w:ilvl="1" w:tplc="75260348" w:tentative="1">
      <w:start w:val="1"/>
      <w:numFmt w:val="lowerLetter"/>
      <w:lvlText w:val="%2."/>
      <w:lvlJc w:val="left"/>
      <w:pPr>
        <w:ind w:left="1440" w:hanging="360"/>
      </w:pPr>
    </w:lvl>
    <w:lvl w:ilvl="2" w:tplc="75260348" w:tentative="1">
      <w:start w:val="1"/>
      <w:numFmt w:val="lowerRoman"/>
      <w:lvlText w:val="%3."/>
      <w:lvlJc w:val="right"/>
      <w:pPr>
        <w:ind w:left="2160" w:hanging="180"/>
      </w:pPr>
    </w:lvl>
    <w:lvl w:ilvl="3" w:tplc="75260348" w:tentative="1">
      <w:start w:val="1"/>
      <w:numFmt w:val="decimal"/>
      <w:lvlText w:val="%4."/>
      <w:lvlJc w:val="left"/>
      <w:pPr>
        <w:ind w:left="2880" w:hanging="360"/>
      </w:pPr>
    </w:lvl>
    <w:lvl w:ilvl="4" w:tplc="75260348" w:tentative="1">
      <w:start w:val="1"/>
      <w:numFmt w:val="lowerLetter"/>
      <w:lvlText w:val="%5."/>
      <w:lvlJc w:val="left"/>
      <w:pPr>
        <w:ind w:left="3600" w:hanging="360"/>
      </w:pPr>
    </w:lvl>
    <w:lvl w:ilvl="5" w:tplc="75260348" w:tentative="1">
      <w:start w:val="1"/>
      <w:numFmt w:val="lowerRoman"/>
      <w:lvlText w:val="%6."/>
      <w:lvlJc w:val="right"/>
      <w:pPr>
        <w:ind w:left="4320" w:hanging="180"/>
      </w:pPr>
    </w:lvl>
    <w:lvl w:ilvl="6" w:tplc="75260348" w:tentative="1">
      <w:start w:val="1"/>
      <w:numFmt w:val="decimal"/>
      <w:lvlText w:val="%7."/>
      <w:lvlJc w:val="left"/>
      <w:pPr>
        <w:ind w:left="5040" w:hanging="360"/>
      </w:pPr>
    </w:lvl>
    <w:lvl w:ilvl="7" w:tplc="75260348" w:tentative="1">
      <w:start w:val="1"/>
      <w:numFmt w:val="lowerLetter"/>
      <w:lvlText w:val="%8."/>
      <w:lvlJc w:val="left"/>
      <w:pPr>
        <w:ind w:left="5760" w:hanging="360"/>
      </w:pPr>
    </w:lvl>
    <w:lvl w:ilvl="8" w:tplc="75260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7">
    <w:multiLevelType w:val="hybridMultilevel"/>
    <w:lvl w:ilvl="0" w:tplc="27698178">
      <w:start w:val="1"/>
      <w:numFmt w:val="decimal"/>
      <w:lvlText w:val="%1."/>
      <w:lvlJc w:val="left"/>
      <w:pPr>
        <w:ind w:left="720" w:hanging="360"/>
      </w:pPr>
    </w:lvl>
    <w:lvl w:ilvl="1" w:tplc="27698178" w:tentative="1">
      <w:start w:val="1"/>
      <w:numFmt w:val="lowerLetter"/>
      <w:lvlText w:val="%2."/>
      <w:lvlJc w:val="left"/>
      <w:pPr>
        <w:ind w:left="1440" w:hanging="360"/>
      </w:pPr>
    </w:lvl>
    <w:lvl w:ilvl="2" w:tplc="27698178" w:tentative="1">
      <w:start w:val="1"/>
      <w:numFmt w:val="lowerRoman"/>
      <w:lvlText w:val="%3."/>
      <w:lvlJc w:val="right"/>
      <w:pPr>
        <w:ind w:left="2160" w:hanging="180"/>
      </w:pPr>
    </w:lvl>
    <w:lvl w:ilvl="3" w:tplc="27698178" w:tentative="1">
      <w:start w:val="1"/>
      <w:numFmt w:val="decimal"/>
      <w:lvlText w:val="%4."/>
      <w:lvlJc w:val="left"/>
      <w:pPr>
        <w:ind w:left="2880" w:hanging="360"/>
      </w:pPr>
    </w:lvl>
    <w:lvl w:ilvl="4" w:tplc="27698178" w:tentative="1">
      <w:start w:val="1"/>
      <w:numFmt w:val="lowerLetter"/>
      <w:lvlText w:val="%5."/>
      <w:lvlJc w:val="left"/>
      <w:pPr>
        <w:ind w:left="3600" w:hanging="360"/>
      </w:pPr>
    </w:lvl>
    <w:lvl w:ilvl="5" w:tplc="27698178" w:tentative="1">
      <w:start w:val="1"/>
      <w:numFmt w:val="lowerRoman"/>
      <w:lvlText w:val="%6."/>
      <w:lvlJc w:val="right"/>
      <w:pPr>
        <w:ind w:left="4320" w:hanging="180"/>
      </w:pPr>
    </w:lvl>
    <w:lvl w:ilvl="6" w:tplc="27698178" w:tentative="1">
      <w:start w:val="1"/>
      <w:numFmt w:val="decimal"/>
      <w:lvlText w:val="%7."/>
      <w:lvlJc w:val="left"/>
      <w:pPr>
        <w:ind w:left="5040" w:hanging="360"/>
      </w:pPr>
    </w:lvl>
    <w:lvl w:ilvl="7" w:tplc="27698178" w:tentative="1">
      <w:start w:val="1"/>
      <w:numFmt w:val="lowerLetter"/>
      <w:lvlText w:val="%8."/>
      <w:lvlJc w:val="left"/>
      <w:pPr>
        <w:ind w:left="5760" w:hanging="360"/>
      </w:pPr>
    </w:lvl>
    <w:lvl w:ilvl="8" w:tplc="27698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6">
    <w:multiLevelType w:val="hybridMultilevel"/>
    <w:lvl w:ilvl="0" w:tplc="51147142">
      <w:start w:val="1"/>
      <w:numFmt w:val="decimal"/>
      <w:lvlText w:val="%1."/>
      <w:lvlJc w:val="left"/>
      <w:pPr>
        <w:ind w:left="720" w:hanging="360"/>
      </w:pPr>
    </w:lvl>
    <w:lvl w:ilvl="1" w:tplc="51147142" w:tentative="1">
      <w:start w:val="1"/>
      <w:numFmt w:val="lowerLetter"/>
      <w:lvlText w:val="%2."/>
      <w:lvlJc w:val="left"/>
      <w:pPr>
        <w:ind w:left="1440" w:hanging="360"/>
      </w:pPr>
    </w:lvl>
    <w:lvl w:ilvl="2" w:tplc="51147142" w:tentative="1">
      <w:start w:val="1"/>
      <w:numFmt w:val="lowerRoman"/>
      <w:lvlText w:val="%3."/>
      <w:lvlJc w:val="right"/>
      <w:pPr>
        <w:ind w:left="2160" w:hanging="180"/>
      </w:pPr>
    </w:lvl>
    <w:lvl w:ilvl="3" w:tplc="51147142" w:tentative="1">
      <w:start w:val="1"/>
      <w:numFmt w:val="decimal"/>
      <w:lvlText w:val="%4."/>
      <w:lvlJc w:val="left"/>
      <w:pPr>
        <w:ind w:left="2880" w:hanging="360"/>
      </w:pPr>
    </w:lvl>
    <w:lvl w:ilvl="4" w:tplc="51147142" w:tentative="1">
      <w:start w:val="1"/>
      <w:numFmt w:val="lowerLetter"/>
      <w:lvlText w:val="%5."/>
      <w:lvlJc w:val="left"/>
      <w:pPr>
        <w:ind w:left="3600" w:hanging="360"/>
      </w:pPr>
    </w:lvl>
    <w:lvl w:ilvl="5" w:tplc="51147142" w:tentative="1">
      <w:start w:val="1"/>
      <w:numFmt w:val="lowerRoman"/>
      <w:lvlText w:val="%6."/>
      <w:lvlJc w:val="right"/>
      <w:pPr>
        <w:ind w:left="4320" w:hanging="180"/>
      </w:pPr>
    </w:lvl>
    <w:lvl w:ilvl="6" w:tplc="51147142" w:tentative="1">
      <w:start w:val="1"/>
      <w:numFmt w:val="decimal"/>
      <w:lvlText w:val="%7."/>
      <w:lvlJc w:val="left"/>
      <w:pPr>
        <w:ind w:left="5040" w:hanging="360"/>
      </w:pPr>
    </w:lvl>
    <w:lvl w:ilvl="7" w:tplc="51147142" w:tentative="1">
      <w:start w:val="1"/>
      <w:numFmt w:val="lowerLetter"/>
      <w:lvlText w:val="%8."/>
      <w:lvlJc w:val="left"/>
      <w:pPr>
        <w:ind w:left="5760" w:hanging="360"/>
      </w:pPr>
    </w:lvl>
    <w:lvl w:ilvl="8" w:tplc="51147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5">
    <w:multiLevelType w:val="hybridMultilevel"/>
    <w:lvl w:ilvl="0" w:tplc="57332183">
      <w:start w:val="1"/>
      <w:numFmt w:val="decimal"/>
      <w:lvlText w:val="%1."/>
      <w:lvlJc w:val="left"/>
      <w:pPr>
        <w:ind w:left="720" w:hanging="360"/>
      </w:pPr>
    </w:lvl>
    <w:lvl w:ilvl="1" w:tplc="57332183" w:tentative="1">
      <w:start w:val="1"/>
      <w:numFmt w:val="lowerLetter"/>
      <w:lvlText w:val="%2."/>
      <w:lvlJc w:val="left"/>
      <w:pPr>
        <w:ind w:left="1440" w:hanging="360"/>
      </w:pPr>
    </w:lvl>
    <w:lvl w:ilvl="2" w:tplc="57332183" w:tentative="1">
      <w:start w:val="1"/>
      <w:numFmt w:val="lowerRoman"/>
      <w:lvlText w:val="%3."/>
      <w:lvlJc w:val="right"/>
      <w:pPr>
        <w:ind w:left="2160" w:hanging="180"/>
      </w:pPr>
    </w:lvl>
    <w:lvl w:ilvl="3" w:tplc="57332183" w:tentative="1">
      <w:start w:val="1"/>
      <w:numFmt w:val="decimal"/>
      <w:lvlText w:val="%4."/>
      <w:lvlJc w:val="left"/>
      <w:pPr>
        <w:ind w:left="2880" w:hanging="360"/>
      </w:pPr>
    </w:lvl>
    <w:lvl w:ilvl="4" w:tplc="57332183" w:tentative="1">
      <w:start w:val="1"/>
      <w:numFmt w:val="lowerLetter"/>
      <w:lvlText w:val="%5."/>
      <w:lvlJc w:val="left"/>
      <w:pPr>
        <w:ind w:left="3600" w:hanging="360"/>
      </w:pPr>
    </w:lvl>
    <w:lvl w:ilvl="5" w:tplc="57332183" w:tentative="1">
      <w:start w:val="1"/>
      <w:numFmt w:val="lowerRoman"/>
      <w:lvlText w:val="%6."/>
      <w:lvlJc w:val="right"/>
      <w:pPr>
        <w:ind w:left="4320" w:hanging="180"/>
      </w:pPr>
    </w:lvl>
    <w:lvl w:ilvl="6" w:tplc="57332183" w:tentative="1">
      <w:start w:val="1"/>
      <w:numFmt w:val="decimal"/>
      <w:lvlText w:val="%7."/>
      <w:lvlJc w:val="left"/>
      <w:pPr>
        <w:ind w:left="5040" w:hanging="360"/>
      </w:pPr>
    </w:lvl>
    <w:lvl w:ilvl="7" w:tplc="57332183" w:tentative="1">
      <w:start w:val="1"/>
      <w:numFmt w:val="lowerLetter"/>
      <w:lvlText w:val="%8."/>
      <w:lvlJc w:val="left"/>
      <w:pPr>
        <w:ind w:left="5760" w:hanging="360"/>
      </w:pPr>
    </w:lvl>
    <w:lvl w:ilvl="8" w:tplc="57332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4">
    <w:multiLevelType w:val="hybridMultilevel"/>
    <w:lvl w:ilvl="0" w:tplc="60782335">
      <w:start w:val="1"/>
      <w:numFmt w:val="decimal"/>
      <w:lvlText w:val="%1."/>
      <w:lvlJc w:val="left"/>
      <w:pPr>
        <w:ind w:left="720" w:hanging="360"/>
      </w:pPr>
    </w:lvl>
    <w:lvl w:ilvl="1" w:tplc="60782335" w:tentative="1">
      <w:start w:val="1"/>
      <w:numFmt w:val="lowerLetter"/>
      <w:lvlText w:val="%2."/>
      <w:lvlJc w:val="left"/>
      <w:pPr>
        <w:ind w:left="1440" w:hanging="360"/>
      </w:pPr>
    </w:lvl>
    <w:lvl w:ilvl="2" w:tplc="60782335" w:tentative="1">
      <w:start w:val="1"/>
      <w:numFmt w:val="lowerRoman"/>
      <w:lvlText w:val="%3."/>
      <w:lvlJc w:val="right"/>
      <w:pPr>
        <w:ind w:left="2160" w:hanging="180"/>
      </w:pPr>
    </w:lvl>
    <w:lvl w:ilvl="3" w:tplc="60782335" w:tentative="1">
      <w:start w:val="1"/>
      <w:numFmt w:val="decimal"/>
      <w:lvlText w:val="%4."/>
      <w:lvlJc w:val="left"/>
      <w:pPr>
        <w:ind w:left="2880" w:hanging="360"/>
      </w:pPr>
    </w:lvl>
    <w:lvl w:ilvl="4" w:tplc="60782335" w:tentative="1">
      <w:start w:val="1"/>
      <w:numFmt w:val="lowerLetter"/>
      <w:lvlText w:val="%5."/>
      <w:lvlJc w:val="left"/>
      <w:pPr>
        <w:ind w:left="3600" w:hanging="360"/>
      </w:pPr>
    </w:lvl>
    <w:lvl w:ilvl="5" w:tplc="60782335" w:tentative="1">
      <w:start w:val="1"/>
      <w:numFmt w:val="lowerRoman"/>
      <w:lvlText w:val="%6."/>
      <w:lvlJc w:val="right"/>
      <w:pPr>
        <w:ind w:left="4320" w:hanging="180"/>
      </w:pPr>
    </w:lvl>
    <w:lvl w:ilvl="6" w:tplc="60782335" w:tentative="1">
      <w:start w:val="1"/>
      <w:numFmt w:val="decimal"/>
      <w:lvlText w:val="%7."/>
      <w:lvlJc w:val="left"/>
      <w:pPr>
        <w:ind w:left="5040" w:hanging="360"/>
      </w:pPr>
    </w:lvl>
    <w:lvl w:ilvl="7" w:tplc="60782335" w:tentative="1">
      <w:start w:val="1"/>
      <w:numFmt w:val="lowerLetter"/>
      <w:lvlText w:val="%8."/>
      <w:lvlJc w:val="left"/>
      <w:pPr>
        <w:ind w:left="5760" w:hanging="360"/>
      </w:pPr>
    </w:lvl>
    <w:lvl w:ilvl="8" w:tplc="60782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3">
    <w:multiLevelType w:val="hybridMultilevel"/>
    <w:lvl w:ilvl="0" w:tplc="334501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6103">
    <w:abstractNumId w:val="26103"/>
  </w:num>
  <w:num w:numId="26104">
    <w:abstractNumId w:val="26104"/>
  </w:num>
  <w:num w:numId="26105">
    <w:abstractNumId w:val="26105"/>
  </w:num>
  <w:num w:numId="26106">
    <w:abstractNumId w:val="26106"/>
  </w:num>
  <w:num w:numId="26107">
    <w:abstractNumId w:val="26107"/>
  </w:num>
  <w:num w:numId="26108">
    <w:abstractNumId w:val="26108"/>
  </w:num>
  <w:num w:numId="26109">
    <w:abstractNumId w:val="26109"/>
  </w:num>
  <w:num w:numId="26110">
    <w:abstractNumId w:val="26110"/>
  </w:num>
  <w:num w:numId="26111">
    <w:abstractNumId w:val="26111"/>
  </w:num>
  <w:num w:numId="26112">
    <w:abstractNumId w:val="26112"/>
  </w:num>
  <w:num w:numId="26113">
    <w:abstractNumId w:val="26113"/>
  </w:num>
  <w:num w:numId="26114">
    <w:abstractNumId w:val="26114"/>
  </w:num>
  <w:num w:numId="26115">
    <w:abstractNumId w:val="26115"/>
  </w:num>
  <w:num w:numId="26116">
    <w:abstractNumId w:val="26116"/>
  </w:num>
  <w:num w:numId="26117">
    <w:abstractNumId w:val="26117"/>
  </w:num>
  <w:num w:numId="26118">
    <w:abstractNumId w:val="26118"/>
  </w:num>
  <w:num w:numId="26119">
    <w:abstractNumId w:val="26119"/>
  </w:num>
  <w:num w:numId="26120">
    <w:abstractNumId w:val="26120"/>
  </w:num>
  <w:num w:numId="26121">
    <w:abstractNumId w:val="26121"/>
  </w:num>
  <w:num w:numId="26122">
    <w:abstractNumId w:val="26122"/>
  </w:num>
  <w:num w:numId="26123">
    <w:abstractNumId w:val="26123"/>
  </w:num>
  <w:num w:numId="26124">
    <w:abstractNumId w:val="26124"/>
  </w:num>
  <w:num w:numId="26125">
    <w:abstractNumId w:val="26125"/>
  </w:num>
  <w:num w:numId="26126">
    <w:abstractNumId w:val="26126"/>
  </w:num>
  <w:num w:numId="26127">
    <w:abstractNumId w:val="26127"/>
  </w:num>
  <w:num w:numId="26128">
    <w:abstractNumId w:val="26128"/>
  </w:num>
  <w:num w:numId="26129">
    <w:abstractNumId w:val="26129"/>
  </w:num>
  <w:num w:numId="26130">
    <w:abstractNumId w:val="26130"/>
  </w:num>
  <w:num w:numId="26131">
    <w:abstractNumId w:val="26131"/>
  </w:num>
  <w:num w:numId="26132">
    <w:abstractNumId w:val="26132"/>
  </w:num>
  <w:num w:numId="26133">
    <w:abstractNumId w:val="26133"/>
  </w:num>
  <w:num w:numId="26134">
    <w:abstractNumId w:val="26134"/>
  </w:num>
  <w:num w:numId="26135">
    <w:abstractNumId w:val="26135"/>
  </w:num>
  <w:num w:numId="26136">
    <w:abstractNumId w:val="26136"/>
  </w:num>
  <w:num w:numId="26137">
    <w:abstractNumId w:val="26137"/>
  </w:num>
  <w:num w:numId="26138">
    <w:abstractNumId w:val="26138"/>
  </w:num>
  <w:num w:numId="26139">
    <w:abstractNumId w:val="26139"/>
  </w:num>
  <w:num w:numId="26140">
    <w:abstractNumId w:val="26140"/>
  </w:num>
  <w:num w:numId="26141">
    <w:abstractNumId w:val="26141"/>
  </w:num>
  <w:num w:numId="26142">
    <w:abstractNumId w:val="26142"/>
  </w:num>
  <w:num w:numId="26143">
    <w:abstractNumId w:val="26143"/>
  </w:num>
  <w:num w:numId="26144">
    <w:abstractNumId w:val="26144"/>
  </w:num>
  <w:num w:numId="26145">
    <w:abstractNumId w:val="26145"/>
  </w:num>
  <w:num w:numId="26146">
    <w:abstractNumId w:val="26146"/>
  </w:num>
  <w:num w:numId="26147">
    <w:abstractNumId w:val="26147"/>
  </w:num>
  <w:num w:numId="26148">
    <w:abstractNumId w:val="26148"/>
  </w:num>
  <w:num w:numId="26149">
    <w:abstractNumId w:val="26149"/>
  </w:num>
  <w:num w:numId="26150">
    <w:abstractNumId w:val="26150"/>
  </w:num>
  <w:num w:numId="26151">
    <w:abstractNumId w:val="26151"/>
  </w:num>
  <w:num w:numId="26152">
    <w:abstractNumId w:val="26152"/>
  </w:num>
  <w:num w:numId="26153">
    <w:abstractNumId w:val="26153"/>
  </w:num>
  <w:num w:numId="26154">
    <w:abstractNumId w:val="26154"/>
  </w:num>
  <w:num w:numId="26155">
    <w:abstractNumId w:val="26155"/>
  </w:num>
  <w:num w:numId="26156">
    <w:abstractNumId w:val="26156"/>
  </w:num>
  <w:num w:numId="26157">
    <w:abstractNumId w:val="26157"/>
  </w:num>
  <w:num w:numId="26158">
    <w:abstractNumId w:val="26158"/>
  </w:num>
  <w:num w:numId="26159">
    <w:abstractNumId w:val="26159"/>
  </w:num>
  <w:num w:numId="26160">
    <w:abstractNumId w:val="26160"/>
  </w:num>
  <w:num w:numId="26161">
    <w:abstractNumId w:val="26161"/>
  </w:num>
  <w:num w:numId="26162">
    <w:abstractNumId w:val="26162"/>
  </w:num>
  <w:num w:numId="26163">
    <w:abstractNumId w:val="26163"/>
  </w:num>
  <w:num w:numId="26164">
    <w:abstractNumId w:val="26164"/>
  </w:num>
  <w:num w:numId="26165">
    <w:abstractNumId w:val="26165"/>
  </w:num>
  <w:num w:numId="26166">
    <w:abstractNumId w:val="26166"/>
  </w:num>
  <w:num w:numId="26167">
    <w:abstractNumId w:val="26167"/>
  </w:num>
  <w:num w:numId="26168">
    <w:abstractNumId w:val="26168"/>
  </w:num>
  <w:num w:numId="26169">
    <w:abstractNumId w:val="26169"/>
  </w:num>
  <w:num w:numId="26170">
    <w:abstractNumId w:val="26170"/>
  </w:num>
  <w:num w:numId="26171">
    <w:abstractNumId w:val="26171"/>
  </w:num>
  <w:num w:numId="26172">
    <w:abstractNumId w:val="26172"/>
  </w:num>
  <w:num w:numId="26173">
    <w:abstractNumId w:val="26173"/>
  </w:num>
  <w:num w:numId="26174">
    <w:abstractNumId w:val="26174"/>
  </w:num>
  <w:num w:numId="26175">
    <w:abstractNumId w:val="26175"/>
  </w:num>
  <w:num w:numId="26176">
    <w:abstractNumId w:val="26176"/>
  </w:num>
  <w:num w:numId="26177">
    <w:abstractNumId w:val="26177"/>
  </w:num>
  <w:num w:numId="26178">
    <w:abstractNumId w:val="26178"/>
  </w:num>
  <w:num w:numId="26179">
    <w:abstractNumId w:val="26179"/>
  </w:num>
  <w:num w:numId="26180">
    <w:abstractNumId w:val="26180"/>
  </w:num>
  <w:num w:numId="26181">
    <w:abstractNumId w:val="26181"/>
  </w:num>
  <w:num w:numId="26182">
    <w:abstractNumId w:val="26182"/>
  </w:num>
  <w:num w:numId="26183">
    <w:abstractNumId w:val="26183"/>
  </w:num>
  <w:num w:numId="26184">
    <w:abstractNumId w:val="26184"/>
  </w:num>
  <w:num w:numId="26185">
    <w:abstractNumId w:val="26185"/>
  </w:num>
  <w:num w:numId="26186">
    <w:abstractNumId w:val="26186"/>
  </w:num>
  <w:num w:numId="26187">
    <w:abstractNumId w:val="26187"/>
  </w:num>
  <w:num w:numId="26188">
    <w:abstractNumId w:val="26188"/>
  </w:num>
  <w:num w:numId="26189">
    <w:abstractNumId w:val="26189"/>
  </w:num>
  <w:num w:numId="26190">
    <w:abstractNumId w:val="26190"/>
  </w:num>
  <w:num w:numId="26191">
    <w:abstractNumId w:val="26191"/>
  </w:num>
  <w:num w:numId="26192">
    <w:abstractNumId w:val="26192"/>
  </w:num>
  <w:num w:numId="26193">
    <w:abstractNumId w:val="26193"/>
  </w:num>
  <w:num w:numId="26194">
    <w:abstractNumId w:val="26194"/>
  </w:num>
  <w:num w:numId="26195">
    <w:abstractNumId w:val="26195"/>
  </w:num>
  <w:num w:numId="26196">
    <w:abstractNumId w:val="26196"/>
  </w:num>
  <w:num w:numId="26197">
    <w:abstractNumId w:val="26197"/>
  </w:num>
  <w:num w:numId="26198">
    <w:abstractNumId w:val="26198"/>
  </w:num>
  <w:num w:numId="26199">
    <w:abstractNumId w:val="26199"/>
  </w:num>
  <w:num w:numId="26200">
    <w:abstractNumId w:val="26200"/>
  </w:num>
  <w:num w:numId="26201">
    <w:abstractNumId w:val="26201"/>
  </w:num>
  <w:num w:numId="26202">
    <w:abstractNumId w:val="26202"/>
  </w:num>
  <w:num w:numId="26203">
    <w:abstractNumId w:val="26203"/>
  </w:num>
  <w:num w:numId="26204">
    <w:abstractNumId w:val="26204"/>
  </w:num>
  <w:num w:numId="26205">
    <w:abstractNumId w:val="26205"/>
  </w:num>
  <w:num w:numId="26206">
    <w:abstractNumId w:val="26206"/>
  </w:num>
  <w:num w:numId="26207">
    <w:abstractNumId w:val="26207"/>
  </w:num>
  <w:num w:numId="26208">
    <w:abstractNumId w:val="26208"/>
  </w:num>
  <w:num w:numId="26209">
    <w:abstractNumId w:val="26209"/>
  </w:num>
  <w:num w:numId="26210">
    <w:abstractNumId w:val="26210"/>
  </w:num>
  <w:num w:numId="26211">
    <w:abstractNumId w:val="262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02894909" Type="http://schemas.openxmlformats.org/officeDocument/2006/relationships/comments" Target="comments.xml"/><Relationship Id="rId889441742" Type="http://schemas.microsoft.com/office/2011/relationships/commentsExtended" Target="commentsExtended.xml"/><Relationship Id="rId27709972" Type="http://schemas.openxmlformats.org/officeDocument/2006/relationships/image" Target="media/imgrId27709972.jpg"/><Relationship Id="rId480563bbcd6204eee" Type="http://schemas.openxmlformats.org/officeDocument/2006/relationships/hyperlink" Target="https://iservice.lombardini.it/jsp/Template2/manuale.jsp?id=96&amp;parent=1000" TargetMode="External"/><Relationship Id="rId148463bbcd62050ec" Type="http://schemas.openxmlformats.org/officeDocument/2006/relationships/hyperlink" Target="https://iservice.lombardini.it/jsp/Template2/manuale.jsp?id=97&amp;parent=1000" TargetMode="External"/><Relationship Id="rId534863bbcd6205246" Type="http://schemas.openxmlformats.org/officeDocument/2006/relationships/hyperlink" Target="https://iservice.lombardini.it/jsp/Template2/manuale.jsp?id=97&amp;parent=1000" TargetMode="External"/><Relationship Id="rId421763bbcd6205506" Type="http://schemas.openxmlformats.org/officeDocument/2006/relationships/hyperlink" Target="https://iservice.lombardini.it/jsp/Template2/manuale.jsp?id=176&amp;parent=1000" TargetMode="External"/><Relationship Id="rId974863bbcd62057d6" Type="http://schemas.openxmlformats.org/officeDocument/2006/relationships/hyperlink" Target="https://iservice.lombardini.it/jsp/Template2/manuale.jsp?id=176&amp;parent=1000" TargetMode="External"/><Relationship Id="rId837863bbcd6205b6d" Type="http://schemas.openxmlformats.org/officeDocument/2006/relationships/hyperlink" Target="https://iservice.lombardini.it/jsp/Template2/manuale.jsp?id=176&amp;parent=1000" TargetMode="External"/><Relationship Id="rId541763bbcd6205cc8" Type="http://schemas.openxmlformats.org/officeDocument/2006/relationships/hyperlink" Target="https://iservice.lombardini.it/jsp/Template2/manuale.jsp?id=177&amp;parent=1000" TargetMode="External"/><Relationship Id="rId869963bbcd6205e1b" Type="http://schemas.openxmlformats.org/officeDocument/2006/relationships/hyperlink" Target="https://iservice.lombardini.it/jsp/Template2/manuale.jsp?id=178&amp;parent=1000" TargetMode="External"/><Relationship Id="rId739063bbcd6205f6b" Type="http://schemas.openxmlformats.org/officeDocument/2006/relationships/hyperlink" Target="https://iservice.lombardini.it/jsp/Template2/manuale.jsp?id=179&amp;parent=1000" TargetMode="External"/><Relationship Id="rId723563bbcd62060cb" Type="http://schemas.openxmlformats.org/officeDocument/2006/relationships/hyperlink" Target="https://iservice.lombardini.it/jsp/Template2/manuale.jsp?id=180&amp;parent=1000" TargetMode="External"/><Relationship Id="rId174763bbcd6206421" Type="http://schemas.openxmlformats.org/officeDocument/2006/relationships/hyperlink" Target="https://iservice.lombardini.it/jsp/Template2/manuale.jsp?id=181&amp;parent=1000" TargetMode="External"/><Relationship Id="rId308463bbcd620667d" Type="http://schemas.openxmlformats.org/officeDocument/2006/relationships/hyperlink" Target="https://iservice.lombardini.it/jsp/Template2/manuale.jsp?id=182&amp;parent=1000" TargetMode="External"/><Relationship Id="rId947263bbcd62068d3" Type="http://schemas.openxmlformats.org/officeDocument/2006/relationships/hyperlink" Target="https://iservice.lombardini.it/jsp/Template2/manuale.jsp?id=364&amp;parent=1000" TargetMode="External"/><Relationship Id="rId879363bbcd6206c38" Type="http://schemas.openxmlformats.org/officeDocument/2006/relationships/hyperlink" Target="https://iservice.lombardini.it/jsp/Template2/manuale.jsp?id=183&amp;parent=1000" TargetMode="External"/><Relationship Id="rId703763bbcd6206d8f" Type="http://schemas.openxmlformats.org/officeDocument/2006/relationships/hyperlink" Target="https://iservice.lombardini.it/jsp/Template2/manuale.jsp?id=184&amp;parent=1000" TargetMode="External"/><Relationship Id="rId929163bbcd6206f51" Type="http://schemas.openxmlformats.org/officeDocument/2006/relationships/hyperlink" Target="https://iservice.lombardini.it/jsp/Template2/manuale.jsp?id=185&amp;parent=1000" TargetMode="External"/><Relationship Id="rId468463bbcd62070f3" Type="http://schemas.openxmlformats.org/officeDocument/2006/relationships/hyperlink" Target="https://iservice.lombardini.it/jsp/Template2/manuale.jsp?id=821&amp;parent=1000" TargetMode="External"/><Relationship Id="rId916563bbcd6207427" Type="http://schemas.openxmlformats.org/officeDocument/2006/relationships/hyperlink" Target="https://iservice.lombardini.it/jsp/Template4/manuale.jsp?id=2663&amp;parent=1088" TargetMode="External"/><Relationship Id="rId785863bbcd62076f5" Type="http://schemas.openxmlformats.org/officeDocument/2006/relationships/hyperlink" Target="https://iservice.lombardini.it/jsp/Template4/manuale.jsp?id=2665&amp;parent=1088" TargetMode="External"/><Relationship Id="rId380263bbcd6207ada" Type="http://schemas.openxmlformats.org/officeDocument/2006/relationships/hyperlink" Target="https://iservice.lombardini.it/jsp/Template4/manuale.jsp?id=2666&amp;parent=1088" TargetMode="External"/><Relationship Id="rId614563bbcd6207ec4" Type="http://schemas.openxmlformats.org/officeDocument/2006/relationships/hyperlink" Target="https://iservice.lombardini.it/jsp/Template4/manuale.jsp?id=2667&amp;parent=1088" TargetMode="External"/><Relationship Id="rId886863bbcd62081ab" Type="http://schemas.openxmlformats.org/officeDocument/2006/relationships/hyperlink" Target="https://iservice.lombardini.it/jsp/Template4/manuale.jsp?id=2675&amp;parent=1088" TargetMode="External"/><Relationship Id="rId487663bbcd6208b93" Type="http://schemas.openxmlformats.org/officeDocument/2006/relationships/hyperlink" Target="https://iservice.lombardini.it/jsp/Template2/manuale.jsp?id=822&amp;parent=1000" TargetMode="External"/><Relationship Id="rId342163bbcd6208cf2" Type="http://schemas.openxmlformats.org/officeDocument/2006/relationships/hyperlink" Target="https://iservice.lombardini.it/jsp/Template2/manuale.jsp?id=822&amp;parent=1000" TargetMode="External"/><Relationship Id="rId104063bbcd6208e4e" Type="http://schemas.openxmlformats.org/officeDocument/2006/relationships/hyperlink" Target="https://iservice.lombardini.it/jsp/Template2/manuale.jsp?id=822&amp;parent=1000" TargetMode="External"/><Relationship Id="rId966963bbcd620910b" Type="http://schemas.openxmlformats.org/officeDocument/2006/relationships/hyperlink" Target="https://iservice.lombardini.it/jsp/Template2/manuale.jsp?id=822&amp;parent=1000" TargetMode="External"/><Relationship Id="rId161063bbcd623663c" Type="http://schemas.openxmlformats.org/officeDocument/2006/relationships/hyperlink" Target="https://iservice.lombardini.it/jsp/Template2/manuale.jsp?id=198&amp;parent=1000" TargetMode="External"/><Relationship Id="rId226863bbcd62407b5" Type="http://schemas.openxmlformats.org/officeDocument/2006/relationships/hyperlink" Target="https://iservice.lombardini.it/jsp/Template2/manuale.jsp?id=152&amp;parent=1000" TargetMode="External"/><Relationship Id="rId299763bbcd6286dee" Type="http://schemas.openxmlformats.org/officeDocument/2006/relationships/hyperlink" Target="https://iservice.lombardini.it/jsp/Template2/manuale.jsp?id=154&amp;parent=1000" TargetMode="External"/><Relationship Id="rId316563bbcd62b27a7" Type="http://schemas.openxmlformats.org/officeDocument/2006/relationships/hyperlink" Target="https://iservice.lombardini.it/jsp/Template2/manuale.jsp?id=154&amp;parent=1000" TargetMode="External"/><Relationship Id="rId942863bbcd62c5cf0" Type="http://schemas.openxmlformats.org/officeDocument/2006/relationships/hyperlink" Target="https://iservice.lombardini.it/jsp/Template2/manuale.jsp?id=154&amp;parent=1000" TargetMode="External"/><Relationship Id="rId915263bbcd62d8129" Type="http://schemas.openxmlformats.org/officeDocument/2006/relationships/hyperlink" Target="https://iservice.lombardini.it/jsp/Template2/manuale.jsp?id=155&amp;parent=1000" TargetMode="External"/><Relationship Id="rId199063bbcd62e33eb" Type="http://schemas.openxmlformats.org/officeDocument/2006/relationships/hyperlink" Target="https://iservice.lombardini.it/jsp/Template2/manuale.jsp?id=155&amp;parent=1000" TargetMode="External"/><Relationship Id="rId735663bbcd63020ec" Type="http://schemas.openxmlformats.org/officeDocument/2006/relationships/hyperlink" Target="https://iservice.lombardini.it/jsp/Template2/manuale.jsp?id=155&amp;parent=1000" TargetMode="External"/><Relationship Id="rId631963bbcd6302d4c" Type="http://schemas.openxmlformats.org/officeDocument/2006/relationships/hyperlink" Target="https://iservice.lombardini.it/jsp/Template2/manuale.jsp?id=160&amp;parent=1000" TargetMode="External"/><Relationship Id="rId614663bbcd631fd2d" Type="http://schemas.openxmlformats.org/officeDocument/2006/relationships/hyperlink" Target="https://iservice.lombardini.it/jsp/Template2/manuale.jsp?id=155&amp;parent=1000" TargetMode="External"/><Relationship Id="rId565663bbcd637223d" Type="http://schemas.openxmlformats.org/officeDocument/2006/relationships/hyperlink" Target="https://iservice.lombardini.it/jsp/Template2/manuale.jsp?id=148&amp;parent=1000" TargetMode="External"/><Relationship Id="rId525763bbcd63a2fa7" Type="http://schemas.openxmlformats.org/officeDocument/2006/relationships/hyperlink" Target="https://www.youtube.com/embed/Ba8qqxTx6wA?rel=0" TargetMode="External"/><Relationship Id="rId255863bbcd645319c" Type="http://schemas.openxmlformats.org/officeDocument/2006/relationships/hyperlink" Target="https://iservice.lombardini.it/jsp/Template2/manuale.jsp?id=822&amp;parent=1000" TargetMode="External"/><Relationship Id="rId814063bbcd6454361" Type="http://schemas.openxmlformats.org/officeDocument/2006/relationships/hyperlink" Target="https://iservice.lombardini.it/jsp/Template2/manuale.jsp?id=822&amp;parent=1000" TargetMode="External"/><Relationship Id="rId671063bbcd6454abb" Type="http://schemas.openxmlformats.org/officeDocument/2006/relationships/hyperlink" Target="https://iservice.lombardini.it/jsp/Template2/manuale.jsp?id=822&amp;parent=1000" TargetMode="External"/><Relationship Id="rId331863bbcd6454f46" Type="http://schemas.openxmlformats.org/officeDocument/2006/relationships/hyperlink" Target="https://iservice.lombardini.it/jsp/Template2/manuale.jsp?id=822&amp;parent=1000" TargetMode="External"/><Relationship Id="rId797363bbcd64b183b" Type="http://schemas.openxmlformats.org/officeDocument/2006/relationships/hyperlink" Target="https://iservice.lombardini.it/jsp/Template2/manuale.jsp?id=822&amp;parent=1000" TargetMode="External"/><Relationship Id="rId111163bbcd64d5401" Type="http://schemas.openxmlformats.org/officeDocument/2006/relationships/hyperlink" Target="https://iservice.lombardini.it/jsp/Template2/manuale.jsp?id=680&amp;parent=1000" TargetMode="External"/><Relationship Id="rId953563bbcd64d6a23" Type="http://schemas.openxmlformats.org/officeDocument/2006/relationships/hyperlink" Target="https://iservice.lombardini.it/jsp/Template2/manuale.jsp?id=822&amp;parent=1000" TargetMode="External"/><Relationship Id="rId874163bbcd6503459" Type="http://schemas.openxmlformats.org/officeDocument/2006/relationships/hyperlink" Target="https://iservice.lombardini.it/jsp/Template2/manuale.jsp?id=822&amp;parent=1000" TargetMode="External"/><Relationship Id="rId803963bbcd6517238" Type="http://schemas.openxmlformats.org/officeDocument/2006/relationships/hyperlink" Target="https://iservice.lombardini.it/jsp/Template2/manuale.jsp?id=146&amp;parent=1000" TargetMode="External"/><Relationship Id="rId795763bbcd65185f6" Type="http://schemas.openxmlformats.org/officeDocument/2006/relationships/hyperlink" Target="https://iservice.lombardini.it/jsp/Template2/manuale.jsp?id=822&amp;parent=1000" TargetMode="External"/><Relationship Id="rId210463bbcd65191cf" Type="http://schemas.openxmlformats.org/officeDocument/2006/relationships/hyperlink" Target="https://iservice.lombardini.it/jsp/Template2/manuale.jsp?id=822&amp;parent=1000" TargetMode="External"/><Relationship Id="rId215163bbcd6519671" Type="http://schemas.openxmlformats.org/officeDocument/2006/relationships/hyperlink" Target="https://iservice.lombardini.it/jsp/Template2/manuale.jsp?id=822&amp;parent=1000" TargetMode="External"/><Relationship Id="rId411363bbcd651a0f1" Type="http://schemas.openxmlformats.org/officeDocument/2006/relationships/hyperlink" Target="https://iservice.lombardini.it/jsp/Template2/manuale.jsp?id=822&amp;parent=1000" TargetMode="External"/><Relationship Id="rId374663bbcd651a51d" Type="http://schemas.openxmlformats.org/officeDocument/2006/relationships/hyperlink" Target="https://iservice.lombardini.it/jsp/Template2/manuale.jsp?id=822&amp;parent=1000" TargetMode="External"/><Relationship Id="rId139463bbcd6537396" Type="http://schemas.openxmlformats.org/officeDocument/2006/relationships/hyperlink" Target="https://iservice.lombardini.it/jsp/Template2/manuale.jsp?id=822&amp;parent=1000" TargetMode="External"/><Relationship Id="rId614963bbcd661f88d" Type="http://schemas.openxmlformats.org/officeDocument/2006/relationships/hyperlink" Target="https://iservice.lombardini.it/jsp/Template2/manuale.jsp?id=822&amp;parent=1000" TargetMode="External"/><Relationship Id="rId603763bbcd661fa02" Type="http://schemas.openxmlformats.org/officeDocument/2006/relationships/hyperlink" Target="https://iservice.lombardini.it/jsp/Template2/manuale.jsp?id=822&amp;parent=1000" TargetMode="External"/><Relationship Id="rId570963bbcd662043a" Type="http://schemas.openxmlformats.org/officeDocument/2006/relationships/hyperlink" Target="https://iservice.lombardini.it/jsp/Template2/manuale.jsp?id=822&amp;parent=1000" TargetMode="External"/><Relationship Id="rId429863bbcd6620cc7" Type="http://schemas.openxmlformats.org/officeDocument/2006/relationships/hyperlink" Target="https://iservice.lombardini.it/jsp/Template2/manuale.jsp?id=822&amp;parent=1000" TargetMode="External"/><Relationship Id="rId163663bbcd664174b" Type="http://schemas.openxmlformats.org/officeDocument/2006/relationships/hyperlink" Target="https://iservice.lombardini.it/jsp/Template2/manuale.jsp?id=822&amp;parent=1000" TargetMode="External"/><Relationship Id="rId402063bbcd6643045" Type="http://schemas.openxmlformats.org/officeDocument/2006/relationships/hyperlink" Target="https://iservice.lombardini.it/jsp/Template2/manuale.jsp?id=133&amp;parent=1000" TargetMode="External"/><Relationship Id="rId958463bbcd6676b52" Type="http://schemas.openxmlformats.org/officeDocument/2006/relationships/hyperlink" Target="https://iservice.lombardini.it/jsp/Template2/manuale.jsp?id=143&amp;parent=1000" TargetMode="External"/><Relationship Id="rId972463bbcd6676f5b" Type="http://schemas.openxmlformats.org/officeDocument/2006/relationships/hyperlink" Target="https://iservice.lombardini.it/jsp/Template2/manuale.jsp?id=822&amp;parent=1000" TargetMode="External"/><Relationship Id="rId813663bbcd66dfc1b" Type="http://schemas.openxmlformats.org/officeDocument/2006/relationships/hyperlink" Target="https://iservice.lombardini.it/jsp/Template2/manuale.jsp?id=97&amp;parent=1000" TargetMode="External"/><Relationship Id="rId320063bbcd6703f19" Type="http://schemas.openxmlformats.org/officeDocument/2006/relationships/hyperlink" Target="https://iservice.lombardini.it/jsp/Template2/manuale.jsp?id=822&amp;parent=1000" TargetMode="External"/><Relationship Id="rId221463bbcd6705556" Type="http://schemas.openxmlformats.org/officeDocument/2006/relationships/hyperlink" Target="https://iservice.lombardini.it/jsp/Template2/manuale.jsp?id=822&amp;parent=1000" TargetMode="External"/><Relationship Id="rId198963bbcd6705db8" Type="http://schemas.openxmlformats.org/officeDocument/2006/relationships/hyperlink" Target="https://iservice.lombardini.it/jsp/Template2/manuale.jsp?id=822&amp;parent=1000" TargetMode="External"/><Relationship Id="rId365963bbcd671fb7f" Type="http://schemas.openxmlformats.org/officeDocument/2006/relationships/hyperlink" Target="https://iservice.lombardini.it/jsp/Template2/manuale.jsp?id=822&amp;parent=1000" TargetMode="External"/><Relationship Id="rId308663bbcd678661d" Type="http://schemas.openxmlformats.org/officeDocument/2006/relationships/hyperlink" Target="https://iservice.lombardini.it/jsp/Template2/manuale.jsp?id=132&amp;parent=1000" TargetMode="External"/><Relationship Id="rId713963bbcd679e22f" Type="http://schemas.openxmlformats.org/officeDocument/2006/relationships/hyperlink" Target="https://iservice.lombardini.it/jsp/Template2/manuale.jsp?id=157&amp;parent=1000" TargetMode="External"/><Relationship Id="rId398963bbcd679fcb1" Type="http://schemas.openxmlformats.org/officeDocument/2006/relationships/hyperlink" Target="https://iservice.lombardini.it/jsp/Template2/manuale.jsp?id=104&amp;parent=1000" TargetMode="External"/><Relationship Id="rId834763bbcd67ba1b2" Type="http://schemas.openxmlformats.org/officeDocument/2006/relationships/hyperlink" Target="https://iservice.lombardini.it/jsp/Template2/manuale.jsp?id=822&amp;parent=1000" TargetMode="External"/><Relationship Id="rId633263bbcd6809a01" Type="http://schemas.openxmlformats.org/officeDocument/2006/relationships/hyperlink" Target="https://iservice.lombardini.it/jsp/Template2/manuale.jsp?id=822&amp;parent=1000" TargetMode="External"/><Relationship Id="rId606763bbcd682aa23" Type="http://schemas.openxmlformats.org/officeDocument/2006/relationships/hyperlink" Target="https://iservice.lombardini.it/jsp/Template2/manuale.jsp?id=128&amp;parent=1000" TargetMode="External"/><Relationship Id="rId869163bbcd682c966" Type="http://schemas.openxmlformats.org/officeDocument/2006/relationships/hyperlink" Target="https://iservice.lombardini.it/jsp/Template2/manuale.jsp?id=822&amp;parent=1000" TargetMode="External"/><Relationship Id="rId551963bbcd68698a9" Type="http://schemas.openxmlformats.org/officeDocument/2006/relationships/hyperlink" Target="https://iservice.lombardini.it/jsp/Template2/manuale.jsp?id=822&amp;parent=1000" TargetMode="External"/><Relationship Id="rId773563bbcd687f7fc" Type="http://schemas.openxmlformats.org/officeDocument/2006/relationships/hyperlink" Target="https://iservice.lombardini.it/jsp/Template2/manuale.jsp?id=113&amp;parent=1000" TargetMode="External"/><Relationship Id="rId707463bbcd689b859" Type="http://schemas.openxmlformats.org/officeDocument/2006/relationships/hyperlink" Target="https://iservice.lombardini.it/jsp/Template2/manuale.jsp?id=113&amp;parent=1000" TargetMode="External"/><Relationship Id="rId332563bbcd68c8289" Type="http://schemas.openxmlformats.org/officeDocument/2006/relationships/hyperlink" Target="https://iservice.lombardini.it/jsp/Template2/manuale.jsp?id=822&amp;parent=1000" TargetMode="External"/><Relationship Id="rId442463bbcd68efe43" Type="http://schemas.openxmlformats.org/officeDocument/2006/relationships/hyperlink" Target="https://iservice.lombardini.it/jsp/Template2/manuale.jsp?id=822&amp;parent=1000" TargetMode="External"/><Relationship Id="rId312363bbcd6912a0b" Type="http://schemas.openxmlformats.org/officeDocument/2006/relationships/hyperlink" Target="https://iservice.lombardini.it/jsp/Template2/manuale.jsp?id=822&amp;parent=1000" TargetMode="External"/><Relationship Id="rId611063bbcd69136a1" Type="http://schemas.openxmlformats.org/officeDocument/2006/relationships/hyperlink" Target="https://iservice.lombardini.it/jsp/Template2/manuale.jsp?id=822&amp;parent=1000" TargetMode="External"/><Relationship Id="rId840463bbcd697a941" Type="http://schemas.openxmlformats.org/officeDocument/2006/relationships/hyperlink" Target="https://iservice.lombardini.it/jsp/Template2/manuale.jsp?id=822&amp;parent=1000" TargetMode="External"/><Relationship Id="rId262163bbcd6987dc8" Type="http://schemas.openxmlformats.org/officeDocument/2006/relationships/hyperlink" Target="https://iservice.lombardini.it/jsp/Template2/manuale.jsp?id=822&amp;parent=1000" TargetMode="External"/><Relationship Id="rId722263bbcd69f0494" Type="http://schemas.openxmlformats.org/officeDocument/2006/relationships/hyperlink" Target="https://iservice.lombardini.it/jsp/Template2/manuale.jsp?id=822&amp;parent=1000" TargetMode="External"/><Relationship Id="rId179863bbcd6a05c5c" Type="http://schemas.openxmlformats.org/officeDocument/2006/relationships/hyperlink" Target="https://iservice.lombardini.it/jsp/Template2/manuale.jsp?id=822&amp;parent=1000" TargetMode="External"/><Relationship Id="rId507763bbcd6a11778" Type="http://schemas.openxmlformats.org/officeDocument/2006/relationships/hyperlink" Target="https://iservice.lombardini.it/jsp/Template2/manuale.jsp?id=822&amp;parent=1000" TargetMode="External"/><Relationship Id="rId597963bbcd6a12d20" Type="http://schemas.openxmlformats.org/officeDocument/2006/relationships/hyperlink" Target="https://iservice.lombardini.it/jsp/Template2/manuale.jsp?id=822&amp;parent=1000" TargetMode="External"/><Relationship Id="rId794263bbcd6230177" Type="http://schemas.openxmlformats.org/officeDocument/2006/relationships/image" Target="media/imgrId794263bbcd6230177.jpg"/><Relationship Id="rId779463bbcd6235cac" Type="http://schemas.openxmlformats.org/officeDocument/2006/relationships/image" Target="media/imgrId779463bbcd6235cac.jpg"/><Relationship Id="rId331763bbcd623fdd9" Type="http://schemas.openxmlformats.org/officeDocument/2006/relationships/image" Target="media/imgrId331763bbcd623fdd9.jpg"/><Relationship Id="rId369963bbcd624a10b" Type="http://schemas.openxmlformats.org/officeDocument/2006/relationships/image" Target="media/imgrId369963bbcd624a10b.jpg"/><Relationship Id="rId362563bbcd62556ae" Type="http://schemas.openxmlformats.org/officeDocument/2006/relationships/image" Target="media/imgrId362563bbcd62556ae.jpg"/><Relationship Id="rId119463bbcd626102e" Type="http://schemas.openxmlformats.org/officeDocument/2006/relationships/image" Target="media/imgrId119463bbcd626102e.jpg"/><Relationship Id="rId782863bbcd62691de" Type="http://schemas.openxmlformats.org/officeDocument/2006/relationships/image" Target="media/imgrId782863bbcd62691de.jpg"/><Relationship Id="rId940063bbcd62757eb" Type="http://schemas.openxmlformats.org/officeDocument/2006/relationships/image" Target="media/imgrId940063bbcd62757eb.jpg"/><Relationship Id="rId572563bbcd627d786" Type="http://schemas.openxmlformats.org/officeDocument/2006/relationships/image" Target="media/imgrId572563bbcd627d786.jpg"/><Relationship Id="rId285863bbcd62863f1" Type="http://schemas.openxmlformats.org/officeDocument/2006/relationships/image" Target="media/imgrId285863bbcd62863f1.jpg"/><Relationship Id="rId186363bbcd62923cb" Type="http://schemas.openxmlformats.org/officeDocument/2006/relationships/image" Target="media/imgrId186363bbcd62923cb.jpg"/><Relationship Id="rId700863bbcd629e1c1" Type="http://schemas.openxmlformats.org/officeDocument/2006/relationships/image" Target="media/imgrId700863bbcd629e1c1.jpg"/><Relationship Id="rId248863bbcd62aa371" Type="http://schemas.openxmlformats.org/officeDocument/2006/relationships/image" Target="media/imgrId248863bbcd62aa371.jpg"/><Relationship Id="rId645963bbcd62af4f8" Type="http://schemas.openxmlformats.org/officeDocument/2006/relationships/image" Target="media/imgrId645963bbcd62af4f8.jpg"/><Relationship Id="rId927463bbcd62c2f83" Type="http://schemas.openxmlformats.org/officeDocument/2006/relationships/image" Target="media/imgrId927463bbcd62c2f83.jpg"/><Relationship Id="rId269263bbcd62d7385" Type="http://schemas.openxmlformats.org/officeDocument/2006/relationships/image" Target="media/imgrId269263bbcd62d7385.jpg"/><Relationship Id="rId556263bbcd62e2cd0" Type="http://schemas.openxmlformats.org/officeDocument/2006/relationships/image" Target="media/imgrId556263bbcd62e2cd0.jpg"/><Relationship Id="rId648863bbcd62ef243" Type="http://schemas.openxmlformats.org/officeDocument/2006/relationships/image" Target="media/imgrId648863bbcd62ef243.png"/><Relationship Id="rId959063bbcd6301263" Type="http://schemas.openxmlformats.org/officeDocument/2006/relationships/image" Target="media/imgrId959063bbcd6301263.jpg"/><Relationship Id="rId972663bbcd630e234" Type="http://schemas.openxmlformats.org/officeDocument/2006/relationships/image" Target="media/imgrId972663bbcd630e234.jpg"/><Relationship Id="rId508663bbcd6318b92" Type="http://schemas.openxmlformats.org/officeDocument/2006/relationships/image" Target="media/imgrId508663bbcd6318b92.jpg"/><Relationship Id="rId993663bbcd631f290" Type="http://schemas.openxmlformats.org/officeDocument/2006/relationships/image" Target="media/imgrId993663bbcd631f290.jpg"/><Relationship Id="rId588363bbcd632b8e1" Type="http://schemas.openxmlformats.org/officeDocument/2006/relationships/image" Target="media/imgrId588363bbcd632b8e1.jpg"/><Relationship Id="rId343163bbcd63354fc" Type="http://schemas.openxmlformats.org/officeDocument/2006/relationships/image" Target="media/imgrId343163bbcd63354fc.jpg"/><Relationship Id="rId321663bbcd633dcc4" Type="http://schemas.openxmlformats.org/officeDocument/2006/relationships/image" Target="media/imgrId321663bbcd633dcc4.jpg"/><Relationship Id="rId732663bbcd6347101" Type="http://schemas.openxmlformats.org/officeDocument/2006/relationships/image" Target="media/imgrId732663bbcd6347101.jpg"/><Relationship Id="rId651963bbcd63527c8" Type="http://schemas.openxmlformats.org/officeDocument/2006/relationships/image" Target="media/imgrId651963bbcd63527c8.jpg"/><Relationship Id="rId507763bbcd635bd04" Type="http://schemas.openxmlformats.org/officeDocument/2006/relationships/image" Target="media/imgrId507763bbcd635bd04.jpg"/><Relationship Id="rId792863bbcd6367270" Type="http://schemas.openxmlformats.org/officeDocument/2006/relationships/image" Target="media/imgrId792863bbcd6367270.jpg"/><Relationship Id="rId773463bbcd6370e2f" Type="http://schemas.openxmlformats.org/officeDocument/2006/relationships/image" Target="media/imgrId773463bbcd6370e2f.jpg"/><Relationship Id="rId718363bbcd637b899" Type="http://schemas.openxmlformats.org/officeDocument/2006/relationships/image" Target="media/imgrId718363bbcd637b899.jpg"/><Relationship Id="rId714463bbcd638c49d" Type="http://schemas.openxmlformats.org/officeDocument/2006/relationships/image" Target="media/imgrId714463bbcd638c49d.jpg"/><Relationship Id="rId893563bbcd63972f4" Type="http://schemas.openxmlformats.org/officeDocument/2006/relationships/image" Target="media/imgrId893563bbcd63972f4.jpg"/><Relationship Id="rId326763bbcd63a22a2" Type="http://schemas.openxmlformats.org/officeDocument/2006/relationships/image" Target="media/imgrId326763bbcd63a22a2.jpg"/><Relationship Id="rId467863bbcd63a827e" Type="http://schemas.openxmlformats.org/officeDocument/2006/relationships/image" Target="media/imgrId467863bbcd63a827e.jpg"/><Relationship Id="rId721263bbcd63b5a8d" Type="http://schemas.openxmlformats.org/officeDocument/2006/relationships/image" Target="media/imgrId721263bbcd63b5a8d.jpg"/><Relationship Id="rId861963bbcd63c04cc" Type="http://schemas.openxmlformats.org/officeDocument/2006/relationships/image" Target="media/imgrId861963bbcd63c04cc.jpg"/><Relationship Id="rId236063bbcd63c653e" Type="http://schemas.openxmlformats.org/officeDocument/2006/relationships/image" Target="media/imgrId236063bbcd63c653e.jpg"/><Relationship Id="rId555363bbcd63d1b9b" Type="http://schemas.openxmlformats.org/officeDocument/2006/relationships/image" Target="media/imgrId555363bbcd63d1b9b.jpg"/><Relationship Id="rId473463bbcd63ddd9b" Type="http://schemas.openxmlformats.org/officeDocument/2006/relationships/image" Target="media/imgrId473463bbcd63ddd9b.jpg"/><Relationship Id="rId439563bbcd63e8a10" Type="http://schemas.openxmlformats.org/officeDocument/2006/relationships/image" Target="media/imgrId439563bbcd63e8a10.jpg"/><Relationship Id="rId370663bbcd6401865" Type="http://schemas.openxmlformats.org/officeDocument/2006/relationships/image" Target="media/imgrId370663bbcd6401865.jpg"/><Relationship Id="rId386963bbcd640e0cd" Type="http://schemas.openxmlformats.org/officeDocument/2006/relationships/image" Target="media/imgrId386963bbcd640e0cd.jpg"/><Relationship Id="rId895963bbcd6414326" Type="http://schemas.openxmlformats.org/officeDocument/2006/relationships/image" Target="media/imgrId895963bbcd6414326.jpg"/><Relationship Id="rId683563bbcd641db29" Type="http://schemas.openxmlformats.org/officeDocument/2006/relationships/image" Target="media/imgrId683563bbcd641db29.jpg"/><Relationship Id="rId477963bbcd6426f12" Type="http://schemas.openxmlformats.org/officeDocument/2006/relationships/image" Target="media/imgrId477963bbcd6426f12.jpg"/><Relationship Id="rId219563bbcd643468f" Type="http://schemas.openxmlformats.org/officeDocument/2006/relationships/image" Target="media/imgrId219563bbcd643468f.jpg"/><Relationship Id="rId942463bbcd643d758" Type="http://schemas.openxmlformats.org/officeDocument/2006/relationships/image" Target="media/imgrId942463bbcd643d758.jpg"/><Relationship Id="rId852963bbcd644976c" Type="http://schemas.openxmlformats.org/officeDocument/2006/relationships/image" Target="media/imgrId852963bbcd644976c.jpg"/><Relationship Id="rId336663bbcd64513fe" Type="http://schemas.openxmlformats.org/officeDocument/2006/relationships/image" Target="media/imgrId336663bbcd64513fe.jpg"/><Relationship Id="rId516463bbcd64607c2" Type="http://schemas.openxmlformats.org/officeDocument/2006/relationships/image" Target="media/imgrId516463bbcd64607c2.jpg"/><Relationship Id="rId587863bbcd646ab3c" Type="http://schemas.openxmlformats.org/officeDocument/2006/relationships/image" Target="media/imgrId587863bbcd646ab3c.jpg"/><Relationship Id="rId560963bbcd6474f31" Type="http://schemas.openxmlformats.org/officeDocument/2006/relationships/image" Target="media/imgrId560963bbcd6474f31.jpg"/><Relationship Id="rId981263bbcd64841c8" Type="http://schemas.openxmlformats.org/officeDocument/2006/relationships/image" Target="media/imgrId981263bbcd64841c8.jpg"/><Relationship Id="rId600463bbcd648f8eb" Type="http://schemas.openxmlformats.org/officeDocument/2006/relationships/image" Target="media/imgrId600463bbcd648f8eb.jpg"/><Relationship Id="rId116563bbcd649802a" Type="http://schemas.openxmlformats.org/officeDocument/2006/relationships/image" Target="media/imgrId116563bbcd649802a.jpg"/><Relationship Id="rId149063bbcd64a3fc0" Type="http://schemas.openxmlformats.org/officeDocument/2006/relationships/image" Target="media/imgrId149063bbcd64a3fc0.jpg"/><Relationship Id="rId161863bbcd64ade43" Type="http://schemas.openxmlformats.org/officeDocument/2006/relationships/image" Target="media/imgrId161863bbcd64ade43.jpg"/><Relationship Id="rId945063bbcd64b9a7a" Type="http://schemas.openxmlformats.org/officeDocument/2006/relationships/image" Target="media/imgrId945063bbcd64b9a7a.jpg"/><Relationship Id="rId292663bbcd64c2924" Type="http://schemas.openxmlformats.org/officeDocument/2006/relationships/image" Target="media/imgrId292663bbcd64c2924.jpg"/><Relationship Id="rId193563bbcd64ccf4f" Type="http://schemas.openxmlformats.org/officeDocument/2006/relationships/image" Target="media/imgrId193563bbcd64ccf4f.jpg"/><Relationship Id="rId240063bbcd64d421a" Type="http://schemas.openxmlformats.org/officeDocument/2006/relationships/image" Target="media/imgrId240063bbcd64d421a.jpg"/><Relationship Id="rId902763bbcd64e023b" Type="http://schemas.openxmlformats.org/officeDocument/2006/relationships/image" Target="media/imgrId902763bbcd64e023b.jpg"/><Relationship Id="rId750963bbcd64eb182" Type="http://schemas.openxmlformats.org/officeDocument/2006/relationships/image" Target="media/imgrId750963bbcd64eb182.gif"/><Relationship Id="rId926463bbcd650094d" Type="http://schemas.openxmlformats.org/officeDocument/2006/relationships/image" Target="media/imgrId926463bbcd650094d.jpg"/><Relationship Id="rId891663bbcd650b0f2" Type="http://schemas.openxmlformats.org/officeDocument/2006/relationships/image" Target="media/imgrId891663bbcd650b0f2.jpg"/><Relationship Id="rId721063bbcd651621d" Type="http://schemas.openxmlformats.org/officeDocument/2006/relationships/image" Target="media/imgrId721063bbcd651621d.jpg"/><Relationship Id="rId447363bbcd652205d" Type="http://schemas.openxmlformats.org/officeDocument/2006/relationships/image" Target="media/imgrId447363bbcd652205d.jpg"/><Relationship Id="rId594863bbcd652cef4" Type="http://schemas.openxmlformats.org/officeDocument/2006/relationships/image" Target="media/imgrId594863bbcd652cef4.jpg"/><Relationship Id="rId586163bbcd65356ea" Type="http://schemas.openxmlformats.org/officeDocument/2006/relationships/image" Target="media/imgrId586163bbcd65356ea.jpg"/><Relationship Id="rId435363bbcd6541ecb" Type="http://schemas.openxmlformats.org/officeDocument/2006/relationships/image" Target="media/imgrId435363bbcd6541ecb.jpg"/><Relationship Id="rId736163bbcd654ace4" Type="http://schemas.openxmlformats.org/officeDocument/2006/relationships/image" Target="media/imgrId736163bbcd654ace4.jpg"/><Relationship Id="rId864263bbcd655435b" Type="http://schemas.openxmlformats.org/officeDocument/2006/relationships/image" Target="media/imgrId864263bbcd655435b.jpg"/><Relationship Id="rId124663bbcd655b73b" Type="http://schemas.openxmlformats.org/officeDocument/2006/relationships/image" Target="media/imgrId124663bbcd655b73b.jpg"/><Relationship Id="rId753663bbcd65663db" Type="http://schemas.openxmlformats.org/officeDocument/2006/relationships/image" Target="media/imgrId753663bbcd65663db.jpg"/><Relationship Id="rId620363bbcd657104e" Type="http://schemas.openxmlformats.org/officeDocument/2006/relationships/image" Target="media/imgrId620363bbcd657104e.jpg"/><Relationship Id="rId757063bbcd657b56a" Type="http://schemas.openxmlformats.org/officeDocument/2006/relationships/image" Target="media/imgrId757063bbcd657b56a.jpg"/><Relationship Id="rId397263bbcd6584136" Type="http://schemas.openxmlformats.org/officeDocument/2006/relationships/image" Target="media/imgrId397263bbcd6584136.jpg"/><Relationship Id="rId846163bbcd658ee18" Type="http://schemas.openxmlformats.org/officeDocument/2006/relationships/image" Target="media/imgrId846163bbcd658ee18.jpg"/><Relationship Id="rId857463bbcd6598b57" Type="http://schemas.openxmlformats.org/officeDocument/2006/relationships/image" Target="media/imgrId857463bbcd6598b57.jpg"/><Relationship Id="rId399963bbcd65a472c" Type="http://schemas.openxmlformats.org/officeDocument/2006/relationships/image" Target="media/imgrId399963bbcd65a472c.jpg"/><Relationship Id="rId554963bbcd65b157d" Type="http://schemas.openxmlformats.org/officeDocument/2006/relationships/image" Target="media/imgrId554963bbcd65b157d.jpg"/><Relationship Id="rId283463bbcd65b716c" Type="http://schemas.openxmlformats.org/officeDocument/2006/relationships/image" Target="media/imgrId283463bbcd65b716c.jpg"/><Relationship Id="rId232163bbcd65c2c9f" Type="http://schemas.openxmlformats.org/officeDocument/2006/relationships/image" Target="media/imgrId232163bbcd65c2c9f.jpg"/><Relationship Id="rId174263bbcd65cb0ab" Type="http://schemas.openxmlformats.org/officeDocument/2006/relationships/image" Target="media/imgrId174263bbcd65cb0ab.jpg"/><Relationship Id="rId181563bbcd65d16c3" Type="http://schemas.openxmlformats.org/officeDocument/2006/relationships/image" Target="media/imgrId181563bbcd65d16c3.jpg"/><Relationship Id="rId706163bbcd65dd753" Type="http://schemas.openxmlformats.org/officeDocument/2006/relationships/image" Target="media/imgrId706163bbcd65dd753.jpg"/><Relationship Id="rId789163bbcd65e4a4e" Type="http://schemas.openxmlformats.org/officeDocument/2006/relationships/image" Target="media/imgrId789163bbcd65e4a4e.jpg"/><Relationship Id="rId574963bbcd65e9399" Type="http://schemas.openxmlformats.org/officeDocument/2006/relationships/image" Target="media/imgrId574963bbcd65e9399.jpg"/><Relationship Id="rId813163bbcd6600b7c" Type="http://schemas.openxmlformats.org/officeDocument/2006/relationships/image" Target="media/imgrId813163bbcd6600b7c.jpg"/><Relationship Id="rId340263bbcd6606c74" Type="http://schemas.openxmlformats.org/officeDocument/2006/relationships/image" Target="media/imgrId340263bbcd6606c74.jpg"/><Relationship Id="rId508863bbcd660e538" Type="http://schemas.openxmlformats.org/officeDocument/2006/relationships/image" Target="media/imgrId508863bbcd660e538.jpg"/><Relationship Id="rId191963bbcd6616d18" Type="http://schemas.openxmlformats.org/officeDocument/2006/relationships/image" Target="media/imgrId191963bbcd6616d18.jpg"/><Relationship Id="rId927363bbcd661ed3d" Type="http://schemas.openxmlformats.org/officeDocument/2006/relationships/image" Target="media/imgrId927363bbcd661ed3d.jpg"/><Relationship Id="rId490163bbcd6628229" Type="http://schemas.openxmlformats.org/officeDocument/2006/relationships/image" Target="media/imgrId490163bbcd6628229.jpg"/><Relationship Id="rId607063bbcd6631029" Type="http://schemas.openxmlformats.org/officeDocument/2006/relationships/image" Target="media/imgrId607063bbcd6631029.jpg"/><Relationship Id="rId255763bbcd6639229" Type="http://schemas.openxmlformats.org/officeDocument/2006/relationships/image" Target="media/imgrId255763bbcd6639229.jpg"/><Relationship Id="rId849163bbcd6640d11" Type="http://schemas.openxmlformats.org/officeDocument/2006/relationships/image" Target="media/imgrId849163bbcd6640d11.jpg"/><Relationship Id="rId758163bbcd664b216" Type="http://schemas.openxmlformats.org/officeDocument/2006/relationships/image" Target="media/imgrId758163bbcd664b216.jpg"/><Relationship Id="rId854063bbcd665690e" Type="http://schemas.openxmlformats.org/officeDocument/2006/relationships/image" Target="media/imgrId854063bbcd665690e.jpg"/><Relationship Id="rId125963bbcd6661b8c" Type="http://schemas.openxmlformats.org/officeDocument/2006/relationships/image" Target="media/imgrId125963bbcd6661b8c.jpg"/><Relationship Id="rId262263bbcd666d949" Type="http://schemas.openxmlformats.org/officeDocument/2006/relationships/image" Target="media/imgrId262263bbcd666d949.jpg"/><Relationship Id="rId129063bbcd66758f7" Type="http://schemas.openxmlformats.org/officeDocument/2006/relationships/image" Target="media/imgrId129063bbcd66758f7.jpg"/><Relationship Id="rId367363bbcd66833cd" Type="http://schemas.openxmlformats.org/officeDocument/2006/relationships/image" Target="media/imgrId367363bbcd66833cd.jpg"/><Relationship Id="rId550663bbcd668c5c5" Type="http://schemas.openxmlformats.org/officeDocument/2006/relationships/image" Target="media/imgrId550663bbcd668c5c5.jpg"/><Relationship Id="rId640563bbcd6692fa1" Type="http://schemas.openxmlformats.org/officeDocument/2006/relationships/image" Target="media/imgrId640563bbcd6692fa1.jpg"/><Relationship Id="rId676963bbcd669be5d" Type="http://schemas.openxmlformats.org/officeDocument/2006/relationships/image" Target="media/imgrId676963bbcd669be5d.jpg"/><Relationship Id="rId759363bbcd66a2714" Type="http://schemas.openxmlformats.org/officeDocument/2006/relationships/image" Target="media/imgrId759363bbcd66a2714.jpg"/><Relationship Id="rId327163bbcd66ab3a1" Type="http://schemas.openxmlformats.org/officeDocument/2006/relationships/image" Target="media/imgrId327163bbcd66ab3a1.jpg"/><Relationship Id="rId119163bbcd66b5765" Type="http://schemas.openxmlformats.org/officeDocument/2006/relationships/image" Target="media/imgrId119163bbcd66b5765.jpg"/><Relationship Id="rId563063bbcd66c0a4e" Type="http://schemas.openxmlformats.org/officeDocument/2006/relationships/image" Target="media/imgrId563063bbcd66c0a4e.jpg"/><Relationship Id="rId258063bbcd66ca643" Type="http://schemas.openxmlformats.org/officeDocument/2006/relationships/image" Target="media/imgrId258063bbcd66ca643.jpg"/><Relationship Id="rId215563bbcd66d91de" Type="http://schemas.openxmlformats.org/officeDocument/2006/relationships/image" Target="media/imgrId215563bbcd66d91de.jpg"/><Relationship Id="rId427063bbcd66df062" Type="http://schemas.openxmlformats.org/officeDocument/2006/relationships/image" Target="media/imgrId427063bbcd66df062.jpg"/><Relationship Id="rId555063bbcd66ec346" Type="http://schemas.openxmlformats.org/officeDocument/2006/relationships/image" Target="media/imgrId555063bbcd66ec346.jpg"/><Relationship Id="rId335363bbcd6702c2e" Type="http://schemas.openxmlformats.org/officeDocument/2006/relationships/image" Target="media/imgrId335363bbcd6702c2e.jpg"/><Relationship Id="rId907863bbcd670da90" Type="http://schemas.openxmlformats.org/officeDocument/2006/relationships/image" Target="media/imgrId907863bbcd670da90.jpg"/><Relationship Id="rId828463bbcd6715693" Type="http://schemas.openxmlformats.org/officeDocument/2006/relationships/image" Target="media/imgrId828463bbcd6715693.jpg"/><Relationship Id="rId779463bbcd671cab5" Type="http://schemas.openxmlformats.org/officeDocument/2006/relationships/image" Target="media/imgrId779463bbcd671cab5.jpg"/><Relationship Id="rId275063bbcd672912a" Type="http://schemas.openxmlformats.org/officeDocument/2006/relationships/image" Target="media/imgrId275063bbcd672912a.jpg"/><Relationship Id="rId563663bbcd6730ca9" Type="http://schemas.openxmlformats.org/officeDocument/2006/relationships/image" Target="media/imgrId563663bbcd6730ca9.jpg"/><Relationship Id="rId345863bbcd673ae92" Type="http://schemas.openxmlformats.org/officeDocument/2006/relationships/image" Target="media/imgrId345863bbcd673ae92.jpg"/><Relationship Id="rId998563bbcd6748847" Type="http://schemas.openxmlformats.org/officeDocument/2006/relationships/image" Target="media/imgrId998563bbcd6748847.jpg"/><Relationship Id="rId540263bbcd6751812" Type="http://schemas.openxmlformats.org/officeDocument/2006/relationships/image" Target="media/imgrId540263bbcd6751812.jpg"/><Relationship Id="rId438363bbcd675cfb8" Type="http://schemas.openxmlformats.org/officeDocument/2006/relationships/image" Target="media/imgrId438363bbcd675cfb8.jpg"/><Relationship Id="rId539263bbcd67676b5" Type="http://schemas.openxmlformats.org/officeDocument/2006/relationships/image" Target="media/imgrId539263bbcd67676b5.jpg"/><Relationship Id="rId953463bbcd676f747" Type="http://schemas.openxmlformats.org/officeDocument/2006/relationships/image" Target="media/imgrId953463bbcd676f747.jpg"/><Relationship Id="rId627063bbcd677835a" Type="http://schemas.openxmlformats.org/officeDocument/2006/relationships/image" Target="media/imgrId627063bbcd677835a.jpg"/><Relationship Id="rId499963bbcd6785b1d" Type="http://schemas.openxmlformats.org/officeDocument/2006/relationships/image" Target="media/imgrId499963bbcd6785b1d.jpg"/><Relationship Id="rId153263bbcd678cedc" Type="http://schemas.openxmlformats.org/officeDocument/2006/relationships/image" Target="media/imgrId153263bbcd678cedc.jpg"/><Relationship Id="rId492963bbcd679c8df" Type="http://schemas.openxmlformats.org/officeDocument/2006/relationships/image" Target="media/imgrId492963bbcd679c8df.jpg"/><Relationship Id="rId568663bbcd67a9108" Type="http://schemas.openxmlformats.org/officeDocument/2006/relationships/image" Target="media/imgrId568663bbcd67a9108.jpg"/><Relationship Id="rId290263bbcd67b31b2" Type="http://schemas.openxmlformats.org/officeDocument/2006/relationships/image" Target="media/imgrId290263bbcd67b31b2.jpg"/><Relationship Id="rId721263bbcd67b8f80" Type="http://schemas.openxmlformats.org/officeDocument/2006/relationships/image" Target="media/imgrId721263bbcd67b8f80.jpg"/><Relationship Id="rId316063bbcd67d56f6" Type="http://schemas.openxmlformats.org/officeDocument/2006/relationships/image" Target="media/imgrId316063bbcd67d56f6.jpg"/><Relationship Id="rId560363bbcd67e8696" Type="http://schemas.openxmlformats.org/officeDocument/2006/relationships/image" Target="media/imgrId560363bbcd67e8696.jpg"/><Relationship Id="rId270263bbcd67f1e11" Type="http://schemas.openxmlformats.org/officeDocument/2006/relationships/image" Target="media/imgrId270263bbcd67f1e11.jpg"/><Relationship Id="rId640963bbcd68074c4" Type="http://schemas.openxmlformats.org/officeDocument/2006/relationships/image" Target="media/imgrId640963bbcd68074c4.jpg"/><Relationship Id="rId822763bbcd6813894" Type="http://schemas.openxmlformats.org/officeDocument/2006/relationships/image" Target="media/imgrId822763bbcd6813894.jpg"/><Relationship Id="rId351163bbcd681e5b9" Type="http://schemas.openxmlformats.org/officeDocument/2006/relationships/image" Target="media/imgrId351163bbcd681e5b9.jpg"/><Relationship Id="rId571663bbcd6828bc2" Type="http://schemas.openxmlformats.org/officeDocument/2006/relationships/image" Target="media/imgrId571663bbcd6828bc2.jpg"/><Relationship Id="rId193063bbcd6836e3d" Type="http://schemas.openxmlformats.org/officeDocument/2006/relationships/image" Target="media/imgrId193063bbcd6836e3d.jpg"/><Relationship Id="rId467663bbcd683f96d" Type="http://schemas.openxmlformats.org/officeDocument/2006/relationships/image" Target="media/imgrId467663bbcd683f96d.jpg"/><Relationship Id="rId160463bbcd684935d" Type="http://schemas.openxmlformats.org/officeDocument/2006/relationships/image" Target="media/imgrId160463bbcd684935d.jpg"/><Relationship Id="rId477863bbcd684e7a9" Type="http://schemas.openxmlformats.org/officeDocument/2006/relationships/image" Target="media/imgrId477863bbcd684e7a9.jpg"/><Relationship Id="rId141563bbcd685a9d1" Type="http://schemas.openxmlformats.org/officeDocument/2006/relationships/image" Target="media/imgrId141563bbcd685a9d1.jpg"/><Relationship Id="rId742663bbcd6867067" Type="http://schemas.openxmlformats.org/officeDocument/2006/relationships/image" Target="media/imgrId742663bbcd6867067.jpg"/><Relationship Id="rId551063bbcd68739b0" Type="http://schemas.openxmlformats.org/officeDocument/2006/relationships/image" Target="media/imgrId551063bbcd68739b0.jpg"/><Relationship Id="rId550263bbcd687e60d" Type="http://schemas.openxmlformats.org/officeDocument/2006/relationships/image" Target="media/imgrId550263bbcd687e60d.jpg"/><Relationship Id="rId701163bbcd6886145" Type="http://schemas.openxmlformats.org/officeDocument/2006/relationships/image" Target="media/imgrId701163bbcd6886145.jpg"/><Relationship Id="rId218763bbcd688dcd7" Type="http://schemas.openxmlformats.org/officeDocument/2006/relationships/image" Target="media/imgrId218763bbcd688dcd7.jpg"/><Relationship Id="rId511563bbcd6899f8b" Type="http://schemas.openxmlformats.org/officeDocument/2006/relationships/image" Target="media/imgrId511563bbcd6899f8b.jpg"/><Relationship Id="rId725263bbcd68a81eb" Type="http://schemas.openxmlformats.org/officeDocument/2006/relationships/image" Target="media/imgrId725263bbcd68a81eb.jpg"/><Relationship Id="rId962463bbcd68af360" Type="http://schemas.openxmlformats.org/officeDocument/2006/relationships/image" Target="media/imgrId962463bbcd68af360.jpg"/><Relationship Id="rId237863bbcd68b9e84" Type="http://schemas.openxmlformats.org/officeDocument/2006/relationships/image" Target="media/imgrId237863bbcd68b9e84.jpg"/><Relationship Id="rId171863bbcd68c5d53" Type="http://schemas.openxmlformats.org/officeDocument/2006/relationships/image" Target="media/imgrId171863bbcd68c5d53.jpg"/><Relationship Id="rId650463bbcd68d083e" Type="http://schemas.openxmlformats.org/officeDocument/2006/relationships/image" Target="media/imgrId650463bbcd68d083e.jpg"/><Relationship Id="rId389963bbcd68db478" Type="http://schemas.openxmlformats.org/officeDocument/2006/relationships/image" Target="media/imgrId389963bbcd68db478.jpg"/><Relationship Id="rId105063bbcd68edffe" Type="http://schemas.openxmlformats.org/officeDocument/2006/relationships/image" Target="media/imgrId105063bbcd68edffe.jpg"/><Relationship Id="rId286963bbcd6903258" Type="http://schemas.openxmlformats.org/officeDocument/2006/relationships/image" Target="media/imgrId286963bbcd6903258.jpg"/><Relationship Id="rId895763bbcd690f49d" Type="http://schemas.openxmlformats.org/officeDocument/2006/relationships/image" Target="media/imgrId895763bbcd690f49d.jpg"/><Relationship Id="rId613263bbcd691b7dc" Type="http://schemas.openxmlformats.org/officeDocument/2006/relationships/image" Target="media/imgrId613263bbcd691b7dc.jpg"/><Relationship Id="rId422163bbcd6924ee0" Type="http://schemas.openxmlformats.org/officeDocument/2006/relationships/image" Target="media/imgrId422163bbcd6924ee0.jpg"/><Relationship Id="rId256063bbcd69308d6" Type="http://schemas.openxmlformats.org/officeDocument/2006/relationships/image" Target="media/imgrId256063bbcd69308d6.jpg"/><Relationship Id="rId543263bbcd693dfba" Type="http://schemas.openxmlformats.org/officeDocument/2006/relationships/image" Target="media/imgrId543263bbcd693dfba.jpg"/><Relationship Id="rId659863bbcd6949f19" Type="http://schemas.openxmlformats.org/officeDocument/2006/relationships/image" Target="media/imgrId659863bbcd6949f19.jpg"/><Relationship Id="rId758463bbcd6956cc9" Type="http://schemas.openxmlformats.org/officeDocument/2006/relationships/image" Target="media/imgrId758463bbcd6956cc9.jpg"/><Relationship Id="rId613463bbcd69662e8" Type="http://schemas.openxmlformats.org/officeDocument/2006/relationships/image" Target="media/imgrId613463bbcd69662e8.jpg"/><Relationship Id="rId627263bbcd6970636" Type="http://schemas.openxmlformats.org/officeDocument/2006/relationships/image" Target="media/imgrId627263bbcd6970636.jpg"/><Relationship Id="rId347263bbcd6979998" Type="http://schemas.openxmlformats.org/officeDocument/2006/relationships/image" Target="media/imgrId347263bbcd6979998.jpg"/><Relationship Id="rId342463bbcd6985b04" Type="http://schemas.openxmlformats.org/officeDocument/2006/relationships/image" Target="media/imgrId342463bbcd6985b04.jpg"/><Relationship Id="rId856363bbcd6990bef" Type="http://schemas.openxmlformats.org/officeDocument/2006/relationships/image" Target="media/imgrId856363bbcd6990bef.jpg"/><Relationship Id="rId270363bbcd699bd16" Type="http://schemas.openxmlformats.org/officeDocument/2006/relationships/image" Target="media/imgrId270363bbcd699bd16.jpg"/><Relationship Id="rId292163bbcd69a8d5a" Type="http://schemas.openxmlformats.org/officeDocument/2006/relationships/image" Target="media/imgrId292163bbcd69a8d5a.jpg"/><Relationship Id="rId414663bbcd69b3095" Type="http://schemas.openxmlformats.org/officeDocument/2006/relationships/image" Target="media/imgrId414663bbcd69b3095.jpg"/><Relationship Id="rId181563bbcd69c09e8" Type="http://schemas.openxmlformats.org/officeDocument/2006/relationships/image" Target="media/imgrId181563bbcd69c09e8.jpg"/><Relationship Id="rId695763bbcd69cac70" Type="http://schemas.openxmlformats.org/officeDocument/2006/relationships/image" Target="media/imgrId695763bbcd69cac70.jpg"/><Relationship Id="rId958363bbcd69d8030" Type="http://schemas.openxmlformats.org/officeDocument/2006/relationships/image" Target="media/imgrId958363bbcd69d8030.jpg"/><Relationship Id="rId256163bbcd69e51c9" Type="http://schemas.openxmlformats.org/officeDocument/2006/relationships/image" Target="media/imgrId256163bbcd69e51c9.jpg"/><Relationship Id="rId313563bbcd69ee18f" Type="http://schemas.openxmlformats.org/officeDocument/2006/relationships/image" Target="media/imgrId313563bbcd69ee18f.jpg"/><Relationship Id="rId450363bbcd6a04a0d" Type="http://schemas.openxmlformats.org/officeDocument/2006/relationships/image" Target="media/imgrId450363bbcd6a04a0d.jpg"/><Relationship Id="rId676563bbcd6a10696" Type="http://schemas.openxmlformats.org/officeDocument/2006/relationships/image" Target="media/imgrId676563bbcd6a10696.jpg"/><Relationship Id="rId344363bbcd6a1c666" Type="http://schemas.openxmlformats.org/officeDocument/2006/relationships/image" Target="media/imgrId344363bbcd6a1c66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709972" Type="http://schemas.openxmlformats.org/officeDocument/2006/relationships/image" Target="media/imgrId2770997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709972" Type="http://schemas.openxmlformats.org/officeDocument/2006/relationships/image" Target="media/imgrId2770997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709972" Type="http://schemas.openxmlformats.org/officeDocument/2006/relationships/image" Target="media/imgrId2770997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709972" Type="http://schemas.openxmlformats.org/officeDocument/2006/relationships/image" Target="media/imgrId2770997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709972" Type="http://schemas.openxmlformats.org/officeDocument/2006/relationships/image" Target="media/imgrId2770997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709972" Type="http://schemas.openxmlformats.org/officeDocument/2006/relationships/image" Target="media/imgrId2770997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