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06290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054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6372599" w:name="ctxt"/>
    <w:bookmarkEnd w:id="863725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255554" name="name242363bc6386b624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0663bc6386b6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3654669" name="name909463bc6386bbed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75363bc6386bbe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8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8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43763bc6386bc4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94563bc6386bc8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8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288663bc6386bcd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8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83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85563bc6386bd2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76363bc6386bd4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3463bc6386be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01004" name="name488963bc6386c9d2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85663bc6386c9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5563bc6386ca6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34162" name="name120863bc6386d54f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05863bc6386d5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81663bc6386d6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19212" name="name678863bc6386dec1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77463bc6386de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23051" name="name614863bc6386eb110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77863bc6386eb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5867" name="name337563bc6387003df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741463bc638700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48225" name="name197063bc638707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863bc638707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79063bc638708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756527" name="name747563bc63871231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13163bc638712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1276" name="name629463bc63871e871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94863bc63871e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67952" name="name281563bc638726ec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05263bc638726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21826" name="name389763bc63873277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70563bc638732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7863bc638733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7000" name="name778963bc63873fb7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26963bc63873f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37221" name="name276263bc638747d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663bc638747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2190775" name="name677563bc638756fc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78063bc638756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1826" name="name480363bc638764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863bc638764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167416" name="name453863bc6387706fc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82963bc638770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78780" name="name101763bc6387783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963bc638778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374744" name="name484663bc6387833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4063bc638783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75256" name="name889563bc63879027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206463bc638790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571892" name="name290063bc638796f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4163bc638796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806490" name="name708963bc6387a6455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60463bc6387a6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059596" name="name727063bc6387ad0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4263bc6387ad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8463bc6387ad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0863bc6387ae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0085" name="name243063bc6387bc90f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99263bc6387bc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154163bc6387be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50995" name="name811363bc6387c8806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21863bc6387c8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966862" name="name213663bc6387d09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363bc6387d0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108263bc6387d1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43519" name="name426563bc6387dd75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97863bc6387dd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178898" name="name933563bc6387e34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7563bc6387e3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12527" name="name298663bc6387e94d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0163bc6387e9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5365" name="name248363bc6387f3bf2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64263bc6387f3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76032" name="name210563bc63880f482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68263bc63880f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017531" name="name869563bc63881d0ce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47563bc63881d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86933" name="name880963bc6388295f1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67363bc638829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36626" name="name781463bc6388324ef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32963bc638832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858463bc638833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32059" name="name330163bc63883f08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99463bc63883f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4476" name="name818063bc638846ce8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83663bc638846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2989" name="name744963bc63884f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863bc63884f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55669" name="name663863bc63885844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90663bc638858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34185" name="name164863bc63885ee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663bc63885e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02863bc63885f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49012" name="name984063bc63886b38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36863bc63886b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91803" name="name217163bc63887a1c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37063bc63887a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664136" name="name248363bc638884a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6663bc638884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77900" name="name624363bc638894b5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19463bc638894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235554" name="name722463bc63889ae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6263bc63889a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96763bc63889b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4645" name="name294963bc6388a750a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99863bc6388a7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44042" name="name894763bc6388b7fa7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93363bc6388b7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7572" name="name794963bc6388c2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763bc6388c2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2963bc6388c4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95123" name="name748663bc6388cd6d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86263bc6388cd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40023" name="name219763bc6388d7449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14963bc6388d7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493" name="name347263bc6388e1a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2663bc6388e1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99785" name="name874263bc6388edbe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81263bc6388ed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25963bc6388ef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60068" name="name270863bc63890521a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06063bc638905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11164" name="name791263bc638911255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40263bc638911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4365" name="name778163bc63891d01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15663bc63891d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43363bc63891e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58627" name="name732063bc638928dca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32463bc638928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38463bc638929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14664" name="name333263bc638934d2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63863bc638934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07795" name="name498663bc63893e35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1263bc63893e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26712" name="name816363bc63894d76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80363bc63894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75668" name="name327263bc63895a6e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25663bc63895a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32382" name="name220963bc6389605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563bc638960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12809" name="name727263bc63896b2f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18663bc63896b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79678" name="name686963bc63897289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7163bc638972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46863bc638973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076217" name="name176963bc63897ee7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04763bc63897e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34873" name="name680263bc63898a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563bc63898a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0063bc63898b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759929" name="name532563bc63899893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50263bc638998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34937" name="name154163bc6389a1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563bc6389a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33163bc6389a3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1363bc6389a5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82334" name="name157263bc6389af63a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95663bc6389af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49373" name="name266563bc6389bbf1d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42363bc6389bb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092216" name="name216063bc6389c35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9463bc6389c3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43282" name="name625963bc6389d0efa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36863bc6389d0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03952" name="name111463bc6389d7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563bc6389d7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11563bc6389d8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00463bc6389d9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95263bc6389da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6963bc6389db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913818" name="name485463bc6389e867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62963bc6389e8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34438" name="name280963bc638a01ff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89863bc638a01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95864" name="name525663bc638a0f8ab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70263bc638a0f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44772" name="name621963bc638a1aa8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27863bc638a1a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3457" name="name369563bc638a22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763bc638a2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10863bc638a22c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9063bc638a22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41363bc638a23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90850" name="name743463bc638a2b6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9163bc638a2b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85163bc638a2c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75763bc638a2c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43063bc638a2d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72704" name="name373363bc638a379b5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49163bc638a37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39852" name="name944263bc638a4034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6863bc638a40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53382" name="name521663bc638a4e11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87763bc638a4e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693992" name="name456463bc638a5c407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34063bc638a5c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74547" name="name721763bc638a6b212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76663bc638a6b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468999" name="name336363bc638a74f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5163bc638a74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48577" name="name116763bc638a82dc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36263bc638a82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0764" name="name883463bc638a900a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94463bc638a90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483" name="name327763bc638a965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163bc638a96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91925" name="name846263bc638a9d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663bc638a9d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65423" name="name621563bc638aa8f69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48963bc638aa8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441547" name="name660763bc638ab3fd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45563bc638ab3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214867" name="name473863bc638ab920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4063bc638ab9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24863bc638ab96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41163bc638aba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15829" name="name188363bc638ac30e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66863bc638ac3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43963bc638ac3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49530" name="name847763bc638acce9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12463bc638acc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92353" name="name487263bc638ad12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763bc638ad1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91431" name="name516263bc638adcaf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60663bc638adc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622030" name="name550563bc638ae28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2363bc638ae2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93815" name="name652263bc638aeb69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00263bc638aeb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382356" name="name800063bc638aefa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863bc638aef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34214" name="name143463bc638b06286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01063bc638b06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54408" name="name185863bc638b0ea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7663bc638b0e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229830" name="name797263bc638b1cb1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77863bc638b1c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323902" name="name615763bc638b284f2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90263bc638b28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44879" name="name844463bc638b31e38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95463bc638b31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560191" name="name423463bc638b389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0363bc638b38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59521" name="name506763bc638b4663d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83063bc638b46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58263" name="name210663bc638b55e6f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84263bc638b55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31693" name="name869263bc638b60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163bc638b60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46057" name="name310963bc638b6fdf6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24263bc638b6f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1159272" name="name697563bc638b7dc2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84763bc638b7d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4587160" name="name991263bc638b8c81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52863bc638b8c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004978" name="name969363bc638b9db0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12063bc638b9d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631212" name="name290363bc638baab6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84963bc638baa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11832" name="name561163bc638bb25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4163bc638bb2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56860" name="name341463bc638bbb692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461663bc638bbb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41956507" name="name208763bc638bcd08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33163bc638bcd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77515737" name="name972563bc638bdc72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96463bc638bdc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686213" name="name444263bc638be7a5e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07663bc638be7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379930" name="name402563bc638bed1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4963bc638bed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98047" name="name375263bc638bf39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363bc638bf3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19931" name="name338863bc638c0978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39863bc638c09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188627" name="name518963bc638c0e6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1163bc638c0e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93535" name="name283963bc638c181b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46463bc638c18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220745" name="name328563bc638c1d0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0763bc638c1d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6376" name="name310563bc638c266e8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14563bc638c26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29639" name="name387163bc638c30eb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74363bc638c30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33202" name="name679963bc638c38d65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33263bc638c38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11666" name="name972263bc638c413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563bc638c4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1477" name="name791063bc638c48f9f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09163bc638c48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64649" name="name278563bc638c53e10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00463bc638c53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022119" name="name115663bc638c5bc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6663bc638c5b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38526" name="name323663bc638c65df0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86963bc638c65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475">
    <w:multiLevelType w:val="hybridMultilevel"/>
    <w:lvl w:ilvl="0" w:tplc="77602028">
      <w:start w:val="1"/>
      <w:numFmt w:val="decimal"/>
      <w:lvlText w:val="%1."/>
      <w:lvlJc w:val="left"/>
      <w:pPr>
        <w:ind w:left="720" w:hanging="360"/>
      </w:pPr>
    </w:lvl>
    <w:lvl w:ilvl="1" w:tplc="77602028" w:tentative="1">
      <w:start w:val="1"/>
      <w:numFmt w:val="lowerLetter"/>
      <w:lvlText w:val="%2."/>
      <w:lvlJc w:val="left"/>
      <w:pPr>
        <w:ind w:left="1440" w:hanging="360"/>
      </w:pPr>
    </w:lvl>
    <w:lvl w:ilvl="2" w:tplc="77602028" w:tentative="1">
      <w:start w:val="1"/>
      <w:numFmt w:val="lowerRoman"/>
      <w:lvlText w:val="%3."/>
      <w:lvlJc w:val="right"/>
      <w:pPr>
        <w:ind w:left="2160" w:hanging="180"/>
      </w:pPr>
    </w:lvl>
    <w:lvl w:ilvl="3" w:tplc="77602028" w:tentative="1">
      <w:start w:val="1"/>
      <w:numFmt w:val="decimal"/>
      <w:lvlText w:val="%4."/>
      <w:lvlJc w:val="left"/>
      <w:pPr>
        <w:ind w:left="2880" w:hanging="360"/>
      </w:pPr>
    </w:lvl>
    <w:lvl w:ilvl="4" w:tplc="77602028" w:tentative="1">
      <w:start w:val="1"/>
      <w:numFmt w:val="lowerLetter"/>
      <w:lvlText w:val="%5."/>
      <w:lvlJc w:val="left"/>
      <w:pPr>
        <w:ind w:left="3600" w:hanging="360"/>
      </w:pPr>
    </w:lvl>
    <w:lvl w:ilvl="5" w:tplc="77602028" w:tentative="1">
      <w:start w:val="1"/>
      <w:numFmt w:val="lowerRoman"/>
      <w:lvlText w:val="%6."/>
      <w:lvlJc w:val="right"/>
      <w:pPr>
        <w:ind w:left="4320" w:hanging="180"/>
      </w:pPr>
    </w:lvl>
    <w:lvl w:ilvl="6" w:tplc="77602028" w:tentative="1">
      <w:start w:val="1"/>
      <w:numFmt w:val="decimal"/>
      <w:lvlText w:val="%7."/>
      <w:lvlJc w:val="left"/>
      <w:pPr>
        <w:ind w:left="5040" w:hanging="360"/>
      </w:pPr>
    </w:lvl>
    <w:lvl w:ilvl="7" w:tplc="77602028" w:tentative="1">
      <w:start w:val="1"/>
      <w:numFmt w:val="lowerLetter"/>
      <w:lvlText w:val="%8."/>
      <w:lvlJc w:val="left"/>
      <w:pPr>
        <w:ind w:left="5760" w:hanging="360"/>
      </w:pPr>
    </w:lvl>
    <w:lvl w:ilvl="8" w:tplc="7760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4">
    <w:multiLevelType w:val="hybridMultilevel"/>
    <w:lvl w:ilvl="0" w:tplc="43885643">
      <w:start w:val="1"/>
      <w:numFmt w:val="decimal"/>
      <w:lvlText w:val="%1."/>
      <w:lvlJc w:val="left"/>
      <w:pPr>
        <w:ind w:left="720" w:hanging="360"/>
      </w:pPr>
    </w:lvl>
    <w:lvl w:ilvl="1" w:tplc="43885643" w:tentative="1">
      <w:start w:val="1"/>
      <w:numFmt w:val="lowerLetter"/>
      <w:lvlText w:val="%2."/>
      <w:lvlJc w:val="left"/>
      <w:pPr>
        <w:ind w:left="1440" w:hanging="360"/>
      </w:pPr>
    </w:lvl>
    <w:lvl w:ilvl="2" w:tplc="43885643" w:tentative="1">
      <w:start w:val="1"/>
      <w:numFmt w:val="lowerRoman"/>
      <w:lvlText w:val="%3."/>
      <w:lvlJc w:val="right"/>
      <w:pPr>
        <w:ind w:left="2160" w:hanging="180"/>
      </w:pPr>
    </w:lvl>
    <w:lvl w:ilvl="3" w:tplc="43885643" w:tentative="1">
      <w:start w:val="1"/>
      <w:numFmt w:val="decimal"/>
      <w:lvlText w:val="%4."/>
      <w:lvlJc w:val="left"/>
      <w:pPr>
        <w:ind w:left="2880" w:hanging="360"/>
      </w:pPr>
    </w:lvl>
    <w:lvl w:ilvl="4" w:tplc="43885643" w:tentative="1">
      <w:start w:val="1"/>
      <w:numFmt w:val="lowerLetter"/>
      <w:lvlText w:val="%5."/>
      <w:lvlJc w:val="left"/>
      <w:pPr>
        <w:ind w:left="3600" w:hanging="360"/>
      </w:pPr>
    </w:lvl>
    <w:lvl w:ilvl="5" w:tplc="43885643" w:tentative="1">
      <w:start w:val="1"/>
      <w:numFmt w:val="lowerRoman"/>
      <w:lvlText w:val="%6."/>
      <w:lvlJc w:val="right"/>
      <w:pPr>
        <w:ind w:left="4320" w:hanging="180"/>
      </w:pPr>
    </w:lvl>
    <w:lvl w:ilvl="6" w:tplc="43885643" w:tentative="1">
      <w:start w:val="1"/>
      <w:numFmt w:val="decimal"/>
      <w:lvlText w:val="%7."/>
      <w:lvlJc w:val="left"/>
      <w:pPr>
        <w:ind w:left="5040" w:hanging="360"/>
      </w:pPr>
    </w:lvl>
    <w:lvl w:ilvl="7" w:tplc="43885643" w:tentative="1">
      <w:start w:val="1"/>
      <w:numFmt w:val="lowerLetter"/>
      <w:lvlText w:val="%8."/>
      <w:lvlJc w:val="left"/>
      <w:pPr>
        <w:ind w:left="5760" w:hanging="360"/>
      </w:pPr>
    </w:lvl>
    <w:lvl w:ilvl="8" w:tplc="43885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3">
    <w:multiLevelType w:val="hybridMultilevel"/>
    <w:lvl w:ilvl="0" w:tplc="22402759">
      <w:start w:val="1"/>
      <w:numFmt w:val="decimal"/>
      <w:lvlText w:val="%1."/>
      <w:lvlJc w:val="left"/>
      <w:pPr>
        <w:ind w:left="720" w:hanging="360"/>
      </w:pPr>
    </w:lvl>
    <w:lvl w:ilvl="1" w:tplc="22402759" w:tentative="1">
      <w:start w:val="1"/>
      <w:numFmt w:val="lowerLetter"/>
      <w:lvlText w:val="%2."/>
      <w:lvlJc w:val="left"/>
      <w:pPr>
        <w:ind w:left="1440" w:hanging="360"/>
      </w:pPr>
    </w:lvl>
    <w:lvl w:ilvl="2" w:tplc="22402759" w:tentative="1">
      <w:start w:val="1"/>
      <w:numFmt w:val="lowerRoman"/>
      <w:lvlText w:val="%3."/>
      <w:lvlJc w:val="right"/>
      <w:pPr>
        <w:ind w:left="2160" w:hanging="180"/>
      </w:pPr>
    </w:lvl>
    <w:lvl w:ilvl="3" w:tplc="22402759" w:tentative="1">
      <w:start w:val="1"/>
      <w:numFmt w:val="decimal"/>
      <w:lvlText w:val="%4."/>
      <w:lvlJc w:val="left"/>
      <w:pPr>
        <w:ind w:left="2880" w:hanging="360"/>
      </w:pPr>
    </w:lvl>
    <w:lvl w:ilvl="4" w:tplc="22402759" w:tentative="1">
      <w:start w:val="1"/>
      <w:numFmt w:val="lowerLetter"/>
      <w:lvlText w:val="%5."/>
      <w:lvlJc w:val="left"/>
      <w:pPr>
        <w:ind w:left="3600" w:hanging="360"/>
      </w:pPr>
    </w:lvl>
    <w:lvl w:ilvl="5" w:tplc="22402759" w:tentative="1">
      <w:start w:val="1"/>
      <w:numFmt w:val="lowerRoman"/>
      <w:lvlText w:val="%6."/>
      <w:lvlJc w:val="right"/>
      <w:pPr>
        <w:ind w:left="4320" w:hanging="180"/>
      </w:pPr>
    </w:lvl>
    <w:lvl w:ilvl="6" w:tplc="22402759" w:tentative="1">
      <w:start w:val="1"/>
      <w:numFmt w:val="decimal"/>
      <w:lvlText w:val="%7."/>
      <w:lvlJc w:val="left"/>
      <w:pPr>
        <w:ind w:left="5040" w:hanging="360"/>
      </w:pPr>
    </w:lvl>
    <w:lvl w:ilvl="7" w:tplc="22402759" w:tentative="1">
      <w:start w:val="1"/>
      <w:numFmt w:val="lowerLetter"/>
      <w:lvlText w:val="%8."/>
      <w:lvlJc w:val="left"/>
      <w:pPr>
        <w:ind w:left="5760" w:hanging="360"/>
      </w:pPr>
    </w:lvl>
    <w:lvl w:ilvl="8" w:tplc="22402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2">
    <w:multiLevelType w:val="hybridMultilevel"/>
    <w:lvl w:ilvl="0" w:tplc="17705538">
      <w:start w:val="1"/>
      <w:numFmt w:val="decimal"/>
      <w:lvlText w:val="%1."/>
      <w:lvlJc w:val="left"/>
      <w:pPr>
        <w:ind w:left="720" w:hanging="360"/>
      </w:pPr>
    </w:lvl>
    <w:lvl w:ilvl="1" w:tplc="17705538" w:tentative="1">
      <w:start w:val="1"/>
      <w:numFmt w:val="lowerLetter"/>
      <w:lvlText w:val="%2."/>
      <w:lvlJc w:val="left"/>
      <w:pPr>
        <w:ind w:left="1440" w:hanging="360"/>
      </w:pPr>
    </w:lvl>
    <w:lvl w:ilvl="2" w:tplc="17705538" w:tentative="1">
      <w:start w:val="1"/>
      <w:numFmt w:val="lowerRoman"/>
      <w:lvlText w:val="%3."/>
      <w:lvlJc w:val="right"/>
      <w:pPr>
        <w:ind w:left="2160" w:hanging="180"/>
      </w:pPr>
    </w:lvl>
    <w:lvl w:ilvl="3" w:tplc="17705538" w:tentative="1">
      <w:start w:val="1"/>
      <w:numFmt w:val="decimal"/>
      <w:lvlText w:val="%4."/>
      <w:lvlJc w:val="left"/>
      <w:pPr>
        <w:ind w:left="2880" w:hanging="360"/>
      </w:pPr>
    </w:lvl>
    <w:lvl w:ilvl="4" w:tplc="17705538" w:tentative="1">
      <w:start w:val="1"/>
      <w:numFmt w:val="lowerLetter"/>
      <w:lvlText w:val="%5."/>
      <w:lvlJc w:val="left"/>
      <w:pPr>
        <w:ind w:left="3600" w:hanging="360"/>
      </w:pPr>
    </w:lvl>
    <w:lvl w:ilvl="5" w:tplc="17705538" w:tentative="1">
      <w:start w:val="1"/>
      <w:numFmt w:val="lowerRoman"/>
      <w:lvlText w:val="%6."/>
      <w:lvlJc w:val="right"/>
      <w:pPr>
        <w:ind w:left="4320" w:hanging="180"/>
      </w:pPr>
    </w:lvl>
    <w:lvl w:ilvl="6" w:tplc="17705538" w:tentative="1">
      <w:start w:val="1"/>
      <w:numFmt w:val="decimal"/>
      <w:lvlText w:val="%7."/>
      <w:lvlJc w:val="left"/>
      <w:pPr>
        <w:ind w:left="5040" w:hanging="360"/>
      </w:pPr>
    </w:lvl>
    <w:lvl w:ilvl="7" w:tplc="17705538" w:tentative="1">
      <w:start w:val="1"/>
      <w:numFmt w:val="lowerLetter"/>
      <w:lvlText w:val="%8."/>
      <w:lvlJc w:val="left"/>
      <w:pPr>
        <w:ind w:left="5760" w:hanging="360"/>
      </w:pPr>
    </w:lvl>
    <w:lvl w:ilvl="8" w:tplc="1770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1">
    <w:multiLevelType w:val="hybridMultilevel"/>
    <w:lvl w:ilvl="0" w:tplc="59890669">
      <w:start w:val="1"/>
      <w:numFmt w:val="decimal"/>
      <w:lvlText w:val="%1."/>
      <w:lvlJc w:val="left"/>
      <w:pPr>
        <w:ind w:left="720" w:hanging="360"/>
      </w:pPr>
    </w:lvl>
    <w:lvl w:ilvl="1" w:tplc="59890669" w:tentative="1">
      <w:start w:val="1"/>
      <w:numFmt w:val="lowerLetter"/>
      <w:lvlText w:val="%2."/>
      <w:lvlJc w:val="left"/>
      <w:pPr>
        <w:ind w:left="1440" w:hanging="360"/>
      </w:pPr>
    </w:lvl>
    <w:lvl w:ilvl="2" w:tplc="59890669" w:tentative="1">
      <w:start w:val="1"/>
      <w:numFmt w:val="lowerRoman"/>
      <w:lvlText w:val="%3."/>
      <w:lvlJc w:val="right"/>
      <w:pPr>
        <w:ind w:left="2160" w:hanging="180"/>
      </w:pPr>
    </w:lvl>
    <w:lvl w:ilvl="3" w:tplc="59890669" w:tentative="1">
      <w:start w:val="1"/>
      <w:numFmt w:val="decimal"/>
      <w:lvlText w:val="%4."/>
      <w:lvlJc w:val="left"/>
      <w:pPr>
        <w:ind w:left="2880" w:hanging="360"/>
      </w:pPr>
    </w:lvl>
    <w:lvl w:ilvl="4" w:tplc="59890669" w:tentative="1">
      <w:start w:val="1"/>
      <w:numFmt w:val="lowerLetter"/>
      <w:lvlText w:val="%5."/>
      <w:lvlJc w:val="left"/>
      <w:pPr>
        <w:ind w:left="3600" w:hanging="360"/>
      </w:pPr>
    </w:lvl>
    <w:lvl w:ilvl="5" w:tplc="59890669" w:tentative="1">
      <w:start w:val="1"/>
      <w:numFmt w:val="lowerRoman"/>
      <w:lvlText w:val="%6."/>
      <w:lvlJc w:val="right"/>
      <w:pPr>
        <w:ind w:left="4320" w:hanging="180"/>
      </w:pPr>
    </w:lvl>
    <w:lvl w:ilvl="6" w:tplc="59890669" w:tentative="1">
      <w:start w:val="1"/>
      <w:numFmt w:val="decimal"/>
      <w:lvlText w:val="%7."/>
      <w:lvlJc w:val="left"/>
      <w:pPr>
        <w:ind w:left="5040" w:hanging="360"/>
      </w:pPr>
    </w:lvl>
    <w:lvl w:ilvl="7" w:tplc="59890669" w:tentative="1">
      <w:start w:val="1"/>
      <w:numFmt w:val="lowerLetter"/>
      <w:lvlText w:val="%8."/>
      <w:lvlJc w:val="left"/>
      <w:pPr>
        <w:ind w:left="5760" w:hanging="360"/>
      </w:pPr>
    </w:lvl>
    <w:lvl w:ilvl="8" w:tplc="5989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0">
    <w:multiLevelType w:val="hybridMultilevel"/>
    <w:lvl w:ilvl="0" w:tplc="32463809">
      <w:start w:val="1"/>
      <w:numFmt w:val="decimal"/>
      <w:lvlText w:val="%1."/>
      <w:lvlJc w:val="left"/>
      <w:pPr>
        <w:ind w:left="720" w:hanging="360"/>
      </w:pPr>
    </w:lvl>
    <w:lvl w:ilvl="1" w:tplc="32463809" w:tentative="1">
      <w:start w:val="1"/>
      <w:numFmt w:val="lowerLetter"/>
      <w:lvlText w:val="%2."/>
      <w:lvlJc w:val="left"/>
      <w:pPr>
        <w:ind w:left="1440" w:hanging="360"/>
      </w:pPr>
    </w:lvl>
    <w:lvl w:ilvl="2" w:tplc="32463809" w:tentative="1">
      <w:start w:val="1"/>
      <w:numFmt w:val="lowerRoman"/>
      <w:lvlText w:val="%3."/>
      <w:lvlJc w:val="right"/>
      <w:pPr>
        <w:ind w:left="2160" w:hanging="180"/>
      </w:pPr>
    </w:lvl>
    <w:lvl w:ilvl="3" w:tplc="32463809" w:tentative="1">
      <w:start w:val="1"/>
      <w:numFmt w:val="decimal"/>
      <w:lvlText w:val="%4."/>
      <w:lvlJc w:val="left"/>
      <w:pPr>
        <w:ind w:left="2880" w:hanging="360"/>
      </w:pPr>
    </w:lvl>
    <w:lvl w:ilvl="4" w:tplc="32463809" w:tentative="1">
      <w:start w:val="1"/>
      <w:numFmt w:val="lowerLetter"/>
      <w:lvlText w:val="%5."/>
      <w:lvlJc w:val="left"/>
      <w:pPr>
        <w:ind w:left="3600" w:hanging="360"/>
      </w:pPr>
    </w:lvl>
    <w:lvl w:ilvl="5" w:tplc="32463809" w:tentative="1">
      <w:start w:val="1"/>
      <w:numFmt w:val="lowerRoman"/>
      <w:lvlText w:val="%6."/>
      <w:lvlJc w:val="right"/>
      <w:pPr>
        <w:ind w:left="4320" w:hanging="180"/>
      </w:pPr>
    </w:lvl>
    <w:lvl w:ilvl="6" w:tplc="32463809" w:tentative="1">
      <w:start w:val="1"/>
      <w:numFmt w:val="decimal"/>
      <w:lvlText w:val="%7."/>
      <w:lvlJc w:val="left"/>
      <w:pPr>
        <w:ind w:left="5040" w:hanging="360"/>
      </w:pPr>
    </w:lvl>
    <w:lvl w:ilvl="7" w:tplc="32463809" w:tentative="1">
      <w:start w:val="1"/>
      <w:numFmt w:val="lowerLetter"/>
      <w:lvlText w:val="%8."/>
      <w:lvlJc w:val="left"/>
      <w:pPr>
        <w:ind w:left="5760" w:hanging="360"/>
      </w:pPr>
    </w:lvl>
    <w:lvl w:ilvl="8" w:tplc="32463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9">
    <w:multiLevelType w:val="hybridMultilevel"/>
    <w:lvl w:ilvl="0" w:tplc="17120958">
      <w:start w:val="1"/>
      <w:numFmt w:val="decimal"/>
      <w:lvlText w:val="%1."/>
      <w:lvlJc w:val="left"/>
      <w:pPr>
        <w:ind w:left="720" w:hanging="360"/>
      </w:pPr>
    </w:lvl>
    <w:lvl w:ilvl="1" w:tplc="17120958" w:tentative="1">
      <w:start w:val="1"/>
      <w:numFmt w:val="lowerLetter"/>
      <w:lvlText w:val="%2."/>
      <w:lvlJc w:val="left"/>
      <w:pPr>
        <w:ind w:left="1440" w:hanging="360"/>
      </w:pPr>
    </w:lvl>
    <w:lvl w:ilvl="2" w:tplc="17120958" w:tentative="1">
      <w:start w:val="1"/>
      <w:numFmt w:val="lowerRoman"/>
      <w:lvlText w:val="%3."/>
      <w:lvlJc w:val="right"/>
      <w:pPr>
        <w:ind w:left="2160" w:hanging="180"/>
      </w:pPr>
    </w:lvl>
    <w:lvl w:ilvl="3" w:tplc="17120958" w:tentative="1">
      <w:start w:val="1"/>
      <w:numFmt w:val="decimal"/>
      <w:lvlText w:val="%4."/>
      <w:lvlJc w:val="left"/>
      <w:pPr>
        <w:ind w:left="2880" w:hanging="360"/>
      </w:pPr>
    </w:lvl>
    <w:lvl w:ilvl="4" w:tplc="17120958" w:tentative="1">
      <w:start w:val="1"/>
      <w:numFmt w:val="lowerLetter"/>
      <w:lvlText w:val="%5."/>
      <w:lvlJc w:val="left"/>
      <w:pPr>
        <w:ind w:left="3600" w:hanging="360"/>
      </w:pPr>
    </w:lvl>
    <w:lvl w:ilvl="5" w:tplc="17120958" w:tentative="1">
      <w:start w:val="1"/>
      <w:numFmt w:val="lowerRoman"/>
      <w:lvlText w:val="%6."/>
      <w:lvlJc w:val="right"/>
      <w:pPr>
        <w:ind w:left="4320" w:hanging="180"/>
      </w:pPr>
    </w:lvl>
    <w:lvl w:ilvl="6" w:tplc="17120958" w:tentative="1">
      <w:start w:val="1"/>
      <w:numFmt w:val="decimal"/>
      <w:lvlText w:val="%7."/>
      <w:lvlJc w:val="left"/>
      <w:pPr>
        <w:ind w:left="5040" w:hanging="360"/>
      </w:pPr>
    </w:lvl>
    <w:lvl w:ilvl="7" w:tplc="17120958" w:tentative="1">
      <w:start w:val="1"/>
      <w:numFmt w:val="lowerLetter"/>
      <w:lvlText w:val="%8."/>
      <w:lvlJc w:val="left"/>
      <w:pPr>
        <w:ind w:left="5760" w:hanging="360"/>
      </w:pPr>
    </w:lvl>
    <w:lvl w:ilvl="8" w:tplc="1712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8">
    <w:multiLevelType w:val="hybridMultilevel"/>
    <w:lvl w:ilvl="0" w:tplc="45649697">
      <w:start w:val="1"/>
      <w:numFmt w:val="decimal"/>
      <w:lvlText w:val="%1."/>
      <w:lvlJc w:val="left"/>
      <w:pPr>
        <w:ind w:left="720" w:hanging="360"/>
      </w:pPr>
    </w:lvl>
    <w:lvl w:ilvl="1" w:tplc="45649697" w:tentative="1">
      <w:start w:val="1"/>
      <w:numFmt w:val="lowerLetter"/>
      <w:lvlText w:val="%2."/>
      <w:lvlJc w:val="left"/>
      <w:pPr>
        <w:ind w:left="1440" w:hanging="360"/>
      </w:pPr>
    </w:lvl>
    <w:lvl w:ilvl="2" w:tplc="45649697" w:tentative="1">
      <w:start w:val="1"/>
      <w:numFmt w:val="lowerRoman"/>
      <w:lvlText w:val="%3."/>
      <w:lvlJc w:val="right"/>
      <w:pPr>
        <w:ind w:left="2160" w:hanging="180"/>
      </w:pPr>
    </w:lvl>
    <w:lvl w:ilvl="3" w:tplc="45649697" w:tentative="1">
      <w:start w:val="1"/>
      <w:numFmt w:val="decimal"/>
      <w:lvlText w:val="%4."/>
      <w:lvlJc w:val="left"/>
      <w:pPr>
        <w:ind w:left="2880" w:hanging="360"/>
      </w:pPr>
    </w:lvl>
    <w:lvl w:ilvl="4" w:tplc="45649697" w:tentative="1">
      <w:start w:val="1"/>
      <w:numFmt w:val="lowerLetter"/>
      <w:lvlText w:val="%5."/>
      <w:lvlJc w:val="left"/>
      <w:pPr>
        <w:ind w:left="3600" w:hanging="360"/>
      </w:pPr>
    </w:lvl>
    <w:lvl w:ilvl="5" w:tplc="45649697" w:tentative="1">
      <w:start w:val="1"/>
      <w:numFmt w:val="lowerRoman"/>
      <w:lvlText w:val="%6."/>
      <w:lvlJc w:val="right"/>
      <w:pPr>
        <w:ind w:left="4320" w:hanging="180"/>
      </w:pPr>
    </w:lvl>
    <w:lvl w:ilvl="6" w:tplc="45649697" w:tentative="1">
      <w:start w:val="1"/>
      <w:numFmt w:val="decimal"/>
      <w:lvlText w:val="%7."/>
      <w:lvlJc w:val="left"/>
      <w:pPr>
        <w:ind w:left="5040" w:hanging="360"/>
      </w:pPr>
    </w:lvl>
    <w:lvl w:ilvl="7" w:tplc="45649697" w:tentative="1">
      <w:start w:val="1"/>
      <w:numFmt w:val="lowerLetter"/>
      <w:lvlText w:val="%8."/>
      <w:lvlJc w:val="left"/>
      <w:pPr>
        <w:ind w:left="5760" w:hanging="360"/>
      </w:pPr>
    </w:lvl>
    <w:lvl w:ilvl="8" w:tplc="4564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7">
    <w:multiLevelType w:val="hybridMultilevel"/>
    <w:lvl w:ilvl="0" w:tplc="59732192">
      <w:start w:val="1"/>
      <w:numFmt w:val="decimal"/>
      <w:lvlText w:val="%1."/>
      <w:lvlJc w:val="left"/>
      <w:pPr>
        <w:ind w:left="720" w:hanging="360"/>
      </w:pPr>
    </w:lvl>
    <w:lvl w:ilvl="1" w:tplc="59732192" w:tentative="1">
      <w:start w:val="1"/>
      <w:numFmt w:val="lowerLetter"/>
      <w:lvlText w:val="%2."/>
      <w:lvlJc w:val="left"/>
      <w:pPr>
        <w:ind w:left="1440" w:hanging="360"/>
      </w:pPr>
    </w:lvl>
    <w:lvl w:ilvl="2" w:tplc="59732192" w:tentative="1">
      <w:start w:val="1"/>
      <w:numFmt w:val="lowerRoman"/>
      <w:lvlText w:val="%3."/>
      <w:lvlJc w:val="right"/>
      <w:pPr>
        <w:ind w:left="2160" w:hanging="180"/>
      </w:pPr>
    </w:lvl>
    <w:lvl w:ilvl="3" w:tplc="59732192" w:tentative="1">
      <w:start w:val="1"/>
      <w:numFmt w:val="decimal"/>
      <w:lvlText w:val="%4."/>
      <w:lvlJc w:val="left"/>
      <w:pPr>
        <w:ind w:left="2880" w:hanging="360"/>
      </w:pPr>
    </w:lvl>
    <w:lvl w:ilvl="4" w:tplc="59732192" w:tentative="1">
      <w:start w:val="1"/>
      <w:numFmt w:val="lowerLetter"/>
      <w:lvlText w:val="%5."/>
      <w:lvlJc w:val="left"/>
      <w:pPr>
        <w:ind w:left="3600" w:hanging="360"/>
      </w:pPr>
    </w:lvl>
    <w:lvl w:ilvl="5" w:tplc="59732192" w:tentative="1">
      <w:start w:val="1"/>
      <w:numFmt w:val="lowerRoman"/>
      <w:lvlText w:val="%6."/>
      <w:lvlJc w:val="right"/>
      <w:pPr>
        <w:ind w:left="4320" w:hanging="180"/>
      </w:pPr>
    </w:lvl>
    <w:lvl w:ilvl="6" w:tplc="59732192" w:tentative="1">
      <w:start w:val="1"/>
      <w:numFmt w:val="decimal"/>
      <w:lvlText w:val="%7."/>
      <w:lvlJc w:val="left"/>
      <w:pPr>
        <w:ind w:left="5040" w:hanging="360"/>
      </w:pPr>
    </w:lvl>
    <w:lvl w:ilvl="7" w:tplc="59732192" w:tentative="1">
      <w:start w:val="1"/>
      <w:numFmt w:val="lowerLetter"/>
      <w:lvlText w:val="%8."/>
      <w:lvlJc w:val="left"/>
      <w:pPr>
        <w:ind w:left="5760" w:hanging="360"/>
      </w:pPr>
    </w:lvl>
    <w:lvl w:ilvl="8" w:tplc="5973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6">
    <w:multiLevelType w:val="hybridMultilevel"/>
    <w:lvl w:ilvl="0" w:tplc="39085039">
      <w:start w:val="1"/>
      <w:numFmt w:val="decimal"/>
      <w:lvlText w:val="%1."/>
      <w:lvlJc w:val="left"/>
      <w:pPr>
        <w:ind w:left="720" w:hanging="360"/>
      </w:pPr>
    </w:lvl>
    <w:lvl w:ilvl="1" w:tplc="39085039" w:tentative="1">
      <w:start w:val="1"/>
      <w:numFmt w:val="lowerLetter"/>
      <w:lvlText w:val="%2."/>
      <w:lvlJc w:val="left"/>
      <w:pPr>
        <w:ind w:left="1440" w:hanging="360"/>
      </w:pPr>
    </w:lvl>
    <w:lvl w:ilvl="2" w:tplc="39085039" w:tentative="1">
      <w:start w:val="1"/>
      <w:numFmt w:val="lowerRoman"/>
      <w:lvlText w:val="%3."/>
      <w:lvlJc w:val="right"/>
      <w:pPr>
        <w:ind w:left="2160" w:hanging="180"/>
      </w:pPr>
    </w:lvl>
    <w:lvl w:ilvl="3" w:tplc="39085039" w:tentative="1">
      <w:start w:val="1"/>
      <w:numFmt w:val="decimal"/>
      <w:lvlText w:val="%4."/>
      <w:lvlJc w:val="left"/>
      <w:pPr>
        <w:ind w:left="2880" w:hanging="360"/>
      </w:pPr>
    </w:lvl>
    <w:lvl w:ilvl="4" w:tplc="39085039" w:tentative="1">
      <w:start w:val="1"/>
      <w:numFmt w:val="lowerLetter"/>
      <w:lvlText w:val="%5."/>
      <w:lvlJc w:val="left"/>
      <w:pPr>
        <w:ind w:left="3600" w:hanging="360"/>
      </w:pPr>
    </w:lvl>
    <w:lvl w:ilvl="5" w:tplc="39085039" w:tentative="1">
      <w:start w:val="1"/>
      <w:numFmt w:val="lowerRoman"/>
      <w:lvlText w:val="%6."/>
      <w:lvlJc w:val="right"/>
      <w:pPr>
        <w:ind w:left="4320" w:hanging="180"/>
      </w:pPr>
    </w:lvl>
    <w:lvl w:ilvl="6" w:tplc="39085039" w:tentative="1">
      <w:start w:val="1"/>
      <w:numFmt w:val="decimal"/>
      <w:lvlText w:val="%7."/>
      <w:lvlJc w:val="left"/>
      <w:pPr>
        <w:ind w:left="5040" w:hanging="360"/>
      </w:pPr>
    </w:lvl>
    <w:lvl w:ilvl="7" w:tplc="39085039" w:tentative="1">
      <w:start w:val="1"/>
      <w:numFmt w:val="lowerLetter"/>
      <w:lvlText w:val="%8."/>
      <w:lvlJc w:val="left"/>
      <w:pPr>
        <w:ind w:left="5760" w:hanging="360"/>
      </w:pPr>
    </w:lvl>
    <w:lvl w:ilvl="8" w:tplc="39085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5">
    <w:multiLevelType w:val="hybridMultilevel"/>
    <w:lvl w:ilvl="0" w:tplc="52143632">
      <w:start w:val="1"/>
      <w:numFmt w:val="decimal"/>
      <w:lvlText w:val="%1."/>
      <w:lvlJc w:val="left"/>
      <w:pPr>
        <w:ind w:left="720" w:hanging="360"/>
      </w:pPr>
    </w:lvl>
    <w:lvl w:ilvl="1" w:tplc="52143632" w:tentative="1">
      <w:start w:val="1"/>
      <w:numFmt w:val="lowerLetter"/>
      <w:lvlText w:val="%2."/>
      <w:lvlJc w:val="left"/>
      <w:pPr>
        <w:ind w:left="1440" w:hanging="360"/>
      </w:pPr>
    </w:lvl>
    <w:lvl w:ilvl="2" w:tplc="52143632" w:tentative="1">
      <w:start w:val="1"/>
      <w:numFmt w:val="lowerRoman"/>
      <w:lvlText w:val="%3."/>
      <w:lvlJc w:val="right"/>
      <w:pPr>
        <w:ind w:left="2160" w:hanging="180"/>
      </w:pPr>
    </w:lvl>
    <w:lvl w:ilvl="3" w:tplc="52143632" w:tentative="1">
      <w:start w:val="1"/>
      <w:numFmt w:val="decimal"/>
      <w:lvlText w:val="%4."/>
      <w:lvlJc w:val="left"/>
      <w:pPr>
        <w:ind w:left="2880" w:hanging="360"/>
      </w:pPr>
    </w:lvl>
    <w:lvl w:ilvl="4" w:tplc="52143632" w:tentative="1">
      <w:start w:val="1"/>
      <w:numFmt w:val="lowerLetter"/>
      <w:lvlText w:val="%5."/>
      <w:lvlJc w:val="left"/>
      <w:pPr>
        <w:ind w:left="3600" w:hanging="360"/>
      </w:pPr>
    </w:lvl>
    <w:lvl w:ilvl="5" w:tplc="52143632" w:tentative="1">
      <w:start w:val="1"/>
      <w:numFmt w:val="lowerRoman"/>
      <w:lvlText w:val="%6."/>
      <w:lvlJc w:val="right"/>
      <w:pPr>
        <w:ind w:left="4320" w:hanging="180"/>
      </w:pPr>
    </w:lvl>
    <w:lvl w:ilvl="6" w:tplc="52143632" w:tentative="1">
      <w:start w:val="1"/>
      <w:numFmt w:val="decimal"/>
      <w:lvlText w:val="%7."/>
      <w:lvlJc w:val="left"/>
      <w:pPr>
        <w:ind w:left="5040" w:hanging="360"/>
      </w:pPr>
    </w:lvl>
    <w:lvl w:ilvl="7" w:tplc="52143632" w:tentative="1">
      <w:start w:val="1"/>
      <w:numFmt w:val="lowerLetter"/>
      <w:lvlText w:val="%8."/>
      <w:lvlJc w:val="left"/>
      <w:pPr>
        <w:ind w:left="5760" w:hanging="360"/>
      </w:pPr>
    </w:lvl>
    <w:lvl w:ilvl="8" w:tplc="5214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4">
    <w:multiLevelType w:val="hybridMultilevel"/>
    <w:lvl w:ilvl="0" w:tplc="94804998">
      <w:start w:val="1"/>
      <w:numFmt w:val="decimal"/>
      <w:lvlText w:val="%1."/>
      <w:lvlJc w:val="left"/>
      <w:pPr>
        <w:ind w:left="720" w:hanging="360"/>
      </w:pPr>
    </w:lvl>
    <w:lvl w:ilvl="1" w:tplc="94804998" w:tentative="1">
      <w:start w:val="1"/>
      <w:numFmt w:val="lowerLetter"/>
      <w:lvlText w:val="%2."/>
      <w:lvlJc w:val="left"/>
      <w:pPr>
        <w:ind w:left="1440" w:hanging="360"/>
      </w:pPr>
    </w:lvl>
    <w:lvl w:ilvl="2" w:tplc="94804998" w:tentative="1">
      <w:start w:val="1"/>
      <w:numFmt w:val="lowerRoman"/>
      <w:lvlText w:val="%3."/>
      <w:lvlJc w:val="right"/>
      <w:pPr>
        <w:ind w:left="2160" w:hanging="180"/>
      </w:pPr>
    </w:lvl>
    <w:lvl w:ilvl="3" w:tplc="94804998" w:tentative="1">
      <w:start w:val="1"/>
      <w:numFmt w:val="decimal"/>
      <w:lvlText w:val="%4."/>
      <w:lvlJc w:val="left"/>
      <w:pPr>
        <w:ind w:left="2880" w:hanging="360"/>
      </w:pPr>
    </w:lvl>
    <w:lvl w:ilvl="4" w:tplc="94804998" w:tentative="1">
      <w:start w:val="1"/>
      <w:numFmt w:val="lowerLetter"/>
      <w:lvlText w:val="%5."/>
      <w:lvlJc w:val="left"/>
      <w:pPr>
        <w:ind w:left="3600" w:hanging="360"/>
      </w:pPr>
    </w:lvl>
    <w:lvl w:ilvl="5" w:tplc="94804998" w:tentative="1">
      <w:start w:val="1"/>
      <w:numFmt w:val="lowerRoman"/>
      <w:lvlText w:val="%6."/>
      <w:lvlJc w:val="right"/>
      <w:pPr>
        <w:ind w:left="4320" w:hanging="180"/>
      </w:pPr>
    </w:lvl>
    <w:lvl w:ilvl="6" w:tplc="94804998" w:tentative="1">
      <w:start w:val="1"/>
      <w:numFmt w:val="decimal"/>
      <w:lvlText w:val="%7."/>
      <w:lvlJc w:val="left"/>
      <w:pPr>
        <w:ind w:left="5040" w:hanging="360"/>
      </w:pPr>
    </w:lvl>
    <w:lvl w:ilvl="7" w:tplc="94804998" w:tentative="1">
      <w:start w:val="1"/>
      <w:numFmt w:val="lowerLetter"/>
      <w:lvlText w:val="%8."/>
      <w:lvlJc w:val="left"/>
      <w:pPr>
        <w:ind w:left="5760" w:hanging="360"/>
      </w:pPr>
    </w:lvl>
    <w:lvl w:ilvl="8" w:tplc="9480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3">
    <w:multiLevelType w:val="hybridMultilevel"/>
    <w:lvl w:ilvl="0" w:tplc="76151989">
      <w:start w:val="1"/>
      <w:numFmt w:val="decimal"/>
      <w:lvlText w:val="%1."/>
      <w:lvlJc w:val="left"/>
      <w:pPr>
        <w:ind w:left="720" w:hanging="360"/>
      </w:pPr>
    </w:lvl>
    <w:lvl w:ilvl="1" w:tplc="76151989" w:tentative="1">
      <w:start w:val="1"/>
      <w:numFmt w:val="lowerLetter"/>
      <w:lvlText w:val="%2."/>
      <w:lvlJc w:val="left"/>
      <w:pPr>
        <w:ind w:left="1440" w:hanging="360"/>
      </w:pPr>
    </w:lvl>
    <w:lvl w:ilvl="2" w:tplc="76151989" w:tentative="1">
      <w:start w:val="1"/>
      <w:numFmt w:val="lowerRoman"/>
      <w:lvlText w:val="%3."/>
      <w:lvlJc w:val="right"/>
      <w:pPr>
        <w:ind w:left="2160" w:hanging="180"/>
      </w:pPr>
    </w:lvl>
    <w:lvl w:ilvl="3" w:tplc="76151989" w:tentative="1">
      <w:start w:val="1"/>
      <w:numFmt w:val="decimal"/>
      <w:lvlText w:val="%4."/>
      <w:lvlJc w:val="left"/>
      <w:pPr>
        <w:ind w:left="2880" w:hanging="360"/>
      </w:pPr>
    </w:lvl>
    <w:lvl w:ilvl="4" w:tplc="76151989" w:tentative="1">
      <w:start w:val="1"/>
      <w:numFmt w:val="lowerLetter"/>
      <w:lvlText w:val="%5."/>
      <w:lvlJc w:val="left"/>
      <w:pPr>
        <w:ind w:left="3600" w:hanging="360"/>
      </w:pPr>
    </w:lvl>
    <w:lvl w:ilvl="5" w:tplc="76151989" w:tentative="1">
      <w:start w:val="1"/>
      <w:numFmt w:val="lowerRoman"/>
      <w:lvlText w:val="%6."/>
      <w:lvlJc w:val="right"/>
      <w:pPr>
        <w:ind w:left="4320" w:hanging="180"/>
      </w:pPr>
    </w:lvl>
    <w:lvl w:ilvl="6" w:tplc="76151989" w:tentative="1">
      <w:start w:val="1"/>
      <w:numFmt w:val="decimal"/>
      <w:lvlText w:val="%7."/>
      <w:lvlJc w:val="left"/>
      <w:pPr>
        <w:ind w:left="5040" w:hanging="360"/>
      </w:pPr>
    </w:lvl>
    <w:lvl w:ilvl="7" w:tplc="76151989" w:tentative="1">
      <w:start w:val="1"/>
      <w:numFmt w:val="lowerLetter"/>
      <w:lvlText w:val="%8."/>
      <w:lvlJc w:val="left"/>
      <w:pPr>
        <w:ind w:left="5760" w:hanging="360"/>
      </w:pPr>
    </w:lvl>
    <w:lvl w:ilvl="8" w:tplc="76151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2">
    <w:multiLevelType w:val="hybridMultilevel"/>
    <w:lvl w:ilvl="0" w:tplc="22082134">
      <w:start w:val="1"/>
      <w:numFmt w:val="decimal"/>
      <w:lvlText w:val="%1."/>
      <w:lvlJc w:val="left"/>
      <w:pPr>
        <w:ind w:left="720" w:hanging="360"/>
      </w:pPr>
    </w:lvl>
    <w:lvl w:ilvl="1" w:tplc="22082134" w:tentative="1">
      <w:start w:val="1"/>
      <w:numFmt w:val="lowerLetter"/>
      <w:lvlText w:val="%2."/>
      <w:lvlJc w:val="left"/>
      <w:pPr>
        <w:ind w:left="1440" w:hanging="360"/>
      </w:pPr>
    </w:lvl>
    <w:lvl w:ilvl="2" w:tplc="22082134" w:tentative="1">
      <w:start w:val="1"/>
      <w:numFmt w:val="lowerRoman"/>
      <w:lvlText w:val="%3."/>
      <w:lvlJc w:val="right"/>
      <w:pPr>
        <w:ind w:left="2160" w:hanging="180"/>
      </w:pPr>
    </w:lvl>
    <w:lvl w:ilvl="3" w:tplc="22082134" w:tentative="1">
      <w:start w:val="1"/>
      <w:numFmt w:val="decimal"/>
      <w:lvlText w:val="%4."/>
      <w:lvlJc w:val="left"/>
      <w:pPr>
        <w:ind w:left="2880" w:hanging="360"/>
      </w:pPr>
    </w:lvl>
    <w:lvl w:ilvl="4" w:tplc="22082134" w:tentative="1">
      <w:start w:val="1"/>
      <w:numFmt w:val="lowerLetter"/>
      <w:lvlText w:val="%5."/>
      <w:lvlJc w:val="left"/>
      <w:pPr>
        <w:ind w:left="3600" w:hanging="360"/>
      </w:pPr>
    </w:lvl>
    <w:lvl w:ilvl="5" w:tplc="22082134" w:tentative="1">
      <w:start w:val="1"/>
      <w:numFmt w:val="lowerRoman"/>
      <w:lvlText w:val="%6."/>
      <w:lvlJc w:val="right"/>
      <w:pPr>
        <w:ind w:left="4320" w:hanging="180"/>
      </w:pPr>
    </w:lvl>
    <w:lvl w:ilvl="6" w:tplc="22082134" w:tentative="1">
      <w:start w:val="1"/>
      <w:numFmt w:val="decimal"/>
      <w:lvlText w:val="%7."/>
      <w:lvlJc w:val="left"/>
      <w:pPr>
        <w:ind w:left="5040" w:hanging="360"/>
      </w:pPr>
    </w:lvl>
    <w:lvl w:ilvl="7" w:tplc="22082134" w:tentative="1">
      <w:start w:val="1"/>
      <w:numFmt w:val="lowerLetter"/>
      <w:lvlText w:val="%8."/>
      <w:lvlJc w:val="left"/>
      <w:pPr>
        <w:ind w:left="5760" w:hanging="360"/>
      </w:pPr>
    </w:lvl>
    <w:lvl w:ilvl="8" w:tplc="2208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1">
    <w:multiLevelType w:val="hybridMultilevel"/>
    <w:lvl w:ilvl="0" w:tplc="27011700">
      <w:start w:val="1"/>
      <w:numFmt w:val="decimal"/>
      <w:lvlText w:val="%1."/>
      <w:lvlJc w:val="left"/>
      <w:pPr>
        <w:ind w:left="720" w:hanging="360"/>
      </w:pPr>
    </w:lvl>
    <w:lvl w:ilvl="1" w:tplc="27011700" w:tentative="1">
      <w:start w:val="1"/>
      <w:numFmt w:val="lowerLetter"/>
      <w:lvlText w:val="%2."/>
      <w:lvlJc w:val="left"/>
      <w:pPr>
        <w:ind w:left="1440" w:hanging="360"/>
      </w:pPr>
    </w:lvl>
    <w:lvl w:ilvl="2" w:tplc="27011700" w:tentative="1">
      <w:start w:val="1"/>
      <w:numFmt w:val="lowerRoman"/>
      <w:lvlText w:val="%3."/>
      <w:lvlJc w:val="right"/>
      <w:pPr>
        <w:ind w:left="2160" w:hanging="180"/>
      </w:pPr>
    </w:lvl>
    <w:lvl w:ilvl="3" w:tplc="27011700" w:tentative="1">
      <w:start w:val="1"/>
      <w:numFmt w:val="decimal"/>
      <w:lvlText w:val="%4."/>
      <w:lvlJc w:val="left"/>
      <w:pPr>
        <w:ind w:left="2880" w:hanging="360"/>
      </w:pPr>
    </w:lvl>
    <w:lvl w:ilvl="4" w:tplc="27011700" w:tentative="1">
      <w:start w:val="1"/>
      <w:numFmt w:val="lowerLetter"/>
      <w:lvlText w:val="%5."/>
      <w:lvlJc w:val="left"/>
      <w:pPr>
        <w:ind w:left="3600" w:hanging="360"/>
      </w:pPr>
    </w:lvl>
    <w:lvl w:ilvl="5" w:tplc="27011700" w:tentative="1">
      <w:start w:val="1"/>
      <w:numFmt w:val="lowerRoman"/>
      <w:lvlText w:val="%6."/>
      <w:lvlJc w:val="right"/>
      <w:pPr>
        <w:ind w:left="4320" w:hanging="180"/>
      </w:pPr>
    </w:lvl>
    <w:lvl w:ilvl="6" w:tplc="27011700" w:tentative="1">
      <w:start w:val="1"/>
      <w:numFmt w:val="decimal"/>
      <w:lvlText w:val="%7."/>
      <w:lvlJc w:val="left"/>
      <w:pPr>
        <w:ind w:left="5040" w:hanging="360"/>
      </w:pPr>
    </w:lvl>
    <w:lvl w:ilvl="7" w:tplc="27011700" w:tentative="1">
      <w:start w:val="1"/>
      <w:numFmt w:val="lowerLetter"/>
      <w:lvlText w:val="%8."/>
      <w:lvlJc w:val="left"/>
      <w:pPr>
        <w:ind w:left="5760" w:hanging="360"/>
      </w:pPr>
    </w:lvl>
    <w:lvl w:ilvl="8" w:tplc="2701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0">
    <w:multiLevelType w:val="hybridMultilevel"/>
    <w:lvl w:ilvl="0" w:tplc="34543072">
      <w:start w:val="1"/>
      <w:numFmt w:val="decimal"/>
      <w:lvlText w:val="%1."/>
      <w:lvlJc w:val="left"/>
      <w:pPr>
        <w:ind w:left="720" w:hanging="360"/>
      </w:pPr>
    </w:lvl>
    <w:lvl w:ilvl="1" w:tplc="34543072" w:tentative="1">
      <w:start w:val="1"/>
      <w:numFmt w:val="lowerLetter"/>
      <w:lvlText w:val="%2."/>
      <w:lvlJc w:val="left"/>
      <w:pPr>
        <w:ind w:left="1440" w:hanging="360"/>
      </w:pPr>
    </w:lvl>
    <w:lvl w:ilvl="2" w:tplc="34543072" w:tentative="1">
      <w:start w:val="1"/>
      <w:numFmt w:val="lowerRoman"/>
      <w:lvlText w:val="%3."/>
      <w:lvlJc w:val="right"/>
      <w:pPr>
        <w:ind w:left="2160" w:hanging="180"/>
      </w:pPr>
    </w:lvl>
    <w:lvl w:ilvl="3" w:tplc="34543072" w:tentative="1">
      <w:start w:val="1"/>
      <w:numFmt w:val="decimal"/>
      <w:lvlText w:val="%4."/>
      <w:lvlJc w:val="left"/>
      <w:pPr>
        <w:ind w:left="2880" w:hanging="360"/>
      </w:pPr>
    </w:lvl>
    <w:lvl w:ilvl="4" w:tplc="34543072" w:tentative="1">
      <w:start w:val="1"/>
      <w:numFmt w:val="lowerLetter"/>
      <w:lvlText w:val="%5."/>
      <w:lvlJc w:val="left"/>
      <w:pPr>
        <w:ind w:left="3600" w:hanging="360"/>
      </w:pPr>
    </w:lvl>
    <w:lvl w:ilvl="5" w:tplc="34543072" w:tentative="1">
      <w:start w:val="1"/>
      <w:numFmt w:val="lowerRoman"/>
      <w:lvlText w:val="%6."/>
      <w:lvlJc w:val="right"/>
      <w:pPr>
        <w:ind w:left="4320" w:hanging="180"/>
      </w:pPr>
    </w:lvl>
    <w:lvl w:ilvl="6" w:tplc="34543072" w:tentative="1">
      <w:start w:val="1"/>
      <w:numFmt w:val="decimal"/>
      <w:lvlText w:val="%7."/>
      <w:lvlJc w:val="left"/>
      <w:pPr>
        <w:ind w:left="5040" w:hanging="360"/>
      </w:pPr>
    </w:lvl>
    <w:lvl w:ilvl="7" w:tplc="34543072" w:tentative="1">
      <w:start w:val="1"/>
      <w:numFmt w:val="lowerLetter"/>
      <w:lvlText w:val="%8."/>
      <w:lvlJc w:val="left"/>
      <w:pPr>
        <w:ind w:left="5760" w:hanging="360"/>
      </w:pPr>
    </w:lvl>
    <w:lvl w:ilvl="8" w:tplc="34543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9">
    <w:multiLevelType w:val="hybridMultilevel"/>
    <w:lvl w:ilvl="0" w:tplc="52533094">
      <w:start w:val="1"/>
      <w:numFmt w:val="decimal"/>
      <w:lvlText w:val="%1."/>
      <w:lvlJc w:val="left"/>
      <w:pPr>
        <w:ind w:left="720" w:hanging="360"/>
      </w:pPr>
    </w:lvl>
    <w:lvl w:ilvl="1" w:tplc="52533094" w:tentative="1">
      <w:start w:val="1"/>
      <w:numFmt w:val="lowerLetter"/>
      <w:lvlText w:val="%2."/>
      <w:lvlJc w:val="left"/>
      <w:pPr>
        <w:ind w:left="1440" w:hanging="360"/>
      </w:pPr>
    </w:lvl>
    <w:lvl w:ilvl="2" w:tplc="52533094" w:tentative="1">
      <w:start w:val="1"/>
      <w:numFmt w:val="lowerRoman"/>
      <w:lvlText w:val="%3."/>
      <w:lvlJc w:val="right"/>
      <w:pPr>
        <w:ind w:left="2160" w:hanging="180"/>
      </w:pPr>
    </w:lvl>
    <w:lvl w:ilvl="3" w:tplc="52533094" w:tentative="1">
      <w:start w:val="1"/>
      <w:numFmt w:val="decimal"/>
      <w:lvlText w:val="%4."/>
      <w:lvlJc w:val="left"/>
      <w:pPr>
        <w:ind w:left="2880" w:hanging="360"/>
      </w:pPr>
    </w:lvl>
    <w:lvl w:ilvl="4" w:tplc="52533094" w:tentative="1">
      <w:start w:val="1"/>
      <w:numFmt w:val="lowerLetter"/>
      <w:lvlText w:val="%5."/>
      <w:lvlJc w:val="left"/>
      <w:pPr>
        <w:ind w:left="3600" w:hanging="360"/>
      </w:pPr>
    </w:lvl>
    <w:lvl w:ilvl="5" w:tplc="52533094" w:tentative="1">
      <w:start w:val="1"/>
      <w:numFmt w:val="lowerRoman"/>
      <w:lvlText w:val="%6."/>
      <w:lvlJc w:val="right"/>
      <w:pPr>
        <w:ind w:left="4320" w:hanging="180"/>
      </w:pPr>
    </w:lvl>
    <w:lvl w:ilvl="6" w:tplc="52533094" w:tentative="1">
      <w:start w:val="1"/>
      <w:numFmt w:val="decimal"/>
      <w:lvlText w:val="%7."/>
      <w:lvlJc w:val="left"/>
      <w:pPr>
        <w:ind w:left="5040" w:hanging="360"/>
      </w:pPr>
    </w:lvl>
    <w:lvl w:ilvl="7" w:tplc="52533094" w:tentative="1">
      <w:start w:val="1"/>
      <w:numFmt w:val="lowerLetter"/>
      <w:lvlText w:val="%8."/>
      <w:lvlJc w:val="left"/>
      <w:pPr>
        <w:ind w:left="5760" w:hanging="360"/>
      </w:pPr>
    </w:lvl>
    <w:lvl w:ilvl="8" w:tplc="5253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8">
    <w:multiLevelType w:val="hybridMultilevel"/>
    <w:lvl w:ilvl="0" w:tplc="74314631">
      <w:start w:val="1"/>
      <w:numFmt w:val="decimal"/>
      <w:lvlText w:val="%1."/>
      <w:lvlJc w:val="left"/>
      <w:pPr>
        <w:ind w:left="720" w:hanging="360"/>
      </w:pPr>
    </w:lvl>
    <w:lvl w:ilvl="1" w:tplc="74314631" w:tentative="1">
      <w:start w:val="1"/>
      <w:numFmt w:val="lowerLetter"/>
      <w:lvlText w:val="%2."/>
      <w:lvlJc w:val="left"/>
      <w:pPr>
        <w:ind w:left="1440" w:hanging="360"/>
      </w:pPr>
    </w:lvl>
    <w:lvl w:ilvl="2" w:tplc="74314631" w:tentative="1">
      <w:start w:val="1"/>
      <w:numFmt w:val="lowerRoman"/>
      <w:lvlText w:val="%3."/>
      <w:lvlJc w:val="right"/>
      <w:pPr>
        <w:ind w:left="2160" w:hanging="180"/>
      </w:pPr>
    </w:lvl>
    <w:lvl w:ilvl="3" w:tplc="74314631" w:tentative="1">
      <w:start w:val="1"/>
      <w:numFmt w:val="decimal"/>
      <w:lvlText w:val="%4."/>
      <w:lvlJc w:val="left"/>
      <w:pPr>
        <w:ind w:left="2880" w:hanging="360"/>
      </w:pPr>
    </w:lvl>
    <w:lvl w:ilvl="4" w:tplc="74314631" w:tentative="1">
      <w:start w:val="1"/>
      <w:numFmt w:val="lowerLetter"/>
      <w:lvlText w:val="%5."/>
      <w:lvlJc w:val="left"/>
      <w:pPr>
        <w:ind w:left="3600" w:hanging="360"/>
      </w:pPr>
    </w:lvl>
    <w:lvl w:ilvl="5" w:tplc="74314631" w:tentative="1">
      <w:start w:val="1"/>
      <w:numFmt w:val="lowerRoman"/>
      <w:lvlText w:val="%6."/>
      <w:lvlJc w:val="right"/>
      <w:pPr>
        <w:ind w:left="4320" w:hanging="180"/>
      </w:pPr>
    </w:lvl>
    <w:lvl w:ilvl="6" w:tplc="74314631" w:tentative="1">
      <w:start w:val="1"/>
      <w:numFmt w:val="decimal"/>
      <w:lvlText w:val="%7."/>
      <w:lvlJc w:val="left"/>
      <w:pPr>
        <w:ind w:left="5040" w:hanging="360"/>
      </w:pPr>
    </w:lvl>
    <w:lvl w:ilvl="7" w:tplc="74314631" w:tentative="1">
      <w:start w:val="1"/>
      <w:numFmt w:val="lowerLetter"/>
      <w:lvlText w:val="%8."/>
      <w:lvlJc w:val="left"/>
      <w:pPr>
        <w:ind w:left="5760" w:hanging="360"/>
      </w:pPr>
    </w:lvl>
    <w:lvl w:ilvl="8" w:tplc="7431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7">
    <w:multiLevelType w:val="hybridMultilevel"/>
    <w:lvl w:ilvl="0" w:tplc="58253437">
      <w:start w:val="1"/>
      <w:numFmt w:val="decimal"/>
      <w:lvlText w:val="%1."/>
      <w:lvlJc w:val="left"/>
      <w:pPr>
        <w:ind w:left="720" w:hanging="360"/>
      </w:pPr>
    </w:lvl>
    <w:lvl w:ilvl="1" w:tplc="58253437" w:tentative="1">
      <w:start w:val="1"/>
      <w:numFmt w:val="lowerLetter"/>
      <w:lvlText w:val="%2."/>
      <w:lvlJc w:val="left"/>
      <w:pPr>
        <w:ind w:left="1440" w:hanging="360"/>
      </w:pPr>
    </w:lvl>
    <w:lvl w:ilvl="2" w:tplc="58253437" w:tentative="1">
      <w:start w:val="1"/>
      <w:numFmt w:val="lowerRoman"/>
      <w:lvlText w:val="%3."/>
      <w:lvlJc w:val="right"/>
      <w:pPr>
        <w:ind w:left="2160" w:hanging="180"/>
      </w:pPr>
    </w:lvl>
    <w:lvl w:ilvl="3" w:tplc="58253437" w:tentative="1">
      <w:start w:val="1"/>
      <w:numFmt w:val="decimal"/>
      <w:lvlText w:val="%4."/>
      <w:lvlJc w:val="left"/>
      <w:pPr>
        <w:ind w:left="2880" w:hanging="360"/>
      </w:pPr>
    </w:lvl>
    <w:lvl w:ilvl="4" w:tplc="58253437" w:tentative="1">
      <w:start w:val="1"/>
      <w:numFmt w:val="lowerLetter"/>
      <w:lvlText w:val="%5."/>
      <w:lvlJc w:val="left"/>
      <w:pPr>
        <w:ind w:left="3600" w:hanging="360"/>
      </w:pPr>
    </w:lvl>
    <w:lvl w:ilvl="5" w:tplc="58253437" w:tentative="1">
      <w:start w:val="1"/>
      <w:numFmt w:val="lowerRoman"/>
      <w:lvlText w:val="%6."/>
      <w:lvlJc w:val="right"/>
      <w:pPr>
        <w:ind w:left="4320" w:hanging="180"/>
      </w:pPr>
    </w:lvl>
    <w:lvl w:ilvl="6" w:tplc="58253437" w:tentative="1">
      <w:start w:val="1"/>
      <w:numFmt w:val="decimal"/>
      <w:lvlText w:val="%7."/>
      <w:lvlJc w:val="left"/>
      <w:pPr>
        <w:ind w:left="5040" w:hanging="360"/>
      </w:pPr>
    </w:lvl>
    <w:lvl w:ilvl="7" w:tplc="58253437" w:tentative="1">
      <w:start w:val="1"/>
      <w:numFmt w:val="lowerLetter"/>
      <w:lvlText w:val="%8."/>
      <w:lvlJc w:val="left"/>
      <w:pPr>
        <w:ind w:left="5760" w:hanging="360"/>
      </w:pPr>
    </w:lvl>
    <w:lvl w:ilvl="8" w:tplc="58253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6">
    <w:multiLevelType w:val="hybridMultilevel"/>
    <w:lvl w:ilvl="0" w:tplc="43290902">
      <w:start w:val="1"/>
      <w:numFmt w:val="decimal"/>
      <w:lvlText w:val="%1."/>
      <w:lvlJc w:val="left"/>
      <w:pPr>
        <w:ind w:left="720" w:hanging="360"/>
      </w:pPr>
    </w:lvl>
    <w:lvl w:ilvl="1" w:tplc="43290902" w:tentative="1">
      <w:start w:val="1"/>
      <w:numFmt w:val="lowerLetter"/>
      <w:lvlText w:val="%2."/>
      <w:lvlJc w:val="left"/>
      <w:pPr>
        <w:ind w:left="1440" w:hanging="360"/>
      </w:pPr>
    </w:lvl>
    <w:lvl w:ilvl="2" w:tplc="43290902" w:tentative="1">
      <w:start w:val="1"/>
      <w:numFmt w:val="lowerRoman"/>
      <w:lvlText w:val="%3."/>
      <w:lvlJc w:val="right"/>
      <w:pPr>
        <w:ind w:left="2160" w:hanging="180"/>
      </w:pPr>
    </w:lvl>
    <w:lvl w:ilvl="3" w:tplc="43290902" w:tentative="1">
      <w:start w:val="1"/>
      <w:numFmt w:val="decimal"/>
      <w:lvlText w:val="%4."/>
      <w:lvlJc w:val="left"/>
      <w:pPr>
        <w:ind w:left="2880" w:hanging="360"/>
      </w:pPr>
    </w:lvl>
    <w:lvl w:ilvl="4" w:tplc="43290902" w:tentative="1">
      <w:start w:val="1"/>
      <w:numFmt w:val="lowerLetter"/>
      <w:lvlText w:val="%5."/>
      <w:lvlJc w:val="left"/>
      <w:pPr>
        <w:ind w:left="3600" w:hanging="360"/>
      </w:pPr>
    </w:lvl>
    <w:lvl w:ilvl="5" w:tplc="43290902" w:tentative="1">
      <w:start w:val="1"/>
      <w:numFmt w:val="lowerRoman"/>
      <w:lvlText w:val="%6."/>
      <w:lvlJc w:val="right"/>
      <w:pPr>
        <w:ind w:left="4320" w:hanging="180"/>
      </w:pPr>
    </w:lvl>
    <w:lvl w:ilvl="6" w:tplc="43290902" w:tentative="1">
      <w:start w:val="1"/>
      <w:numFmt w:val="decimal"/>
      <w:lvlText w:val="%7."/>
      <w:lvlJc w:val="left"/>
      <w:pPr>
        <w:ind w:left="5040" w:hanging="360"/>
      </w:pPr>
    </w:lvl>
    <w:lvl w:ilvl="7" w:tplc="43290902" w:tentative="1">
      <w:start w:val="1"/>
      <w:numFmt w:val="lowerLetter"/>
      <w:lvlText w:val="%8."/>
      <w:lvlJc w:val="left"/>
      <w:pPr>
        <w:ind w:left="5760" w:hanging="360"/>
      </w:pPr>
    </w:lvl>
    <w:lvl w:ilvl="8" w:tplc="4329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5">
    <w:multiLevelType w:val="hybridMultilevel"/>
    <w:lvl w:ilvl="0" w:tplc="21253548">
      <w:start w:val="1"/>
      <w:numFmt w:val="decimal"/>
      <w:lvlText w:val="%1."/>
      <w:lvlJc w:val="left"/>
      <w:pPr>
        <w:ind w:left="720" w:hanging="360"/>
      </w:pPr>
    </w:lvl>
    <w:lvl w:ilvl="1" w:tplc="21253548" w:tentative="1">
      <w:start w:val="1"/>
      <w:numFmt w:val="lowerLetter"/>
      <w:lvlText w:val="%2."/>
      <w:lvlJc w:val="left"/>
      <w:pPr>
        <w:ind w:left="1440" w:hanging="360"/>
      </w:pPr>
    </w:lvl>
    <w:lvl w:ilvl="2" w:tplc="21253548" w:tentative="1">
      <w:start w:val="1"/>
      <w:numFmt w:val="lowerRoman"/>
      <w:lvlText w:val="%3."/>
      <w:lvlJc w:val="right"/>
      <w:pPr>
        <w:ind w:left="2160" w:hanging="180"/>
      </w:pPr>
    </w:lvl>
    <w:lvl w:ilvl="3" w:tplc="21253548" w:tentative="1">
      <w:start w:val="1"/>
      <w:numFmt w:val="decimal"/>
      <w:lvlText w:val="%4."/>
      <w:lvlJc w:val="left"/>
      <w:pPr>
        <w:ind w:left="2880" w:hanging="360"/>
      </w:pPr>
    </w:lvl>
    <w:lvl w:ilvl="4" w:tplc="21253548" w:tentative="1">
      <w:start w:val="1"/>
      <w:numFmt w:val="lowerLetter"/>
      <w:lvlText w:val="%5."/>
      <w:lvlJc w:val="left"/>
      <w:pPr>
        <w:ind w:left="3600" w:hanging="360"/>
      </w:pPr>
    </w:lvl>
    <w:lvl w:ilvl="5" w:tplc="21253548" w:tentative="1">
      <w:start w:val="1"/>
      <w:numFmt w:val="lowerRoman"/>
      <w:lvlText w:val="%6."/>
      <w:lvlJc w:val="right"/>
      <w:pPr>
        <w:ind w:left="4320" w:hanging="180"/>
      </w:pPr>
    </w:lvl>
    <w:lvl w:ilvl="6" w:tplc="21253548" w:tentative="1">
      <w:start w:val="1"/>
      <w:numFmt w:val="decimal"/>
      <w:lvlText w:val="%7."/>
      <w:lvlJc w:val="left"/>
      <w:pPr>
        <w:ind w:left="5040" w:hanging="360"/>
      </w:pPr>
    </w:lvl>
    <w:lvl w:ilvl="7" w:tplc="21253548" w:tentative="1">
      <w:start w:val="1"/>
      <w:numFmt w:val="lowerLetter"/>
      <w:lvlText w:val="%8."/>
      <w:lvlJc w:val="left"/>
      <w:pPr>
        <w:ind w:left="5760" w:hanging="360"/>
      </w:pPr>
    </w:lvl>
    <w:lvl w:ilvl="8" w:tplc="21253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4">
    <w:multiLevelType w:val="hybridMultilevel"/>
    <w:lvl w:ilvl="0" w:tplc="11530940">
      <w:start w:val="1"/>
      <w:numFmt w:val="decimal"/>
      <w:lvlText w:val="%1."/>
      <w:lvlJc w:val="left"/>
      <w:pPr>
        <w:ind w:left="720" w:hanging="360"/>
      </w:pPr>
    </w:lvl>
    <w:lvl w:ilvl="1" w:tplc="11530940" w:tentative="1">
      <w:start w:val="1"/>
      <w:numFmt w:val="lowerLetter"/>
      <w:lvlText w:val="%2."/>
      <w:lvlJc w:val="left"/>
      <w:pPr>
        <w:ind w:left="1440" w:hanging="360"/>
      </w:pPr>
    </w:lvl>
    <w:lvl w:ilvl="2" w:tplc="11530940" w:tentative="1">
      <w:start w:val="1"/>
      <w:numFmt w:val="lowerRoman"/>
      <w:lvlText w:val="%3."/>
      <w:lvlJc w:val="right"/>
      <w:pPr>
        <w:ind w:left="2160" w:hanging="180"/>
      </w:pPr>
    </w:lvl>
    <w:lvl w:ilvl="3" w:tplc="11530940" w:tentative="1">
      <w:start w:val="1"/>
      <w:numFmt w:val="decimal"/>
      <w:lvlText w:val="%4."/>
      <w:lvlJc w:val="left"/>
      <w:pPr>
        <w:ind w:left="2880" w:hanging="360"/>
      </w:pPr>
    </w:lvl>
    <w:lvl w:ilvl="4" w:tplc="11530940" w:tentative="1">
      <w:start w:val="1"/>
      <w:numFmt w:val="lowerLetter"/>
      <w:lvlText w:val="%5."/>
      <w:lvlJc w:val="left"/>
      <w:pPr>
        <w:ind w:left="3600" w:hanging="360"/>
      </w:pPr>
    </w:lvl>
    <w:lvl w:ilvl="5" w:tplc="11530940" w:tentative="1">
      <w:start w:val="1"/>
      <w:numFmt w:val="lowerRoman"/>
      <w:lvlText w:val="%6."/>
      <w:lvlJc w:val="right"/>
      <w:pPr>
        <w:ind w:left="4320" w:hanging="180"/>
      </w:pPr>
    </w:lvl>
    <w:lvl w:ilvl="6" w:tplc="11530940" w:tentative="1">
      <w:start w:val="1"/>
      <w:numFmt w:val="decimal"/>
      <w:lvlText w:val="%7."/>
      <w:lvlJc w:val="left"/>
      <w:pPr>
        <w:ind w:left="5040" w:hanging="360"/>
      </w:pPr>
    </w:lvl>
    <w:lvl w:ilvl="7" w:tplc="11530940" w:tentative="1">
      <w:start w:val="1"/>
      <w:numFmt w:val="lowerLetter"/>
      <w:lvlText w:val="%8."/>
      <w:lvlJc w:val="left"/>
      <w:pPr>
        <w:ind w:left="5760" w:hanging="360"/>
      </w:pPr>
    </w:lvl>
    <w:lvl w:ilvl="8" w:tplc="1153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3">
    <w:multiLevelType w:val="hybridMultilevel"/>
    <w:lvl w:ilvl="0" w:tplc="63132273">
      <w:start w:val="1"/>
      <w:numFmt w:val="decimal"/>
      <w:lvlText w:val="%1."/>
      <w:lvlJc w:val="left"/>
      <w:pPr>
        <w:ind w:left="720" w:hanging="360"/>
      </w:pPr>
    </w:lvl>
    <w:lvl w:ilvl="1" w:tplc="63132273" w:tentative="1">
      <w:start w:val="1"/>
      <w:numFmt w:val="lowerLetter"/>
      <w:lvlText w:val="%2."/>
      <w:lvlJc w:val="left"/>
      <w:pPr>
        <w:ind w:left="1440" w:hanging="360"/>
      </w:pPr>
    </w:lvl>
    <w:lvl w:ilvl="2" w:tplc="63132273" w:tentative="1">
      <w:start w:val="1"/>
      <w:numFmt w:val="lowerRoman"/>
      <w:lvlText w:val="%3."/>
      <w:lvlJc w:val="right"/>
      <w:pPr>
        <w:ind w:left="2160" w:hanging="180"/>
      </w:pPr>
    </w:lvl>
    <w:lvl w:ilvl="3" w:tplc="63132273" w:tentative="1">
      <w:start w:val="1"/>
      <w:numFmt w:val="decimal"/>
      <w:lvlText w:val="%4."/>
      <w:lvlJc w:val="left"/>
      <w:pPr>
        <w:ind w:left="2880" w:hanging="360"/>
      </w:pPr>
    </w:lvl>
    <w:lvl w:ilvl="4" w:tplc="63132273" w:tentative="1">
      <w:start w:val="1"/>
      <w:numFmt w:val="lowerLetter"/>
      <w:lvlText w:val="%5."/>
      <w:lvlJc w:val="left"/>
      <w:pPr>
        <w:ind w:left="3600" w:hanging="360"/>
      </w:pPr>
    </w:lvl>
    <w:lvl w:ilvl="5" w:tplc="63132273" w:tentative="1">
      <w:start w:val="1"/>
      <w:numFmt w:val="lowerRoman"/>
      <w:lvlText w:val="%6."/>
      <w:lvlJc w:val="right"/>
      <w:pPr>
        <w:ind w:left="4320" w:hanging="180"/>
      </w:pPr>
    </w:lvl>
    <w:lvl w:ilvl="6" w:tplc="63132273" w:tentative="1">
      <w:start w:val="1"/>
      <w:numFmt w:val="decimal"/>
      <w:lvlText w:val="%7."/>
      <w:lvlJc w:val="left"/>
      <w:pPr>
        <w:ind w:left="5040" w:hanging="360"/>
      </w:pPr>
    </w:lvl>
    <w:lvl w:ilvl="7" w:tplc="63132273" w:tentative="1">
      <w:start w:val="1"/>
      <w:numFmt w:val="lowerLetter"/>
      <w:lvlText w:val="%8."/>
      <w:lvlJc w:val="left"/>
      <w:pPr>
        <w:ind w:left="5760" w:hanging="360"/>
      </w:pPr>
    </w:lvl>
    <w:lvl w:ilvl="8" w:tplc="6313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2">
    <w:multiLevelType w:val="hybridMultilevel"/>
    <w:lvl w:ilvl="0" w:tplc="99809822">
      <w:start w:val="1"/>
      <w:numFmt w:val="decimal"/>
      <w:lvlText w:val="%1."/>
      <w:lvlJc w:val="left"/>
      <w:pPr>
        <w:ind w:left="720" w:hanging="360"/>
      </w:pPr>
    </w:lvl>
    <w:lvl w:ilvl="1" w:tplc="99809822" w:tentative="1">
      <w:start w:val="1"/>
      <w:numFmt w:val="lowerLetter"/>
      <w:lvlText w:val="%2."/>
      <w:lvlJc w:val="left"/>
      <w:pPr>
        <w:ind w:left="1440" w:hanging="360"/>
      </w:pPr>
    </w:lvl>
    <w:lvl w:ilvl="2" w:tplc="99809822" w:tentative="1">
      <w:start w:val="1"/>
      <w:numFmt w:val="lowerRoman"/>
      <w:lvlText w:val="%3."/>
      <w:lvlJc w:val="right"/>
      <w:pPr>
        <w:ind w:left="2160" w:hanging="180"/>
      </w:pPr>
    </w:lvl>
    <w:lvl w:ilvl="3" w:tplc="99809822" w:tentative="1">
      <w:start w:val="1"/>
      <w:numFmt w:val="decimal"/>
      <w:lvlText w:val="%4."/>
      <w:lvlJc w:val="left"/>
      <w:pPr>
        <w:ind w:left="2880" w:hanging="360"/>
      </w:pPr>
    </w:lvl>
    <w:lvl w:ilvl="4" w:tplc="99809822" w:tentative="1">
      <w:start w:val="1"/>
      <w:numFmt w:val="lowerLetter"/>
      <w:lvlText w:val="%5."/>
      <w:lvlJc w:val="left"/>
      <w:pPr>
        <w:ind w:left="3600" w:hanging="360"/>
      </w:pPr>
    </w:lvl>
    <w:lvl w:ilvl="5" w:tplc="99809822" w:tentative="1">
      <w:start w:val="1"/>
      <w:numFmt w:val="lowerRoman"/>
      <w:lvlText w:val="%6."/>
      <w:lvlJc w:val="right"/>
      <w:pPr>
        <w:ind w:left="4320" w:hanging="180"/>
      </w:pPr>
    </w:lvl>
    <w:lvl w:ilvl="6" w:tplc="99809822" w:tentative="1">
      <w:start w:val="1"/>
      <w:numFmt w:val="decimal"/>
      <w:lvlText w:val="%7."/>
      <w:lvlJc w:val="left"/>
      <w:pPr>
        <w:ind w:left="5040" w:hanging="360"/>
      </w:pPr>
    </w:lvl>
    <w:lvl w:ilvl="7" w:tplc="99809822" w:tentative="1">
      <w:start w:val="1"/>
      <w:numFmt w:val="lowerLetter"/>
      <w:lvlText w:val="%8."/>
      <w:lvlJc w:val="left"/>
      <w:pPr>
        <w:ind w:left="5760" w:hanging="360"/>
      </w:pPr>
    </w:lvl>
    <w:lvl w:ilvl="8" w:tplc="99809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1">
    <w:multiLevelType w:val="hybridMultilevel"/>
    <w:lvl w:ilvl="0" w:tplc="86555800">
      <w:start w:val="1"/>
      <w:numFmt w:val="decimal"/>
      <w:lvlText w:val="%1."/>
      <w:lvlJc w:val="left"/>
      <w:pPr>
        <w:ind w:left="720" w:hanging="360"/>
      </w:pPr>
    </w:lvl>
    <w:lvl w:ilvl="1" w:tplc="86555800" w:tentative="1">
      <w:start w:val="1"/>
      <w:numFmt w:val="lowerLetter"/>
      <w:lvlText w:val="%2."/>
      <w:lvlJc w:val="left"/>
      <w:pPr>
        <w:ind w:left="1440" w:hanging="360"/>
      </w:pPr>
    </w:lvl>
    <w:lvl w:ilvl="2" w:tplc="86555800" w:tentative="1">
      <w:start w:val="1"/>
      <w:numFmt w:val="lowerRoman"/>
      <w:lvlText w:val="%3."/>
      <w:lvlJc w:val="right"/>
      <w:pPr>
        <w:ind w:left="2160" w:hanging="180"/>
      </w:pPr>
    </w:lvl>
    <w:lvl w:ilvl="3" w:tplc="86555800" w:tentative="1">
      <w:start w:val="1"/>
      <w:numFmt w:val="decimal"/>
      <w:lvlText w:val="%4."/>
      <w:lvlJc w:val="left"/>
      <w:pPr>
        <w:ind w:left="2880" w:hanging="360"/>
      </w:pPr>
    </w:lvl>
    <w:lvl w:ilvl="4" w:tplc="86555800" w:tentative="1">
      <w:start w:val="1"/>
      <w:numFmt w:val="lowerLetter"/>
      <w:lvlText w:val="%5."/>
      <w:lvlJc w:val="left"/>
      <w:pPr>
        <w:ind w:left="3600" w:hanging="360"/>
      </w:pPr>
    </w:lvl>
    <w:lvl w:ilvl="5" w:tplc="86555800" w:tentative="1">
      <w:start w:val="1"/>
      <w:numFmt w:val="lowerRoman"/>
      <w:lvlText w:val="%6."/>
      <w:lvlJc w:val="right"/>
      <w:pPr>
        <w:ind w:left="4320" w:hanging="180"/>
      </w:pPr>
    </w:lvl>
    <w:lvl w:ilvl="6" w:tplc="86555800" w:tentative="1">
      <w:start w:val="1"/>
      <w:numFmt w:val="decimal"/>
      <w:lvlText w:val="%7."/>
      <w:lvlJc w:val="left"/>
      <w:pPr>
        <w:ind w:left="5040" w:hanging="360"/>
      </w:pPr>
    </w:lvl>
    <w:lvl w:ilvl="7" w:tplc="86555800" w:tentative="1">
      <w:start w:val="1"/>
      <w:numFmt w:val="lowerLetter"/>
      <w:lvlText w:val="%8."/>
      <w:lvlJc w:val="left"/>
      <w:pPr>
        <w:ind w:left="5760" w:hanging="360"/>
      </w:pPr>
    </w:lvl>
    <w:lvl w:ilvl="8" w:tplc="86555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0">
    <w:multiLevelType w:val="hybridMultilevel"/>
    <w:lvl w:ilvl="0" w:tplc="85554214">
      <w:start w:val="1"/>
      <w:numFmt w:val="decimal"/>
      <w:lvlText w:val="%1."/>
      <w:lvlJc w:val="left"/>
      <w:pPr>
        <w:ind w:left="720" w:hanging="360"/>
      </w:pPr>
    </w:lvl>
    <w:lvl w:ilvl="1" w:tplc="85554214" w:tentative="1">
      <w:start w:val="1"/>
      <w:numFmt w:val="lowerLetter"/>
      <w:lvlText w:val="%2."/>
      <w:lvlJc w:val="left"/>
      <w:pPr>
        <w:ind w:left="1440" w:hanging="360"/>
      </w:pPr>
    </w:lvl>
    <w:lvl w:ilvl="2" w:tplc="85554214" w:tentative="1">
      <w:start w:val="1"/>
      <w:numFmt w:val="lowerRoman"/>
      <w:lvlText w:val="%3."/>
      <w:lvlJc w:val="right"/>
      <w:pPr>
        <w:ind w:left="2160" w:hanging="180"/>
      </w:pPr>
    </w:lvl>
    <w:lvl w:ilvl="3" w:tplc="85554214" w:tentative="1">
      <w:start w:val="1"/>
      <w:numFmt w:val="decimal"/>
      <w:lvlText w:val="%4."/>
      <w:lvlJc w:val="left"/>
      <w:pPr>
        <w:ind w:left="2880" w:hanging="360"/>
      </w:pPr>
    </w:lvl>
    <w:lvl w:ilvl="4" w:tplc="85554214" w:tentative="1">
      <w:start w:val="1"/>
      <w:numFmt w:val="lowerLetter"/>
      <w:lvlText w:val="%5."/>
      <w:lvlJc w:val="left"/>
      <w:pPr>
        <w:ind w:left="3600" w:hanging="360"/>
      </w:pPr>
    </w:lvl>
    <w:lvl w:ilvl="5" w:tplc="85554214" w:tentative="1">
      <w:start w:val="1"/>
      <w:numFmt w:val="lowerRoman"/>
      <w:lvlText w:val="%6."/>
      <w:lvlJc w:val="right"/>
      <w:pPr>
        <w:ind w:left="4320" w:hanging="180"/>
      </w:pPr>
    </w:lvl>
    <w:lvl w:ilvl="6" w:tplc="85554214" w:tentative="1">
      <w:start w:val="1"/>
      <w:numFmt w:val="decimal"/>
      <w:lvlText w:val="%7."/>
      <w:lvlJc w:val="left"/>
      <w:pPr>
        <w:ind w:left="5040" w:hanging="360"/>
      </w:pPr>
    </w:lvl>
    <w:lvl w:ilvl="7" w:tplc="85554214" w:tentative="1">
      <w:start w:val="1"/>
      <w:numFmt w:val="lowerLetter"/>
      <w:lvlText w:val="%8."/>
      <w:lvlJc w:val="left"/>
      <w:pPr>
        <w:ind w:left="5760" w:hanging="360"/>
      </w:pPr>
    </w:lvl>
    <w:lvl w:ilvl="8" w:tplc="8555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9">
    <w:multiLevelType w:val="hybridMultilevel"/>
    <w:lvl w:ilvl="0" w:tplc="69670229">
      <w:start w:val="1"/>
      <w:numFmt w:val="decimal"/>
      <w:lvlText w:val="%1."/>
      <w:lvlJc w:val="left"/>
      <w:pPr>
        <w:ind w:left="720" w:hanging="360"/>
      </w:pPr>
    </w:lvl>
    <w:lvl w:ilvl="1" w:tplc="69670229" w:tentative="1">
      <w:start w:val="1"/>
      <w:numFmt w:val="lowerLetter"/>
      <w:lvlText w:val="%2."/>
      <w:lvlJc w:val="left"/>
      <w:pPr>
        <w:ind w:left="1440" w:hanging="360"/>
      </w:pPr>
    </w:lvl>
    <w:lvl w:ilvl="2" w:tplc="69670229" w:tentative="1">
      <w:start w:val="1"/>
      <w:numFmt w:val="lowerRoman"/>
      <w:lvlText w:val="%3."/>
      <w:lvlJc w:val="right"/>
      <w:pPr>
        <w:ind w:left="2160" w:hanging="180"/>
      </w:pPr>
    </w:lvl>
    <w:lvl w:ilvl="3" w:tplc="69670229" w:tentative="1">
      <w:start w:val="1"/>
      <w:numFmt w:val="decimal"/>
      <w:lvlText w:val="%4."/>
      <w:lvlJc w:val="left"/>
      <w:pPr>
        <w:ind w:left="2880" w:hanging="360"/>
      </w:pPr>
    </w:lvl>
    <w:lvl w:ilvl="4" w:tplc="69670229" w:tentative="1">
      <w:start w:val="1"/>
      <w:numFmt w:val="lowerLetter"/>
      <w:lvlText w:val="%5."/>
      <w:lvlJc w:val="left"/>
      <w:pPr>
        <w:ind w:left="3600" w:hanging="360"/>
      </w:pPr>
    </w:lvl>
    <w:lvl w:ilvl="5" w:tplc="69670229" w:tentative="1">
      <w:start w:val="1"/>
      <w:numFmt w:val="lowerRoman"/>
      <w:lvlText w:val="%6."/>
      <w:lvlJc w:val="right"/>
      <w:pPr>
        <w:ind w:left="4320" w:hanging="180"/>
      </w:pPr>
    </w:lvl>
    <w:lvl w:ilvl="6" w:tplc="69670229" w:tentative="1">
      <w:start w:val="1"/>
      <w:numFmt w:val="decimal"/>
      <w:lvlText w:val="%7."/>
      <w:lvlJc w:val="left"/>
      <w:pPr>
        <w:ind w:left="5040" w:hanging="360"/>
      </w:pPr>
    </w:lvl>
    <w:lvl w:ilvl="7" w:tplc="69670229" w:tentative="1">
      <w:start w:val="1"/>
      <w:numFmt w:val="lowerLetter"/>
      <w:lvlText w:val="%8."/>
      <w:lvlJc w:val="left"/>
      <w:pPr>
        <w:ind w:left="5760" w:hanging="360"/>
      </w:pPr>
    </w:lvl>
    <w:lvl w:ilvl="8" w:tplc="69670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8">
    <w:multiLevelType w:val="hybridMultilevel"/>
    <w:lvl w:ilvl="0" w:tplc="10221092">
      <w:start w:val="1"/>
      <w:numFmt w:val="decimal"/>
      <w:lvlText w:val="%1."/>
      <w:lvlJc w:val="left"/>
      <w:pPr>
        <w:ind w:left="720" w:hanging="360"/>
      </w:pPr>
    </w:lvl>
    <w:lvl w:ilvl="1" w:tplc="10221092" w:tentative="1">
      <w:start w:val="1"/>
      <w:numFmt w:val="lowerLetter"/>
      <w:lvlText w:val="%2."/>
      <w:lvlJc w:val="left"/>
      <w:pPr>
        <w:ind w:left="1440" w:hanging="360"/>
      </w:pPr>
    </w:lvl>
    <w:lvl w:ilvl="2" w:tplc="10221092" w:tentative="1">
      <w:start w:val="1"/>
      <w:numFmt w:val="lowerRoman"/>
      <w:lvlText w:val="%3."/>
      <w:lvlJc w:val="right"/>
      <w:pPr>
        <w:ind w:left="2160" w:hanging="180"/>
      </w:pPr>
    </w:lvl>
    <w:lvl w:ilvl="3" w:tplc="10221092" w:tentative="1">
      <w:start w:val="1"/>
      <w:numFmt w:val="decimal"/>
      <w:lvlText w:val="%4."/>
      <w:lvlJc w:val="left"/>
      <w:pPr>
        <w:ind w:left="2880" w:hanging="360"/>
      </w:pPr>
    </w:lvl>
    <w:lvl w:ilvl="4" w:tplc="10221092" w:tentative="1">
      <w:start w:val="1"/>
      <w:numFmt w:val="lowerLetter"/>
      <w:lvlText w:val="%5."/>
      <w:lvlJc w:val="left"/>
      <w:pPr>
        <w:ind w:left="3600" w:hanging="360"/>
      </w:pPr>
    </w:lvl>
    <w:lvl w:ilvl="5" w:tplc="10221092" w:tentative="1">
      <w:start w:val="1"/>
      <w:numFmt w:val="lowerRoman"/>
      <w:lvlText w:val="%6."/>
      <w:lvlJc w:val="right"/>
      <w:pPr>
        <w:ind w:left="4320" w:hanging="180"/>
      </w:pPr>
    </w:lvl>
    <w:lvl w:ilvl="6" w:tplc="10221092" w:tentative="1">
      <w:start w:val="1"/>
      <w:numFmt w:val="decimal"/>
      <w:lvlText w:val="%7."/>
      <w:lvlJc w:val="left"/>
      <w:pPr>
        <w:ind w:left="5040" w:hanging="360"/>
      </w:pPr>
    </w:lvl>
    <w:lvl w:ilvl="7" w:tplc="10221092" w:tentative="1">
      <w:start w:val="1"/>
      <w:numFmt w:val="lowerLetter"/>
      <w:lvlText w:val="%8."/>
      <w:lvlJc w:val="left"/>
      <w:pPr>
        <w:ind w:left="5760" w:hanging="360"/>
      </w:pPr>
    </w:lvl>
    <w:lvl w:ilvl="8" w:tplc="1022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7">
    <w:multiLevelType w:val="hybridMultilevel"/>
    <w:lvl w:ilvl="0" w:tplc="67298028">
      <w:start w:val="1"/>
      <w:numFmt w:val="decimal"/>
      <w:lvlText w:val="%1."/>
      <w:lvlJc w:val="left"/>
      <w:pPr>
        <w:ind w:left="720" w:hanging="360"/>
      </w:pPr>
    </w:lvl>
    <w:lvl w:ilvl="1" w:tplc="67298028" w:tentative="1">
      <w:start w:val="1"/>
      <w:numFmt w:val="lowerLetter"/>
      <w:lvlText w:val="%2."/>
      <w:lvlJc w:val="left"/>
      <w:pPr>
        <w:ind w:left="1440" w:hanging="360"/>
      </w:pPr>
    </w:lvl>
    <w:lvl w:ilvl="2" w:tplc="67298028" w:tentative="1">
      <w:start w:val="1"/>
      <w:numFmt w:val="lowerRoman"/>
      <w:lvlText w:val="%3."/>
      <w:lvlJc w:val="right"/>
      <w:pPr>
        <w:ind w:left="2160" w:hanging="180"/>
      </w:pPr>
    </w:lvl>
    <w:lvl w:ilvl="3" w:tplc="67298028" w:tentative="1">
      <w:start w:val="1"/>
      <w:numFmt w:val="decimal"/>
      <w:lvlText w:val="%4."/>
      <w:lvlJc w:val="left"/>
      <w:pPr>
        <w:ind w:left="2880" w:hanging="360"/>
      </w:pPr>
    </w:lvl>
    <w:lvl w:ilvl="4" w:tplc="67298028" w:tentative="1">
      <w:start w:val="1"/>
      <w:numFmt w:val="lowerLetter"/>
      <w:lvlText w:val="%5."/>
      <w:lvlJc w:val="left"/>
      <w:pPr>
        <w:ind w:left="3600" w:hanging="360"/>
      </w:pPr>
    </w:lvl>
    <w:lvl w:ilvl="5" w:tplc="67298028" w:tentative="1">
      <w:start w:val="1"/>
      <w:numFmt w:val="lowerRoman"/>
      <w:lvlText w:val="%6."/>
      <w:lvlJc w:val="right"/>
      <w:pPr>
        <w:ind w:left="4320" w:hanging="180"/>
      </w:pPr>
    </w:lvl>
    <w:lvl w:ilvl="6" w:tplc="67298028" w:tentative="1">
      <w:start w:val="1"/>
      <w:numFmt w:val="decimal"/>
      <w:lvlText w:val="%7."/>
      <w:lvlJc w:val="left"/>
      <w:pPr>
        <w:ind w:left="5040" w:hanging="360"/>
      </w:pPr>
    </w:lvl>
    <w:lvl w:ilvl="7" w:tplc="67298028" w:tentative="1">
      <w:start w:val="1"/>
      <w:numFmt w:val="lowerLetter"/>
      <w:lvlText w:val="%8."/>
      <w:lvlJc w:val="left"/>
      <w:pPr>
        <w:ind w:left="5760" w:hanging="360"/>
      </w:pPr>
    </w:lvl>
    <w:lvl w:ilvl="8" w:tplc="6729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6">
    <w:multiLevelType w:val="hybridMultilevel"/>
    <w:lvl w:ilvl="0" w:tplc="14779538">
      <w:start w:val="1"/>
      <w:numFmt w:val="decimal"/>
      <w:lvlText w:val="%1."/>
      <w:lvlJc w:val="left"/>
      <w:pPr>
        <w:ind w:left="720" w:hanging="360"/>
      </w:pPr>
    </w:lvl>
    <w:lvl w:ilvl="1" w:tplc="14779538" w:tentative="1">
      <w:start w:val="1"/>
      <w:numFmt w:val="lowerLetter"/>
      <w:lvlText w:val="%2."/>
      <w:lvlJc w:val="left"/>
      <w:pPr>
        <w:ind w:left="1440" w:hanging="360"/>
      </w:pPr>
    </w:lvl>
    <w:lvl w:ilvl="2" w:tplc="14779538" w:tentative="1">
      <w:start w:val="1"/>
      <w:numFmt w:val="lowerRoman"/>
      <w:lvlText w:val="%3."/>
      <w:lvlJc w:val="right"/>
      <w:pPr>
        <w:ind w:left="2160" w:hanging="180"/>
      </w:pPr>
    </w:lvl>
    <w:lvl w:ilvl="3" w:tplc="14779538" w:tentative="1">
      <w:start w:val="1"/>
      <w:numFmt w:val="decimal"/>
      <w:lvlText w:val="%4."/>
      <w:lvlJc w:val="left"/>
      <w:pPr>
        <w:ind w:left="2880" w:hanging="360"/>
      </w:pPr>
    </w:lvl>
    <w:lvl w:ilvl="4" w:tplc="14779538" w:tentative="1">
      <w:start w:val="1"/>
      <w:numFmt w:val="lowerLetter"/>
      <w:lvlText w:val="%5."/>
      <w:lvlJc w:val="left"/>
      <w:pPr>
        <w:ind w:left="3600" w:hanging="360"/>
      </w:pPr>
    </w:lvl>
    <w:lvl w:ilvl="5" w:tplc="14779538" w:tentative="1">
      <w:start w:val="1"/>
      <w:numFmt w:val="lowerRoman"/>
      <w:lvlText w:val="%6."/>
      <w:lvlJc w:val="right"/>
      <w:pPr>
        <w:ind w:left="4320" w:hanging="180"/>
      </w:pPr>
    </w:lvl>
    <w:lvl w:ilvl="6" w:tplc="14779538" w:tentative="1">
      <w:start w:val="1"/>
      <w:numFmt w:val="decimal"/>
      <w:lvlText w:val="%7."/>
      <w:lvlJc w:val="left"/>
      <w:pPr>
        <w:ind w:left="5040" w:hanging="360"/>
      </w:pPr>
    </w:lvl>
    <w:lvl w:ilvl="7" w:tplc="14779538" w:tentative="1">
      <w:start w:val="1"/>
      <w:numFmt w:val="lowerLetter"/>
      <w:lvlText w:val="%8."/>
      <w:lvlJc w:val="left"/>
      <w:pPr>
        <w:ind w:left="5760" w:hanging="360"/>
      </w:pPr>
    </w:lvl>
    <w:lvl w:ilvl="8" w:tplc="14779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5">
    <w:multiLevelType w:val="hybridMultilevel"/>
    <w:lvl w:ilvl="0" w:tplc="87992608">
      <w:start w:val="1"/>
      <w:numFmt w:val="decimal"/>
      <w:lvlText w:val="%1."/>
      <w:lvlJc w:val="left"/>
      <w:pPr>
        <w:ind w:left="720" w:hanging="360"/>
      </w:pPr>
    </w:lvl>
    <w:lvl w:ilvl="1" w:tplc="87992608" w:tentative="1">
      <w:start w:val="1"/>
      <w:numFmt w:val="lowerLetter"/>
      <w:lvlText w:val="%2."/>
      <w:lvlJc w:val="left"/>
      <w:pPr>
        <w:ind w:left="1440" w:hanging="360"/>
      </w:pPr>
    </w:lvl>
    <w:lvl w:ilvl="2" w:tplc="87992608" w:tentative="1">
      <w:start w:val="1"/>
      <w:numFmt w:val="lowerRoman"/>
      <w:lvlText w:val="%3."/>
      <w:lvlJc w:val="right"/>
      <w:pPr>
        <w:ind w:left="2160" w:hanging="180"/>
      </w:pPr>
    </w:lvl>
    <w:lvl w:ilvl="3" w:tplc="87992608" w:tentative="1">
      <w:start w:val="1"/>
      <w:numFmt w:val="decimal"/>
      <w:lvlText w:val="%4."/>
      <w:lvlJc w:val="left"/>
      <w:pPr>
        <w:ind w:left="2880" w:hanging="360"/>
      </w:pPr>
    </w:lvl>
    <w:lvl w:ilvl="4" w:tplc="87992608" w:tentative="1">
      <w:start w:val="1"/>
      <w:numFmt w:val="lowerLetter"/>
      <w:lvlText w:val="%5."/>
      <w:lvlJc w:val="left"/>
      <w:pPr>
        <w:ind w:left="3600" w:hanging="360"/>
      </w:pPr>
    </w:lvl>
    <w:lvl w:ilvl="5" w:tplc="87992608" w:tentative="1">
      <w:start w:val="1"/>
      <w:numFmt w:val="lowerRoman"/>
      <w:lvlText w:val="%6."/>
      <w:lvlJc w:val="right"/>
      <w:pPr>
        <w:ind w:left="4320" w:hanging="180"/>
      </w:pPr>
    </w:lvl>
    <w:lvl w:ilvl="6" w:tplc="87992608" w:tentative="1">
      <w:start w:val="1"/>
      <w:numFmt w:val="decimal"/>
      <w:lvlText w:val="%7."/>
      <w:lvlJc w:val="left"/>
      <w:pPr>
        <w:ind w:left="5040" w:hanging="360"/>
      </w:pPr>
    </w:lvl>
    <w:lvl w:ilvl="7" w:tplc="87992608" w:tentative="1">
      <w:start w:val="1"/>
      <w:numFmt w:val="lowerLetter"/>
      <w:lvlText w:val="%8."/>
      <w:lvlJc w:val="left"/>
      <w:pPr>
        <w:ind w:left="5760" w:hanging="360"/>
      </w:pPr>
    </w:lvl>
    <w:lvl w:ilvl="8" w:tplc="87992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4">
    <w:multiLevelType w:val="hybridMultilevel"/>
    <w:lvl w:ilvl="0" w:tplc="20644479">
      <w:start w:val="1"/>
      <w:numFmt w:val="decimal"/>
      <w:lvlText w:val="%1."/>
      <w:lvlJc w:val="left"/>
      <w:pPr>
        <w:ind w:left="720" w:hanging="360"/>
      </w:pPr>
    </w:lvl>
    <w:lvl w:ilvl="1" w:tplc="20644479" w:tentative="1">
      <w:start w:val="1"/>
      <w:numFmt w:val="lowerLetter"/>
      <w:lvlText w:val="%2."/>
      <w:lvlJc w:val="left"/>
      <w:pPr>
        <w:ind w:left="1440" w:hanging="360"/>
      </w:pPr>
    </w:lvl>
    <w:lvl w:ilvl="2" w:tplc="20644479" w:tentative="1">
      <w:start w:val="1"/>
      <w:numFmt w:val="lowerRoman"/>
      <w:lvlText w:val="%3."/>
      <w:lvlJc w:val="right"/>
      <w:pPr>
        <w:ind w:left="2160" w:hanging="180"/>
      </w:pPr>
    </w:lvl>
    <w:lvl w:ilvl="3" w:tplc="20644479" w:tentative="1">
      <w:start w:val="1"/>
      <w:numFmt w:val="decimal"/>
      <w:lvlText w:val="%4."/>
      <w:lvlJc w:val="left"/>
      <w:pPr>
        <w:ind w:left="2880" w:hanging="360"/>
      </w:pPr>
    </w:lvl>
    <w:lvl w:ilvl="4" w:tplc="20644479" w:tentative="1">
      <w:start w:val="1"/>
      <w:numFmt w:val="lowerLetter"/>
      <w:lvlText w:val="%5."/>
      <w:lvlJc w:val="left"/>
      <w:pPr>
        <w:ind w:left="3600" w:hanging="360"/>
      </w:pPr>
    </w:lvl>
    <w:lvl w:ilvl="5" w:tplc="20644479" w:tentative="1">
      <w:start w:val="1"/>
      <w:numFmt w:val="lowerRoman"/>
      <w:lvlText w:val="%6."/>
      <w:lvlJc w:val="right"/>
      <w:pPr>
        <w:ind w:left="4320" w:hanging="180"/>
      </w:pPr>
    </w:lvl>
    <w:lvl w:ilvl="6" w:tplc="20644479" w:tentative="1">
      <w:start w:val="1"/>
      <w:numFmt w:val="decimal"/>
      <w:lvlText w:val="%7."/>
      <w:lvlJc w:val="left"/>
      <w:pPr>
        <w:ind w:left="5040" w:hanging="360"/>
      </w:pPr>
    </w:lvl>
    <w:lvl w:ilvl="7" w:tplc="20644479" w:tentative="1">
      <w:start w:val="1"/>
      <w:numFmt w:val="lowerLetter"/>
      <w:lvlText w:val="%8."/>
      <w:lvlJc w:val="left"/>
      <w:pPr>
        <w:ind w:left="5760" w:hanging="360"/>
      </w:pPr>
    </w:lvl>
    <w:lvl w:ilvl="8" w:tplc="20644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3">
    <w:multiLevelType w:val="hybridMultilevel"/>
    <w:lvl w:ilvl="0" w:tplc="82619874">
      <w:start w:val="1"/>
      <w:numFmt w:val="decimal"/>
      <w:lvlText w:val="%1."/>
      <w:lvlJc w:val="left"/>
      <w:pPr>
        <w:ind w:left="720" w:hanging="360"/>
      </w:pPr>
    </w:lvl>
    <w:lvl w:ilvl="1" w:tplc="82619874" w:tentative="1">
      <w:start w:val="1"/>
      <w:numFmt w:val="lowerLetter"/>
      <w:lvlText w:val="%2."/>
      <w:lvlJc w:val="left"/>
      <w:pPr>
        <w:ind w:left="1440" w:hanging="360"/>
      </w:pPr>
    </w:lvl>
    <w:lvl w:ilvl="2" w:tplc="82619874" w:tentative="1">
      <w:start w:val="1"/>
      <w:numFmt w:val="lowerRoman"/>
      <w:lvlText w:val="%3."/>
      <w:lvlJc w:val="right"/>
      <w:pPr>
        <w:ind w:left="2160" w:hanging="180"/>
      </w:pPr>
    </w:lvl>
    <w:lvl w:ilvl="3" w:tplc="82619874" w:tentative="1">
      <w:start w:val="1"/>
      <w:numFmt w:val="decimal"/>
      <w:lvlText w:val="%4."/>
      <w:lvlJc w:val="left"/>
      <w:pPr>
        <w:ind w:left="2880" w:hanging="360"/>
      </w:pPr>
    </w:lvl>
    <w:lvl w:ilvl="4" w:tplc="82619874" w:tentative="1">
      <w:start w:val="1"/>
      <w:numFmt w:val="lowerLetter"/>
      <w:lvlText w:val="%5."/>
      <w:lvlJc w:val="left"/>
      <w:pPr>
        <w:ind w:left="3600" w:hanging="360"/>
      </w:pPr>
    </w:lvl>
    <w:lvl w:ilvl="5" w:tplc="82619874" w:tentative="1">
      <w:start w:val="1"/>
      <w:numFmt w:val="lowerRoman"/>
      <w:lvlText w:val="%6."/>
      <w:lvlJc w:val="right"/>
      <w:pPr>
        <w:ind w:left="4320" w:hanging="180"/>
      </w:pPr>
    </w:lvl>
    <w:lvl w:ilvl="6" w:tplc="82619874" w:tentative="1">
      <w:start w:val="1"/>
      <w:numFmt w:val="decimal"/>
      <w:lvlText w:val="%7."/>
      <w:lvlJc w:val="left"/>
      <w:pPr>
        <w:ind w:left="5040" w:hanging="360"/>
      </w:pPr>
    </w:lvl>
    <w:lvl w:ilvl="7" w:tplc="82619874" w:tentative="1">
      <w:start w:val="1"/>
      <w:numFmt w:val="lowerLetter"/>
      <w:lvlText w:val="%8."/>
      <w:lvlJc w:val="left"/>
      <w:pPr>
        <w:ind w:left="5760" w:hanging="360"/>
      </w:pPr>
    </w:lvl>
    <w:lvl w:ilvl="8" w:tplc="82619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2">
    <w:multiLevelType w:val="hybridMultilevel"/>
    <w:lvl w:ilvl="0" w:tplc="26708202">
      <w:start w:val="1"/>
      <w:numFmt w:val="decimal"/>
      <w:lvlText w:val="%1."/>
      <w:lvlJc w:val="left"/>
      <w:pPr>
        <w:ind w:left="720" w:hanging="360"/>
      </w:pPr>
    </w:lvl>
    <w:lvl w:ilvl="1" w:tplc="26708202" w:tentative="1">
      <w:start w:val="1"/>
      <w:numFmt w:val="lowerLetter"/>
      <w:lvlText w:val="%2."/>
      <w:lvlJc w:val="left"/>
      <w:pPr>
        <w:ind w:left="1440" w:hanging="360"/>
      </w:pPr>
    </w:lvl>
    <w:lvl w:ilvl="2" w:tplc="26708202" w:tentative="1">
      <w:start w:val="1"/>
      <w:numFmt w:val="lowerRoman"/>
      <w:lvlText w:val="%3."/>
      <w:lvlJc w:val="right"/>
      <w:pPr>
        <w:ind w:left="2160" w:hanging="180"/>
      </w:pPr>
    </w:lvl>
    <w:lvl w:ilvl="3" w:tplc="26708202" w:tentative="1">
      <w:start w:val="1"/>
      <w:numFmt w:val="decimal"/>
      <w:lvlText w:val="%4."/>
      <w:lvlJc w:val="left"/>
      <w:pPr>
        <w:ind w:left="2880" w:hanging="360"/>
      </w:pPr>
    </w:lvl>
    <w:lvl w:ilvl="4" w:tplc="26708202" w:tentative="1">
      <w:start w:val="1"/>
      <w:numFmt w:val="lowerLetter"/>
      <w:lvlText w:val="%5."/>
      <w:lvlJc w:val="left"/>
      <w:pPr>
        <w:ind w:left="3600" w:hanging="360"/>
      </w:pPr>
    </w:lvl>
    <w:lvl w:ilvl="5" w:tplc="26708202" w:tentative="1">
      <w:start w:val="1"/>
      <w:numFmt w:val="lowerRoman"/>
      <w:lvlText w:val="%6."/>
      <w:lvlJc w:val="right"/>
      <w:pPr>
        <w:ind w:left="4320" w:hanging="180"/>
      </w:pPr>
    </w:lvl>
    <w:lvl w:ilvl="6" w:tplc="26708202" w:tentative="1">
      <w:start w:val="1"/>
      <w:numFmt w:val="decimal"/>
      <w:lvlText w:val="%7."/>
      <w:lvlJc w:val="left"/>
      <w:pPr>
        <w:ind w:left="5040" w:hanging="360"/>
      </w:pPr>
    </w:lvl>
    <w:lvl w:ilvl="7" w:tplc="26708202" w:tentative="1">
      <w:start w:val="1"/>
      <w:numFmt w:val="lowerLetter"/>
      <w:lvlText w:val="%8."/>
      <w:lvlJc w:val="left"/>
      <w:pPr>
        <w:ind w:left="5760" w:hanging="360"/>
      </w:pPr>
    </w:lvl>
    <w:lvl w:ilvl="8" w:tplc="2670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1">
    <w:multiLevelType w:val="hybridMultilevel"/>
    <w:lvl w:ilvl="0" w:tplc="15790841">
      <w:start w:val="1"/>
      <w:numFmt w:val="decimal"/>
      <w:lvlText w:val="%1."/>
      <w:lvlJc w:val="left"/>
      <w:pPr>
        <w:ind w:left="720" w:hanging="360"/>
      </w:pPr>
    </w:lvl>
    <w:lvl w:ilvl="1" w:tplc="15790841" w:tentative="1">
      <w:start w:val="1"/>
      <w:numFmt w:val="lowerLetter"/>
      <w:lvlText w:val="%2."/>
      <w:lvlJc w:val="left"/>
      <w:pPr>
        <w:ind w:left="1440" w:hanging="360"/>
      </w:pPr>
    </w:lvl>
    <w:lvl w:ilvl="2" w:tplc="15790841" w:tentative="1">
      <w:start w:val="1"/>
      <w:numFmt w:val="lowerRoman"/>
      <w:lvlText w:val="%3."/>
      <w:lvlJc w:val="right"/>
      <w:pPr>
        <w:ind w:left="2160" w:hanging="180"/>
      </w:pPr>
    </w:lvl>
    <w:lvl w:ilvl="3" w:tplc="15790841" w:tentative="1">
      <w:start w:val="1"/>
      <w:numFmt w:val="decimal"/>
      <w:lvlText w:val="%4."/>
      <w:lvlJc w:val="left"/>
      <w:pPr>
        <w:ind w:left="2880" w:hanging="360"/>
      </w:pPr>
    </w:lvl>
    <w:lvl w:ilvl="4" w:tplc="15790841" w:tentative="1">
      <w:start w:val="1"/>
      <w:numFmt w:val="lowerLetter"/>
      <w:lvlText w:val="%5."/>
      <w:lvlJc w:val="left"/>
      <w:pPr>
        <w:ind w:left="3600" w:hanging="360"/>
      </w:pPr>
    </w:lvl>
    <w:lvl w:ilvl="5" w:tplc="15790841" w:tentative="1">
      <w:start w:val="1"/>
      <w:numFmt w:val="lowerRoman"/>
      <w:lvlText w:val="%6."/>
      <w:lvlJc w:val="right"/>
      <w:pPr>
        <w:ind w:left="4320" w:hanging="180"/>
      </w:pPr>
    </w:lvl>
    <w:lvl w:ilvl="6" w:tplc="15790841" w:tentative="1">
      <w:start w:val="1"/>
      <w:numFmt w:val="decimal"/>
      <w:lvlText w:val="%7."/>
      <w:lvlJc w:val="left"/>
      <w:pPr>
        <w:ind w:left="5040" w:hanging="360"/>
      </w:pPr>
    </w:lvl>
    <w:lvl w:ilvl="7" w:tplc="15790841" w:tentative="1">
      <w:start w:val="1"/>
      <w:numFmt w:val="lowerLetter"/>
      <w:lvlText w:val="%8."/>
      <w:lvlJc w:val="left"/>
      <w:pPr>
        <w:ind w:left="5760" w:hanging="360"/>
      </w:pPr>
    </w:lvl>
    <w:lvl w:ilvl="8" w:tplc="15790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0">
    <w:multiLevelType w:val="hybridMultilevel"/>
    <w:lvl w:ilvl="0" w:tplc="15169543">
      <w:start w:val="1"/>
      <w:numFmt w:val="decimal"/>
      <w:lvlText w:val="%1."/>
      <w:lvlJc w:val="left"/>
      <w:pPr>
        <w:ind w:left="720" w:hanging="360"/>
      </w:pPr>
    </w:lvl>
    <w:lvl w:ilvl="1" w:tplc="15169543" w:tentative="1">
      <w:start w:val="1"/>
      <w:numFmt w:val="lowerLetter"/>
      <w:lvlText w:val="%2."/>
      <w:lvlJc w:val="left"/>
      <w:pPr>
        <w:ind w:left="1440" w:hanging="360"/>
      </w:pPr>
    </w:lvl>
    <w:lvl w:ilvl="2" w:tplc="15169543" w:tentative="1">
      <w:start w:val="1"/>
      <w:numFmt w:val="lowerRoman"/>
      <w:lvlText w:val="%3."/>
      <w:lvlJc w:val="right"/>
      <w:pPr>
        <w:ind w:left="2160" w:hanging="180"/>
      </w:pPr>
    </w:lvl>
    <w:lvl w:ilvl="3" w:tplc="15169543" w:tentative="1">
      <w:start w:val="1"/>
      <w:numFmt w:val="decimal"/>
      <w:lvlText w:val="%4."/>
      <w:lvlJc w:val="left"/>
      <w:pPr>
        <w:ind w:left="2880" w:hanging="360"/>
      </w:pPr>
    </w:lvl>
    <w:lvl w:ilvl="4" w:tplc="15169543" w:tentative="1">
      <w:start w:val="1"/>
      <w:numFmt w:val="lowerLetter"/>
      <w:lvlText w:val="%5."/>
      <w:lvlJc w:val="left"/>
      <w:pPr>
        <w:ind w:left="3600" w:hanging="360"/>
      </w:pPr>
    </w:lvl>
    <w:lvl w:ilvl="5" w:tplc="15169543" w:tentative="1">
      <w:start w:val="1"/>
      <w:numFmt w:val="lowerRoman"/>
      <w:lvlText w:val="%6."/>
      <w:lvlJc w:val="right"/>
      <w:pPr>
        <w:ind w:left="4320" w:hanging="180"/>
      </w:pPr>
    </w:lvl>
    <w:lvl w:ilvl="6" w:tplc="15169543" w:tentative="1">
      <w:start w:val="1"/>
      <w:numFmt w:val="decimal"/>
      <w:lvlText w:val="%7."/>
      <w:lvlJc w:val="left"/>
      <w:pPr>
        <w:ind w:left="5040" w:hanging="360"/>
      </w:pPr>
    </w:lvl>
    <w:lvl w:ilvl="7" w:tplc="15169543" w:tentative="1">
      <w:start w:val="1"/>
      <w:numFmt w:val="lowerLetter"/>
      <w:lvlText w:val="%8."/>
      <w:lvlJc w:val="left"/>
      <w:pPr>
        <w:ind w:left="5760" w:hanging="360"/>
      </w:pPr>
    </w:lvl>
    <w:lvl w:ilvl="8" w:tplc="15169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9">
    <w:multiLevelType w:val="hybridMultilevel"/>
    <w:lvl w:ilvl="0" w:tplc="53555290">
      <w:start w:val="1"/>
      <w:numFmt w:val="decimal"/>
      <w:lvlText w:val="%1."/>
      <w:lvlJc w:val="left"/>
      <w:pPr>
        <w:ind w:left="720" w:hanging="360"/>
      </w:pPr>
    </w:lvl>
    <w:lvl w:ilvl="1" w:tplc="53555290" w:tentative="1">
      <w:start w:val="1"/>
      <w:numFmt w:val="lowerLetter"/>
      <w:lvlText w:val="%2."/>
      <w:lvlJc w:val="left"/>
      <w:pPr>
        <w:ind w:left="1440" w:hanging="360"/>
      </w:pPr>
    </w:lvl>
    <w:lvl w:ilvl="2" w:tplc="53555290" w:tentative="1">
      <w:start w:val="1"/>
      <w:numFmt w:val="lowerRoman"/>
      <w:lvlText w:val="%3."/>
      <w:lvlJc w:val="right"/>
      <w:pPr>
        <w:ind w:left="2160" w:hanging="180"/>
      </w:pPr>
    </w:lvl>
    <w:lvl w:ilvl="3" w:tplc="53555290" w:tentative="1">
      <w:start w:val="1"/>
      <w:numFmt w:val="decimal"/>
      <w:lvlText w:val="%4."/>
      <w:lvlJc w:val="left"/>
      <w:pPr>
        <w:ind w:left="2880" w:hanging="360"/>
      </w:pPr>
    </w:lvl>
    <w:lvl w:ilvl="4" w:tplc="53555290" w:tentative="1">
      <w:start w:val="1"/>
      <w:numFmt w:val="lowerLetter"/>
      <w:lvlText w:val="%5."/>
      <w:lvlJc w:val="left"/>
      <w:pPr>
        <w:ind w:left="3600" w:hanging="360"/>
      </w:pPr>
    </w:lvl>
    <w:lvl w:ilvl="5" w:tplc="53555290" w:tentative="1">
      <w:start w:val="1"/>
      <w:numFmt w:val="lowerRoman"/>
      <w:lvlText w:val="%6."/>
      <w:lvlJc w:val="right"/>
      <w:pPr>
        <w:ind w:left="4320" w:hanging="180"/>
      </w:pPr>
    </w:lvl>
    <w:lvl w:ilvl="6" w:tplc="53555290" w:tentative="1">
      <w:start w:val="1"/>
      <w:numFmt w:val="decimal"/>
      <w:lvlText w:val="%7."/>
      <w:lvlJc w:val="left"/>
      <w:pPr>
        <w:ind w:left="5040" w:hanging="360"/>
      </w:pPr>
    </w:lvl>
    <w:lvl w:ilvl="7" w:tplc="53555290" w:tentative="1">
      <w:start w:val="1"/>
      <w:numFmt w:val="lowerLetter"/>
      <w:lvlText w:val="%8."/>
      <w:lvlJc w:val="left"/>
      <w:pPr>
        <w:ind w:left="5760" w:hanging="360"/>
      </w:pPr>
    </w:lvl>
    <w:lvl w:ilvl="8" w:tplc="5355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8">
    <w:multiLevelType w:val="hybridMultilevel"/>
    <w:lvl w:ilvl="0" w:tplc="81597427">
      <w:start w:val="1"/>
      <w:numFmt w:val="decimal"/>
      <w:lvlText w:val="%1."/>
      <w:lvlJc w:val="left"/>
      <w:pPr>
        <w:ind w:left="720" w:hanging="360"/>
      </w:pPr>
    </w:lvl>
    <w:lvl w:ilvl="1" w:tplc="81597427" w:tentative="1">
      <w:start w:val="1"/>
      <w:numFmt w:val="lowerLetter"/>
      <w:lvlText w:val="%2."/>
      <w:lvlJc w:val="left"/>
      <w:pPr>
        <w:ind w:left="1440" w:hanging="360"/>
      </w:pPr>
    </w:lvl>
    <w:lvl w:ilvl="2" w:tplc="81597427" w:tentative="1">
      <w:start w:val="1"/>
      <w:numFmt w:val="lowerRoman"/>
      <w:lvlText w:val="%3."/>
      <w:lvlJc w:val="right"/>
      <w:pPr>
        <w:ind w:left="2160" w:hanging="180"/>
      </w:pPr>
    </w:lvl>
    <w:lvl w:ilvl="3" w:tplc="81597427" w:tentative="1">
      <w:start w:val="1"/>
      <w:numFmt w:val="decimal"/>
      <w:lvlText w:val="%4."/>
      <w:lvlJc w:val="left"/>
      <w:pPr>
        <w:ind w:left="2880" w:hanging="360"/>
      </w:pPr>
    </w:lvl>
    <w:lvl w:ilvl="4" w:tplc="81597427" w:tentative="1">
      <w:start w:val="1"/>
      <w:numFmt w:val="lowerLetter"/>
      <w:lvlText w:val="%5."/>
      <w:lvlJc w:val="left"/>
      <w:pPr>
        <w:ind w:left="3600" w:hanging="360"/>
      </w:pPr>
    </w:lvl>
    <w:lvl w:ilvl="5" w:tplc="81597427" w:tentative="1">
      <w:start w:val="1"/>
      <w:numFmt w:val="lowerRoman"/>
      <w:lvlText w:val="%6."/>
      <w:lvlJc w:val="right"/>
      <w:pPr>
        <w:ind w:left="4320" w:hanging="180"/>
      </w:pPr>
    </w:lvl>
    <w:lvl w:ilvl="6" w:tplc="81597427" w:tentative="1">
      <w:start w:val="1"/>
      <w:numFmt w:val="decimal"/>
      <w:lvlText w:val="%7."/>
      <w:lvlJc w:val="left"/>
      <w:pPr>
        <w:ind w:left="5040" w:hanging="360"/>
      </w:pPr>
    </w:lvl>
    <w:lvl w:ilvl="7" w:tplc="81597427" w:tentative="1">
      <w:start w:val="1"/>
      <w:numFmt w:val="lowerLetter"/>
      <w:lvlText w:val="%8."/>
      <w:lvlJc w:val="left"/>
      <w:pPr>
        <w:ind w:left="5760" w:hanging="360"/>
      </w:pPr>
    </w:lvl>
    <w:lvl w:ilvl="8" w:tplc="81597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7">
    <w:multiLevelType w:val="hybridMultilevel"/>
    <w:lvl w:ilvl="0" w:tplc="61208393">
      <w:start w:val="1"/>
      <w:numFmt w:val="decimal"/>
      <w:lvlText w:val="%1."/>
      <w:lvlJc w:val="left"/>
      <w:pPr>
        <w:ind w:left="720" w:hanging="360"/>
      </w:pPr>
    </w:lvl>
    <w:lvl w:ilvl="1" w:tplc="61208393" w:tentative="1">
      <w:start w:val="1"/>
      <w:numFmt w:val="lowerLetter"/>
      <w:lvlText w:val="%2."/>
      <w:lvlJc w:val="left"/>
      <w:pPr>
        <w:ind w:left="1440" w:hanging="360"/>
      </w:pPr>
    </w:lvl>
    <w:lvl w:ilvl="2" w:tplc="61208393" w:tentative="1">
      <w:start w:val="1"/>
      <w:numFmt w:val="lowerRoman"/>
      <w:lvlText w:val="%3."/>
      <w:lvlJc w:val="right"/>
      <w:pPr>
        <w:ind w:left="2160" w:hanging="180"/>
      </w:pPr>
    </w:lvl>
    <w:lvl w:ilvl="3" w:tplc="61208393" w:tentative="1">
      <w:start w:val="1"/>
      <w:numFmt w:val="decimal"/>
      <w:lvlText w:val="%4."/>
      <w:lvlJc w:val="left"/>
      <w:pPr>
        <w:ind w:left="2880" w:hanging="360"/>
      </w:pPr>
    </w:lvl>
    <w:lvl w:ilvl="4" w:tplc="61208393" w:tentative="1">
      <w:start w:val="1"/>
      <w:numFmt w:val="lowerLetter"/>
      <w:lvlText w:val="%5."/>
      <w:lvlJc w:val="left"/>
      <w:pPr>
        <w:ind w:left="3600" w:hanging="360"/>
      </w:pPr>
    </w:lvl>
    <w:lvl w:ilvl="5" w:tplc="61208393" w:tentative="1">
      <w:start w:val="1"/>
      <w:numFmt w:val="lowerRoman"/>
      <w:lvlText w:val="%6."/>
      <w:lvlJc w:val="right"/>
      <w:pPr>
        <w:ind w:left="4320" w:hanging="180"/>
      </w:pPr>
    </w:lvl>
    <w:lvl w:ilvl="6" w:tplc="61208393" w:tentative="1">
      <w:start w:val="1"/>
      <w:numFmt w:val="decimal"/>
      <w:lvlText w:val="%7."/>
      <w:lvlJc w:val="left"/>
      <w:pPr>
        <w:ind w:left="5040" w:hanging="360"/>
      </w:pPr>
    </w:lvl>
    <w:lvl w:ilvl="7" w:tplc="61208393" w:tentative="1">
      <w:start w:val="1"/>
      <w:numFmt w:val="lowerLetter"/>
      <w:lvlText w:val="%8."/>
      <w:lvlJc w:val="left"/>
      <w:pPr>
        <w:ind w:left="5760" w:hanging="360"/>
      </w:pPr>
    </w:lvl>
    <w:lvl w:ilvl="8" w:tplc="61208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6">
    <w:multiLevelType w:val="hybridMultilevel"/>
    <w:lvl w:ilvl="0" w:tplc="34675896">
      <w:start w:val="1"/>
      <w:numFmt w:val="decimal"/>
      <w:lvlText w:val="%1."/>
      <w:lvlJc w:val="left"/>
      <w:pPr>
        <w:ind w:left="720" w:hanging="360"/>
      </w:pPr>
    </w:lvl>
    <w:lvl w:ilvl="1" w:tplc="34675896" w:tentative="1">
      <w:start w:val="1"/>
      <w:numFmt w:val="lowerLetter"/>
      <w:lvlText w:val="%2."/>
      <w:lvlJc w:val="left"/>
      <w:pPr>
        <w:ind w:left="1440" w:hanging="360"/>
      </w:pPr>
    </w:lvl>
    <w:lvl w:ilvl="2" w:tplc="34675896" w:tentative="1">
      <w:start w:val="1"/>
      <w:numFmt w:val="lowerRoman"/>
      <w:lvlText w:val="%3."/>
      <w:lvlJc w:val="right"/>
      <w:pPr>
        <w:ind w:left="2160" w:hanging="180"/>
      </w:pPr>
    </w:lvl>
    <w:lvl w:ilvl="3" w:tplc="34675896" w:tentative="1">
      <w:start w:val="1"/>
      <w:numFmt w:val="decimal"/>
      <w:lvlText w:val="%4."/>
      <w:lvlJc w:val="left"/>
      <w:pPr>
        <w:ind w:left="2880" w:hanging="360"/>
      </w:pPr>
    </w:lvl>
    <w:lvl w:ilvl="4" w:tplc="34675896" w:tentative="1">
      <w:start w:val="1"/>
      <w:numFmt w:val="lowerLetter"/>
      <w:lvlText w:val="%5."/>
      <w:lvlJc w:val="left"/>
      <w:pPr>
        <w:ind w:left="3600" w:hanging="360"/>
      </w:pPr>
    </w:lvl>
    <w:lvl w:ilvl="5" w:tplc="34675896" w:tentative="1">
      <w:start w:val="1"/>
      <w:numFmt w:val="lowerRoman"/>
      <w:lvlText w:val="%6."/>
      <w:lvlJc w:val="right"/>
      <w:pPr>
        <w:ind w:left="4320" w:hanging="180"/>
      </w:pPr>
    </w:lvl>
    <w:lvl w:ilvl="6" w:tplc="34675896" w:tentative="1">
      <w:start w:val="1"/>
      <w:numFmt w:val="decimal"/>
      <w:lvlText w:val="%7."/>
      <w:lvlJc w:val="left"/>
      <w:pPr>
        <w:ind w:left="5040" w:hanging="360"/>
      </w:pPr>
    </w:lvl>
    <w:lvl w:ilvl="7" w:tplc="34675896" w:tentative="1">
      <w:start w:val="1"/>
      <w:numFmt w:val="lowerLetter"/>
      <w:lvlText w:val="%8."/>
      <w:lvlJc w:val="left"/>
      <w:pPr>
        <w:ind w:left="5760" w:hanging="360"/>
      </w:pPr>
    </w:lvl>
    <w:lvl w:ilvl="8" w:tplc="3467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5">
    <w:multiLevelType w:val="hybridMultilevel"/>
    <w:lvl w:ilvl="0" w:tplc="93124068">
      <w:start w:val="1"/>
      <w:numFmt w:val="decimal"/>
      <w:lvlText w:val="%1."/>
      <w:lvlJc w:val="left"/>
      <w:pPr>
        <w:ind w:left="720" w:hanging="360"/>
      </w:pPr>
    </w:lvl>
    <w:lvl w:ilvl="1" w:tplc="93124068" w:tentative="1">
      <w:start w:val="1"/>
      <w:numFmt w:val="lowerLetter"/>
      <w:lvlText w:val="%2."/>
      <w:lvlJc w:val="left"/>
      <w:pPr>
        <w:ind w:left="1440" w:hanging="360"/>
      </w:pPr>
    </w:lvl>
    <w:lvl w:ilvl="2" w:tplc="93124068" w:tentative="1">
      <w:start w:val="1"/>
      <w:numFmt w:val="lowerRoman"/>
      <w:lvlText w:val="%3."/>
      <w:lvlJc w:val="right"/>
      <w:pPr>
        <w:ind w:left="2160" w:hanging="180"/>
      </w:pPr>
    </w:lvl>
    <w:lvl w:ilvl="3" w:tplc="93124068" w:tentative="1">
      <w:start w:val="1"/>
      <w:numFmt w:val="decimal"/>
      <w:lvlText w:val="%4."/>
      <w:lvlJc w:val="left"/>
      <w:pPr>
        <w:ind w:left="2880" w:hanging="360"/>
      </w:pPr>
    </w:lvl>
    <w:lvl w:ilvl="4" w:tplc="93124068" w:tentative="1">
      <w:start w:val="1"/>
      <w:numFmt w:val="lowerLetter"/>
      <w:lvlText w:val="%5."/>
      <w:lvlJc w:val="left"/>
      <w:pPr>
        <w:ind w:left="3600" w:hanging="360"/>
      </w:pPr>
    </w:lvl>
    <w:lvl w:ilvl="5" w:tplc="93124068" w:tentative="1">
      <w:start w:val="1"/>
      <w:numFmt w:val="lowerRoman"/>
      <w:lvlText w:val="%6."/>
      <w:lvlJc w:val="right"/>
      <w:pPr>
        <w:ind w:left="4320" w:hanging="180"/>
      </w:pPr>
    </w:lvl>
    <w:lvl w:ilvl="6" w:tplc="93124068" w:tentative="1">
      <w:start w:val="1"/>
      <w:numFmt w:val="decimal"/>
      <w:lvlText w:val="%7."/>
      <w:lvlJc w:val="left"/>
      <w:pPr>
        <w:ind w:left="5040" w:hanging="360"/>
      </w:pPr>
    </w:lvl>
    <w:lvl w:ilvl="7" w:tplc="93124068" w:tentative="1">
      <w:start w:val="1"/>
      <w:numFmt w:val="lowerLetter"/>
      <w:lvlText w:val="%8."/>
      <w:lvlJc w:val="left"/>
      <w:pPr>
        <w:ind w:left="5760" w:hanging="360"/>
      </w:pPr>
    </w:lvl>
    <w:lvl w:ilvl="8" w:tplc="93124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4">
    <w:multiLevelType w:val="hybridMultilevel"/>
    <w:lvl w:ilvl="0" w:tplc="84157246">
      <w:start w:val="1"/>
      <w:numFmt w:val="decimal"/>
      <w:lvlText w:val="%1."/>
      <w:lvlJc w:val="left"/>
      <w:pPr>
        <w:ind w:left="720" w:hanging="360"/>
      </w:pPr>
    </w:lvl>
    <w:lvl w:ilvl="1" w:tplc="84157246" w:tentative="1">
      <w:start w:val="1"/>
      <w:numFmt w:val="lowerLetter"/>
      <w:lvlText w:val="%2."/>
      <w:lvlJc w:val="left"/>
      <w:pPr>
        <w:ind w:left="1440" w:hanging="360"/>
      </w:pPr>
    </w:lvl>
    <w:lvl w:ilvl="2" w:tplc="84157246" w:tentative="1">
      <w:start w:val="1"/>
      <w:numFmt w:val="lowerRoman"/>
      <w:lvlText w:val="%3."/>
      <w:lvlJc w:val="right"/>
      <w:pPr>
        <w:ind w:left="2160" w:hanging="180"/>
      </w:pPr>
    </w:lvl>
    <w:lvl w:ilvl="3" w:tplc="84157246" w:tentative="1">
      <w:start w:val="1"/>
      <w:numFmt w:val="decimal"/>
      <w:lvlText w:val="%4."/>
      <w:lvlJc w:val="left"/>
      <w:pPr>
        <w:ind w:left="2880" w:hanging="360"/>
      </w:pPr>
    </w:lvl>
    <w:lvl w:ilvl="4" w:tplc="84157246" w:tentative="1">
      <w:start w:val="1"/>
      <w:numFmt w:val="lowerLetter"/>
      <w:lvlText w:val="%5."/>
      <w:lvlJc w:val="left"/>
      <w:pPr>
        <w:ind w:left="3600" w:hanging="360"/>
      </w:pPr>
    </w:lvl>
    <w:lvl w:ilvl="5" w:tplc="84157246" w:tentative="1">
      <w:start w:val="1"/>
      <w:numFmt w:val="lowerRoman"/>
      <w:lvlText w:val="%6."/>
      <w:lvlJc w:val="right"/>
      <w:pPr>
        <w:ind w:left="4320" w:hanging="180"/>
      </w:pPr>
    </w:lvl>
    <w:lvl w:ilvl="6" w:tplc="84157246" w:tentative="1">
      <w:start w:val="1"/>
      <w:numFmt w:val="decimal"/>
      <w:lvlText w:val="%7."/>
      <w:lvlJc w:val="left"/>
      <w:pPr>
        <w:ind w:left="5040" w:hanging="360"/>
      </w:pPr>
    </w:lvl>
    <w:lvl w:ilvl="7" w:tplc="84157246" w:tentative="1">
      <w:start w:val="1"/>
      <w:numFmt w:val="lowerLetter"/>
      <w:lvlText w:val="%8."/>
      <w:lvlJc w:val="left"/>
      <w:pPr>
        <w:ind w:left="5760" w:hanging="360"/>
      </w:pPr>
    </w:lvl>
    <w:lvl w:ilvl="8" w:tplc="8415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3">
    <w:multiLevelType w:val="hybridMultilevel"/>
    <w:lvl w:ilvl="0" w:tplc="10665360">
      <w:start w:val="1"/>
      <w:numFmt w:val="decimal"/>
      <w:lvlText w:val="%1."/>
      <w:lvlJc w:val="left"/>
      <w:pPr>
        <w:ind w:left="720" w:hanging="360"/>
      </w:pPr>
    </w:lvl>
    <w:lvl w:ilvl="1" w:tplc="10665360" w:tentative="1">
      <w:start w:val="1"/>
      <w:numFmt w:val="lowerLetter"/>
      <w:lvlText w:val="%2."/>
      <w:lvlJc w:val="left"/>
      <w:pPr>
        <w:ind w:left="1440" w:hanging="360"/>
      </w:pPr>
    </w:lvl>
    <w:lvl w:ilvl="2" w:tplc="10665360" w:tentative="1">
      <w:start w:val="1"/>
      <w:numFmt w:val="lowerRoman"/>
      <w:lvlText w:val="%3."/>
      <w:lvlJc w:val="right"/>
      <w:pPr>
        <w:ind w:left="2160" w:hanging="180"/>
      </w:pPr>
    </w:lvl>
    <w:lvl w:ilvl="3" w:tplc="10665360" w:tentative="1">
      <w:start w:val="1"/>
      <w:numFmt w:val="decimal"/>
      <w:lvlText w:val="%4."/>
      <w:lvlJc w:val="left"/>
      <w:pPr>
        <w:ind w:left="2880" w:hanging="360"/>
      </w:pPr>
    </w:lvl>
    <w:lvl w:ilvl="4" w:tplc="10665360" w:tentative="1">
      <w:start w:val="1"/>
      <w:numFmt w:val="lowerLetter"/>
      <w:lvlText w:val="%5."/>
      <w:lvlJc w:val="left"/>
      <w:pPr>
        <w:ind w:left="3600" w:hanging="360"/>
      </w:pPr>
    </w:lvl>
    <w:lvl w:ilvl="5" w:tplc="10665360" w:tentative="1">
      <w:start w:val="1"/>
      <w:numFmt w:val="lowerRoman"/>
      <w:lvlText w:val="%6."/>
      <w:lvlJc w:val="right"/>
      <w:pPr>
        <w:ind w:left="4320" w:hanging="180"/>
      </w:pPr>
    </w:lvl>
    <w:lvl w:ilvl="6" w:tplc="10665360" w:tentative="1">
      <w:start w:val="1"/>
      <w:numFmt w:val="decimal"/>
      <w:lvlText w:val="%7."/>
      <w:lvlJc w:val="left"/>
      <w:pPr>
        <w:ind w:left="5040" w:hanging="360"/>
      </w:pPr>
    </w:lvl>
    <w:lvl w:ilvl="7" w:tplc="10665360" w:tentative="1">
      <w:start w:val="1"/>
      <w:numFmt w:val="lowerLetter"/>
      <w:lvlText w:val="%8."/>
      <w:lvlJc w:val="left"/>
      <w:pPr>
        <w:ind w:left="5760" w:hanging="360"/>
      </w:pPr>
    </w:lvl>
    <w:lvl w:ilvl="8" w:tplc="1066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2">
    <w:multiLevelType w:val="hybridMultilevel"/>
    <w:lvl w:ilvl="0" w:tplc="27312614">
      <w:start w:val="1"/>
      <w:numFmt w:val="decimal"/>
      <w:lvlText w:val="%1."/>
      <w:lvlJc w:val="left"/>
      <w:pPr>
        <w:ind w:left="720" w:hanging="360"/>
      </w:pPr>
    </w:lvl>
    <w:lvl w:ilvl="1" w:tplc="27312614" w:tentative="1">
      <w:start w:val="1"/>
      <w:numFmt w:val="lowerLetter"/>
      <w:lvlText w:val="%2."/>
      <w:lvlJc w:val="left"/>
      <w:pPr>
        <w:ind w:left="1440" w:hanging="360"/>
      </w:pPr>
    </w:lvl>
    <w:lvl w:ilvl="2" w:tplc="27312614" w:tentative="1">
      <w:start w:val="1"/>
      <w:numFmt w:val="lowerRoman"/>
      <w:lvlText w:val="%3."/>
      <w:lvlJc w:val="right"/>
      <w:pPr>
        <w:ind w:left="2160" w:hanging="180"/>
      </w:pPr>
    </w:lvl>
    <w:lvl w:ilvl="3" w:tplc="27312614" w:tentative="1">
      <w:start w:val="1"/>
      <w:numFmt w:val="decimal"/>
      <w:lvlText w:val="%4."/>
      <w:lvlJc w:val="left"/>
      <w:pPr>
        <w:ind w:left="2880" w:hanging="360"/>
      </w:pPr>
    </w:lvl>
    <w:lvl w:ilvl="4" w:tplc="27312614" w:tentative="1">
      <w:start w:val="1"/>
      <w:numFmt w:val="lowerLetter"/>
      <w:lvlText w:val="%5."/>
      <w:lvlJc w:val="left"/>
      <w:pPr>
        <w:ind w:left="3600" w:hanging="360"/>
      </w:pPr>
    </w:lvl>
    <w:lvl w:ilvl="5" w:tplc="27312614" w:tentative="1">
      <w:start w:val="1"/>
      <w:numFmt w:val="lowerRoman"/>
      <w:lvlText w:val="%6."/>
      <w:lvlJc w:val="right"/>
      <w:pPr>
        <w:ind w:left="4320" w:hanging="180"/>
      </w:pPr>
    </w:lvl>
    <w:lvl w:ilvl="6" w:tplc="27312614" w:tentative="1">
      <w:start w:val="1"/>
      <w:numFmt w:val="decimal"/>
      <w:lvlText w:val="%7."/>
      <w:lvlJc w:val="left"/>
      <w:pPr>
        <w:ind w:left="5040" w:hanging="360"/>
      </w:pPr>
    </w:lvl>
    <w:lvl w:ilvl="7" w:tplc="27312614" w:tentative="1">
      <w:start w:val="1"/>
      <w:numFmt w:val="lowerLetter"/>
      <w:lvlText w:val="%8."/>
      <w:lvlJc w:val="left"/>
      <w:pPr>
        <w:ind w:left="5760" w:hanging="360"/>
      </w:pPr>
    </w:lvl>
    <w:lvl w:ilvl="8" w:tplc="2731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1">
    <w:multiLevelType w:val="hybridMultilevel"/>
    <w:lvl w:ilvl="0" w:tplc="18764898">
      <w:start w:val="1"/>
      <w:numFmt w:val="decimal"/>
      <w:lvlText w:val="%1."/>
      <w:lvlJc w:val="left"/>
      <w:pPr>
        <w:ind w:left="720" w:hanging="360"/>
      </w:pPr>
    </w:lvl>
    <w:lvl w:ilvl="1" w:tplc="18764898" w:tentative="1">
      <w:start w:val="1"/>
      <w:numFmt w:val="lowerLetter"/>
      <w:lvlText w:val="%2."/>
      <w:lvlJc w:val="left"/>
      <w:pPr>
        <w:ind w:left="1440" w:hanging="360"/>
      </w:pPr>
    </w:lvl>
    <w:lvl w:ilvl="2" w:tplc="18764898" w:tentative="1">
      <w:start w:val="1"/>
      <w:numFmt w:val="lowerRoman"/>
      <w:lvlText w:val="%3."/>
      <w:lvlJc w:val="right"/>
      <w:pPr>
        <w:ind w:left="2160" w:hanging="180"/>
      </w:pPr>
    </w:lvl>
    <w:lvl w:ilvl="3" w:tplc="18764898" w:tentative="1">
      <w:start w:val="1"/>
      <w:numFmt w:val="decimal"/>
      <w:lvlText w:val="%4."/>
      <w:lvlJc w:val="left"/>
      <w:pPr>
        <w:ind w:left="2880" w:hanging="360"/>
      </w:pPr>
    </w:lvl>
    <w:lvl w:ilvl="4" w:tplc="18764898" w:tentative="1">
      <w:start w:val="1"/>
      <w:numFmt w:val="lowerLetter"/>
      <w:lvlText w:val="%5."/>
      <w:lvlJc w:val="left"/>
      <w:pPr>
        <w:ind w:left="3600" w:hanging="360"/>
      </w:pPr>
    </w:lvl>
    <w:lvl w:ilvl="5" w:tplc="18764898" w:tentative="1">
      <w:start w:val="1"/>
      <w:numFmt w:val="lowerRoman"/>
      <w:lvlText w:val="%6."/>
      <w:lvlJc w:val="right"/>
      <w:pPr>
        <w:ind w:left="4320" w:hanging="180"/>
      </w:pPr>
    </w:lvl>
    <w:lvl w:ilvl="6" w:tplc="18764898" w:tentative="1">
      <w:start w:val="1"/>
      <w:numFmt w:val="decimal"/>
      <w:lvlText w:val="%7."/>
      <w:lvlJc w:val="left"/>
      <w:pPr>
        <w:ind w:left="5040" w:hanging="360"/>
      </w:pPr>
    </w:lvl>
    <w:lvl w:ilvl="7" w:tplc="18764898" w:tentative="1">
      <w:start w:val="1"/>
      <w:numFmt w:val="lowerLetter"/>
      <w:lvlText w:val="%8."/>
      <w:lvlJc w:val="left"/>
      <w:pPr>
        <w:ind w:left="5760" w:hanging="360"/>
      </w:pPr>
    </w:lvl>
    <w:lvl w:ilvl="8" w:tplc="18764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0">
    <w:multiLevelType w:val="hybridMultilevel"/>
    <w:lvl w:ilvl="0" w:tplc="52678870">
      <w:start w:val="1"/>
      <w:numFmt w:val="decimal"/>
      <w:lvlText w:val="%1."/>
      <w:lvlJc w:val="left"/>
      <w:pPr>
        <w:ind w:left="720" w:hanging="360"/>
      </w:pPr>
    </w:lvl>
    <w:lvl w:ilvl="1" w:tplc="52678870" w:tentative="1">
      <w:start w:val="1"/>
      <w:numFmt w:val="lowerLetter"/>
      <w:lvlText w:val="%2."/>
      <w:lvlJc w:val="left"/>
      <w:pPr>
        <w:ind w:left="1440" w:hanging="360"/>
      </w:pPr>
    </w:lvl>
    <w:lvl w:ilvl="2" w:tplc="52678870" w:tentative="1">
      <w:start w:val="1"/>
      <w:numFmt w:val="lowerRoman"/>
      <w:lvlText w:val="%3."/>
      <w:lvlJc w:val="right"/>
      <w:pPr>
        <w:ind w:left="2160" w:hanging="180"/>
      </w:pPr>
    </w:lvl>
    <w:lvl w:ilvl="3" w:tplc="52678870" w:tentative="1">
      <w:start w:val="1"/>
      <w:numFmt w:val="decimal"/>
      <w:lvlText w:val="%4."/>
      <w:lvlJc w:val="left"/>
      <w:pPr>
        <w:ind w:left="2880" w:hanging="360"/>
      </w:pPr>
    </w:lvl>
    <w:lvl w:ilvl="4" w:tplc="52678870" w:tentative="1">
      <w:start w:val="1"/>
      <w:numFmt w:val="lowerLetter"/>
      <w:lvlText w:val="%5."/>
      <w:lvlJc w:val="left"/>
      <w:pPr>
        <w:ind w:left="3600" w:hanging="360"/>
      </w:pPr>
    </w:lvl>
    <w:lvl w:ilvl="5" w:tplc="52678870" w:tentative="1">
      <w:start w:val="1"/>
      <w:numFmt w:val="lowerRoman"/>
      <w:lvlText w:val="%6."/>
      <w:lvlJc w:val="right"/>
      <w:pPr>
        <w:ind w:left="4320" w:hanging="180"/>
      </w:pPr>
    </w:lvl>
    <w:lvl w:ilvl="6" w:tplc="52678870" w:tentative="1">
      <w:start w:val="1"/>
      <w:numFmt w:val="decimal"/>
      <w:lvlText w:val="%7."/>
      <w:lvlJc w:val="left"/>
      <w:pPr>
        <w:ind w:left="5040" w:hanging="360"/>
      </w:pPr>
    </w:lvl>
    <w:lvl w:ilvl="7" w:tplc="52678870" w:tentative="1">
      <w:start w:val="1"/>
      <w:numFmt w:val="lowerLetter"/>
      <w:lvlText w:val="%8."/>
      <w:lvlJc w:val="left"/>
      <w:pPr>
        <w:ind w:left="5760" w:hanging="360"/>
      </w:pPr>
    </w:lvl>
    <w:lvl w:ilvl="8" w:tplc="52678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9">
    <w:multiLevelType w:val="hybridMultilevel"/>
    <w:lvl w:ilvl="0" w:tplc="76013937">
      <w:start w:val="1"/>
      <w:numFmt w:val="decimal"/>
      <w:lvlText w:val="%1."/>
      <w:lvlJc w:val="left"/>
      <w:pPr>
        <w:ind w:left="720" w:hanging="360"/>
      </w:pPr>
    </w:lvl>
    <w:lvl w:ilvl="1" w:tplc="76013937" w:tentative="1">
      <w:start w:val="1"/>
      <w:numFmt w:val="lowerLetter"/>
      <w:lvlText w:val="%2."/>
      <w:lvlJc w:val="left"/>
      <w:pPr>
        <w:ind w:left="1440" w:hanging="360"/>
      </w:pPr>
    </w:lvl>
    <w:lvl w:ilvl="2" w:tplc="76013937" w:tentative="1">
      <w:start w:val="1"/>
      <w:numFmt w:val="lowerRoman"/>
      <w:lvlText w:val="%3."/>
      <w:lvlJc w:val="right"/>
      <w:pPr>
        <w:ind w:left="2160" w:hanging="180"/>
      </w:pPr>
    </w:lvl>
    <w:lvl w:ilvl="3" w:tplc="76013937" w:tentative="1">
      <w:start w:val="1"/>
      <w:numFmt w:val="decimal"/>
      <w:lvlText w:val="%4."/>
      <w:lvlJc w:val="left"/>
      <w:pPr>
        <w:ind w:left="2880" w:hanging="360"/>
      </w:pPr>
    </w:lvl>
    <w:lvl w:ilvl="4" w:tplc="76013937" w:tentative="1">
      <w:start w:val="1"/>
      <w:numFmt w:val="lowerLetter"/>
      <w:lvlText w:val="%5."/>
      <w:lvlJc w:val="left"/>
      <w:pPr>
        <w:ind w:left="3600" w:hanging="360"/>
      </w:pPr>
    </w:lvl>
    <w:lvl w:ilvl="5" w:tplc="76013937" w:tentative="1">
      <w:start w:val="1"/>
      <w:numFmt w:val="lowerRoman"/>
      <w:lvlText w:val="%6."/>
      <w:lvlJc w:val="right"/>
      <w:pPr>
        <w:ind w:left="4320" w:hanging="180"/>
      </w:pPr>
    </w:lvl>
    <w:lvl w:ilvl="6" w:tplc="76013937" w:tentative="1">
      <w:start w:val="1"/>
      <w:numFmt w:val="decimal"/>
      <w:lvlText w:val="%7."/>
      <w:lvlJc w:val="left"/>
      <w:pPr>
        <w:ind w:left="5040" w:hanging="360"/>
      </w:pPr>
    </w:lvl>
    <w:lvl w:ilvl="7" w:tplc="76013937" w:tentative="1">
      <w:start w:val="1"/>
      <w:numFmt w:val="lowerLetter"/>
      <w:lvlText w:val="%8."/>
      <w:lvlJc w:val="left"/>
      <w:pPr>
        <w:ind w:left="5760" w:hanging="360"/>
      </w:pPr>
    </w:lvl>
    <w:lvl w:ilvl="8" w:tplc="7601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8">
    <w:multiLevelType w:val="hybridMultilevel"/>
    <w:lvl w:ilvl="0" w:tplc="99572122">
      <w:start w:val="1"/>
      <w:numFmt w:val="decimal"/>
      <w:lvlText w:val="%1."/>
      <w:lvlJc w:val="left"/>
      <w:pPr>
        <w:ind w:left="720" w:hanging="360"/>
      </w:pPr>
    </w:lvl>
    <w:lvl w:ilvl="1" w:tplc="99572122" w:tentative="1">
      <w:start w:val="1"/>
      <w:numFmt w:val="lowerLetter"/>
      <w:lvlText w:val="%2."/>
      <w:lvlJc w:val="left"/>
      <w:pPr>
        <w:ind w:left="1440" w:hanging="360"/>
      </w:pPr>
    </w:lvl>
    <w:lvl w:ilvl="2" w:tplc="99572122" w:tentative="1">
      <w:start w:val="1"/>
      <w:numFmt w:val="lowerRoman"/>
      <w:lvlText w:val="%3."/>
      <w:lvlJc w:val="right"/>
      <w:pPr>
        <w:ind w:left="2160" w:hanging="180"/>
      </w:pPr>
    </w:lvl>
    <w:lvl w:ilvl="3" w:tplc="99572122" w:tentative="1">
      <w:start w:val="1"/>
      <w:numFmt w:val="decimal"/>
      <w:lvlText w:val="%4."/>
      <w:lvlJc w:val="left"/>
      <w:pPr>
        <w:ind w:left="2880" w:hanging="360"/>
      </w:pPr>
    </w:lvl>
    <w:lvl w:ilvl="4" w:tplc="99572122" w:tentative="1">
      <w:start w:val="1"/>
      <w:numFmt w:val="lowerLetter"/>
      <w:lvlText w:val="%5."/>
      <w:lvlJc w:val="left"/>
      <w:pPr>
        <w:ind w:left="3600" w:hanging="360"/>
      </w:pPr>
    </w:lvl>
    <w:lvl w:ilvl="5" w:tplc="99572122" w:tentative="1">
      <w:start w:val="1"/>
      <w:numFmt w:val="lowerRoman"/>
      <w:lvlText w:val="%6."/>
      <w:lvlJc w:val="right"/>
      <w:pPr>
        <w:ind w:left="4320" w:hanging="180"/>
      </w:pPr>
    </w:lvl>
    <w:lvl w:ilvl="6" w:tplc="99572122" w:tentative="1">
      <w:start w:val="1"/>
      <w:numFmt w:val="decimal"/>
      <w:lvlText w:val="%7."/>
      <w:lvlJc w:val="left"/>
      <w:pPr>
        <w:ind w:left="5040" w:hanging="360"/>
      </w:pPr>
    </w:lvl>
    <w:lvl w:ilvl="7" w:tplc="99572122" w:tentative="1">
      <w:start w:val="1"/>
      <w:numFmt w:val="lowerLetter"/>
      <w:lvlText w:val="%8."/>
      <w:lvlJc w:val="left"/>
      <w:pPr>
        <w:ind w:left="5760" w:hanging="360"/>
      </w:pPr>
    </w:lvl>
    <w:lvl w:ilvl="8" w:tplc="9957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7">
    <w:multiLevelType w:val="hybridMultilevel"/>
    <w:lvl w:ilvl="0" w:tplc="31349387">
      <w:start w:val="1"/>
      <w:numFmt w:val="decimal"/>
      <w:lvlText w:val="%1."/>
      <w:lvlJc w:val="left"/>
      <w:pPr>
        <w:ind w:left="720" w:hanging="360"/>
      </w:pPr>
    </w:lvl>
    <w:lvl w:ilvl="1" w:tplc="31349387" w:tentative="1">
      <w:start w:val="1"/>
      <w:numFmt w:val="lowerLetter"/>
      <w:lvlText w:val="%2."/>
      <w:lvlJc w:val="left"/>
      <w:pPr>
        <w:ind w:left="1440" w:hanging="360"/>
      </w:pPr>
    </w:lvl>
    <w:lvl w:ilvl="2" w:tplc="31349387" w:tentative="1">
      <w:start w:val="1"/>
      <w:numFmt w:val="lowerRoman"/>
      <w:lvlText w:val="%3."/>
      <w:lvlJc w:val="right"/>
      <w:pPr>
        <w:ind w:left="2160" w:hanging="180"/>
      </w:pPr>
    </w:lvl>
    <w:lvl w:ilvl="3" w:tplc="31349387" w:tentative="1">
      <w:start w:val="1"/>
      <w:numFmt w:val="decimal"/>
      <w:lvlText w:val="%4."/>
      <w:lvlJc w:val="left"/>
      <w:pPr>
        <w:ind w:left="2880" w:hanging="360"/>
      </w:pPr>
    </w:lvl>
    <w:lvl w:ilvl="4" w:tplc="31349387" w:tentative="1">
      <w:start w:val="1"/>
      <w:numFmt w:val="lowerLetter"/>
      <w:lvlText w:val="%5."/>
      <w:lvlJc w:val="left"/>
      <w:pPr>
        <w:ind w:left="3600" w:hanging="360"/>
      </w:pPr>
    </w:lvl>
    <w:lvl w:ilvl="5" w:tplc="31349387" w:tentative="1">
      <w:start w:val="1"/>
      <w:numFmt w:val="lowerRoman"/>
      <w:lvlText w:val="%6."/>
      <w:lvlJc w:val="right"/>
      <w:pPr>
        <w:ind w:left="4320" w:hanging="180"/>
      </w:pPr>
    </w:lvl>
    <w:lvl w:ilvl="6" w:tplc="31349387" w:tentative="1">
      <w:start w:val="1"/>
      <w:numFmt w:val="decimal"/>
      <w:lvlText w:val="%7."/>
      <w:lvlJc w:val="left"/>
      <w:pPr>
        <w:ind w:left="5040" w:hanging="360"/>
      </w:pPr>
    </w:lvl>
    <w:lvl w:ilvl="7" w:tplc="31349387" w:tentative="1">
      <w:start w:val="1"/>
      <w:numFmt w:val="lowerLetter"/>
      <w:lvlText w:val="%8."/>
      <w:lvlJc w:val="left"/>
      <w:pPr>
        <w:ind w:left="5760" w:hanging="360"/>
      </w:pPr>
    </w:lvl>
    <w:lvl w:ilvl="8" w:tplc="31349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6">
    <w:multiLevelType w:val="hybridMultilevel"/>
    <w:lvl w:ilvl="0" w:tplc="77953440">
      <w:start w:val="1"/>
      <w:numFmt w:val="decimal"/>
      <w:lvlText w:val="%1."/>
      <w:lvlJc w:val="left"/>
      <w:pPr>
        <w:ind w:left="720" w:hanging="360"/>
      </w:pPr>
    </w:lvl>
    <w:lvl w:ilvl="1" w:tplc="77953440" w:tentative="1">
      <w:start w:val="1"/>
      <w:numFmt w:val="lowerLetter"/>
      <w:lvlText w:val="%2."/>
      <w:lvlJc w:val="left"/>
      <w:pPr>
        <w:ind w:left="1440" w:hanging="360"/>
      </w:pPr>
    </w:lvl>
    <w:lvl w:ilvl="2" w:tplc="77953440" w:tentative="1">
      <w:start w:val="1"/>
      <w:numFmt w:val="lowerRoman"/>
      <w:lvlText w:val="%3."/>
      <w:lvlJc w:val="right"/>
      <w:pPr>
        <w:ind w:left="2160" w:hanging="180"/>
      </w:pPr>
    </w:lvl>
    <w:lvl w:ilvl="3" w:tplc="77953440" w:tentative="1">
      <w:start w:val="1"/>
      <w:numFmt w:val="decimal"/>
      <w:lvlText w:val="%4."/>
      <w:lvlJc w:val="left"/>
      <w:pPr>
        <w:ind w:left="2880" w:hanging="360"/>
      </w:pPr>
    </w:lvl>
    <w:lvl w:ilvl="4" w:tplc="77953440" w:tentative="1">
      <w:start w:val="1"/>
      <w:numFmt w:val="lowerLetter"/>
      <w:lvlText w:val="%5."/>
      <w:lvlJc w:val="left"/>
      <w:pPr>
        <w:ind w:left="3600" w:hanging="360"/>
      </w:pPr>
    </w:lvl>
    <w:lvl w:ilvl="5" w:tplc="77953440" w:tentative="1">
      <w:start w:val="1"/>
      <w:numFmt w:val="lowerRoman"/>
      <w:lvlText w:val="%6."/>
      <w:lvlJc w:val="right"/>
      <w:pPr>
        <w:ind w:left="4320" w:hanging="180"/>
      </w:pPr>
    </w:lvl>
    <w:lvl w:ilvl="6" w:tplc="77953440" w:tentative="1">
      <w:start w:val="1"/>
      <w:numFmt w:val="decimal"/>
      <w:lvlText w:val="%7."/>
      <w:lvlJc w:val="left"/>
      <w:pPr>
        <w:ind w:left="5040" w:hanging="360"/>
      </w:pPr>
    </w:lvl>
    <w:lvl w:ilvl="7" w:tplc="77953440" w:tentative="1">
      <w:start w:val="1"/>
      <w:numFmt w:val="lowerLetter"/>
      <w:lvlText w:val="%8."/>
      <w:lvlJc w:val="left"/>
      <w:pPr>
        <w:ind w:left="5760" w:hanging="360"/>
      </w:pPr>
    </w:lvl>
    <w:lvl w:ilvl="8" w:tplc="77953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5">
    <w:multiLevelType w:val="hybridMultilevel"/>
    <w:lvl w:ilvl="0" w:tplc="58504286">
      <w:start w:val="1"/>
      <w:numFmt w:val="decimal"/>
      <w:lvlText w:val="%1."/>
      <w:lvlJc w:val="left"/>
      <w:pPr>
        <w:ind w:left="720" w:hanging="360"/>
      </w:pPr>
    </w:lvl>
    <w:lvl w:ilvl="1" w:tplc="58504286" w:tentative="1">
      <w:start w:val="1"/>
      <w:numFmt w:val="lowerLetter"/>
      <w:lvlText w:val="%2."/>
      <w:lvlJc w:val="left"/>
      <w:pPr>
        <w:ind w:left="1440" w:hanging="360"/>
      </w:pPr>
    </w:lvl>
    <w:lvl w:ilvl="2" w:tplc="58504286" w:tentative="1">
      <w:start w:val="1"/>
      <w:numFmt w:val="lowerRoman"/>
      <w:lvlText w:val="%3."/>
      <w:lvlJc w:val="right"/>
      <w:pPr>
        <w:ind w:left="2160" w:hanging="180"/>
      </w:pPr>
    </w:lvl>
    <w:lvl w:ilvl="3" w:tplc="58504286" w:tentative="1">
      <w:start w:val="1"/>
      <w:numFmt w:val="decimal"/>
      <w:lvlText w:val="%4."/>
      <w:lvlJc w:val="left"/>
      <w:pPr>
        <w:ind w:left="2880" w:hanging="360"/>
      </w:pPr>
    </w:lvl>
    <w:lvl w:ilvl="4" w:tplc="58504286" w:tentative="1">
      <w:start w:val="1"/>
      <w:numFmt w:val="lowerLetter"/>
      <w:lvlText w:val="%5."/>
      <w:lvlJc w:val="left"/>
      <w:pPr>
        <w:ind w:left="3600" w:hanging="360"/>
      </w:pPr>
    </w:lvl>
    <w:lvl w:ilvl="5" w:tplc="58504286" w:tentative="1">
      <w:start w:val="1"/>
      <w:numFmt w:val="lowerRoman"/>
      <w:lvlText w:val="%6."/>
      <w:lvlJc w:val="right"/>
      <w:pPr>
        <w:ind w:left="4320" w:hanging="180"/>
      </w:pPr>
    </w:lvl>
    <w:lvl w:ilvl="6" w:tplc="58504286" w:tentative="1">
      <w:start w:val="1"/>
      <w:numFmt w:val="decimal"/>
      <w:lvlText w:val="%7."/>
      <w:lvlJc w:val="left"/>
      <w:pPr>
        <w:ind w:left="5040" w:hanging="360"/>
      </w:pPr>
    </w:lvl>
    <w:lvl w:ilvl="7" w:tplc="58504286" w:tentative="1">
      <w:start w:val="1"/>
      <w:numFmt w:val="lowerLetter"/>
      <w:lvlText w:val="%8."/>
      <w:lvlJc w:val="left"/>
      <w:pPr>
        <w:ind w:left="5760" w:hanging="360"/>
      </w:pPr>
    </w:lvl>
    <w:lvl w:ilvl="8" w:tplc="5850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4">
    <w:multiLevelType w:val="hybridMultilevel"/>
    <w:lvl w:ilvl="0" w:tplc="13684212">
      <w:start w:val="1"/>
      <w:numFmt w:val="decimal"/>
      <w:lvlText w:val="%1."/>
      <w:lvlJc w:val="left"/>
      <w:pPr>
        <w:ind w:left="720" w:hanging="360"/>
      </w:pPr>
    </w:lvl>
    <w:lvl w:ilvl="1" w:tplc="13684212" w:tentative="1">
      <w:start w:val="1"/>
      <w:numFmt w:val="lowerLetter"/>
      <w:lvlText w:val="%2."/>
      <w:lvlJc w:val="left"/>
      <w:pPr>
        <w:ind w:left="1440" w:hanging="360"/>
      </w:pPr>
    </w:lvl>
    <w:lvl w:ilvl="2" w:tplc="13684212" w:tentative="1">
      <w:start w:val="1"/>
      <w:numFmt w:val="lowerRoman"/>
      <w:lvlText w:val="%3."/>
      <w:lvlJc w:val="right"/>
      <w:pPr>
        <w:ind w:left="2160" w:hanging="180"/>
      </w:pPr>
    </w:lvl>
    <w:lvl w:ilvl="3" w:tplc="13684212" w:tentative="1">
      <w:start w:val="1"/>
      <w:numFmt w:val="decimal"/>
      <w:lvlText w:val="%4."/>
      <w:lvlJc w:val="left"/>
      <w:pPr>
        <w:ind w:left="2880" w:hanging="360"/>
      </w:pPr>
    </w:lvl>
    <w:lvl w:ilvl="4" w:tplc="13684212" w:tentative="1">
      <w:start w:val="1"/>
      <w:numFmt w:val="lowerLetter"/>
      <w:lvlText w:val="%5."/>
      <w:lvlJc w:val="left"/>
      <w:pPr>
        <w:ind w:left="3600" w:hanging="360"/>
      </w:pPr>
    </w:lvl>
    <w:lvl w:ilvl="5" w:tplc="13684212" w:tentative="1">
      <w:start w:val="1"/>
      <w:numFmt w:val="lowerRoman"/>
      <w:lvlText w:val="%6."/>
      <w:lvlJc w:val="right"/>
      <w:pPr>
        <w:ind w:left="4320" w:hanging="180"/>
      </w:pPr>
    </w:lvl>
    <w:lvl w:ilvl="6" w:tplc="13684212" w:tentative="1">
      <w:start w:val="1"/>
      <w:numFmt w:val="decimal"/>
      <w:lvlText w:val="%7."/>
      <w:lvlJc w:val="left"/>
      <w:pPr>
        <w:ind w:left="5040" w:hanging="360"/>
      </w:pPr>
    </w:lvl>
    <w:lvl w:ilvl="7" w:tplc="13684212" w:tentative="1">
      <w:start w:val="1"/>
      <w:numFmt w:val="lowerLetter"/>
      <w:lvlText w:val="%8."/>
      <w:lvlJc w:val="left"/>
      <w:pPr>
        <w:ind w:left="5760" w:hanging="360"/>
      </w:pPr>
    </w:lvl>
    <w:lvl w:ilvl="8" w:tplc="1368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3">
    <w:multiLevelType w:val="hybridMultilevel"/>
    <w:lvl w:ilvl="0" w:tplc="80980040">
      <w:start w:val="1"/>
      <w:numFmt w:val="decimal"/>
      <w:lvlText w:val="%1."/>
      <w:lvlJc w:val="left"/>
      <w:pPr>
        <w:ind w:left="720" w:hanging="360"/>
      </w:pPr>
    </w:lvl>
    <w:lvl w:ilvl="1" w:tplc="80980040" w:tentative="1">
      <w:start w:val="1"/>
      <w:numFmt w:val="lowerLetter"/>
      <w:lvlText w:val="%2."/>
      <w:lvlJc w:val="left"/>
      <w:pPr>
        <w:ind w:left="1440" w:hanging="360"/>
      </w:pPr>
    </w:lvl>
    <w:lvl w:ilvl="2" w:tplc="80980040" w:tentative="1">
      <w:start w:val="1"/>
      <w:numFmt w:val="lowerRoman"/>
      <w:lvlText w:val="%3."/>
      <w:lvlJc w:val="right"/>
      <w:pPr>
        <w:ind w:left="2160" w:hanging="180"/>
      </w:pPr>
    </w:lvl>
    <w:lvl w:ilvl="3" w:tplc="80980040" w:tentative="1">
      <w:start w:val="1"/>
      <w:numFmt w:val="decimal"/>
      <w:lvlText w:val="%4."/>
      <w:lvlJc w:val="left"/>
      <w:pPr>
        <w:ind w:left="2880" w:hanging="360"/>
      </w:pPr>
    </w:lvl>
    <w:lvl w:ilvl="4" w:tplc="80980040" w:tentative="1">
      <w:start w:val="1"/>
      <w:numFmt w:val="lowerLetter"/>
      <w:lvlText w:val="%5."/>
      <w:lvlJc w:val="left"/>
      <w:pPr>
        <w:ind w:left="3600" w:hanging="360"/>
      </w:pPr>
    </w:lvl>
    <w:lvl w:ilvl="5" w:tplc="80980040" w:tentative="1">
      <w:start w:val="1"/>
      <w:numFmt w:val="lowerRoman"/>
      <w:lvlText w:val="%6."/>
      <w:lvlJc w:val="right"/>
      <w:pPr>
        <w:ind w:left="4320" w:hanging="180"/>
      </w:pPr>
    </w:lvl>
    <w:lvl w:ilvl="6" w:tplc="80980040" w:tentative="1">
      <w:start w:val="1"/>
      <w:numFmt w:val="decimal"/>
      <w:lvlText w:val="%7."/>
      <w:lvlJc w:val="left"/>
      <w:pPr>
        <w:ind w:left="5040" w:hanging="360"/>
      </w:pPr>
    </w:lvl>
    <w:lvl w:ilvl="7" w:tplc="80980040" w:tentative="1">
      <w:start w:val="1"/>
      <w:numFmt w:val="lowerLetter"/>
      <w:lvlText w:val="%8."/>
      <w:lvlJc w:val="left"/>
      <w:pPr>
        <w:ind w:left="5760" w:hanging="360"/>
      </w:pPr>
    </w:lvl>
    <w:lvl w:ilvl="8" w:tplc="8098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2">
    <w:multiLevelType w:val="hybridMultilevel"/>
    <w:lvl w:ilvl="0" w:tplc="12582234">
      <w:start w:val="1"/>
      <w:numFmt w:val="decimal"/>
      <w:lvlText w:val="%1."/>
      <w:lvlJc w:val="left"/>
      <w:pPr>
        <w:ind w:left="720" w:hanging="360"/>
      </w:pPr>
    </w:lvl>
    <w:lvl w:ilvl="1" w:tplc="12582234" w:tentative="1">
      <w:start w:val="1"/>
      <w:numFmt w:val="lowerLetter"/>
      <w:lvlText w:val="%2."/>
      <w:lvlJc w:val="left"/>
      <w:pPr>
        <w:ind w:left="1440" w:hanging="360"/>
      </w:pPr>
    </w:lvl>
    <w:lvl w:ilvl="2" w:tplc="12582234" w:tentative="1">
      <w:start w:val="1"/>
      <w:numFmt w:val="lowerRoman"/>
      <w:lvlText w:val="%3."/>
      <w:lvlJc w:val="right"/>
      <w:pPr>
        <w:ind w:left="2160" w:hanging="180"/>
      </w:pPr>
    </w:lvl>
    <w:lvl w:ilvl="3" w:tplc="12582234" w:tentative="1">
      <w:start w:val="1"/>
      <w:numFmt w:val="decimal"/>
      <w:lvlText w:val="%4."/>
      <w:lvlJc w:val="left"/>
      <w:pPr>
        <w:ind w:left="2880" w:hanging="360"/>
      </w:pPr>
    </w:lvl>
    <w:lvl w:ilvl="4" w:tplc="12582234" w:tentative="1">
      <w:start w:val="1"/>
      <w:numFmt w:val="lowerLetter"/>
      <w:lvlText w:val="%5."/>
      <w:lvlJc w:val="left"/>
      <w:pPr>
        <w:ind w:left="3600" w:hanging="360"/>
      </w:pPr>
    </w:lvl>
    <w:lvl w:ilvl="5" w:tplc="12582234" w:tentative="1">
      <w:start w:val="1"/>
      <w:numFmt w:val="lowerRoman"/>
      <w:lvlText w:val="%6."/>
      <w:lvlJc w:val="right"/>
      <w:pPr>
        <w:ind w:left="4320" w:hanging="180"/>
      </w:pPr>
    </w:lvl>
    <w:lvl w:ilvl="6" w:tplc="12582234" w:tentative="1">
      <w:start w:val="1"/>
      <w:numFmt w:val="decimal"/>
      <w:lvlText w:val="%7."/>
      <w:lvlJc w:val="left"/>
      <w:pPr>
        <w:ind w:left="5040" w:hanging="360"/>
      </w:pPr>
    </w:lvl>
    <w:lvl w:ilvl="7" w:tplc="12582234" w:tentative="1">
      <w:start w:val="1"/>
      <w:numFmt w:val="lowerLetter"/>
      <w:lvlText w:val="%8."/>
      <w:lvlJc w:val="left"/>
      <w:pPr>
        <w:ind w:left="5760" w:hanging="360"/>
      </w:pPr>
    </w:lvl>
    <w:lvl w:ilvl="8" w:tplc="1258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1">
    <w:multiLevelType w:val="hybridMultilevel"/>
    <w:lvl w:ilvl="0" w:tplc="59920704">
      <w:start w:val="1"/>
      <w:numFmt w:val="decimal"/>
      <w:lvlText w:val="%1."/>
      <w:lvlJc w:val="left"/>
      <w:pPr>
        <w:ind w:left="720" w:hanging="360"/>
      </w:pPr>
    </w:lvl>
    <w:lvl w:ilvl="1" w:tplc="59920704" w:tentative="1">
      <w:start w:val="1"/>
      <w:numFmt w:val="lowerLetter"/>
      <w:lvlText w:val="%2."/>
      <w:lvlJc w:val="left"/>
      <w:pPr>
        <w:ind w:left="1440" w:hanging="360"/>
      </w:pPr>
    </w:lvl>
    <w:lvl w:ilvl="2" w:tplc="59920704" w:tentative="1">
      <w:start w:val="1"/>
      <w:numFmt w:val="lowerRoman"/>
      <w:lvlText w:val="%3."/>
      <w:lvlJc w:val="right"/>
      <w:pPr>
        <w:ind w:left="2160" w:hanging="180"/>
      </w:pPr>
    </w:lvl>
    <w:lvl w:ilvl="3" w:tplc="59920704" w:tentative="1">
      <w:start w:val="1"/>
      <w:numFmt w:val="decimal"/>
      <w:lvlText w:val="%4."/>
      <w:lvlJc w:val="left"/>
      <w:pPr>
        <w:ind w:left="2880" w:hanging="360"/>
      </w:pPr>
    </w:lvl>
    <w:lvl w:ilvl="4" w:tplc="59920704" w:tentative="1">
      <w:start w:val="1"/>
      <w:numFmt w:val="lowerLetter"/>
      <w:lvlText w:val="%5."/>
      <w:lvlJc w:val="left"/>
      <w:pPr>
        <w:ind w:left="3600" w:hanging="360"/>
      </w:pPr>
    </w:lvl>
    <w:lvl w:ilvl="5" w:tplc="59920704" w:tentative="1">
      <w:start w:val="1"/>
      <w:numFmt w:val="lowerRoman"/>
      <w:lvlText w:val="%6."/>
      <w:lvlJc w:val="right"/>
      <w:pPr>
        <w:ind w:left="4320" w:hanging="180"/>
      </w:pPr>
    </w:lvl>
    <w:lvl w:ilvl="6" w:tplc="59920704" w:tentative="1">
      <w:start w:val="1"/>
      <w:numFmt w:val="decimal"/>
      <w:lvlText w:val="%7."/>
      <w:lvlJc w:val="left"/>
      <w:pPr>
        <w:ind w:left="5040" w:hanging="360"/>
      </w:pPr>
    </w:lvl>
    <w:lvl w:ilvl="7" w:tplc="59920704" w:tentative="1">
      <w:start w:val="1"/>
      <w:numFmt w:val="lowerLetter"/>
      <w:lvlText w:val="%8."/>
      <w:lvlJc w:val="left"/>
      <w:pPr>
        <w:ind w:left="5760" w:hanging="360"/>
      </w:pPr>
    </w:lvl>
    <w:lvl w:ilvl="8" w:tplc="5992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0">
    <w:multiLevelType w:val="hybridMultilevel"/>
    <w:lvl w:ilvl="0" w:tplc="32128684">
      <w:start w:val="1"/>
      <w:numFmt w:val="decimal"/>
      <w:lvlText w:val="%1."/>
      <w:lvlJc w:val="left"/>
      <w:pPr>
        <w:ind w:left="720" w:hanging="360"/>
      </w:pPr>
    </w:lvl>
    <w:lvl w:ilvl="1" w:tplc="32128684" w:tentative="1">
      <w:start w:val="1"/>
      <w:numFmt w:val="lowerLetter"/>
      <w:lvlText w:val="%2."/>
      <w:lvlJc w:val="left"/>
      <w:pPr>
        <w:ind w:left="1440" w:hanging="360"/>
      </w:pPr>
    </w:lvl>
    <w:lvl w:ilvl="2" w:tplc="32128684" w:tentative="1">
      <w:start w:val="1"/>
      <w:numFmt w:val="lowerRoman"/>
      <w:lvlText w:val="%3."/>
      <w:lvlJc w:val="right"/>
      <w:pPr>
        <w:ind w:left="2160" w:hanging="180"/>
      </w:pPr>
    </w:lvl>
    <w:lvl w:ilvl="3" w:tplc="32128684" w:tentative="1">
      <w:start w:val="1"/>
      <w:numFmt w:val="decimal"/>
      <w:lvlText w:val="%4."/>
      <w:lvlJc w:val="left"/>
      <w:pPr>
        <w:ind w:left="2880" w:hanging="360"/>
      </w:pPr>
    </w:lvl>
    <w:lvl w:ilvl="4" w:tplc="32128684" w:tentative="1">
      <w:start w:val="1"/>
      <w:numFmt w:val="lowerLetter"/>
      <w:lvlText w:val="%5."/>
      <w:lvlJc w:val="left"/>
      <w:pPr>
        <w:ind w:left="3600" w:hanging="360"/>
      </w:pPr>
    </w:lvl>
    <w:lvl w:ilvl="5" w:tplc="32128684" w:tentative="1">
      <w:start w:val="1"/>
      <w:numFmt w:val="lowerRoman"/>
      <w:lvlText w:val="%6."/>
      <w:lvlJc w:val="right"/>
      <w:pPr>
        <w:ind w:left="4320" w:hanging="180"/>
      </w:pPr>
    </w:lvl>
    <w:lvl w:ilvl="6" w:tplc="32128684" w:tentative="1">
      <w:start w:val="1"/>
      <w:numFmt w:val="decimal"/>
      <w:lvlText w:val="%7."/>
      <w:lvlJc w:val="left"/>
      <w:pPr>
        <w:ind w:left="5040" w:hanging="360"/>
      </w:pPr>
    </w:lvl>
    <w:lvl w:ilvl="7" w:tplc="32128684" w:tentative="1">
      <w:start w:val="1"/>
      <w:numFmt w:val="lowerLetter"/>
      <w:lvlText w:val="%8."/>
      <w:lvlJc w:val="left"/>
      <w:pPr>
        <w:ind w:left="5760" w:hanging="360"/>
      </w:pPr>
    </w:lvl>
    <w:lvl w:ilvl="8" w:tplc="32128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9">
    <w:multiLevelType w:val="hybridMultilevel"/>
    <w:lvl w:ilvl="0" w:tplc="28138560">
      <w:start w:val="1"/>
      <w:numFmt w:val="decimal"/>
      <w:lvlText w:val="%1."/>
      <w:lvlJc w:val="left"/>
      <w:pPr>
        <w:ind w:left="720" w:hanging="360"/>
      </w:pPr>
    </w:lvl>
    <w:lvl w:ilvl="1" w:tplc="28138560" w:tentative="1">
      <w:start w:val="1"/>
      <w:numFmt w:val="lowerLetter"/>
      <w:lvlText w:val="%2."/>
      <w:lvlJc w:val="left"/>
      <w:pPr>
        <w:ind w:left="1440" w:hanging="360"/>
      </w:pPr>
    </w:lvl>
    <w:lvl w:ilvl="2" w:tplc="28138560" w:tentative="1">
      <w:start w:val="1"/>
      <w:numFmt w:val="lowerRoman"/>
      <w:lvlText w:val="%3."/>
      <w:lvlJc w:val="right"/>
      <w:pPr>
        <w:ind w:left="2160" w:hanging="180"/>
      </w:pPr>
    </w:lvl>
    <w:lvl w:ilvl="3" w:tplc="28138560" w:tentative="1">
      <w:start w:val="1"/>
      <w:numFmt w:val="decimal"/>
      <w:lvlText w:val="%4."/>
      <w:lvlJc w:val="left"/>
      <w:pPr>
        <w:ind w:left="2880" w:hanging="360"/>
      </w:pPr>
    </w:lvl>
    <w:lvl w:ilvl="4" w:tplc="28138560" w:tentative="1">
      <w:start w:val="1"/>
      <w:numFmt w:val="lowerLetter"/>
      <w:lvlText w:val="%5."/>
      <w:lvlJc w:val="left"/>
      <w:pPr>
        <w:ind w:left="3600" w:hanging="360"/>
      </w:pPr>
    </w:lvl>
    <w:lvl w:ilvl="5" w:tplc="28138560" w:tentative="1">
      <w:start w:val="1"/>
      <w:numFmt w:val="lowerRoman"/>
      <w:lvlText w:val="%6."/>
      <w:lvlJc w:val="right"/>
      <w:pPr>
        <w:ind w:left="4320" w:hanging="180"/>
      </w:pPr>
    </w:lvl>
    <w:lvl w:ilvl="6" w:tplc="28138560" w:tentative="1">
      <w:start w:val="1"/>
      <w:numFmt w:val="decimal"/>
      <w:lvlText w:val="%7."/>
      <w:lvlJc w:val="left"/>
      <w:pPr>
        <w:ind w:left="5040" w:hanging="360"/>
      </w:pPr>
    </w:lvl>
    <w:lvl w:ilvl="7" w:tplc="28138560" w:tentative="1">
      <w:start w:val="1"/>
      <w:numFmt w:val="lowerLetter"/>
      <w:lvlText w:val="%8."/>
      <w:lvlJc w:val="left"/>
      <w:pPr>
        <w:ind w:left="5760" w:hanging="360"/>
      </w:pPr>
    </w:lvl>
    <w:lvl w:ilvl="8" w:tplc="2813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8">
    <w:multiLevelType w:val="hybridMultilevel"/>
    <w:lvl w:ilvl="0" w:tplc="26397500">
      <w:start w:val="1"/>
      <w:numFmt w:val="decimal"/>
      <w:lvlText w:val="%1."/>
      <w:lvlJc w:val="left"/>
      <w:pPr>
        <w:ind w:left="720" w:hanging="360"/>
      </w:pPr>
    </w:lvl>
    <w:lvl w:ilvl="1" w:tplc="26397500" w:tentative="1">
      <w:start w:val="1"/>
      <w:numFmt w:val="lowerLetter"/>
      <w:lvlText w:val="%2."/>
      <w:lvlJc w:val="left"/>
      <w:pPr>
        <w:ind w:left="1440" w:hanging="360"/>
      </w:pPr>
    </w:lvl>
    <w:lvl w:ilvl="2" w:tplc="26397500" w:tentative="1">
      <w:start w:val="1"/>
      <w:numFmt w:val="lowerRoman"/>
      <w:lvlText w:val="%3."/>
      <w:lvlJc w:val="right"/>
      <w:pPr>
        <w:ind w:left="2160" w:hanging="180"/>
      </w:pPr>
    </w:lvl>
    <w:lvl w:ilvl="3" w:tplc="26397500" w:tentative="1">
      <w:start w:val="1"/>
      <w:numFmt w:val="decimal"/>
      <w:lvlText w:val="%4."/>
      <w:lvlJc w:val="left"/>
      <w:pPr>
        <w:ind w:left="2880" w:hanging="360"/>
      </w:pPr>
    </w:lvl>
    <w:lvl w:ilvl="4" w:tplc="26397500" w:tentative="1">
      <w:start w:val="1"/>
      <w:numFmt w:val="lowerLetter"/>
      <w:lvlText w:val="%5."/>
      <w:lvlJc w:val="left"/>
      <w:pPr>
        <w:ind w:left="3600" w:hanging="360"/>
      </w:pPr>
    </w:lvl>
    <w:lvl w:ilvl="5" w:tplc="26397500" w:tentative="1">
      <w:start w:val="1"/>
      <w:numFmt w:val="lowerRoman"/>
      <w:lvlText w:val="%6."/>
      <w:lvlJc w:val="right"/>
      <w:pPr>
        <w:ind w:left="4320" w:hanging="180"/>
      </w:pPr>
    </w:lvl>
    <w:lvl w:ilvl="6" w:tplc="26397500" w:tentative="1">
      <w:start w:val="1"/>
      <w:numFmt w:val="decimal"/>
      <w:lvlText w:val="%7."/>
      <w:lvlJc w:val="left"/>
      <w:pPr>
        <w:ind w:left="5040" w:hanging="360"/>
      </w:pPr>
    </w:lvl>
    <w:lvl w:ilvl="7" w:tplc="26397500" w:tentative="1">
      <w:start w:val="1"/>
      <w:numFmt w:val="lowerLetter"/>
      <w:lvlText w:val="%8."/>
      <w:lvlJc w:val="left"/>
      <w:pPr>
        <w:ind w:left="5760" w:hanging="360"/>
      </w:pPr>
    </w:lvl>
    <w:lvl w:ilvl="8" w:tplc="26397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7">
    <w:multiLevelType w:val="hybridMultilevel"/>
    <w:lvl w:ilvl="0" w:tplc="99752332">
      <w:start w:val="1"/>
      <w:numFmt w:val="decimal"/>
      <w:lvlText w:val="%1."/>
      <w:lvlJc w:val="left"/>
      <w:pPr>
        <w:ind w:left="720" w:hanging="360"/>
      </w:pPr>
    </w:lvl>
    <w:lvl w:ilvl="1" w:tplc="99752332" w:tentative="1">
      <w:start w:val="1"/>
      <w:numFmt w:val="lowerLetter"/>
      <w:lvlText w:val="%2."/>
      <w:lvlJc w:val="left"/>
      <w:pPr>
        <w:ind w:left="1440" w:hanging="360"/>
      </w:pPr>
    </w:lvl>
    <w:lvl w:ilvl="2" w:tplc="99752332" w:tentative="1">
      <w:start w:val="1"/>
      <w:numFmt w:val="lowerRoman"/>
      <w:lvlText w:val="%3."/>
      <w:lvlJc w:val="right"/>
      <w:pPr>
        <w:ind w:left="2160" w:hanging="180"/>
      </w:pPr>
    </w:lvl>
    <w:lvl w:ilvl="3" w:tplc="99752332" w:tentative="1">
      <w:start w:val="1"/>
      <w:numFmt w:val="decimal"/>
      <w:lvlText w:val="%4."/>
      <w:lvlJc w:val="left"/>
      <w:pPr>
        <w:ind w:left="2880" w:hanging="360"/>
      </w:pPr>
    </w:lvl>
    <w:lvl w:ilvl="4" w:tplc="99752332" w:tentative="1">
      <w:start w:val="1"/>
      <w:numFmt w:val="lowerLetter"/>
      <w:lvlText w:val="%5."/>
      <w:lvlJc w:val="left"/>
      <w:pPr>
        <w:ind w:left="3600" w:hanging="360"/>
      </w:pPr>
    </w:lvl>
    <w:lvl w:ilvl="5" w:tplc="99752332" w:tentative="1">
      <w:start w:val="1"/>
      <w:numFmt w:val="lowerRoman"/>
      <w:lvlText w:val="%6."/>
      <w:lvlJc w:val="right"/>
      <w:pPr>
        <w:ind w:left="4320" w:hanging="180"/>
      </w:pPr>
    </w:lvl>
    <w:lvl w:ilvl="6" w:tplc="99752332" w:tentative="1">
      <w:start w:val="1"/>
      <w:numFmt w:val="decimal"/>
      <w:lvlText w:val="%7."/>
      <w:lvlJc w:val="left"/>
      <w:pPr>
        <w:ind w:left="5040" w:hanging="360"/>
      </w:pPr>
    </w:lvl>
    <w:lvl w:ilvl="7" w:tplc="99752332" w:tentative="1">
      <w:start w:val="1"/>
      <w:numFmt w:val="lowerLetter"/>
      <w:lvlText w:val="%8."/>
      <w:lvlJc w:val="left"/>
      <w:pPr>
        <w:ind w:left="5760" w:hanging="360"/>
      </w:pPr>
    </w:lvl>
    <w:lvl w:ilvl="8" w:tplc="9975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6">
    <w:multiLevelType w:val="hybridMultilevel"/>
    <w:lvl w:ilvl="0" w:tplc="77622247">
      <w:start w:val="1"/>
      <w:numFmt w:val="decimal"/>
      <w:lvlText w:val="%1."/>
      <w:lvlJc w:val="left"/>
      <w:pPr>
        <w:ind w:left="720" w:hanging="360"/>
      </w:pPr>
    </w:lvl>
    <w:lvl w:ilvl="1" w:tplc="77622247" w:tentative="1">
      <w:start w:val="1"/>
      <w:numFmt w:val="lowerLetter"/>
      <w:lvlText w:val="%2."/>
      <w:lvlJc w:val="left"/>
      <w:pPr>
        <w:ind w:left="1440" w:hanging="360"/>
      </w:pPr>
    </w:lvl>
    <w:lvl w:ilvl="2" w:tplc="77622247" w:tentative="1">
      <w:start w:val="1"/>
      <w:numFmt w:val="lowerRoman"/>
      <w:lvlText w:val="%3."/>
      <w:lvlJc w:val="right"/>
      <w:pPr>
        <w:ind w:left="2160" w:hanging="180"/>
      </w:pPr>
    </w:lvl>
    <w:lvl w:ilvl="3" w:tplc="77622247" w:tentative="1">
      <w:start w:val="1"/>
      <w:numFmt w:val="decimal"/>
      <w:lvlText w:val="%4."/>
      <w:lvlJc w:val="left"/>
      <w:pPr>
        <w:ind w:left="2880" w:hanging="360"/>
      </w:pPr>
    </w:lvl>
    <w:lvl w:ilvl="4" w:tplc="77622247" w:tentative="1">
      <w:start w:val="1"/>
      <w:numFmt w:val="lowerLetter"/>
      <w:lvlText w:val="%5."/>
      <w:lvlJc w:val="left"/>
      <w:pPr>
        <w:ind w:left="3600" w:hanging="360"/>
      </w:pPr>
    </w:lvl>
    <w:lvl w:ilvl="5" w:tplc="77622247" w:tentative="1">
      <w:start w:val="1"/>
      <w:numFmt w:val="lowerRoman"/>
      <w:lvlText w:val="%6."/>
      <w:lvlJc w:val="right"/>
      <w:pPr>
        <w:ind w:left="4320" w:hanging="180"/>
      </w:pPr>
    </w:lvl>
    <w:lvl w:ilvl="6" w:tplc="77622247" w:tentative="1">
      <w:start w:val="1"/>
      <w:numFmt w:val="decimal"/>
      <w:lvlText w:val="%7."/>
      <w:lvlJc w:val="left"/>
      <w:pPr>
        <w:ind w:left="5040" w:hanging="360"/>
      </w:pPr>
    </w:lvl>
    <w:lvl w:ilvl="7" w:tplc="77622247" w:tentative="1">
      <w:start w:val="1"/>
      <w:numFmt w:val="lowerLetter"/>
      <w:lvlText w:val="%8."/>
      <w:lvlJc w:val="left"/>
      <w:pPr>
        <w:ind w:left="5760" w:hanging="360"/>
      </w:pPr>
    </w:lvl>
    <w:lvl w:ilvl="8" w:tplc="7762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5">
    <w:multiLevelType w:val="hybridMultilevel"/>
    <w:lvl w:ilvl="0" w:tplc="49526848">
      <w:start w:val="1"/>
      <w:numFmt w:val="decimal"/>
      <w:lvlText w:val="%1."/>
      <w:lvlJc w:val="left"/>
      <w:pPr>
        <w:ind w:left="720" w:hanging="360"/>
      </w:pPr>
    </w:lvl>
    <w:lvl w:ilvl="1" w:tplc="49526848" w:tentative="1">
      <w:start w:val="1"/>
      <w:numFmt w:val="lowerLetter"/>
      <w:lvlText w:val="%2."/>
      <w:lvlJc w:val="left"/>
      <w:pPr>
        <w:ind w:left="1440" w:hanging="360"/>
      </w:pPr>
    </w:lvl>
    <w:lvl w:ilvl="2" w:tplc="49526848" w:tentative="1">
      <w:start w:val="1"/>
      <w:numFmt w:val="lowerRoman"/>
      <w:lvlText w:val="%3."/>
      <w:lvlJc w:val="right"/>
      <w:pPr>
        <w:ind w:left="2160" w:hanging="180"/>
      </w:pPr>
    </w:lvl>
    <w:lvl w:ilvl="3" w:tplc="49526848" w:tentative="1">
      <w:start w:val="1"/>
      <w:numFmt w:val="decimal"/>
      <w:lvlText w:val="%4."/>
      <w:lvlJc w:val="left"/>
      <w:pPr>
        <w:ind w:left="2880" w:hanging="360"/>
      </w:pPr>
    </w:lvl>
    <w:lvl w:ilvl="4" w:tplc="49526848" w:tentative="1">
      <w:start w:val="1"/>
      <w:numFmt w:val="lowerLetter"/>
      <w:lvlText w:val="%5."/>
      <w:lvlJc w:val="left"/>
      <w:pPr>
        <w:ind w:left="3600" w:hanging="360"/>
      </w:pPr>
    </w:lvl>
    <w:lvl w:ilvl="5" w:tplc="49526848" w:tentative="1">
      <w:start w:val="1"/>
      <w:numFmt w:val="lowerRoman"/>
      <w:lvlText w:val="%6."/>
      <w:lvlJc w:val="right"/>
      <w:pPr>
        <w:ind w:left="4320" w:hanging="180"/>
      </w:pPr>
    </w:lvl>
    <w:lvl w:ilvl="6" w:tplc="49526848" w:tentative="1">
      <w:start w:val="1"/>
      <w:numFmt w:val="decimal"/>
      <w:lvlText w:val="%7."/>
      <w:lvlJc w:val="left"/>
      <w:pPr>
        <w:ind w:left="5040" w:hanging="360"/>
      </w:pPr>
    </w:lvl>
    <w:lvl w:ilvl="7" w:tplc="49526848" w:tentative="1">
      <w:start w:val="1"/>
      <w:numFmt w:val="lowerLetter"/>
      <w:lvlText w:val="%8."/>
      <w:lvlJc w:val="left"/>
      <w:pPr>
        <w:ind w:left="5760" w:hanging="360"/>
      </w:pPr>
    </w:lvl>
    <w:lvl w:ilvl="8" w:tplc="4952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4">
    <w:multiLevelType w:val="hybridMultilevel"/>
    <w:lvl w:ilvl="0" w:tplc="77240988">
      <w:start w:val="1"/>
      <w:numFmt w:val="decimal"/>
      <w:lvlText w:val="%1."/>
      <w:lvlJc w:val="left"/>
      <w:pPr>
        <w:ind w:left="720" w:hanging="360"/>
      </w:pPr>
    </w:lvl>
    <w:lvl w:ilvl="1" w:tplc="77240988" w:tentative="1">
      <w:start w:val="1"/>
      <w:numFmt w:val="lowerLetter"/>
      <w:lvlText w:val="%2."/>
      <w:lvlJc w:val="left"/>
      <w:pPr>
        <w:ind w:left="1440" w:hanging="360"/>
      </w:pPr>
    </w:lvl>
    <w:lvl w:ilvl="2" w:tplc="77240988" w:tentative="1">
      <w:start w:val="1"/>
      <w:numFmt w:val="lowerRoman"/>
      <w:lvlText w:val="%3."/>
      <w:lvlJc w:val="right"/>
      <w:pPr>
        <w:ind w:left="2160" w:hanging="180"/>
      </w:pPr>
    </w:lvl>
    <w:lvl w:ilvl="3" w:tplc="77240988" w:tentative="1">
      <w:start w:val="1"/>
      <w:numFmt w:val="decimal"/>
      <w:lvlText w:val="%4."/>
      <w:lvlJc w:val="left"/>
      <w:pPr>
        <w:ind w:left="2880" w:hanging="360"/>
      </w:pPr>
    </w:lvl>
    <w:lvl w:ilvl="4" w:tplc="77240988" w:tentative="1">
      <w:start w:val="1"/>
      <w:numFmt w:val="lowerLetter"/>
      <w:lvlText w:val="%5."/>
      <w:lvlJc w:val="left"/>
      <w:pPr>
        <w:ind w:left="3600" w:hanging="360"/>
      </w:pPr>
    </w:lvl>
    <w:lvl w:ilvl="5" w:tplc="77240988" w:tentative="1">
      <w:start w:val="1"/>
      <w:numFmt w:val="lowerRoman"/>
      <w:lvlText w:val="%6."/>
      <w:lvlJc w:val="right"/>
      <w:pPr>
        <w:ind w:left="4320" w:hanging="180"/>
      </w:pPr>
    </w:lvl>
    <w:lvl w:ilvl="6" w:tplc="77240988" w:tentative="1">
      <w:start w:val="1"/>
      <w:numFmt w:val="decimal"/>
      <w:lvlText w:val="%7."/>
      <w:lvlJc w:val="left"/>
      <w:pPr>
        <w:ind w:left="5040" w:hanging="360"/>
      </w:pPr>
    </w:lvl>
    <w:lvl w:ilvl="7" w:tplc="77240988" w:tentative="1">
      <w:start w:val="1"/>
      <w:numFmt w:val="lowerLetter"/>
      <w:lvlText w:val="%8."/>
      <w:lvlJc w:val="left"/>
      <w:pPr>
        <w:ind w:left="5760" w:hanging="360"/>
      </w:pPr>
    </w:lvl>
    <w:lvl w:ilvl="8" w:tplc="77240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3">
    <w:multiLevelType w:val="hybridMultilevel"/>
    <w:lvl w:ilvl="0" w:tplc="21028868">
      <w:start w:val="1"/>
      <w:numFmt w:val="decimal"/>
      <w:lvlText w:val="%1."/>
      <w:lvlJc w:val="left"/>
      <w:pPr>
        <w:ind w:left="720" w:hanging="360"/>
      </w:pPr>
    </w:lvl>
    <w:lvl w:ilvl="1" w:tplc="21028868" w:tentative="1">
      <w:start w:val="1"/>
      <w:numFmt w:val="lowerLetter"/>
      <w:lvlText w:val="%2."/>
      <w:lvlJc w:val="left"/>
      <w:pPr>
        <w:ind w:left="1440" w:hanging="360"/>
      </w:pPr>
    </w:lvl>
    <w:lvl w:ilvl="2" w:tplc="21028868" w:tentative="1">
      <w:start w:val="1"/>
      <w:numFmt w:val="lowerRoman"/>
      <w:lvlText w:val="%3."/>
      <w:lvlJc w:val="right"/>
      <w:pPr>
        <w:ind w:left="2160" w:hanging="180"/>
      </w:pPr>
    </w:lvl>
    <w:lvl w:ilvl="3" w:tplc="21028868" w:tentative="1">
      <w:start w:val="1"/>
      <w:numFmt w:val="decimal"/>
      <w:lvlText w:val="%4."/>
      <w:lvlJc w:val="left"/>
      <w:pPr>
        <w:ind w:left="2880" w:hanging="360"/>
      </w:pPr>
    </w:lvl>
    <w:lvl w:ilvl="4" w:tplc="21028868" w:tentative="1">
      <w:start w:val="1"/>
      <w:numFmt w:val="lowerLetter"/>
      <w:lvlText w:val="%5."/>
      <w:lvlJc w:val="left"/>
      <w:pPr>
        <w:ind w:left="3600" w:hanging="360"/>
      </w:pPr>
    </w:lvl>
    <w:lvl w:ilvl="5" w:tplc="21028868" w:tentative="1">
      <w:start w:val="1"/>
      <w:numFmt w:val="lowerRoman"/>
      <w:lvlText w:val="%6."/>
      <w:lvlJc w:val="right"/>
      <w:pPr>
        <w:ind w:left="4320" w:hanging="180"/>
      </w:pPr>
    </w:lvl>
    <w:lvl w:ilvl="6" w:tplc="21028868" w:tentative="1">
      <w:start w:val="1"/>
      <w:numFmt w:val="decimal"/>
      <w:lvlText w:val="%7."/>
      <w:lvlJc w:val="left"/>
      <w:pPr>
        <w:ind w:left="5040" w:hanging="360"/>
      </w:pPr>
    </w:lvl>
    <w:lvl w:ilvl="7" w:tplc="21028868" w:tentative="1">
      <w:start w:val="1"/>
      <w:numFmt w:val="lowerLetter"/>
      <w:lvlText w:val="%8."/>
      <w:lvlJc w:val="left"/>
      <w:pPr>
        <w:ind w:left="5760" w:hanging="360"/>
      </w:pPr>
    </w:lvl>
    <w:lvl w:ilvl="8" w:tplc="21028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2">
    <w:multiLevelType w:val="hybridMultilevel"/>
    <w:lvl w:ilvl="0" w:tplc="50643095">
      <w:start w:val="1"/>
      <w:numFmt w:val="decimal"/>
      <w:lvlText w:val="%1."/>
      <w:lvlJc w:val="left"/>
      <w:pPr>
        <w:ind w:left="720" w:hanging="360"/>
      </w:pPr>
    </w:lvl>
    <w:lvl w:ilvl="1" w:tplc="50643095" w:tentative="1">
      <w:start w:val="1"/>
      <w:numFmt w:val="lowerLetter"/>
      <w:lvlText w:val="%2."/>
      <w:lvlJc w:val="left"/>
      <w:pPr>
        <w:ind w:left="1440" w:hanging="360"/>
      </w:pPr>
    </w:lvl>
    <w:lvl w:ilvl="2" w:tplc="50643095" w:tentative="1">
      <w:start w:val="1"/>
      <w:numFmt w:val="lowerRoman"/>
      <w:lvlText w:val="%3."/>
      <w:lvlJc w:val="right"/>
      <w:pPr>
        <w:ind w:left="2160" w:hanging="180"/>
      </w:pPr>
    </w:lvl>
    <w:lvl w:ilvl="3" w:tplc="50643095" w:tentative="1">
      <w:start w:val="1"/>
      <w:numFmt w:val="decimal"/>
      <w:lvlText w:val="%4."/>
      <w:lvlJc w:val="left"/>
      <w:pPr>
        <w:ind w:left="2880" w:hanging="360"/>
      </w:pPr>
    </w:lvl>
    <w:lvl w:ilvl="4" w:tplc="50643095" w:tentative="1">
      <w:start w:val="1"/>
      <w:numFmt w:val="lowerLetter"/>
      <w:lvlText w:val="%5."/>
      <w:lvlJc w:val="left"/>
      <w:pPr>
        <w:ind w:left="3600" w:hanging="360"/>
      </w:pPr>
    </w:lvl>
    <w:lvl w:ilvl="5" w:tplc="50643095" w:tentative="1">
      <w:start w:val="1"/>
      <w:numFmt w:val="lowerRoman"/>
      <w:lvlText w:val="%6."/>
      <w:lvlJc w:val="right"/>
      <w:pPr>
        <w:ind w:left="4320" w:hanging="180"/>
      </w:pPr>
    </w:lvl>
    <w:lvl w:ilvl="6" w:tplc="50643095" w:tentative="1">
      <w:start w:val="1"/>
      <w:numFmt w:val="decimal"/>
      <w:lvlText w:val="%7."/>
      <w:lvlJc w:val="left"/>
      <w:pPr>
        <w:ind w:left="5040" w:hanging="360"/>
      </w:pPr>
    </w:lvl>
    <w:lvl w:ilvl="7" w:tplc="50643095" w:tentative="1">
      <w:start w:val="1"/>
      <w:numFmt w:val="lowerLetter"/>
      <w:lvlText w:val="%8."/>
      <w:lvlJc w:val="left"/>
      <w:pPr>
        <w:ind w:left="5760" w:hanging="360"/>
      </w:pPr>
    </w:lvl>
    <w:lvl w:ilvl="8" w:tplc="5064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1">
    <w:multiLevelType w:val="hybridMultilevel"/>
    <w:lvl w:ilvl="0" w:tplc="49145942">
      <w:start w:val="1"/>
      <w:numFmt w:val="decimal"/>
      <w:lvlText w:val="%1."/>
      <w:lvlJc w:val="left"/>
      <w:pPr>
        <w:ind w:left="720" w:hanging="360"/>
      </w:pPr>
    </w:lvl>
    <w:lvl w:ilvl="1" w:tplc="49145942" w:tentative="1">
      <w:start w:val="1"/>
      <w:numFmt w:val="lowerLetter"/>
      <w:lvlText w:val="%2."/>
      <w:lvlJc w:val="left"/>
      <w:pPr>
        <w:ind w:left="1440" w:hanging="360"/>
      </w:pPr>
    </w:lvl>
    <w:lvl w:ilvl="2" w:tplc="49145942" w:tentative="1">
      <w:start w:val="1"/>
      <w:numFmt w:val="lowerRoman"/>
      <w:lvlText w:val="%3."/>
      <w:lvlJc w:val="right"/>
      <w:pPr>
        <w:ind w:left="2160" w:hanging="180"/>
      </w:pPr>
    </w:lvl>
    <w:lvl w:ilvl="3" w:tplc="49145942" w:tentative="1">
      <w:start w:val="1"/>
      <w:numFmt w:val="decimal"/>
      <w:lvlText w:val="%4."/>
      <w:lvlJc w:val="left"/>
      <w:pPr>
        <w:ind w:left="2880" w:hanging="360"/>
      </w:pPr>
    </w:lvl>
    <w:lvl w:ilvl="4" w:tplc="49145942" w:tentative="1">
      <w:start w:val="1"/>
      <w:numFmt w:val="lowerLetter"/>
      <w:lvlText w:val="%5."/>
      <w:lvlJc w:val="left"/>
      <w:pPr>
        <w:ind w:left="3600" w:hanging="360"/>
      </w:pPr>
    </w:lvl>
    <w:lvl w:ilvl="5" w:tplc="49145942" w:tentative="1">
      <w:start w:val="1"/>
      <w:numFmt w:val="lowerRoman"/>
      <w:lvlText w:val="%6."/>
      <w:lvlJc w:val="right"/>
      <w:pPr>
        <w:ind w:left="4320" w:hanging="180"/>
      </w:pPr>
    </w:lvl>
    <w:lvl w:ilvl="6" w:tplc="49145942" w:tentative="1">
      <w:start w:val="1"/>
      <w:numFmt w:val="decimal"/>
      <w:lvlText w:val="%7."/>
      <w:lvlJc w:val="left"/>
      <w:pPr>
        <w:ind w:left="5040" w:hanging="360"/>
      </w:pPr>
    </w:lvl>
    <w:lvl w:ilvl="7" w:tplc="49145942" w:tentative="1">
      <w:start w:val="1"/>
      <w:numFmt w:val="lowerLetter"/>
      <w:lvlText w:val="%8."/>
      <w:lvlJc w:val="left"/>
      <w:pPr>
        <w:ind w:left="5760" w:hanging="360"/>
      </w:pPr>
    </w:lvl>
    <w:lvl w:ilvl="8" w:tplc="49145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0">
    <w:multiLevelType w:val="hybridMultilevel"/>
    <w:lvl w:ilvl="0" w:tplc="99054824">
      <w:start w:val="1"/>
      <w:numFmt w:val="decimal"/>
      <w:lvlText w:val="%1."/>
      <w:lvlJc w:val="left"/>
      <w:pPr>
        <w:ind w:left="720" w:hanging="360"/>
      </w:pPr>
    </w:lvl>
    <w:lvl w:ilvl="1" w:tplc="99054824" w:tentative="1">
      <w:start w:val="1"/>
      <w:numFmt w:val="lowerLetter"/>
      <w:lvlText w:val="%2."/>
      <w:lvlJc w:val="left"/>
      <w:pPr>
        <w:ind w:left="1440" w:hanging="360"/>
      </w:pPr>
    </w:lvl>
    <w:lvl w:ilvl="2" w:tplc="99054824" w:tentative="1">
      <w:start w:val="1"/>
      <w:numFmt w:val="lowerRoman"/>
      <w:lvlText w:val="%3."/>
      <w:lvlJc w:val="right"/>
      <w:pPr>
        <w:ind w:left="2160" w:hanging="180"/>
      </w:pPr>
    </w:lvl>
    <w:lvl w:ilvl="3" w:tplc="99054824" w:tentative="1">
      <w:start w:val="1"/>
      <w:numFmt w:val="decimal"/>
      <w:lvlText w:val="%4."/>
      <w:lvlJc w:val="left"/>
      <w:pPr>
        <w:ind w:left="2880" w:hanging="360"/>
      </w:pPr>
    </w:lvl>
    <w:lvl w:ilvl="4" w:tplc="99054824" w:tentative="1">
      <w:start w:val="1"/>
      <w:numFmt w:val="lowerLetter"/>
      <w:lvlText w:val="%5."/>
      <w:lvlJc w:val="left"/>
      <w:pPr>
        <w:ind w:left="3600" w:hanging="360"/>
      </w:pPr>
    </w:lvl>
    <w:lvl w:ilvl="5" w:tplc="99054824" w:tentative="1">
      <w:start w:val="1"/>
      <w:numFmt w:val="lowerRoman"/>
      <w:lvlText w:val="%6."/>
      <w:lvlJc w:val="right"/>
      <w:pPr>
        <w:ind w:left="4320" w:hanging="180"/>
      </w:pPr>
    </w:lvl>
    <w:lvl w:ilvl="6" w:tplc="99054824" w:tentative="1">
      <w:start w:val="1"/>
      <w:numFmt w:val="decimal"/>
      <w:lvlText w:val="%7."/>
      <w:lvlJc w:val="left"/>
      <w:pPr>
        <w:ind w:left="5040" w:hanging="360"/>
      </w:pPr>
    </w:lvl>
    <w:lvl w:ilvl="7" w:tplc="99054824" w:tentative="1">
      <w:start w:val="1"/>
      <w:numFmt w:val="lowerLetter"/>
      <w:lvlText w:val="%8."/>
      <w:lvlJc w:val="left"/>
      <w:pPr>
        <w:ind w:left="5760" w:hanging="360"/>
      </w:pPr>
    </w:lvl>
    <w:lvl w:ilvl="8" w:tplc="99054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9">
    <w:multiLevelType w:val="hybridMultilevel"/>
    <w:lvl w:ilvl="0" w:tplc="67009558">
      <w:start w:val="1"/>
      <w:numFmt w:val="decimal"/>
      <w:lvlText w:val="%1."/>
      <w:lvlJc w:val="left"/>
      <w:pPr>
        <w:ind w:left="720" w:hanging="360"/>
      </w:pPr>
    </w:lvl>
    <w:lvl w:ilvl="1" w:tplc="67009558" w:tentative="1">
      <w:start w:val="1"/>
      <w:numFmt w:val="lowerLetter"/>
      <w:lvlText w:val="%2."/>
      <w:lvlJc w:val="left"/>
      <w:pPr>
        <w:ind w:left="1440" w:hanging="360"/>
      </w:pPr>
    </w:lvl>
    <w:lvl w:ilvl="2" w:tplc="67009558" w:tentative="1">
      <w:start w:val="1"/>
      <w:numFmt w:val="lowerRoman"/>
      <w:lvlText w:val="%3."/>
      <w:lvlJc w:val="right"/>
      <w:pPr>
        <w:ind w:left="2160" w:hanging="180"/>
      </w:pPr>
    </w:lvl>
    <w:lvl w:ilvl="3" w:tplc="67009558" w:tentative="1">
      <w:start w:val="1"/>
      <w:numFmt w:val="decimal"/>
      <w:lvlText w:val="%4."/>
      <w:lvlJc w:val="left"/>
      <w:pPr>
        <w:ind w:left="2880" w:hanging="360"/>
      </w:pPr>
    </w:lvl>
    <w:lvl w:ilvl="4" w:tplc="67009558" w:tentative="1">
      <w:start w:val="1"/>
      <w:numFmt w:val="lowerLetter"/>
      <w:lvlText w:val="%5."/>
      <w:lvlJc w:val="left"/>
      <w:pPr>
        <w:ind w:left="3600" w:hanging="360"/>
      </w:pPr>
    </w:lvl>
    <w:lvl w:ilvl="5" w:tplc="67009558" w:tentative="1">
      <w:start w:val="1"/>
      <w:numFmt w:val="lowerRoman"/>
      <w:lvlText w:val="%6."/>
      <w:lvlJc w:val="right"/>
      <w:pPr>
        <w:ind w:left="4320" w:hanging="180"/>
      </w:pPr>
    </w:lvl>
    <w:lvl w:ilvl="6" w:tplc="67009558" w:tentative="1">
      <w:start w:val="1"/>
      <w:numFmt w:val="decimal"/>
      <w:lvlText w:val="%7."/>
      <w:lvlJc w:val="left"/>
      <w:pPr>
        <w:ind w:left="5040" w:hanging="360"/>
      </w:pPr>
    </w:lvl>
    <w:lvl w:ilvl="7" w:tplc="67009558" w:tentative="1">
      <w:start w:val="1"/>
      <w:numFmt w:val="lowerLetter"/>
      <w:lvlText w:val="%8."/>
      <w:lvlJc w:val="left"/>
      <w:pPr>
        <w:ind w:left="5760" w:hanging="360"/>
      </w:pPr>
    </w:lvl>
    <w:lvl w:ilvl="8" w:tplc="6700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8">
    <w:multiLevelType w:val="hybridMultilevel"/>
    <w:lvl w:ilvl="0" w:tplc="21643630">
      <w:start w:val="1"/>
      <w:numFmt w:val="decimal"/>
      <w:lvlText w:val="%1."/>
      <w:lvlJc w:val="left"/>
      <w:pPr>
        <w:ind w:left="720" w:hanging="360"/>
      </w:pPr>
    </w:lvl>
    <w:lvl w:ilvl="1" w:tplc="21643630" w:tentative="1">
      <w:start w:val="1"/>
      <w:numFmt w:val="lowerLetter"/>
      <w:lvlText w:val="%2."/>
      <w:lvlJc w:val="left"/>
      <w:pPr>
        <w:ind w:left="1440" w:hanging="360"/>
      </w:pPr>
    </w:lvl>
    <w:lvl w:ilvl="2" w:tplc="21643630" w:tentative="1">
      <w:start w:val="1"/>
      <w:numFmt w:val="lowerRoman"/>
      <w:lvlText w:val="%3."/>
      <w:lvlJc w:val="right"/>
      <w:pPr>
        <w:ind w:left="2160" w:hanging="180"/>
      </w:pPr>
    </w:lvl>
    <w:lvl w:ilvl="3" w:tplc="21643630" w:tentative="1">
      <w:start w:val="1"/>
      <w:numFmt w:val="decimal"/>
      <w:lvlText w:val="%4."/>
      <w:lvlJc w:val="left"/>
      <w:pPr>
        <w:ind w:left="2880" w:hanging="360"/>
      </w:pPr>
    </w:lvl>
    <w:lvl w:ilvl="4" w:tplc="21643630" w:tentative="1">
      <w:start w:val="1"/>
      <w:numFmt w:val="lowerLetter"/>
      <w:lvlText w:val="%5."/>
      <w:lvlJc w:val="left"/>
      <w:pPr>
        <w:ind w:left="3600" w:hanging="360"/>
      </w:pPr>
    </w:lvl>
    <w:lvl w:ilvl="5" w:tplc="21643630" w:tentative="1">
      <w:start w:val="1"/>
      <w:numFmt w:val="lowerRoman"/>
      <w:lvlText w:val="%6."/>
      <w:lvlJc w:val="right"/>
      <w:pPr>
        <w:ind w:left="4320" w:hanging="180"/>
      </w:pPr>
    </w:lvl>
    <w:lvl w:ilvl="6" w:tplc="21643630" w:tentative="1">
      <w:start w:val="1"/>
      <w:numFmt w:val="decimal"/>
      <w:lvlText w:val="%7."/>
      <w:lvlJc w:val="left"/>
      <w:pPr>
        <w:ind w:left="5040" w:hanging="360"/>
      </w:pPr>
    </w:lvl>
    <w:lvl w:ilvl="7" w:tplc="21643630" w:tentative="1">
      <w:start w:val="1"/>
      <w:numFmt w:val="lowerLetter"/>
      <w:lvlText w:val="%8."/>
      <w:lvlJc w:val="left"/>
      <w:pPr>
        <w:ind w:left="5760" w:hanging="360"/>
      </w:pPr>
    </w:lvl>
    <w:lvl w:ilvl="8" w:tplc="2164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7">
    <w:multiLevelType w:val="hybridMultilevel"/>
    <w:lvl w:ilvl="0" w:tplc="63293178">
      <w:start w:val="1"/>
      <w:numFmt w:val="decimal"/>
      <w:lvlText w:val="%1."/>
      <w:lvlJc w:val="left"/>
      <w:pPr>
        <w:ind w:left="720" w:hanging="360"/>
      </w:pPr>
    </w:lvl>
    <w:lvl w:ilvl="1" w:tplc="63293178" w:tentative="1">
      <w:start w:val="1"/>
      <w:numFmt w:val="lowerLetter"/>
      <w:lvlText w:val="%2."/>
      <w:lvlJc w:val="left"/>
      <w:pPr>
        <w:ind w:left="1440" w:hanging="360"/>
      </w:pPr>
    </w:lvl>
    <w:lvl w:ilvl="2" w:tplc="63293178" w:tentative="1">
      <w:start w:val="1"/>
      <w:numFmt w:val="lowerRoman"/>
      <w:lvlText w:val="%3."/>
      <w:lvlJc w:val="right"/>
      <w:pPr>
        <w:ind w:left="2160" w:hanging="180"/>
      </w:pPr>
    </w:lvl>
    <w:lvl w:ilvl="3" w:tplc="63293178" w:tentative="1">
      <w:start w:val="1"/>
      <w:numFmt w:val="decimal"/>
      <w:lvlText w:val="%4."/>
      <w:lvlJc w:val="left"/>
      <w:pPr>
        <w:ind w:left="2880" w:hanging="360"/>
      </w:pPr>
    </w:lvl>
    <w:lvl w:ilvl="4" w:tplc="63293178" w:tentative="1">
      <w:start w:val="1"/>
      <w:numFmt w:val="lowerLetter"/>
      <w:lvlText w:val="%5."/>
      <w:lvlJc w:val="left"/>
      <w:pPr>
        <w:ind w:left="3600" w:hanging="360"/>
      </w:pPr>
    </w:lvl>
    <w:lvl w:ilvl="5" w:tplc="63293178" w:tentative="1">
      <w:start w:val="1"/>
      <w:numFmt w:val="lowerRoman"/>
      <w:lvlText w:val="%6."/>
      <w:lvlJc w:val="right"/>
      <w:pPr>
        <w:ind w:left="4320" w:hanging="180"/>
      </w:pPr>
    </w:lvl>
    <w:lvl w:ilvl="6" w:tplc="63293178" w:tentative="1">
      <w:start w:val="1"/>
      <w:numFmt w:val="decimal"/>
      <w:lvlText w:val="%7."/>
      <w:lvlJc w:val="left"/>
      <w:pPr>
        <w:ind w:left="5040" w:hanging="360"/>
      </w:pPr>
    </w:lvl>
    <w:lvl w:ilvl="7" w:tplc="63293178" w:tentative="1">
      <w:start w:val="1"/>
      <w:numFmt w:val="lowerLetter"/>
      <w:lvlText w:val="%8."/>
      <w:lvlJc w:val="left"/>
      <w:pPr>
        <w:ind w:left="5760" w:hanging="360"/>
      </w:pPr>
    </w:lvl>
    <w:lvl w:ilvl="8" w:tplc="6329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6">
    <w:multiLevelType w:val="hybridMultilevel"/>
    <w:lvl w:ilvl="0" w:tplc="32602065">
      <w:start w:val="1"/>
      <w:numFmt w:val="decimal"/>
      <w:lvlText w:val="%1."/>
      <w:lvlJc w:val="left"/>
      <w:pPr>
        <w:ind w:left="720" w:hanging="360"/>
      </w:pPr>
    </w:lvl>
    <w:lvl w:ilvl="1" w:tplc="32602065" w:tentative="1">
      <w:start w:val="1"/>
      <w:numFmt w:val="lowerLetter"/>
      <w:lvlText w:val="%2."/>
      <w:lvlJc w:val="left"/>
      <w:pPr>
        <w:ind w:left="1440" w:hanging="360"/>
      </w:pPr>
    </w:lvl>
    <w:lvl w:ilvl="2" w:tplc="32602065" w:tentative="1">
      <w:start w:val="1"/>
      <w:numFmt w:val="lowerRoman"/>
      <w:lvlText w:val="%3."/>
      <w:lvlJc w:val="right"/>
      <w:pPr>
        <w:ind w:left="2160" w:hanging="180"/>
      </w:pPr>
    </w:lvl>
    <w:lvl w:ilvl="3" w:tplc="32602065" w:tentative="1">
      <w:start w:val="1"/>
      <w:numFmt w:val="decimal"/>
      <w:lvlText w:val="%4."/>
      <w:lvlJc w:val="left"/>
      <w:pPr>
        <w:ind w:left="2880" w:hanging="360"/>
      </w:pPr>
    </w:lvl>
    <w:lvl w:ilvl="4" w:tplc="32602065" w:tentative="1">
      <w:start w:val="1"/>
      <w:numFmt w:val="lowerLetter"/>
      <w:lvlText w:val="%5."/>
      <w:lvlJc w:val="left"/>
      <w:pPr>
        <w:ind w:left="3600" w:hanging="360"/>
      </w:pPr>
    </w:lvl>
    <w:lvl w:ilvl="5" w:tplc="32602065" w:tentative="1">
      <w:start w:val="1"/>
      <w:numFmt w:val="lowerRoman"/>
      <w:lvlText w:val="%6."/>
      <w:lvlJc w:val="right"/>
      <w:pPr>
        <w:ind w:left="4320" w:hanging="180"/>
      </w:pPr>
    </w:lvl>
    <w:lvl w:ilvl="6" w:tplc="32602065" w:tentative="1">
      <w:start w:val="1"/>
      <w:numFmt w:val="decimal"/>
      <w:lvlText w:val="%7."/>
      <w:lvlJc w:val="left"/>
      <w:pPr>
        <w:ind w:left="5040" w:hanging="360"/>
      </w:pPr>
    </w:lvl>
    <w:lvl w:ilvl="7" w:tplc="32602065" w:tentative="1">
      <w:start w:val="1"/>
      <w:numFmt w:val="lowerLetter"/>
      <w:lvlText w:val="%8."/>
      <w:lvlJc w:val="left"/>
      <w:pPr>
        <w:ind w:left="5760" w:hanging="360"/>
      </w:pPr>
    </w:lvl>
    <w:lvl w:ilvl="8" w:tplc="3260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5">
    <w:multiLevelType w:val="hybridMultilevel"/>
    <w:lvl w:ilvl="0" w:tplc="56885752">
      <w:start w:val="1"/>
      <w:numFmt w:val="decimal"/>
      <w:lvlText w:val="%1."/>
      <w:lvlJc w:val="left"/>
      <w:pPr>
        <w:ind w:left="720" w:hanging="360"/>
      </w:pPr>
    </w:lvl>
    <w:lvl w:ilvl="1" w:tplc="56885752" w:tentative="1">
      <w:start w:val="1"/>
      <w:numFmt w:val="lowerLetter"/>
      <w:lvlText w:val="%2."/>
      <w:lvlJc w:val="left"/>
      <w:pPr>
        <w:ind w:left="1440" w:hanging="360"/>
      </w:pPr>
    </w:lvl>
    <w:lvl w:ilvl="2" w:tplc="56885752" w:tentative="1">
      <w:start w:val="1"/>
      <w:numFmt w:val="lowerRoman"/>
      <w:lvlText w:val="%3."/>
      <w:lvlJc w:val="right"/>
      <w:pPr>
        <w:ind w:left="2160" w:hanging="180"/>
      </w:pPr>
    </w:lvl>
    <w:lvl w:ilvl="3" w:tplc="56885752" w:tentative="1">
      <w:start w:val="1"/>
      <w:numFmt w:val="decimal"/>
      <w:lvlText w:val="%4."/>
      <w:lvlJc w:val="left"/>
      <w:pPr>
        <w:ind w:left="2880" w:hanging="360"/>
      </w:pPr>
    </w:lvl>
    <w:lvl w:ilvl="4" w:tplc="56885752" w:tentative="1">
      <w:start w:val="1"/>
      <w:numFmt w:val="lowerLetter"/>
      <w:lvlText w:val="%5."/>
      <w:lvlJc w:val="left"/>
      <w:pPr>
        <w:ind w:left="3600" w:hanging="360"/>
      </w:pPr>
    </w:lvl>
    <w:lvl w:ilvl="5" w:tplc="56885752" w:tentative="1">
      <w:start w:val="1"/>
      <w:numFmt w:val="lowerRoman"/>
      <w:lvlText w:val="%6."/>
      <w:lvlJc w:val="right"/>
      <w:pPr>
        <w:ind w:left="4320" w:hanging="180"/>
      </w:pPr>
    </w:lvl>
    <w:lvl w:ilvl="6" w:tplc="56885752" w:tentative="1">
      <w:start w:val="1"/>
      <w:numFmt w:val="decimal"/>
      <w:lvlText w:val="%7."/>
      <w:lvlJc w:val="left"/>
      <w:pPr>
        <w:ind w:left="5040" w:hanging="360"/>
      </w:pPr>
    </w:lvl>
    <w:lvl w:ilvl="7" w:tplc="56885752" w:tentative="1">
      <w:start w:val="1"/>
      <w:numFmt w:val="lowerLetter"/>
      <w:lvlText w:val="%8."/>
      <w:lvlJc w:val="left"/>
      <w:pPr>
        <w:ind w:left="5760" w:hanging="360"/>
      </w:pPr>
    </w:lvl>
    <w:lvl w:ilvl="8" w:tplc="5688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4">
    <w:multiLevelType w:val="hybridMultilevel"/>
    <w:lvl w:ilvl="0" w:tplc="28810680">
      <w:start w:val="1"/>
      <w:numFmt w:val="decimal"/>
      <w:lvlText w:val="%1."/>
      <w:lvlJc w:val="left"/>
      <w:pPr>
        <w:ind w:left="720" w:hanging="360"/>
      </w:pPr>
    </w:lvl>
    <w:lvl w:ilvl="1" w:tplc="28810680" w:tentative="1">
      <w:start w:val="1"/>
      <w:numFmt w:val="lowerLetter"/>
      <w:lvlText w:val="%2."/>
      <w:lvlJc w:val="left"/>
      <w:pPr>
        <w:ind w:left="1440" w:hanging="360"/>
      </w:pPr>
    </w:lvl>
    <w:lvl w:ilvl="2" w:tplc="28810680" w:tentative="1">
      <w:start w:val="1"/>
      <w:numFmt w:val="lowerRoman"/>
      <w:lvlText w:val="%3."/>
      <w:lvlJc w:val="right"/>
      <w:pPr>
        <w:ind w:left="2160" w:hanging="180"/>
      </w:pPr>
    </w:lvl>
    <w:lvl w:ilvl="3" w:tplc="28810680" w:tentative="1">
      <w:start w:val="1"/>
      <w:numFmt w:val="decimal"/>
      <w:lvlText w:val="%4."/>
      <w:lvlJc w:val="left"/>
      <w:pPr>
        <w:ind w:left="2880" w:hanging="360"/>
      </w:pPr>
    </w:lvl>
    <w:lvl w:ilvl="4" w:tplc="28810680" w:tentative="1">
      <w:start w:val="1"/>
      <w:numFmt w:val="lowerLetter"/>
      <w:lvlText w:val="%5."/>
      <w:lvlJc w:val="left"/>
      <w:pPr>
        <w:ind w:left="3600" w:hanging="360"/>
      </w:pPr>
    </w:lvl>
    <w:lvl w:ilvl="5" w:tplc="28810680" w:tentative="1">
      <w:start w:val="1"/>
      <w:numFmt w:val="lowerRoman"/>
      <w:lvlText w:val="%6."/>
      <w:lvlJc w:val="right"/>
      <w:pPr>
        <w:ind w:left="4320" w:hanging="180"/>
      </w:pPr>
    </w:lvl>
    <w:lvl w:ilvl="6" w:tplc="28810680" w:tentative="1">
      <w:start w:val="1"/>
      <w:numFmt w:val="decimal"/>
      <w:lvlText w:val="%7."/>
      <w:lvlJc w:val="left"/>
      <w:pPr>
        <w:ind w:left="5040" w:hanging="360"/>
      </w:pPr>
    </w:lvl>
    <w:lvl w:ilvl="7" w:tplc="28810680" w:tentative="1">
      <w:start w:val="1"/>
      <w:numFmt w:val="lowerLetter"/>
      <w:lvlText w:val="%8."/>
      <w:lvlJc w:val="left"/>
      <w:pPr>
        <w:ind w:left="5760" w:hanging="360"/>
      </w:pPr>
    </w:lvl>
    <w:lvl w:ilvl="8" w:tplc="2881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3">
    <w:multiLevelType w:val="hybridMultilevel"/>
    <w:lvl w:ilvl="0" w:tplc="31501175">
      <w:start w:val="1"/>
      <w:numFmt w:val="decimal"/>
      <w:lvlText w:val="%1."/>
      <w:lvlJc w:val="left"/>
      <w:pPr>
        <w:ind w:left="720" w:hanging="360"/>
      </w:pPr>
    </w:lvl>
    <w:lvl w:ilvl="1" w:tplc="31501175" w:tentative="1">
      <w:start w:val="1"/>
      <w:numFmt w:val="lowerLetter"/>
      <w:lvlText w:val="%2."/>
      <w:lvlJc w:val="left"/>
      <w:pPr>
        <w:ind w:left="1440" w:hanging="360"/>
      </w:pPr>
    </w:lvl>
    <w:lvl w:ilvl="2" w:tplc="31501175" w:tentative="1">
      <w:start w:val="1"/>
      <w:numFmt w:val="lowerRoman"/>
      <w:lvlText w:val="%3."/>
      <w:lvlJc w:val="right"/>
      <w:pPr>
        <w:ind w:left="2160" w:hanging="180"/>
      </w:pPr>
    </w:lvl>
    <w:lvl w:ilvl="3" w:tplc="31501175" w:tentative="1">
      <w:start w:val="1"/>
      <w:numFmt w:val="decimal"/>
      <w:lvlText w:val="%4."/>
      <w:lvlJc w:val="left"/>
      <w:pPr>
        <w:ind w:left="2880" w:hanging="360"/>
      </w:pPr>
    </w:lvl>
    <w:lvl w:ilvl="4" w:tplc="31501175" w:tentative="1">
      <w:start w:val="1"/>
      <w:numFmt w:val="lowerLetter"/>
      <w:lvlText w:val="%5."/>
      <w:lvlJc w:val="left"/>
      <w:pPr>
        <w:ind w:left="3600" w:hanging="360"/>
      </w:pPr>
    </w:lvl>
    <w:lvl w:ilvl="5" w:tplc="31501175" w:tentative="1">
      <w:start w:val="1"/>
      <w:numFmt w:val="lowerRoman"/>
      <w:lvlText w:val="%6."/>
      <w:lvlJc w:val="right"/>
      <w:pPr>
        <w:ind w:left="4320" w:hanging="180"/>
      </w:pPr>
    </w:lvl>
    <w:lvl w:ilvl="6" w:tplc="31501175" w:tentative="1">
      <w:start w:val="1"/>
      <w:numFmt w:val="decimal"/>
      <w:lvlText w:val="%7."/>
      <w:lvlJc w:val="left"/>
      <w:pPr>
        <w:ind w:left="5040" w:hanging="360"/>
      </w:pPr>
    </w:lvl>
    <w:lvl w:ilvl="7" w:tplc="31501175" w:tentative="1">
      <w:start w:val="1"/>
      <w:numFmt w:val="lowerLetter"/>
      <w:lvlText w:val="%8."/>
      <w:lvlJc w:val="left"/>
      <w:pPr>
        <w:ind w:left="5760" w:hanging="360"/>
      </w:pPr>
    </w:lvl>
    <w:lvl w:ilvl="8" w:tplc="31501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2">
    <w:multiLevelType w:val="hybridMultilevel"/>
    <w:lvl w:ilvl="0" w:tplc="34161241">
      <w:start w:val="1"/>
      <w:numFmt w:val="decimal"/>
      <w:lvlText w:val="%1."/>
      <w:lvlJc w:val="left"/>
      <w:pPr>
        <w:ind w:left="720" w:hanging="360"/>
      </w:pPr>
    </w:lvl>
    <w:lvl w:ilvl="1" w:tplc="34161241" w:tentative="1">
      <w:start w:val="1"/>
      <w:numFmt w:val="lowerLetter"/>
      <w:lvlText w:val="%2."/>
      <w:lvlJc w:val="left"/>
      <w:pPr>
        <w:ind w:left="1440" w:hanging="360"/>
      </w:pPr>
    </w:lvl>
    <w:lvl w:ilvl="2" w:tplc="34161241" w:tentative="1">
      <w:start w:val="1"/>
      <w:numFmt w:val="lowerRoman"/>
      <w:lvlText w:val="%3."/>
      <w:lvlJc w:val="right"/>
      <w:pPr>
        <w:ind w:left="2160" w:hanging="180"/>
      </w:pPr>
    </w:lvl>
    <w:lvl w:ilvl="3" w:tplc="34161241" w:tentative="1">
      <w:start w:val="1"/>
      <w:numFmt w:val="decimal"/>
      <w:lvlText w:val="%4."/>
      <w:lvlJc w:val="left"/>
      <w:pPr>
        <w:ind w:left="2880" w:hanging="360"/>
      </w:pPr>
    </w:lvl>
    <w:lvl w:ilvl="4" w:tplc="34161241" w:tentative="1">
      <w:start w:val="1"/>
      <w:numFmt w:val="lowerLetter"/>
      <w:lvlText w:val="%5."/>
      <w:lvlJc w:val="left"/>
      <w:pPr>
        <w:ind w:left="3600" w:hanging="360"/>
      </w:pPr>
    </w:lvl>
    <w:lvl w:ilvl="5" w:tplc="34161241" w:tentative="1">
      <w:start w:val="1"/>
      <w:numFmt w:val="lowerRoman"/>
      <w:lvlText w:val="%6."/>
      <w:lvlJc w:val="right"/>
      <w:pPr>
        <w:ind w:left="4320" w:hanging="180"/>
      </w:pPr>
    </w:lvl>
    <w:lvl w:ilvl="6" w:tplc="34161241" w:tentative="1">
      <w:start w:val="1"/>
      <w:numFmt w:val="decimal"/>
      <w:lvlText w:val="%7."/>
      <w:lvlJc w:val="left"/>
      <w:pPr>
        <w:ind w:left="5040" w:hanging="360"/>
      </w:pPr>
    </w:lvl>
    <w:lvl w:ilvl="7" w:tplc="34161241" w:tentative="1">
      <w:start w:val="1"/>
      <w:numFmt w:val="lowerLetter"/>
      <w:lvlText w:val="%8."/>
      <w:lvlJc w:val="left"/>
      <w:pPr>
        <w:ind w:left="5760" w:hanging="360"/>
      </w:pPr>
    </w:lvl>
    <w:lvl w:ilvl="8" w:tplc="34161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1">
    <w:multiLevelType w:val="hybridMultilevel"/>
    <w:lvl w:ilvl="0" w:tplc="67658310">
      <w:start w:val="1"/>
      <w:numFmt w:val="decimal"/>
      <w:lvlText w:val="%1."/>
      <w:lvlJc w:val="left"/>
      <w:pPr>
        <w:ind w:left="720" w:hanging="360"/>
      </w:pPr>
    </w:lvl>
    <w:lvl w:ilvl="1" w:tplc="67658310" w:tentative="1">
      <w:start w:val="1"/>
      <w:numFmt w:val="lowerLetter"/>
      <w:lvlText w:val="%2."/>
      <w:lvlJc w:val="left"/>
      <w:pPr>
        <w:ind w:left="1440" w:hanging="360"/>
      </w:pPr>
    </w:lvl>
    <w:lvl w:ilvl="2" w:tplc="67658310" w:tentative="1">
      <w:start w:val="1"/>
      <w:numFmt w:val="lowerRoman"/>
      <w:lvlText w:val="%3."/>
      <w:lvlJc w:val="right"/>
      <w:pPr>
        <w:ind w:left="2160" w:hanging="180"/>
      </w:pPr>
    </w:lvl>
    <w:lvl w:ilvl="3" w:tplc="67658310" w:tentative="1">
      <w:start w:val="1"/>
      <w:numFmt w:val="decimal"/>
      <w:lvlText w:val="%4."/>
      <w:lvlJc w:val="left"/>
      <w:pPr>
        <w:ind w:left="2880" w:hanging="360"/>
      </w:pPr>
    </w:lvl>
    <w:lvl w:ilvl="4" w:tplc="67658310" w:tentative="1">
      <w:start w:val="1"/>
      <w:numFmt w:val="lowerLetter"/>
      <w:lvlText w:val="%5."/>
      <w:lvlJc w:val="left"/>
      <w:pPr>
        <w:ind w:left="3600" w:hanging="360"/>
      </w:pPr>
    </w:lvl>
    <w:lvl w:ilvl="5" w:tplc="67658310" w:tentative="1">
      <w:start w:val="1"/>
      <w:numFmt w:val="lowerRoman"/>
      <w:lvlText w:val="%6."/>
      <w:lvlJc w:val="right"/>
      <w:pPr>
        <w:ind w:left="4320" w:hanging="180"/>
      </w:pPr>
    </w:lvl>
    <w:lvl w:ilvl="6" w:tplc="67658310" w:tentative="1">
      <w:start w:val="1"/>
      <w:numFmt w:val="decimal"/>
      <w:lvlText w:val="%7."/>
      <w:lvlJc w:val="left"/>
      <w:pPr>
        <w:ind w:left="5040" w:hanging="360"/>
      </w:pPr>
    </w:lvl>
    <w:lvl w:ilvl="7" w:tplc="67658310" w:tentative="1">
      <w:start w:val="1"/>
      <w:numFmt w:val="lowerLetter"/>
      <w:lvlText w:val="%8."/>
      <w:lvlJc w:val="left"/>
      <w:pPr>
        <w:ind w:left="5760" w:hanging="360"/>
      </w:pPr>
    </w:lvl>
    <w:lvl w:ilvl="8" w:tplc="6765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0">
    <w:multiLevelType w:val="hybridMultilevel"/>
    <w:lvl w:ilvl="0" w:tplc="96963117">
      <w:start w:val="1"/>
      <w:numFmt w:val="decimal"/>
      <w:lvlText w:val="%1."/>
      <w:lvlJc w:val="left"/>
      <w:pPr>
        <w:ind w:left="720" w:hanging="360"/>
      </w:pPr>
    </w:lvl>
    <w:lvl w:ilvl="1" w:tplc="96963117" w:tentative="1">
      <w:start w:val="1"/>
      <w:numFmt w:val="lowerLetter"/>
      <w:lvlText w:val="%2."/>
      <w:lvlJc w:val="left"/>
      <w:pPr>
        <w:ind w:left="1440" w:hanging="360"/>
      </w:pPr>
    </w:lvl>
    <w:lvl w:ilvl="2" w:tplc="96963117" w:tentative="1">
      <w:start w:val="1"/>
      <w:numFmt w:val="lowerRoman"/>
      <w:lvlText w:val="%3."/>
      <w:lvlJc w:val="right"/>
      <w:pPr>
        <w:ind w:left="2160" w:hanging="180"/>
      </w:pPr>
    </w:lvl>
    <w:lvl w:ilvl="3" w:tplc="96963117" w:tentative="1">
      <w:start w:val="1"/>
      <w:numFmt w:val="decimal"/>
      <w:lvlText w:val="%4."/>
      <w:lvlJc w:val="left"/>
      <w:pPr>
        <w:ind w:left="2880" w:hanging="360"/>
      </w:pPr>
    </w:lvl>
    <w:lvl w:ilvl="4" w:tplc="96963117" w:tentative="1">
      <w:start w:val="1"/>
      <w:numFmt w:val="lowerLetter"/>
      <w:lvlText w:val="%5."/>
      <w:lvlJc w:val="left"/>
      <w:pPr>
        <w:ind w:left="3600" w:hanging="360"/>
      </w:pPr>
    </w:lvl>
    <w:lvl w:ilvl="5" w:tplc="96963117" w:tentative="1">
      <w:start w:val="1"/>
      <w:numFmt w:val="lowerRoman"/>
      <w:lvlText w:val="%6."/>
      <w:lvlJc w:val="right"/>
      <w:pPr>
        <w:ind w:left="4320" w:hanging="180"/>
      </w:pPr>
    </w:lvl>
    <w:lvl w:ilvl="6" w:tplc="96963117" w:tentative="1">
      <w:start w:val="1"/>
      <w:numFmt w:val="decimal"/>
      <w:lvlText w:val="%7."/>
      <w:lvlJc w:val="left"/>
      <w:pPr>
        <w:ind w:left="5040" w:hanging="360"/>
      </w:pPr>
    </w:lvl>
    <w:lvl w:ilvl="7" w:tplc="96963117" w:tentative="1">
      <w:start w:val="1"/>
      <w:numFmt w:val="lowerLetter"/>
      <w:lvlText w:val="%8."/>
      <w:lvlJc w:val="left"/>
      <w:pPr>
        <w:ind w:left="5760" w:hanging="360"/>
      </w:pPr>
    </w:lvl>
    <w:lvl w:ilvl="8" w:tplc="9696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9">
    <w:multiLevelType w:val="hybridMultilevel"/>
    <w:lvl w:ilvl="0" w:tplc="58257587">
      <w:start w:val="1"/>
      <w:numFmt w:val="decimal"/>
      <w:lvlText w:val="%1."/>
      <w:lvlJc w:val="left"/>
      <w:pPr>
        <w:ind w:left="720" w:hanging="360"/>
      </w:pPr>
    </w:lvl>
    <w:lvl w:ilvl="1" w:tplc="58257587" w:tentative="1">
      <w:start w:val="1"/>
      <w:numFmt w:val="lowerLetter"/>
      <w:lvlText w:val="%2."/>
      <w:lvlJc w:val="left"/>
      <w:pPr>
        <w:ind w:left="1440" w:hanging="360"/>
      </w:pPr>
    </w:lvl>
    <w:lvl w:ilvl="2" w:tplc="58257587" w:tentative="1">
      <w:start w:val="1"/>
      <w:numFmt w:val="lowerRoman"/>
      <w:lvlText w:val="%3."/>
      <w:lvlJc w:val="right"/>
      <w:pPr>
        <w:ind w:left="2160" w:hanging="180"/>
      </w:pPr>
    </w:lvl>
    <w:lvl w:ilvl="3" w:tplc="58257587" w:tentative="1">
      <w:start w:val="1"/>
      <w:numFmt w:val="decimal"/>
      <w:lvlText w:val="%4."/>
      <w:lvlJc w:val="left"/>
      <w:pPr>
        <w:ind w:left="2880" w:hanging="360"/>
      </w:pPr>
    </w:lvl>
    <w:lvl w:ilvl="4" w:tplc="58257587" w:tentative="1">
      <w:start w:val="1"/>
      <w:numFmt w:val="lowerLetter"/>
      <w:lvlText w:val="%5."/>
      <w:lvlJc w:val="left"/>
      <w:pPr>
        <w:ind w:left="3600" w:hanging="360"/>
      </w:pPr>
    </w:lvl>
    <w:lvl w:ilvl="5" w:tplc="58257587" w:tentative="1">
      <w:start w:val="1"/>
      <w:numFmt w:val="lowerRoman"/>
      <w:lvlText w:val="%6."/>
      <w:lvlJc w:val="right"/>
      <w:pPr>
        <w:ind w:left="4320" w:hanging="180"/>
      </w:pPr>
    </w:lvl>
    <w:lvl w:ilvl="6" w:tplc="58257587" w:tentative="1">
      <w:start w:val="1"/>
      <w:numFmt w:val="decimal"/>
      <w:lvlText w:val="%7."/>
      <w:lvlJc w:val="left"/>
      <w:pPr>
        <w:ind w:left="5040" w:hanging="360"/>
      </w:pPr>
    </w:lvl>
    <w:lvl w:ilvl="7" w:tplc="58257587" w:tentative="1">
      <w:start w:val="1"/>
      <w:numFmt w:val="lowerLetter"/>
      <w:lvlText w:val="%8."/>
      <w:lvlJc w:val="left"/>
      <w:pPr>
        <w:ind w:left="5760" w:hanging="360"/>
      </w:pPr>
    </w:lvl>
    <w:lvl w:ilvl="8" w:tplc="5825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8">
    <w:multiLevelType w:val="hybridMultilevel"/>
    <w:lvl w:ilvl="0" w:tplc="83895190">
      <w:start w:val="1"/>
      <w:numFmt w:val="decimal"/>
      <w:lvlText w:val="%1."/>
      <w:lvlJc w:val="left"/>
      <w:pPr>
        <w:ind w:left="720" w:hanging="360"/>
      </w:pPr>
    </w:lvl>
    <w:lvl w:ilvl="1" w:tplc="83895190" w:tentative="1">
      <w:start w:val="1"/>
      <w:numFmt w:val="lowerLetter"/>
      <w:lvlText w:val="%2."/>
      <w:lvlJc w:val="left"/>
      <w:pPr>
        <w:ind w:left="1440" w:hanging="360"/>
      </w:pPr>
    </w:lvl>
    <w:lvl w:ilvl="2" w:tplc="83895190" w:tentative="1">
      <w:start w:val="1"/>
      <w:numFmt w:val="lowerRoman"/>
      <w:lvlText w:val="%3."/>
      <w:lvlJc w:val="right"/>
      <w:pPr>
        <w:ind w:left="2160" w:hanging="180"/>
      </w:pPr>
    </w:lvl>
    <w:lvl w:ilvl="3" w:tplc="83895190" w:tentative="1">
      <w:start w:val="1"/>
      <w:numFmt w:val="decimal"/>
      <w:lvlText w:val="%4."/>
      <w:lvlJc w:val="left"/>
      <w:pPr>
        <w:ind w:left="2880" w:hanging="360"/>
      </w:pPr>
    </w:lvl>
    <w:lvl w:ilvl="4" w:tplc="83895190" w:tentative="1">
      <w:start w:val="1"/>
      <w:numFmt w:val="lowerLetter"/>
      <w:lvlText w:val="%5."/>
      <w:lvlJc w:val="left"/>
      <w:pPr>
        <w:ind w:left="3600" w:hanging="360"/>
      </w:pPr>
    </w:lvl>
    <w:lvl w:ilvl="5" w:tplc="83895190" w:tentative="1">
      <w:start w:val="1"/>
      <w:numFmt w:val="lowerRoman"/>
      <w:lvlText w:val="%6."/>
      <w:lvlJc w:val="right"/>
      <w:pPr>
        <w:ind w:left="4320" w:hanging="180"/>
      </w:pPr>
    </w:lvl>
    <w:lvl w:ilvl="6" w:tplc="83895190" w:tentative="1">
      <w:start w:val="1"/>
      <w:numFmt w:val="decimal"/>
      <w:lvlText w:val="%7."/>
      <w:lvlJc w:val="left"/>
      <w:pPr>
        <w:ind w:left="5040" w:hanging="360"/>
      </w:pPr>
    </w:lvl>
    <w:lvl w:ilvl="7" w:tplc="83895190" w:tentative="1">
      <w:start w:val="1"/>
      <w:numFmt w:val="lowerLetter"/>
      <w:lvlText w:val="%8."/>
      <w:lvlJc w:val="left"/>
      <w:pPr>
        <w:ind w:left="5760" w:hanging="360"/>
      </w:pPr>
    </w:lvl>
    <w:lvl w:ilvl="8" w:tplc="8389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7">
    <w:multiLevelType w:val="hybridMultilevel"/>
    <w:lvl w:ilvl="0" w:tplc="31216066">
      <w:start w:val="1"/>
      <w:numFmt w:val="decimal"/>
      <w:lvlText w:val="%1."/>
      <w:lvlJc w:val="left"/>
      <w:pPr>
        <w:ind w:left="720" w:hanging="360"/>
      </w:pPr>
    </w:lvl>
    <w:lvl w:ilvl="1" w:tplc="31216066" w:tentative="1">
      <w:start w:val="1"/>
      <w:numFmt w:val="lowerLetter"/>
      <w:lvlText w:val="%2."/>
      <w:lvlJc w:val="left"/>
      <w:pPr>
        <w:ind w:left="1440" w:hanging="360"/>
      </w:pPr>
    </w:lvl>
    <w:lvl w:ilvl="2" w:tplc="31216066" w:tentative="1">
      <w:start w:val="1"/>
      <w:numFmt w:val="lowerRoman"/>
      <w:lvlText w:val="%3."/>
      <w:lvlJc w:val="right"/>
      <w:pPr>
        <w:ind w:left="2160" w:hanging="180"/>
      </w:pPr>
    </w:lvl>
    <w:lvl w:ilvl="3" w:tplc="31216066" w:tentative="1">
      <w:start w:val="1"/>
      <w:numFmt w:val="decimal"/>
      <w:lvlText w:val="%4."/>
      <w:lvlJc w:val="left"/>
      <w:pPr>
        <w:ind w:left="2880" w:hanging="360"/>
      </w:pPr>
    </w:lvl>
    <w:lvl w:ilvl="4" w:tplc="31216066" w:tentative="1">
      <w:start w:val="1"/>
      <w:numFmt w:val="lowerLetter"/>
      <w:lvlText w:val="%5."/>
      <w:lvlJc w:val="left"/>
      <w:pPr>
        <w:ind w:left="3600" w:hanging="360"/>
      </w:pPr>
    </w:lvl>
    <w:lvl w:ilvl="5" w:tplc="31216066" w:tentative="1">
      <w:start w:val="1"/>
      <w:numFmt w:val="lowerRoman"/>
      <w:lvlText w:val="%6."/>
      <w:lvlJc w:val="right"/>
      <w:pPr>
        <w:ind w:left="4320" w:hanging="180"/>
      </w:pPr>
    </w:lvl>
    <w:lvl w:ilvl="6" w:tplc="31216066" w:tentative="1">
      <w:start w:val="1"/>
      <w:numFmt w:val="decimal"/>
      <w:lvlText w:val="%7."/>
      <w:lvlJc w:val="left"/>
      <w:pPr>
        <w:ind w:left="5040" w:hanging="360"/>
      </w:pPr>
    </w:lvl>
    <w:lvl w:ilvl="7" w:tplc="31216066" w:tentative="1">
      <w:start w:val="1"/>
      <w:numFmt w:val="lowerLetter"/>
      <w:lvlText w:val="%8."/>
      <w:lvlJc w:val="left"/>
      <w:pPr>
        <w:ind w:left="5760" w:hanging="360"/>
      </w:pPr>
    </w:lvl>
    <w:lvl w:ilvl="8" w:tplc="3121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6">
    <w:multiLevelType w:val="hybridMultilevel"/>
    <w:lvl w:ilvl="0" w:tplc="68291494">
      <w:start w:val="1"/>
      <w:numFmt w:val="decimal"/>
      <w:lvlText w:val="%1."/>
      <w:lvlJc w:val="left"/>
      <w:pPr>
        <w:ind w:left="720" w:hanging="360"/>
      </w:pPr>
    </w:lvl>
    <w:lvl w:ilvl="1" w:tplc="68291494" w:tentative="1">
      <w:start w:val="1"/>
      <w:numFmt w:val="lowerLetter"/>
      <w:lvlText w:val="%2."/>
      <w:lvlJc w:val="left"/>
      <w:pPr>
        <w:ind w:left="1440" w:hanging="360"/>
      </w:pPr>
    </w:lvl>
    <w:lvl w:ilvl="2" w:tplc="68291494" w:tentative="1">
      <w:start w:val="1"/>
      <w:numFmt w:val="lowerRoman"/>
      <w:lvlText w:val="%3."/>
      <w:lvlJc w:val="right"/>
      <w:pPr>
        <w:ind w:left="2160" w:hanging="180"/>
      </w:pPr>
    </w:lvl>
    <w:lvl w:ilvl="3" w:tplc="68291494" w:tentative="1">
      <w:start w:val="1"/>
      <w:numFmt w:val="decimal"/>
      <w:lvlText w:val="%4."/>
      <w:lvlJc w:val="left"/>
      <w:pPr>
        <w:ind w:left="2880" w:hanging="360"/>
      </w:pPr>
    </w:lvl>
    <w:lvl w:ilvl="4" w:tplc="68291494" w:tentative="1">
      <w:start w:val="1"/>
      <w:numFmt w:val="lowerLetter"/>
      <w:lvlText w:val="%5."/>
      <w:lvlJc w:val="left"/>
      <w:pPr>
        <w:ind w:left="3600" w:hanging="360"/>
      </w:pPr>
    </w:lvl>
    <w:lvl w:ilvl="5" w:tplc="68291494" w:tentative="1">
      <w:start w:val="1"/>
      <w:numFmt w:val="lowerRoman"/>
      <w:lvlText w:val="%6."/>
      <w:lvlJc w:val="right"/>
      <w:pPr>
        <w:ind w:left="4320" w:hanging="180"/>
      </w:pPr>
    </w:lvl>
    <w:lvl w:ilvl="6" w:tplc="68291494" w:tentative="1">
      <w:start w:val="1"/>
      <w:numFmt w:val="decimal"/>
      <w:lvlText w:val="%7."/>
      <w:lvlJc w:val="left"/>
      <w:pPr>
        <w:ind w:left="5040" w:hanging="360"/>
      </w:pPr>
    </w:lvl>
    <w:lvl w:ilvl="7" w:tplc="68291494" w:tentative="1">
      <w:start w:val="1"/>
      <w:numFmt w:val="lowerLetter"/>
      <w:lvlText w:val="%8."/>
      <w:lvlJc w:val="left"/>
      <w:pPr>
        <w:ind w:left="5760" w:hanging="360"/>
      </w:pPr>
    </w:lvl>
    <w:lvl w:ilvl="8" w:tplc="6829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5">
    <w:multiLevelType w:val="hybridMultilevel"/>
    <w:lvl w:ilvl="0" w:tplc="14975728">
      <w:start w:val="1"/>
      <w:numFmt w:val="decimal"/>
      <w:lvlText w:val="%1."/>
      <w:lvlJc w:val="left"/>
      <w:pPr>
        <w:ind w:left="720" w:hanging="360"/>
      </w:pPr>
    </w:lvl>
    <w:lvl w:ilvl="1" w:tplc="14975728" w:tentative="1">
      <w:start w:val="1"/>
      <w:numFmt w:val="lowerLetter"/>
      <w:lvlText w:val="%2."/>
      <w:lvlJc w:val="left"/>
      <w:pPr>
        <w:ind w:left="1440" w:hanging="360"/>
      </w:pPr>
    </w:lvl>
    <w:lvl w:ilvl="2" w:tplc="14975728" w:tentative="1">
      <w:start w:val="1"/>
      <w:numFmt w:val="lowerRoman"/>
      <w:lvlText w:val="%3."/>
      <w:lvlJc w:val="right"/>
      <w:pPr>
        <w:ind w:left="2160" w:hanging="180"/>
      </w:pPr>
    </w:lvl>
    <w:lvl w:ilvl="3" w:tplc="14975728" w:tentative="1">
      <w:start w:val="1"/>
      <w:numFmt w:val="decimal"/>
      <w:lvlText w:val="%4."/>
      <w:lvlJc w:val="left"/>
      <w:pPr>
        <w:ind w:left="2880" w:hanging="360"/>
      </w:pPr>
    </w:lvl>
    <w:lvl w:ilvl="4" w:tplc="14975728" w:tentative="1">
      <w:start w:val="1"/>
      <w:numFmt w:val="lowerLetter"/>
      <w:lvlText w:val="%5."/>
      <w:lvlJc w:val="left"/>
      <w:pPr>
        <w:ind w:left="3600" w:hanging="360"/>
      </w:pPr>
    </w:lvl>
    <w:lvl w:ilvl="5" w:tplc="14975728" w:tentative="1">
      <w:start w:val="1"/>
      <w:numFmt w:val="lowerRoman"/>
      <w:lvlText w:val="%6."/>
      <w:lvlJc w:val="right"/>
      <w:pPr>
        <w:ind w:left="4320" w:hanging="180"/>
      </w:pPr>
    </w:lvl>
    <w:lvl w:ilvl="6" w:tplc="14975728" w:tentative="1">
      <w:start w:val="1"/>
      <w:numFmt w:val="decimal"/>
      <w:lvlText w:val="%7."/>
      <w:lvlJc w:val="left"/>
      <w:pPr>
        <w:ind w:left="5040" w:hanging="360"/>
      </w:pPr>
    </w:lvl>
    <w:lvl w:ilvl="7" w:tplc="14975728" w:tentative="1">
      <w:start w:val="1"/>
      <w:numFmt w:val="lowerLetter"/>
      <w:lvlText w:val="%8."/>
      <w:lvlJc w:val="left"/>
      <w:pPr>
        <w:ind w:left="5760" w:hanging="360"/>
      </w:pPr>
    </w:lvl>
    <w:lvl w:ilvl="8" w:tplc="1497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4">
    <w:multiLevelType w:val="hybridMultilevel"/>
    <w:lvl w:ilvl="0" w:tplc="18109494">
      <w:start w:val="1"/>
      <w:numFmt w:val="decimal"/>
      <w:lvlText w:val="%1."/>
      <w:lvlJc w:val="left"/>
      <w:pPr>
        <w:ind w:left="720" w:hanging="360"/>
      </w:pPr>
    </w:lvl>
    <w:lvl w:ilvl="1" w:tplc="18109494" w:tentative="1">
      <w:start w:val="1"/>
      <w:numFmt w:val="lowerLetter"/>
      <w:lvlText w:val="%2."/>
      <w:lvlJc w:val="left"/>
      <w:pPr>
        <w:ind w:left="1440" w:hanging="360"/>
      </w:pPr>
    </w:lvl>
    <w:lvl w:ilvl="2" w:tplc="18109494" w:tentative="1">
      <w:start w:val="1"/>
      <w:numFmt w:val="lowerRoman"/>
      <w:lvlText w:val="%3."/>
      <w:lvlJc w:val="right"/>
      <w:pPr>
        <w:ind w:left="2160" w:hanging="180"/>
      </w:pPr>
    </w:lvl>
    <w:lvl w:ilvl="3" w:tplc="18109494" w:tentative="1">
      <w:start w:val="1"/>
      <w:numFmt w:val="decimal"/>
      <w:lvlText w:val="%4."/>
      <w:lvlJc w:val="left"/>
      <w:pPr>
        <w:ind w:left="2880" w:hanging="360"/>
      </w:pPr>
    </w:lvl>
    <w:lvl w:ilvl="4" w:tplc="18109494" w:tentative="1">
      <w:start w:val="1"/>
      <w:numFmt w:val="lowerLetter"/>
      <w:lvlText w:val="%5."/>
      <w:lvlJc w:val="left"/>
      <w:pPr>
        <w:ind w:left="3600" w:hanging="360"/>
      </w:pPr>
    </w:lvl>
    <w:lvl w:ilvl="5" w:tplc="18109494" w:tentative="1">
      <w:start w:val="1"/>
      <w:numFmt w:val="lowerRoman"/>
      <w:lvlText w:val="%6."/>
      <w:lvlJc w:val="right"/>
      <w:pPr>
        <w:ind w:left="4320" w:hanging="180"/>
      </w:pPr>
    </w:lvl>
    <w:lvl w:ilvl="6" w:tplc="18109494" w:tentative="1">
      <w:start w:val="1"/>
      <w:numFmt w:val="decimal"/>
      <w:lvlText w:val="%7."/>
      <w:lvlJc w:val="left"/>
      <w:pPr>
        <w:ind w:left="5040" w:hanging="360"/>
      </w:pPr>
    </w:lvl>
    <w:lvl w:ilvl="7" w:tplc="18109494" w:tentative="1">
      <w:start w:val="1"/>
      <w:numFmt w:val="lowerLetter"/>
      <w:lvlText w:val="%8."/>
      <w:lvlJc w:val="left"/>
      <w:pPr>
        <w:ind w:left="5760" w:hanging="360"/>
      </w:pPr>
    </w:lvl>
    <w:lvl w:ilvl="8" w:tplc="1810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3">
    <w:multiLevelType w:val="hybridMultilevel"/>
    <w:lvl w:ilvl="0" w:tplc="12575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393">
    <w:abstractNumId w:val="8393"/>
  </w:num>
  <w:num w:numId="8394">
    <w:abstractNumId w:val="8394"/>
  </w:num>
  <w:num w:numId="8395">
    <w:abstractNumId w:val="8395"/>
  </w:num>
  <w:num w:numId="8396">
    <w:abstractNumId w:val="8396"/>
  </w:num>
  <w:num w:numId="8397">
    <w:abstractNumId w:val="8397"/>
  </w:num>
  <w:num w:numId="8398">
    <w:abstractNumId w:val="8398"/>
  </w:num>
  <w:num w:numId="8399">
    <w:abstractNumId w:val="8399"/>
  </w:num>
  <w:num w:numId="8400">
    <w:abstractNumId w:val="8400"/>
  </w:num>
  <w:num w:numId="8401">
    <w:abstractNumId w:val="8401"/>
  </w:num>
  <w:num w:numId="8402">
    <w:abstractNumId w:val="8402"/>
  </w:num>
  <w:num w:numId="8403">
    <w:abstractNumId w:val="8403"/>
  </w:num>
  <w:num w:numId="8404">
    <w:abstractNumId w:val="8404"/>
  </w:num>
  <w:num w:numId="8405">
    <w:abstractNumId w:val="8405"/>
  </w:num>
  <w:num w:numId="8406">
    <w:abstractNumId w:val="8406"/>
  </w:num>
  <w:num w:numId="8407">
    <w:abstractNumId w:val="8407"/>
  </w:num>
  <w:num w:numId="8408">
    <w:abstractNumId w:val="8408"/>
  </w:num>
  <w:num w:numId="8409">
    <w:abstractNumId w:val="8409"/>
  </w:num>
  <w:num w:numId="8410">
    <w:abstractNumId w:val="8410"/>
  </w:num>
  <w:num w:numId="8411">
    <w:abstractNumId w:val="8411"/>
  </w:num>
  <w:num w:numId="8412">
    <w:abstractNumId w:val="8412"/>
  </w:num>
  <w:num w:numId="8413">
    <w:abstractNumId w:val="8413"/>
  </w:num>
  <w:num w:numId="8414">
    <w:abstractNumId w:val="8414"/>
  </w:num>
  <w:num w:numId="8415">
    <w:abstractNumId w:val="8415"/>
  </w:num>
  <w:num w:numId="8416">
    <w:abstractNumId w:val="8416"/>
  </w:num>
  <w:num w:numId="8417">
    <w:abstractNumId w:val="8417"/>
  </w:num>
  <w:num w:numId="8418">
    <w:abstractNumId w:val="8418"/>
  </w:num>
  <w:num w:numId="8419">
    <w:abstractNumId w:val="8419"/>
  </w:num>
  <w:num w:numId="8420">
    <w:abstractNumId w:val="8420"/>
  </w:num>
  <w:num w:numId="8421">
    <w:abstractNumId w:val="8421"/>
  </w:num>
  <w:num w:numId="8422">
    <w:abstractNumId w:val="8422"/>
  </w:num>
  <w:num w:numId="8423">
    <w:abstractNumId w:val="8423"/>
  </w:num>
  <w:num w:numId="8424">
    <w:abstractNumId w:val="8424"/>
  </w:num>
  <w:num w:numId="8425">
    <w:abstractNumId w:val="8425"/>
  </w:num>
  <w:num w:numId="8426">
    <w:abstractNumId w:val="8426"/>
  </w:num>
  <w:num w:numId="8427">
    <w:abstractNumId w:val="8427"/>
  </w:num>
  <w:num w:numId="8428">
    <w:abstractNumId w:val="8428"/>
  </w:num>
  <w:num w:numId="8429">
    <w:abstractNumId w:val="8429"/>
  </w:num>
  <w:num w:numId="8430">
    <w:abstractNumId w:val="8430"/>
  </w:num>
  <w:num w:numId="8431">
    <w:abstractNumId w:val="8431"/>
  </w:num>
  <w:num w:numId="8432">
    <w:abstractNumId w:val="8432"/>
  </w:num>
  <w:num w:numId="8433">
    <w:abstractNumId w:val="8433"/>
  </w:num>
  <w:num w:numId="8434">
    <w:abstractNumId w:val="8434"/>
  </w:num>
  <w:num w:numId="8435">
    <w:abstractNumId w:val="8435"/>
  </w:num>
  <w:num w:numId="8436">
    <w:abstractNumId w:val="8436"/>
  </w:num>
  <w:num w:numId="8437">
    <w:abstractNumId w:val="8437"/>
  </w:num>
  <w:num w:numId="8438">
    <w:abstractNumId w:val="8438"/>
  </w:num>
  <w:num w:numId="8439">
    <w:abstractNumId w:val="8439"/>
  </w:num>
  <w:num w:numId="8440">
    <w:abstractNumId w:val="8440"/>
  </w:num>
  <w:num w:numId="8441">
    <w:abstractNumId w:val="8441"/>
  </w:num>
  <w:num w:numId="8442">
    <w:abstractNumId w:val="8442"/>
  </w:num>
  <w:num w:numId="8443">
    <w:abstractNumId w:val="8443"/>
  </w:num>
  <w:num w:numId="8444">
    <w:abstractNumId w:val="8444"/>
  </w:num>
  <w:num w:numId="8445">
    <w:abstractNumId w:val="8445"/>
  </w:num>
  <w:num w:numId="8446">
    <w:abstractNumId w:val="8446"/>
  </w:num>
  <w:num w:numId="8447">
    <w:abstractNumId w:val="8447"/>
  </w:num>
  <w:num w:numId="8448">
    <w:abstractNumId w:val="8448"/>
  </w:num>
  <w:num w:numId="8449">
    <w:abstractNumId w:val="8449"/>
  </w:num>
  <w:num w:numId="8450">
    <w:abstractNumId w:val="8450"/>
  </w:num>
  <w:num w:numId="8451">
    <w:abstractNumId w:val="8451"/>
  </w:num>
  <w:num w:numId="8452">
    <w:abstractNumId w:val="8452"/>
  </w:num>
  <w:num w:numId="8453">
    <w:abstractNumId w:val="8453"/>
  </w:num>
  <w:num w:numId="8454">
    <w:abstractNumId w:val="8454"/>
  </w:num>
  <w:num w:numId="8455">
    <w:abstractNumId w:val="8455"/>
  </w:num>
  <w:num w:numId="8456">
    <w:abstractNumId w:val="8456"/>
  </w:num>
  <w:num w:numId="8457">
    <w:abstractNumId w:val="8457"/>
  </w:num>
  <w:num w:numId="8458">
    <w:abstractNumId w:val="8458"/>
  </w:num>
  <w:num w:numId="8459">
    <w:abstractNumId w:val="8459"/>
  </w:num>
  <w:num w:numId="8460">
    <w:abstractNumId w:val="8460"/>
  </w:num>
  <w:num w:numId="8461">
    <w:abstractNumId w:val="8461"/>
  </w:num>
  <w:num w:numId="8462">
    <w:abstractNumId w:val="8462"/>
  </w:num>
  <w:num w:numId="8463">
    <w:abstractNumId w:val="8463"/>
  </w:num>
  <w:num w:numId="8464">
    <w:abstractNumId w:val="8464"/>
  </w:num>
  <w:num w:numId="8465">
    <w:abstractNumId w:val="8465"/>
  </w:num>
  <w:num w:numId="8466">
    <w:abstractNumId w:val="8466"/>
  </w:num>
  <w:num w:numId="8467">
    <w:abstractNumId w:val="8467"/>
  </w:num>
  <w:num w:numId="8468">
    <w:abstractNumId w:val="8468"/>
  </w:num>
  <w:num w:numId="8469">
    <w:abstractNumId w:val="8469"/>
  </w:num>
  <w:num w:numId="8470">
    <w:abstractNumId w:val="8470"/>
  </w:num>
  <w:num w:numId="8471">
    <w:abstractNumId w:val="8471"/>
  </w:num>
  <w:num w:numId="8472">
    <w:abstractNumId w:val="8472"/>
  </w:num>
  <w:num w:numId="8473">
    <w:abstractNumId w:val="8473"/>
  </w:num>
  <w:num w:numId="8474">
    <w:abstractNumId w:val="8474"/>
  </w:num>
  <w:num w:numId="8475">
    <w:abstractNumId w:val="84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9564302" Type="http://schemas.openxmlformats.org/officeDocument/2006/relationships/comments" Target="comments.xml"/><Relationship Id="rId334552311" Type="http://schemas.microsoft.com/office/2011/relationships/commentsExtended" Target="commentsExtended.xml"/><Relationship Id="rId49054796" Type="http://schemas.openxmlformats.org/officeDocument/2006/relationships/image" Target="media/imgrId49054796.jpg"/><Relationship Id="rId643763bc6386bc4c6" Type="http://schemas.openxmlformats.org/officeDocument/2006/relationships/hyperlink" Target="https://iservice.lombardini.it/jsp/Template2/manuale.jsp?id=120&amp;parent=1000" TargetMode="External"/><Relationship Id="rId894563bc6386bc8ac" Type="http://schemas.openxmlformats.org/officeDocument/2006/relationships/hyperlink" Target="https://iservice.lombardini.it/jsp/Template2/manuale.jsp?id=114&amp;parent=1000" TargetMode="External"/><Relationship Id="rId288663bc6386bcd92" Type="http://schemas.openxmlformats.org/officeDocument/2006/relationships/hyperlink" Target="https://iservice.lombardini.it/jsp/Template2/manuale.jsp?id=103&amp;parent=1000" TargetMode="External"/><Relationship Id="rId885563bc6386bd2bb" Type="http://schemas.openxmlformats.org/officeDocument/2006/relationships/hyperlink" Target="https://iservice.lombardini.it/jsp/Template2/manuale.jsp?id=822&amp;parent=1000" TargetMode="External"/><Relationship Id="rId276363bc6386bd448" Type="http://schemas.openxmlformats.org/officeDocument/2006/relationships/hyperlink" Target="https://iservice.lombardini.it/jsp/Template2/manuale.jsp?id=822&amp;parent=1000" TargetMode="External"/><Relationship Id="rId193463bc6386be183" Type="http://schemas.openxmlformats.org/officeDocument/2006/relationships/hyperlink" Target="https://iservice.lombardini.it/jsp/Template2/manuale.jsp?id=822&amp;parent=1000" TargetMode="External"/><Relationship Id="rId705563bc6386ca643" Type="http://schemas.openxmlformats.org/officeDocument/2006/relationships/hyperlink" Target="https://iservice.lombardini.it/jsp/Template2/manuale.jsp?id=822&amp;parent=1000" TargetMode="External"/><Relationship Id="rId981663bc6386d64c0" Type="http://schemas.openxmlformats.org/officeDocument/2006/relationships/hyperlink" Target="https://iservice.lombardini.it/jsp/Template2/manuale.jsp?id=822&amp;parent=1000" TargetMode="External"/><Relationship Id="rId179063bc638708aa3" Type="http://schemas.openxmlformats.org/officeDocument/2006/relationships/hyperlink" Target="https://iservice.lombardini.it/jsp/Template2/manuale.jsp?id=107&amp;parent=1000" TargetMode="External"/><Relationship Id="rId857863bc63873372a" Type="http://schemas.openxmlformats.org/officeDocument/2006/relationships/hyperlink" Target="https://iservice.lombardini.it/jsp/Template2/manuale.jsp?id=822&amp;parent=1000" TargetMode="External"/><Relationship Id="rId118463bc6387ada70" Type="http://schemas.openxmlformats.org/officeDocument/2006/relationships/hyperlink" Target="https://iservice.lombardini.it/jsp/Template2/manuale.jsp?id=822&amp;parent=1000" TargetMode="External"/><Relationship Id="rId620863bc6387ae0fe" Type="http://schemas.openxmlformats.org/officeDocument/2006/relationships/hyperlink" Target="https://iservice.lombardini.it/jsp/Template2/manuale.jsp?id=822&amp;parent=1000" TargetMode="External"/><Relationship Id="rId154163bc6387be0aa" Type="http://schemas.openxmlformats.org/officeDocument/2006/relationships/hyperlink" Target="https://iservice.lombardini.it/jsp/Template2/manuale.jsp?id=822&amp;parent=1000" TargetMode="External"/><Relationship Id="rId108263bc6387d148f" Type="http://schemas.openxmlformats.org/officeDocument/2006/relationships/hyperlink" Target="https://iservice.lombardini.it/jsp/Template2/manuale.jsp?id=822&amp;parent=1000" TargetMode="External"/><Relationship Id="rId858463bc6388337ba" Type="http://schemas.openxmlformats.org/officeDocument/2006/relationships/hyperlink" Target="https://iservice.lombardini.it/jsp/Template2/manuale.jsp?id=822&amp;parent=1000" TargetMode="External"/><Relationship Id="rId502863bc63885f9a8" Type="http://schemas.openxmlformats.org/officeDocument/2006/relationships/hyperlink" Target="https://iservice.lombardini.it/jsp/Template2/manuale.jsp?id=105&amp;parent=1000" TargetMode="External"/><Relationship Id="rId796763bc63889b743" Type="http://schemas.openxmlformats.org/officeDocument/2006/relationships/hyperlink" Target="https://iservice.lombardini.it/jsp/Template2/manuale.jsp?id=822&amp;parent=1000" TargetMode="External"/><Relationship Id="rId342963bc6388c4c01" Type="http://schemas.openxmlformats.org/officeDocument/2006/relationships/hyperlink" Target="https://iservice.lombardini.it/jsp/Template2/manuale.jsp?id=822&amp;parent=1000" TargetMode="External"/><Relationship Id="rId725963bc6388efad3" Type="http://schemas.openxmlformats.org/officeDocument/2006/relationships/hyperlink" Target="https://iservice.lombardini.it/jsp/Template2/manuale.jsp?id=132&amp;parent=1000" TargetMode="External"/><Relationship Id="rId643363bc63891e8f1" Type="http://schemas.openxmlformats.org/officeDocument/2006/relationships/hyperlink" Target="https://iservice.lombardini.it/jsp/Template2/manuale.jsp?id=822&amp;parent=1000" TargetMode="External"/><Relationship Id="rId738463bc638929c44" Type="http://schemas.openxmlformats.org/officeDocument/2006/relationships/hyperlink" Target="https://iservice.lombardini.it/jsp/Template2/manuale.jsp?id=822&amp;parent=1000" TargetMode="External"/><Relationship Id="rId146863bc638973e75" Type="http://schemas.openxmlformats.org/officeDocument/2006/relationships/hyperlink" Target="https://iservice.lombardini.it/jsp/Template2/manuale.jsp?id=199&amp;parent=1000" TargetMode="External"/><Relationship Id="rId550063bc63898bccd" Type="http://schemas.openxmlformats.org/officeDocument/2006/relationships/hyperlink" Target="https://iservice.lombardini.it/jsp/Template2/manuale.jsp?id=103&amp;parent=1000" TargetMode="External"/><Relationship Id="rId433163bc6389a3821" Type="http://schemas.openxmlformats.org/officeDocument/2006/relationships/hyperlink" Target="https://iservice.lombardini.it/jsp/Template2/manuale.jsp?id=822&amp;parent=1000" TargetMode="External"/><Relationship Id="rId311363bc6389a52f9" Type="http://schemas.openxmlformats.org/officeDocument/2006/relationships/hyperlink" Target="https://iservice.lombardini.it/jsp/Template2/manuale.jsp?id=103&amp;parent=1000" TargetMode="External"/><Relationship Id="rId311563bc6389d89ae" Type="http://schemas.openxmlformats.org/officeDocument/2006/relationships/hyperlink" Target="https://iservice.lombardini.it/jsp/Template2/manuale.jsp?id=112&amp;parent=1000" TargetMode="External"/><Relationship Id="rId500463bc6389d99bc" Type="http://schemas.openxmlformats.org/officeDocument/2006/relationships/hyperlink" Target="https://iservice.lombardini.it/jsp/Template2/manuale.jsp?id=822&amp;parent=1000" TargetMode="External"/><Relationship Id="rId495263bc6389da7cf" Type="http://schemas.openxmlformats.org/officeDocument/2006/relationships/hyperlink" Target="https://iservice.lombardini.it/jsp/Template2/manuale.jsp?id=822&amp;parent=1000" TargetMode="External"/><Relationship Id="rId666963bc6389dbbcc" Type="http://schemas.openxmlformats.org/officeDocument/2006/relationships/hyperlink" Target="https://iservice.lombardini.it/jsp/Template2/manuale.jsp?id=103&amp;parent=1000" TargetMode="External"/><Relationship Id="rId710863bc638a22c23" Type="http://schemas.openxmlformats.org/officeDocument/2006/relationships/hyperlink" Target="https://iservice.lombardini.it/jsp/Template2/manuale.jsp?id=822&amp;parent=1000" TargetMode="External"/><Relationship Id="rId919063bc638a22e44" Type="http://schemas.openxmlformats.org/officeDocument/2006/relationships/hyperlink" Target="https://iservice.lombardini.it/jsp/Template2/manuale.jsp?id=140&amp;parent=1000" TargetMode="External"/><Relationship Id="rId941363bc638a234d8" Type="http://schemas.openxmlformats.org/officeDocument/2006/relationships/hyperlink" Target="https://iservice.lombardini.it/jsp/Template2/manuale.jsp?id=822&amp;parent=1000" TargetMode="External"/><Relationship Id="rId285163bc638a2c95b" Type="http://schemas.openxmlformats.org/officeDocument/2006/relationships/hyperlink" Target="https://iservice.lombardini.it/jsp/Template2/manuale.jsp?id=822&amp;parent=1000" TargetMode="External"/><Relationship Id="rId675763bc638a2cdec" Type="http://schemas.openxmlformats.org/officeDocument/2006/relationships/hyperlink" Target="https://iservice.lombardini.it/jsp/Template2/manuale.jsp?id=822&amp;parent=1000" TargetMode="External"/><Relationship Id="rId743063bc638a2d06e" Type="http://schemas.openxmlformats.org/officeDocument/2006/relationships/hyperlink" Target="https://iservice.lombardini.it/jsp/Template2/manuale.jsp?id=136&amp;parent=1000" TargetMode="External"/><Relationship Id="rId824863bc638ab96e7" Type="http://schemas.openxmlformats.org/officeDocument/2006/relationships/hyperlink" Target="https://iservice.lombardini.it/jsp/Template2/manuale.jsp?id=822&amp;parent=1000" TargetMode="External"/><Relationship Id="rId241163bc638aba0a5" Type="http://schemas.openxmlformats.org/officeDocument/2006/relationships/hyperlink" Target="https://iservice.lombardini.it/jsp/Template2/manuale.jsp?id=822&amp;parent=1000" TargetMode="External"/><Relationship Id="rId443963bc638ac37e8" Type="http://schemas.openxmlformats.org/officeDocument/2006/relationships/hyperlink" Target="https://iservice.lombardini.it/jsp/Template2/manuale.jsp?id=822&amp;parent=1000" TargetMode="External"/><Relationship Id="rId870663bc6386b6244" Type="http://schemas.openxmlformats.org/officeDocument/2006/relationships/image" Target="media/imgrId870663bc6386b6244.jpg"/><Relationship Id="rId375363bc6386bbed3" Type="http://schemas.openxmlformats.org/officeDocument/2006/relationships/image" Target="media/imgrId375363bc6386bbed3.gif"/><Relationship Id="rId485663bc6386c9d27" Type="http://schemas.openxmlformats.org/officeDocument/2006/relationships/image" Target="media/imgrId485663bc6386c9d27.jpg"/><Relationship Id="rId105863bc6386d54f0" Type="http://schemas.openxmlformats.org/officeDocument/2006/relationships/image" Target="media/imgrId105863bc6386d54f0.jpg"/><Relationship Id="rId477463bc6386dec0d" Type="http://schemas.openxmlformats.org/officeDocument/2006/relationships/image" Target="media/imgrId477463bc6386dec0d.jpg"/><Relationship Id="rId377863bc6386eb10a" Type="http://schemas.openxmlformats.org/officeDocument/2006/relationships/image" Target="media/imgrId377863bc6386eb10a.jpg"/><Relationship Id="rId741463bc6387003da" Type="http://schemas.openxmlformats.org/officeDocument/2006/relationships/image" Target="media/imgrId741463bc6387003da.jpg"/><Relationship Id="rId950863bc638707e0d" Type="http://schemas.openxmlformats.org/officeDocument/2006/relationships/image" Target="media/imgrId950863bc638707e0d.jpg"/><Relationship Id="rId113163bc63871230b" Type="http://schemas.openxmlformats.org/officeDocument/2006/relationships/image" Target="media/imgrId113163bc63871230b.jpg"/><Relationship Id="rId794863bc63871e86d" Type="http://schemas.openxmlformats.org/officeDocument/2006/relationships/image" Target="media/imgrId794863bc63871e86d.jpg"/><Relationship Id="rId105263bc638726ebc" Type="http://schemas.openxmlformats.org/officeDocument/2006/relationships/image" Target="media/imgrId105263bc638726ebc.jpg"/><Relationship Id="rId870563bc63873276c" Type="http://schemas.openxmlformats.org/officeDocument/2006/relationships/image" Target="media/imgrId870563bc63873276c.jpg"/><Relationship Id="rId626963bc63873fb6c" Type="http://schemas.openxmlformats.org/officeDocument/2006/relationships/image" Target="media/imgrId626963bc63873fb6c.jpg"/><Relationship Id="rId591663bc638747d29" Type="http://schemas.openxmlformats.org/officeDocument/2006/relationships/image" Target="media/imgrId591663bc638747d29.jpg"/><Relationship Id="rId478063bc638756fc4" Type="http://schemas.openxmlformats.org/officeDocument/2006/relationships/image" Target="media/imgrId478063bc638756fc4.jpg"/><Relationship Id="rId849863bc638764798" Type="http://schemas.openxmlformats.org/officeDocument/2006/relationships/image" Target="media/imgrId849863bc638764798.jpg"/><Relationship Id="rId182963bc6387706f3" Type="http://schemas.openxmlformats.org/officeDocument/2006/relationships/image" Target="media/imgrId182963bc6387706f3.jpg"/><Relationship Id="rId808963bc6387782fd" Type="http://schemas.openxmlformats.org/officeDocument/2006/relationships/image" Target="media/imgrId808963bc6387782fd.jpg"/><Relationship Id="rId104063bc6387833ad" Type="http://schemas.openxmlformats.org/officeDocument/2006/relationships/image" Target="media/imgrId104063bc6387833ad.gif"/><Relationship Id="rId206463bc638790270" Type="http://schemas.openxmlformats.org/officeDocument/2006/relationships/image" Target="media/imgrId206463bc638790270.jpg"/><Relationship Id="rId344163bc638796f39" Type="http://schemas.openxmlformats.org/officeDocument/2006/relationships/image" Target="media/imgrId344163bc638796f39.gif"/><Relationship Id="rId760463bc6387a644d" Type="http://schemas.openxmlformats.org/officeDocument/2006/relationships/image" Target="media/imgrId760463bc6387a644d.jpg"/><Relationship Id="rId894263bc6387ad0bb" Type="http://schemas.openxmlformats.org/officeDocument/2006/relationships/image" Target="media/imgrId894263bc6387ad0bb.gif"/><Relationship Id="rId599263bc6387bc909" Type="http://schemas.openxmlformats.org/officeDocument/2006/relationships/image" Target="media/imgrId599263bc6387bc909.jpg"/><Relationship Id="rId221863bc6387c8801" Type="http://schemas.openxmlformats.org/officeDocument/2006/relationships/image" Target="media/imgrId221863bc6387c8801.jpg"/><Relationship Id="rId246363bc6387d09c7" Type="http://schemas.openxmlformats.org/officeDocument/2006/relationships/image" Target="media/imgrId246363bc6387d09c7.gif"/><Relationship Id="rId797863bc6387dd74a" Type="http://schemas.openxmlformats.org/officeDocument/2006/relationships/image" Target="media/imgrId797863bc6387dd74a.jpg"/><Relationship Id="rId897563bc6387e34a9" Type="http://schemas.openxmlformats.org/officeDocument/2006/relationships/image" Target="media/imgrId897563bc6387e34a9.gif"/><Relationship Id="rId810163bc6387e94d8" Type="http://schemas.openxmlformats.org/officeDocument/2006/relationships/image" Target="media/imgrId810163bc6387e94d8.jpg"/><Relationship Id="rId164263bc6387f3be8" Type="http://schemas.openxmlformats.org/officeDocument/2006/relationships/image" Target="media/imgrId164263bc6387f3be8.jpg"/><Relationship Id="rId968263bc63880f47b" Type="http://schemas.openxmlformats.org/officeDocument/2006/relationships/image" Target="media/imgrId968263bc63880f47b.jpg"/><Relationship Id="rId347563bc63881d0c5" Type="http://schemas.openxmlformats.org/officeDocument/2006/relationships/image" Target="media/imgrId347563bc63881d0c5.jpg"/><Relationship Id="rId867363bc6388295ec" Type="http://schemas.openxmlformats.org/officeDocument/2006/relationships/image" Target="media/imgrId867363bc6388295ec.jpg"/><Relationship Id="rId332963bc6388324ea" Type="http://schemas.openxmlformats.org/officeDocument/2006/relationships/image" Target="media/imgrId332963bc6388324ea.jpg"/><Relationship Id="rId699463bc63883f080" Type="http://schemas.openxmlformats.org/officeDocument/2006/relationships/image" Target="media/imgrId699463bc63883f080.jpg"/><Relationship Id="rId483663bc638846ce2" Type="http://schemas.openxmlformats.org/officeDocument/2006/relationships/image" Target="media/imgrId483663bc638846ce2.jpg"/><Relationship Id="rId352863bc63884f29c" Type="http://schemas.openxmlformats.org/officeDocument/2006/relationships/image" Target="media/imgrId352863bc63884f29c.jpg"/><Relationship Id="rId990663bc638858442" Type="http://schemas.openxmlformats.org/officeDocument/2006/relationships/image" Target="media/imgrId990663bc638858442.jpg"/><Relationship Id="rId946663bc63885ee8b" Type="http://schemas.openxmlformats.org/officeDocument/2006/relationships/image" Target="media/imgrId946663bc63885ee8b.jpg"/><Relationship Id="rId436863bc63886b37d" Type="http://schemas.openxmlformats.org/officeDocument/2006/relationships/image" Target="media/imgrId436863bc63886b37d.jpg"/><Relationship Id="rId637063bc63887a1be" Type="http://schemas.openxmlformats.org/officeDocument/2006/relationships/image" Target="media/imgrId637063bc63887a1be.jpg"/><Relationship Id="rId496663bc638884ac8" Type="http://schemas.openxmlformats.org/officeDocument/2006/relationships/image" Target="media/imgrId496663bc638884ac8.gif"/><Relationship Id="rId119463bc638894b4a" Type="http://schemas.openxmlformats.org/officeDocument/2006/relationships/image" Target="media/imgrId119463bc638894b4a.jpg"/><Relationship Id="rId176263bc63889aeb2" Type="http://schemas.openxmlformats.org/officeDocument/2006/relationships/image" Target="media/imgrId176263bc63889aeb2.gif"/><Relationship Id="rId699863bc6388a74fe" Type="http://schemas.openxmlformats.org/officeDocument/2006/relationships/image" Target="media/imgrId699863bc6388a74fe.jpg"/><Relationship Id="rId193363bc6388b7f9d" Type="http://schemas.openxmlformats.org/officeDocument/2006/relationships/image" Target="media/imgrId193363bc6388b7f9d.jpg"/><Relationship Id="rId631763bc6388c22c0" Type="http://schemas.openxmlformats.org/officeDocument/2006/relationships/image" Target="media/imgrId631763bc6388c22c0.jpg"/><Relationship Id="rId986263bc6388cd6ca" Type="http://schemas.openxmlformats.org/officeDocument/2006/relationships/image" Target="media/imgrId986263bc6388cd6ca.jpg"/><Relationship Id="rId314963bc6388d7443" Type="http://schemas.openxmlformats.org/officeDocument/2006/relationships/image" Target="media/imgrId314963bc6388d7443.jpg"/><Relationship Id="rId512663bc6388e1a52" Type="http://schemas.openxmlformats.org/officeDocument/2006/relationships/image" Target="media/imgrId512663bc6388e1a52.jpg"/><Relationship Id="rId481263bc6388edbe3" Type="http://schemas.openxmlformats.org/officeDocument/2006/relationships/image" Target="media/imgrId481263bc6388edbe3.jpg"/><Relationship Id="rId806063bc638905214" Type="http://schemas.openxmlformats.org/officeDocument/2006/relationships/image" Target="media/imgrId806063bc638905214.jpg"/><Relationship Id="rId940263bc63891124f" Type="http://schemas.openxmlformats.org/officeDocument/2006/relationships/image" Target="media/imgrId940263bc63891124f.jpg"/><Relationship Id="rId215663bc63891d00a" Type="http://schemas.openxmlformats.org/officeDocument/2006/relationships/image" Target="media/imgrId215663bc63891d00a.jpg"/><Relationship Id="rId632463bc638928dc4" Type="http://schemas.openxmlformats.org/officeDocument/2006/relationships/image" Target="media/imgrId632463bc638928dc4.jpg"/><Relationship Id="rId263863bc638934d21" Type="http://schemas.openxmlformats.org/officeDocument/2006/relationships/image" Target="media/imgrId263863bc638934d21.jpg"/><Relationship Id="rId531263bc63893e34c" Type="http://schemas.openxmlformats.org/officeDocument/2006/relationships/image" Target="media/imgrId531263bc63893e34c.jpg"/><Relationship Id="rId880363bc63894d761" Type="http://schemas.openxmlformats.org/officeDocument/2006/relationships/image" Target="media/imgrId880363bc63894d761.jpg"/><Relationship Id="rId725663bc63895a6e4" Type="http://schemas.openxmlformats.org/officeDocument/2006/relationships/image" Target="media/imgrId725663bc63895a6e4.jpg"/><Relationship Id="rId407563bc6389605cf" Type="http://schemas.openxmlformats.org/officeDocument/2006/relationships/image" Target="media/imgrId407563bc6389605cf.jpg"/><Relationship Id="rId718663bc63896b2e8" Type="http://schemas.openxmlformats.org/officeDocument/2006/relationships/image" Target="media/imgrId718663bc63896b2e8.jpg"/><Relationship Id="rId777163bc63897288a" Type="http://schemas.openxmlformats.org/officeDocument/2006/relationships/image" Target="media/imgrId777163bc63897288a.jpg"/><Relationship Id="rId604763bc63897ee72" Type="http://schemas.openxmlformats.org/officeDocument/2006/relationships/image" Target="media/imgrId604763bc63897ee72.jpg"/><Relationship Id="rId497563bc63898ae65" Type="http://schemas.openxmlformats.org/officeDocument/2006/relationships/image" Target="media/imgrId497563bc63898ae65.jpg"/><Relationship Id="rId150263bc63899892d" Type="http://schemas.openxmlformats.org/officeDocument/2006/relationships/image" Target="media/imgrId150263bc63899892d.jpg"/><Relationship Id="rId793563bc6389a1361" Type="http://schemas.openxmlformats.org/officeDocument/2006/relationships/image" Target="media/imgrId793563bc6389a1361.jpg"/><Relationship Id="rId295663bc6389af633" Type="http://schemas.openxmlformats.org/officeDocument/2006/relationships/image" Target="media/imgrId295663bc6389af633.jpg"/><Relationship Id="rId242363bc6389bbef9" Type="http://schemas.openxmlformats.org/officeDocument/2006/relationships/image" Target="media/imgrId242363bc6389bbef9.jpg"/><Relationship Id="rId169463bc6389c35e5" Type="http://schemas.openxmlformats.org/officeDocument/2006/relationships/image" Target="media/imgrId169463bc6389c35e5.gif"/><Relationship Id="rId936863bc6389d0ef2" Type="http://schemas.openxmlformats.org/officeDocument/2006/relationships/image" Target="media/imgrId936863bc6389d0ef2.jpg"/><Relationship Id="rId525563bc6389d7252" Type="http://schemas.openxmlformats.org/officeDocument/2006/relationships/image" Target="media/imgrId525563bc6389d7252.jpg"/><Relationship Id="rId962963bc6389e8671" Type="http://schemas.openxmlformats.org/officeDocument/2006/relationships/image" Target="media/imgrId962963bc6389e8671.jpg"/><Relationship Id="rId889863bc638a01fa1" Type="http://schemas.openxmlformats.org/officeDocument/2006/relationships/image" Target="media/imgrId889863bc638a01fa1.jpg"/><Relationship Id="rId170263bc638a0f89f" Type="http://schemas.openxmlformats.org/officeDocument/2006/relationships/image" Target="media/imgrId170263bc638a0f89f.jpg"/><Relationship Id="rId727863bc638a1aa7d" Type="http://schemas.openxmlformats.org/officeDocument/2006/relationships/image" Target="media/imgrId727863bc638a1aa7d.jpg"/><Relationship Id="rId766763bc638a22523" Type="http://schemas.openxmlformats.org/officeDocument/2006/relationships/image" Target="media/imgrId766763bc638a22523.jpg"/><Relationship Id="rId349163bc638a2b688" Type="http://schemas.openxmlformats.org/officeDocument/2006/relationships/image" Target="media/imgrId349163bc638a2b688.jpg"/><Relationship Id="rId949163bc638a379ae" Type="http://schemas.openxmlformats.org/officeDocument/2006/relationships/image" Target="media/imgrId949163bc638a379ae.jpg"/><Relationship Id="rId226863bc638a4034a" Type="http://schemas.openxmlformats.org/officeDocument/2006/relationships/image" Target="media/imgrId226863bc638a4034a.jpg"/><Relationship Id="rId387763bc638a4e115" Type="http://schemas.openxmlformats.org/officeDocument/2006/relationships/image" Target="media/imgrId387763bc638a4e115.jpg"/><Relationship Id="rId434063bc638a5c3fd" Type="http://schemas.openxmlformats.org/officeDocument/2006/relationships/image" Target="media/imgrId434063bc638a5c3fd.jpg"/><Relationship Id="rId476663bc638a6b20a" Type="http://schemas.openxmlformats.org/officeDocument/2006/relationships/image" Target="media/imgrId476663bc638a6b20a.jpg"/><Relationship Id="rId345163bc638a74f73" Type="http://schemas.openxmlformats.org/officeDocument/2006/relationships/image" Target="media/imgrId345163bc638a74f73.gif"/><Relationship Id="rId236263bc638a82dc7" Type="http://schemas.openxmlformats.org/officeDocument/2006/relationships/image" Target="media/imgrId236263bc638a82dc7.jpg"/><Relationship Id="rId794463bc638a900a2" Type="http://schemas.openxmlformats.org/officeDocument/2006/relationships/image" Target="media/imgrId794463bc638a900a2.jpg"/><Relationship Id="rId784163bc638a965eb" Type="http://schemas.openxmlformats.org/officeDocument/2006/relationships/image" Target="media/imgrId784163bc638a965eb.jpg"/><Relationship Id="rId797663bc638a9df9f" Type="http://schemas.openxmlformats.org/officeDocument/2006/relationships/image" Target="media/imgrId797663bc638a9df9f.jpg"/><Relationship Id="rId348963bc638aa8f64" Type="http://schemas.openxmlformats.org/officeDocument/2006/relationships/image" Target="media/imgrId348963bc638aa8f64.jpg"/><Relationship Id="rId845563bc638ab3fcf" Type="http://schemas.openxmlformats.org/officeDocument/2006/relationships/image" Target="media/imgrId845563bc638ab3fcf.jpg"/><Relationship Id="rId984063bc638ab9209" Type="http://schemas.openxmlformats.org/officeDocument/2006/relationships/image" Target="media/imgrId984063bc638ab9209.gif"/><Relationship Id="rId366863bc638ac30e3" Type="http://schemas.openxmlformats.org/officeDocument/2006/relationships/image" Target="media/imgrId366863bc638ac30e3.jpg"/><Relationship Id="rId312463bc638acce92" Type="http://schemas.openxmlformats.org/officeDocument/2006/relationships/image" Target="media/imgrId312463bc638acce92.jpg"/><Relationship Id="rId644763bc638ad122e" Type="http://schemas.openxmlformats.org/officeDocument/2006/relationships/image" Target="media/imgrId644763bc638ad122e.jpg"/><Relationship Id="rId260663bc638adcaee" Type="http://schemas.openxmlformats.org/officeDocument/2006/relationships/image" Target="media/imgrId260663bc638adcaee.jpg"/><Relationship Id="rId632363bc638ae28b8" Type="http://schemas.openxmlformats.org/officeDocument/2006/relationships/image" Target="media/imgrId632363bc638ae28b8.gif"/><Relationship Id="rId700263bc638aeb691" Type="http://schemas.openxmlformats.org/officeDocument/2006/relationships/image" Target="media/imgrId700263bc638aeb691.jpg"/><Relationship Id="rId112863bc638aefae8" Type="http://schemas.openxmlformats.org/officeDocument/2006/relationships/image" Target="media/imgrId112863bc638aefae8.gif"/><Relationship Id="rId301063bc638b0627f" Type="http://schemas.openxmlformats.org/officeDocument/2006/relationships/image" Target="media/imgrId301063bc638b0627f.jpg"/><Relationship Id="rId787663bc638b0eaf5" Type="http://schemas.openxmlformats.org/officeDocument/2006/relationships/image" Target="media/imgrId787663bc638b0eaf5.gif"/><Relationship Id="rId977863bc638b1cb0f" Type="http://schemas.openxmlformats.org/officeDocument/2006/relationships/image" Target="media/imgrId977863bc638b1cb0f.jpg"/><Relationship Id="rId290263bc638b2849a" Type="http://schemas.openxmlformats.org/officeDocument/2006/relationships/image" Target="media/imgrId290263bc638b2849a.jpg"/><Relationship Id="rId995463bc638b31e32" Type="http://schemas.openxmlformats.org/officeDocument/2006/relationships/image" Target="media/imgrId995463bc638b31e32.jpg"/><Relationship Id="rId130363bc638b3895d" Type="http://schemas.openxmlformats.org/officeDocument/2006/relationships/image" Target="media/imgrId130363bc638b3895d.gif"/><Relationship Id="rId383063bc638b46633" Type="http://schemas.openxmlformats.org/officeDocument/2006/relationships/image" Target="media/imgrId383063bc638b46633.jpg"/><Relationship Id="rId384263bc638b55e67" Type="http://schemas.openxmlformats.org/officeDocument/2006/relationships/image" Target="media/imgrId384263bc638b55e67.jpg"/><Relationship Id="rId412163bc638b60798" Type="http://schemas.openxmlformats.org/officeDocument/2006/relationships/image" Target="media/imgrId412163bc638b60798.jpg"/><Relationship Id="rId724263bc638b6fdec" Type="http://schemas.openxmlformats.org/officeDocument/2006/relationships/image" Target="media/imgrId724263bc638b6fdec.jpg"/><Relationship Id="rId784763bc638b7dc21" Type="http://schemas.openxmlformats.org/officeDocument/2006/relationships/image" Target="media/imgrId784763bc638b7dc21.png"/><Relationship Id="rId552863bc638b8c809" Type="http://schemas.openxmlformats.org/officeDocument/2006/relationships/image" Target="media/imgrId552863bc638b8c809.png"/><Relationship Id="rId912063bc638b9daf9" Type="http://schemas.openxmlformats.org/officeDocument/2006/relationships/image" Target="media/imgrId912063bc638b9daf9.png"/><Relationship Id="rId984963bc638baab60" Type="http://schemas.openxmlformats.org/officeDocument/2006/relationships/image" Target="media/imgrId984963bc638baab60.jpg"/><Relationship Id="rId674163bc638bb2511" Type="http://schemas.openxmlformats.org/officeDocument/2006/relationships/image" Target="media/imgrId674163bc638bb2511.jpg"/><Relationship Id="rId461663bc638bbb68d" Type="http://schemas.openxmlformats.org/officeDocument/2006/relationships/image" Target="media/imgrId461663bc638bbb68d.jpg"/><Relationship Id="rId833163bc638bcd08b" Type="http://schemas.openxmlformats.org/officeDocument/2006/relationships/image" Target="media/imgrId833163bc638bcd08b.jpg"/><Relationship Id="rId596463bc638bdc723" Type="http://schemas.openxmlformats.org/officeDocument/2006/relationships/image" Target="media/imgrId596463bc638bdc723.jpg"/><Relationship Id="rId207663bc638be7a5a" Type="http://schemas.openxmlformats.org/officeDocument/2006/relationships/image" Target="media/imgrId207663bc638be7a5a.jpg"/><Relationship Id="rId594963bc638bed18e" Type="http://schemas.openxmlformats.org/officeDocument/2006/relationships/image" Target="media/imgrId594963bc638bed18e.gif"/><Relationship Id="rId597363bc638bf399f" Type="http://schemas.openxmlformats.org/officeDocument/2006/relationships/image" Target="media/imgrId597363bc638bf399f.jpg"/><Relationship Id="rId639863bc638c09787" Type="http://schemas.openxmlformats.org/officeDocument/2006/relationships/image" Target="media/imgrId639863bc638c09787.jpg"/><Relationship Id="rId411163bc638c0e640" Type="http://schemas.openxmlformats.org/officeDocument/2006/relationships/image" Target="media/imgrId411163bc638c0e640.gif"/><Relationship Id="rId446463bc638c181b5" Type="http://schemas.openxmlformats.org/officeDocument/2006/relationships/image" Target="media/imgrId446463bc638c181b5.jpg"/><Relationship Id="rId980763bc638c1d035" Type="http://schemas.openxmlformats.org/officeDocument/2006/relationships/image" Target="media/imgrId980763bc638c1d035.gif"/><Relationship Id="rId414563bc638c266e4" Type="http://schemas.openxmlformats.org/officeDocument/2006/relationships/image" Target="media/imgrId414563bc638c266e4.jpg"/><Relationship Id="rId574363bc638c30eaf" Type="http://schemas.openxmlformats.org/officeDocument/2006/relationships/image" Target="media/imgrId574363bc638c30eaf.jpg"/><Relationship Id="rId933263bc638c38d60" Type="http://schemas.openxmlformats.org/officeDocument/2006/relationships/image" Target="media/imgrId933263bc638c38d60.jpg"/><Relationship Id="rId698563bc638c41365" Type="http://schemas.openxmlformats.org/officeDocument/2006/relationships/image" Target="media/imgrId698563bc638c41365.jpg"/><Relationship Id="rId309163bc638c48f9b" Type="http://schemas.openxmlformats.org/officeDocument/2006/relationships/image" Target="media/imgrId309163bc638c48f9b.jpg"/><Relationship Id="rId300463bc638c53e0c" Type="http://schemas.openxmlformats.org/officeDocument/2006/relationships/image" Target="media/imgrId300463bc638c53e0c.jpg"/><Relationship Id="rId736663bc638c5bc2d" Type="http://schemas.openxmlformats.org/officeDocument/2006/relationships/image" Target="media/imgrId736663bc638c5bc2d.gif"/><Relationship Id="rId686963bc638c65dec" Type="http://schemas.openxmlformats.org/officeDocument/2006/relationships/image" Target="media/imgrId686963bc638c65de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054796" Type="http://schemas.openxmlformats.org/officeDocument/2006/relationships/image" Target="media/imgrId490547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054796" Type="http://schemas.openxmlformats.org/officeDocument/2006/relationships/image" Target="media/imgrId490547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054796" Type="http://schemas.openxmlformats.org/officeDocument/2006/relationships/image" Target="media/imgrId490547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054796" Type="http://schemas.openxmlformats.org/officeDocument/2006/relationships/image" Target="media/imgrId490547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054796" Type="http://schemas.openxmlformats.org/officeDocument/2006/relationships/image" Target="media/imgrId490547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054796" Type="http://schemas.openxmlformats.org/officeDocument/2006/relationships/image" Target="media/imgrId490547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