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0375214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18190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3157314" w:name="ctxt"/>
    <w:bookmarkEnd w:id="5315731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311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3119"/>
        </w:numPr>
        <w:spacing w:before="0" w:after="0" w:line="240" w:lineRule="auto"/>
        <w:jc w:val="left"/>
        <w:rPr>
          <w:color w:val="00274C"/>
          <w:sz w:val="20"/>
          <w:szCs w:val="20"/>
        </w:rPr>
      </w:pPr>
      <w:bookmarkStart w:id="63647982" w:name="result_box"/>
      <w:bookmarkEnd w:id="6364798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07963bd200f1b369"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723163bd200f1b4d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311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311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311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311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311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31263bd200f1d139"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57463bd200f1d2a4"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311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311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311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44360918" name="name565863bd200f2dc8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44863bd200f2dc7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311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311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8150659" w:name="result_box"/>
      <w:bookmarkEnd w:id="1815065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7162715" w:name="result_box"/>
      <w:bookmarkEnd w:id="5716271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2743652" w:name="result_box"/>
      <w:bookmarkEnd w:id="8274365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3119"/>
        </w:numPr>
        <w:spacing w:before="0" w:after="0" w:line="240" w:lineRule="auto"/>
        <w:jc w:val="left"/>
        <w:rPr>
          <w:color w:val="00274C"/>
          <w:sz w:val="20"/>
          <w:szCs w:val="20"/>
        </w:rPr>
      </w:pPr>
      <w:bookmarkStart w:id="50531195" w:name="result_box"/>
      <w:bookmarkEnd w:id="5053119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5697048" name="name665263bd200f3dc6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51863bd200f3dc5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64111982" name="name508163bd200f497d7"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80963bd200f497d1"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2924214" name="name266863bd200f5f3b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05563bd200f5f3af"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8689765" name="name555063bd200f755c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16163bd200f755be"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6408603" name="name520663bd200f8b4e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23263bd200f8b4e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302058" name="name965463bd200f98a67"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05763bd200f98a6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0303474" name="name735563bd200f9f24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65863bd200f9f24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4662819" name="name998363bd200fa76b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11963bd200fa76a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4402608" name="name293463bd200fb03f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3363bd200fb03f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8557066" name="name852063bd200fb6fb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3663bd200fb6fa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3979905" name="name384163bd200fc2a1c"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52063bd200fc2a18"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8518959" name="name851863bd200fcd01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00863bd200fcd01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5683985" name="name769763bd200fdd35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33363bd200fdd34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8866756" name="name475763bd200ff0cd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30363bd200ff0cc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99563bd200ff14b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2063215" name="name135763bd20101b79f"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25263bd20101b79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8554194" name="name156063bd20104fb7a"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74863bd20104fb76"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3669778" name="name472663bd20108122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23063bd20108121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20">
    <w:multiLevelType w:val="hybridMultilevel"/>
    <w:lvl w:ilvl="0" w:tplc="96030882">
      <w:start w:val="1"/>
      <w:numFmt w:val="decimal"/>
      <w:lvlText w:val="%1."/>
      <w:lvlJc w:val="left"/>
      <w:pPr>
        <w:ind w:left="720" w:hanging="360"/>
      </w:pPr>
    </w:lvl>
    <w:lvl w:ilvl="1" w:tplc="96030882" w:tentative="1">
      <w:start w:val="1"/>
      <w:numFmt w:val="lowerLetter"/>
      <w:lvlText w:val="%2."/>
      <w:lvlJc w:val="left"/>
      <w:pPr>
        <w:ind w:left="1440" w:hanging="360"/>
      </w:pPr>
    </w:lvl>
    <w:lvl w:ilvl="2" w:tplc="96030882" w:tentative="1">
      <w:start w:val="1"/>
      <w:numFmt w:val="lowerRoman"/>
      <w:lvlText w:val="%3."/>
      <w:lvlJc w:val="right"/>
      <w:pPr>
        <w:ind w:left="2160" w:hanging="180"/>
      </w:pPr>
    </w:lvl>
    <w:lvl w:ilvl="3" w:tplc="96030882" w:tentative="1">
      <w:start w:val="1"/>
      <w:numFmt w:val="decimal"/>
      <w:lvlText w:val="%4."/>
      <w:lvlJc w:val="left"/>
      <w:pPr>
        <w:ind w:left="2880" w:hanging="360"/>
      </w:pPr>
    </w:lvl>
    <w:lvl w:ilvl="4" w:tplc="96030882" w:tentative="1">
      <w:start w:val="1"/>
      <w:numFmt w:val="lowerLetter"/>
      <w:lvlText w:val="%5."/>
      <w:lvlJc w:val="left"/>
      <w:pPr>
        <w:ind w:left="3600" w:hanging="360"/>
      </w:pPr>
    </w:lvl>
    <w:lvl w:ilvl="5" w:tplc="96030882" w:tentative="1">
      <w:start w:val="1"/>
      <w:numFmt w:val="lowerRoman"/>
      <w:lvlText w:val="%6."/>
      <w:lvlJc w:val="right"/>
      <w:pPr>
        <w:ind w:left="4320" w:hanging="180"/>
      </w:pPr>
    </w:lvl>
    <w:lvl w:ilvl="6" w:tplc="96030882" w:tentative="1">
      <w:start w:val="1"/>
      <w:numFmt w:val="decimal"/>
      <w:lvlText w:val="%7."/>
      <w:lvlJc w:val="left"/>
      <w:pPr>
        <w:ind w:left="5040" w:hanging="360"/>
      </w:pPr>
    </w:lvl>
    <w:lvl w:ilvl="7" w:tplc="96030882" w:tentative="1">
      <w:start w:val="1"/>
      <w:numFmt w:val="lowerLetter"/>
      <w:lvlText w:val="%8."/>
      <w:lvlJc w:val="left"/>
      <w:pPr>
        <w:ind w:left="5760" w:hanging="360"/>
      </w:pPr>
    </w:lvl>
    <w:lvl w:ilvl="8" w:tplc="96030882" w:tentative="1">
      <w:start w:val="1"/>
      <w:numFmt w:val="lowerRoman"/>
      <w:lvlText w:val="%9."/>
      <w:lvlJc w:val="right"/>
      <w:pPr>
        <w:ind w:left="6480" w:hanging="180"/>
      </w:pPr>
    </w:lvl>
  </w:abstractNum>
  <w:abstractNum w:abstractNumId="3119">
    <w:multiLevelType w:val="hybridMultilevel"/>
    <w:lvl w:ilvl="0" w:tplc="427018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19">
    <w:abstractNumId w:val="3119"/>
  </w:num>
  <w:num w:numId="3120">
    <w:abstractNumId w:val="3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0874689" Type="http://schemas.openxmlformats.org/officeDocument/2006/relationships/comments" Target="comments.xml"/><Relationship Id="rId221909519" Type="http://schemas.microsoft.com/office/2011/relationships/commentsExtended" Target="commentsExtended.xml"/><Relationship Id="rId33181909" Type="http://schemas.openxmlformats.org/officeDocument/2006/relationships/image" Target="media/imgrId33181909.jpg"/><Relationship Id="rId407963bd200f1b369" Type="http://schemas.openxmlformats.org/officeDocument/2006/relationships/hyperlink" Target="https://iservice.lombardini.it/jsp/Template2/manuale.jsp?id=96&amp;parent=1000" TargetMode="External"/><Relationship Id="rId723163bd200f1b4d2" Type="http://schemas.openxmlformats.org/officeDocument/2006/relationships/hyperlink" Target="https://iservice.lombardini.it/jsp/Template2/manuale.jsp?id=97&amp;parent=1000" TargetMode="External"/><Relationship Id="rId331263bd200f1d139" Type="http://schemas.openxmlformats.org/officeDocument/2006/relationships/hyperlink" Target="https://iservice.lombardini.it/jsp/Template2/manuale.jsp?id=193&amp;parent=1000" TargetMode="External"/><Relationship Id="rId857463bd200f1d2a4" Type="http://schemas.openxmlformats.org/officeDocument/2006/relationships/hyperlink" Target="https://iservice.lombardini.it/jsp/Template2/manuale.jsp?id=193&amp;parent=1000" TargetMode="External"/><Relationship Id="rId299563bd200ff14bd" Type="http://schemas.openxmlformats.org/officeDocument/2006/relationships/hyperlink" Target="https://iservice.lombardini.it/jsp/Template2/manuale.jsp?id=176&amp;parent=1000" TargetMode="External"/><Relationship Id="rId444863bd200f2dc7d" Type="http://schemas.openxmlformats.org/officeDocument/2006/relationships/image" Target="media/imgrId444863bd200f2dc7d.gif"/><Relationship Id="rId651863bd200f3dc5d" Type="http://schemas.openxmlformats.org/officeDocument/2006/relationships/image" Target="media/imgrId651863bd200f3dc5d.jpg"/><Relationship Id="rId780963bd200f497d1" Type="http://schemas.openxmlformats.org/officeDocument/2006/relationships/image" Target="media/imgrId780963bd200f497d1.jpg"/><Relationship Id="rId105563bd200f5f3af" Type="http://schemas.openxmlformats.org/officeDocument/2006/relationships/image" Target="media/imgrId105563bd200f5f3af.jpg"/><Relationship Id="rId916163bd200f755be" Type="http://schemas.openxmlformats.org/officeDocument/2006/relationships/image" Target="media/imgrId916163bd200f755be.jpg"/><Relationship Id="rId223263bd200f8b4e9" Type="http://schemas.openxmlformats.org/officeDocument/2006/relationships/image" Target="media/imgrId223263bd200f8b4e9.jpg"/><Relationship Id="rId705763bd200f98a62" Type="http://schemas.openxmlformats.org/officeDocument/2006/relationships/image" Target="media/imgrId705763bd200f98a62.jpg"/><Relationship Id="rId265863bd200f9f248" Type="http://schemas.openxmlformats.org/officeDocument/2006/relationships/image" Target="media/imgrId265863bd200f9f248.gif"/><Relationship Id="rId711963bd200fa76ae" Type="http://schemas.openxmlformats.org/officeDocument/2006/relationships/image" Target="media/imgrId711963bd200fa76ae.gif"/><Relationship Id="rId323363bd200fb03f4" Type="http://schemas.openxmlformats.org/officeDocument/2006/relationships/image" Target="media/imgrId323363bd200fb03f4.gif"/><Relationship Id="rId803663bd200fb6faf" Type="http://schemas.openxmlformats.org/officeDocument/2006/relationships/image" Target="media/imgrId803663bd200fb6faf.gif"/><Relationship Id="rId752063bd200fc2a18" Type="http://schemas.openxmlformats.org/officeDocument/2006/relationships/image" Target="media/imgrId752063bd200fc2a18.jpg"/><Relationship Id="rId900863bd200fcd019" Type="http://schemas.openxmlformats.org/officeDocument/2006/relationships/image" Target="media/imgrId900863bd200fcd019.jpg"/><Relationship Id="rId133363bd200fdd34f" Type="http://schemas.openxmlformats.org/officeDocument/2006/relationships/image" Target="media/imgrId133363bd200fdd34f.png"/><Relationship Id="rId230363bd200ff0ccc" Type="http://schemas.openxmlformats.org/officeDocument/2006/relationships/image" Target="media/imgrId230363bd200ff0ccc.png"/><Relationship Id="rId825263bd20101b79a" Type="http://schemas.openxmlformats.org/officeDocument/2006/relationships/image" Target="media/imgrId825263bd20101b79a.png"/><Relationship Id="rId474863bd20104fb76" Type="http://schemas.openxmlformats.org/officeDocument/2006/relationships/image" Target="media/imgrId474863bd20104fb76.png"/><Relationship Id="rId823063bd20108121e" Type="http://schemas.openxmlformats.org/officeDocument/2006/relationships/image" Target="media/imgrId823063bd20108121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181909" Type="http://schemas.openxmlformats.org/officeDocument/2006/relationships/image" Target="media/imgrId331819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181909" Type="http://schemas.openxmlformats.org/officeDocument/2006/relationships/image" Target="media/imgrId331819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181909" Type="http://schemas.openxmlformats.org/officeDocument/2006/relationships/image" Target="media/imgrId331819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181909" Type="http://schemas.openxmlformats.org/officeDocument/2006/relationships/image" Target="media/imgrId331819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181909" Type="http://schemas.openxmlformats.org/officeDocument/2006/relationships/image" Target="media/imgrId331819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181909" Type="http://schemas.openxmlformats.org/officeDocument/2006/relationships/image" Target="media/imgrId331819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