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88091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420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123658" w:name="ctxt"/>
    <w:bookmarkEnd w:id="301236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09763bd333bb98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16863bd333bb9a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47363bd333bb9d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21363bd333bba0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1363bd333bba4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1063bd333bba6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97063bd333bba7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83163bd333bba8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39563bd333bbaa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42063bd333bbab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10963bd333bbad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92763bd333bbae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47663bd333bbaf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26663bd333bbb1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70563bd333bbb2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60863bd333bbb4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4163bd333bbb6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90963bd333bbb8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41363bd333bbbb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98563bd333bbc1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32563bd333bbc8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03263bd333bbc9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16863bd333bbce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896863bd333bbd5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71863bd333bbd7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7624369" name="name240963bd333be6a5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5163bd333be6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64359" name="name259763bd333bf373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0563bd333bf3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64963bd333c00c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62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8771" name="name890063bd333c0c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863bd333c0c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45263bd333c0d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7844" name="name799463bd333c18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3bd333c18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5177" name="name786163bd333c26ee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75863bd333c26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75040" name="name941563bd333c32f1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58463bd333c32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1231" name="name939663bd333c415b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7663bd333c41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631798" name="name555063bd333c50d8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88163bd333c50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95684" name="name694963bd333c5d90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59063bd333c5d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7083" name="name984763bd333c6b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363bd333c6b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21463bd333c6c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81854" name="name337963bd333c7a89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31763bd333c7a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28695" name="name405563bd333c8a1f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7563bd333c8a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258896" name="name557963bd333c9686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99463bd333c96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57933" name="name501563bd333ca2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3bd333ca2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43063bd333ca6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2749827" name="name328663bd333cba95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7663bd333cba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7221" name="name624763bd333cc7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563bd333cc7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32663bd333ccb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5983119" name="name706563bd333cdeed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16663bd333cde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40063bd333ce0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20411" name="name290763bd333cec0a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66963bd333cec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32863bd333cec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5963bd333ced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29009" name="name925463bd333d03e3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93363bd333d03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9472" name="name869263bd333d0d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763bd333d0d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10763bd333d0e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11263bd333d0f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291574" name="name841363bd333d1eba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69563bd333d1e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4150959" name="name704563bd333d2a4d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33263bd333d2a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27975" name="name461763bd333d34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763bd333d34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46163bd333d35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25080" name="name699663bd333d3ec1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01163bd333d3e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21458" name="name730563bd333d49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263bd333d49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12816" name="name670163bd333d5650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1263bd333d56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72943" name="name565063bd333d65bb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9263bd333d65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0307" name="name744863bd333d742c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38663bd333d74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6026" name="name822263bd333d7b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3bd333d7b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256674" name="name870263bd333d88eb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12263bd333d88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8581" name="name349063bd333d936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163bd333d93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02663bd333d95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8604" name="name563663bd333d9b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463bd333d9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256477" name="name954663bd333da785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87263bd333da7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27560" name="name451063bd333db2f3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78463bd333db2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0089" name="name772063bd333dc0be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12963bd333dc0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4863bd333dc18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29558" name="name616763bd333dc9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563bd333dc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8288" name="name167763bd333dd4a2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8663bd333dd4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20833" name="name400063bd333ddc6c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0363bd333ddc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7738" name="name751263bd333de2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663bd333de2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34147" name="name249663bd333dedd9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8363bd333ded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5340" name="name858963bd333e06d4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75163bd333e06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80030" name="name509863bd333e10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3bd333e10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673433" name="name889063bd333e1da3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9463bd333e1d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879541" name="name673563bd333e2d5c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22063bd333e2d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84325" name="name787563bd333e3a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3bd333e3a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052616" name="name472463bd333e4ccf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72063bd333e4c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3706" name="name686363bd333e5b2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8963bd333e5b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42274" name="name338963bd333e6658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04163bd333e66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77118" name="name404463bd333e6d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3bd333e6d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723314" name="name783363bd333e78c6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9763bd333e78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80415" name="name747163bd333e81e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6463bd333e81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40263bd333e82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15163bd333e83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95563bd333e83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5663bd333e83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3934" name="name302663bd333e9013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31763bd333e90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81853" name="name711163bd333e9c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3bd333e9c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26489" name="name657763bd333ea8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963bd333ea8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2211" name="name486763bd333eb4ae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28063bd333eb4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1678" name="name253463bd333ec0e2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61363bd333ec0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830078" name="name652063bd333eca2f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92763bd333eca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1111" name="name598463bd333ed56a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84363bd333ed5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75659" name="name354363bd333edc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3bd333ed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01463bd333edf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09454" name="name730463bd333eeb85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73963bd333eeb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37119" name="name388563bd333f00e7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41963bd333f00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9346" name="name418063bd333f0a29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29963bd333f0a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6167" name="name296563bd333f15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3bd333f15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69263bd333f15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27463bd333f16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4398" name="name833263bd333f20e9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9963bd333f20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198080" name="name814463bd333f294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2463bd333f29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547925" name="name624563bd333f3774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5163bd333f37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41163bd333f38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9857" name="name412763bd333f4368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92363bd333f4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83168" name="name628063bd333f4ce6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92863bd333f4c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71063bd333f4d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6063bd333f4e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28463bd333f4e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92763bd333f4f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84463bd333f4f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59963bd333f50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23456" name="name996763bd333f5ba0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76863bd333f5b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898232" name="name396163bd333f67e5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72963bd333f67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173156" name="name409763bd333f788c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70963bd333f78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3163bd333f7b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314258" name="name999263bd333f87b5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11163bd333f87b4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939037" name="name951163bd333f919f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68063bd333f919f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564767" name="name146163bd333f9e0b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8363bd333f9e0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0564" name="name458963bd333fab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963bd333fab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757472" name="name870863bd333fb811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72163bd333fb8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28035" name="name988163bd333fcb47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72163bd333fcb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068693" name="name889063bd333fd9f8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64263bd333fd9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20519" name="name660663bd333fe6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163bd333fe6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651417" name="name825063bd333ff28c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94563bd333ff2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3078" name="name893763bd334008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3bd334008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5422719" name="name639163bd3340192e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76063bd334019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0540312" name="name814963bd33403140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04763bd334031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2228" name="name492663bd33403a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463bd33403a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56611" name="name276763bd33404754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29563bd334047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736871" name="name245663bd33406164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70763bd33406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41" name="name826163bd33406a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863bd33406a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897799" name="name333763bd334075b4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21763bd334075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84889" name="name477063bd33408172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43963bd33408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9827" name="name503363bd33408a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3bd33408a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226366" name="name912563bd33409870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12263bd334098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72375" name="name627763bd3340a25f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93663bd3340a2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3892625" name="name377263bd3340ae25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46063bd3340ae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4751" name="name876763bd3340bbb9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41463bd3340bb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320" name="name797463bd3340c8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963bd3340c8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8863bd3340ca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3363bd3340cb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3163bd3340cc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55963bd3340cd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155452" name="name384663bd3340dcbd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95763bd3340dc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215376" name="name782763bd3340e9d2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43363bd3340e9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9980" name="name284463bd3340f1a3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9263bd3340f1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14401" name="name416963bd334107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963bd33410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986863bd334107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26063bd334108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7081" name="name296463bd334112fe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65663bd334112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20679" name="name343463bd33411c61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93663bd33411c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31717" name="name176763bd3341276b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86863bd334127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73146" name="name565863bd334131b3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30463bd334131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25768" name="name181163bd334139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3bd334139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04263bd33413a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85163bd33413a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3489" name="name218263bd33414832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9263bd334148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81923" name="name334563bd334150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463bd334150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30579" name="name521463bd33415d3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3bd33415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25059" name="name605263bd334167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263bd334167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55390" name="name438163bd334172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763bd334172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248028" name="name900163bd3341806c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56363bd334180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84658" name="name968163bd33418c6a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51863bd33418c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605621" name="name791663bd33419864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39263bd334198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67911" name="name859763bd3341a37e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57263bd3341a3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8786" name="name542463bd3341b360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94363bd3341b3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04506" name="name808863bd3341be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663bd3341be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63063bd3341be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683282" name="name239463bd3341c90b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83863bd3341c9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64233" name="name713363bd3341d1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3bd3341d1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66463bd3341d2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47463bd3341d4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46263bd3341d5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032755" name="name457963bd3341e27b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54863bd3341e2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25784" name="name142063bd3341eb8e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36463bd3341eb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05210" name="name397163bd3342022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463bd334202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20663bd334205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5398" name="name366863bd33421127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16363bd334211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09235" name="name263863bd33421efa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68563bd33421e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401" name="name232163bd33422b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963bd33422b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42715" name="name463363bd33423dc9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68963bd33423d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5123" name="name409563bd33424b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163bd33424b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39606" name="name986263bd33425c5b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95863bd33425c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1632" name="name355163bd334270e3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66863bd334270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1015" name="name793163bd33427e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163bd33427e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81247" name="name396863bd33428c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663bd33428c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8045145" name="name281663bd3342a026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41863bd3342a0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24063bd3342a2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65973" name="name267863bd3342ad9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663bd3342a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82391" name="name146163bd3342bfe3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76263bd3342bf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33363bd3342c1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26563bd3342c4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918266" name="name803863bd3342d345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87963bd3342d3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639341" name="name914863bd3342e5fc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56963bd3342e5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4981" name="name522463bd3342f3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063bd3342f3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50863bd334301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80500" name="name643363bd3343147b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27063bd334314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8402" name="name743663bd3343262c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10063bd334326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31732" name="name664063bd3343343e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40463bd334334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41304" name="name187063bd334340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3bd334340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58163bd334343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27307" name="name122163bd334352d0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23463bd334352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248" name="name772263bd334363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3bd334363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70006" name="name788063bd334376be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36263bd334376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74763bd334379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60863bd33437a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6774" name="name615463bd334389f1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88263bd334389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7292" name="name663563bd334398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063bd334398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224121" name="name497563bd3343ac24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33363bd3343ac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5373" name="name517163bd3343b9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463bd3343b9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974371" name="name131463bd3343ccef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31563bd3343cc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631022" name="name922263bd3343e344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0563bd3343e3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07741" name="name815563bd33440127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01363bd33440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18008" name="name574263bd33440d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963bd33440d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31363bd33440d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92399" name="name758663bd334414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3bd334414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31116" name="name683363bd33441c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3bd33441c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9256" name="name711463bd334429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363bd33442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1110" name="name269963bd33443708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55863bd334437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3472" name="name358163bd334442c0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44463bd334442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02671" name="name965063bd3344506a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79663bd334450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26329" name="name163863bd334459e8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82063bd33445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66863bd33445c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38851" name="name317063bd33446685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37963bd334466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30303" name="name271863bd3344779e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66063bd334477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08002" name="name856563bd3344835e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28863bd33448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4663bd334486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96521" name="name677763bd33449043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54263bd334490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77684" name="name961563bd33449cf7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39263bd33449c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3863bd3344a1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68463bd3344a2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32126" name="name490863bd3344ab0c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52163bd3344ab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73433" name="name775263bd3344b7a6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00263bd3344b7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38891" name="name203163bd3344c5f6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04163bd3344c5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0230" name="name186863bd3344d46b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72163bd3344d4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9354" name="name573463bd3344dc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063bd3344dc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677831" name="name965463bd3344e733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07763bd3344e7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52931" name="name108163bd3344f1db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13063bd3344f1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81204" name="name476363bd33450d52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74163bd33450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4063" name="name807263bd334515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463bd334515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6907" name="name753263bd3345200e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83263bd334520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2463bd334523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81039" name="name255663bd3345315a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22063bd334531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01870" name="name587863bd33453ca0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3863bd33453c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90496" name="name824763bd33454aa4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35863bd33454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630496" name="name245663bd334557e3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06863bd334557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0401" name="name561463bd334562be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42363bd334562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67037" name="name193963bd33456d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3bd33456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57603" name="name506563bd334579e5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63463bd334579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2593" name="name411763bd33458825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11363bd334588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454450" name="name682363bd33459433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75563bd334594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3163bd334596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7297" name="name929463bd3345a207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39663bd3345a1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5863bd3345a3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199842" name="name951463bd3345b01e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55363bd3345b0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63763bd3345b1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6863bd3345b3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14326" name="name213063bd3345bcb5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6563bd3345bc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334">
    <w:multiLevelType w:val="hybridMultilevel"/>
    <w:lvl w:ilvl="0" w:tplc="40390974">
      <w:start w:val="1"/>
      <w:numFmt w:val="decimal"/>
      <w:lvlText w:val="%1."/>
      <w:lvlJc w:val="left"/>
      <w:pPr>
        <w:ind w:left="720" w:hanging="360"/>
      </w:pPr>
    </w:lvl>
    <w:lvl w:ilvl="1" w:tplc="40390974" w:tentative="1">
      <w:start w:val="1"/>
      <w:numFmt w:val="lowerLetter"/>
      <w:lvlText w:val="%2."/>
      <w:lvlJc w:val="left"/>
      <w:pPr>
        <w:ind w:left="1440" w:hanging="360"/>
      </w:pPr>
    </w:lvl>
    <w:lvl w:ilvl="2" w:tplc="40390974" w:tentative="1">
      <w:start w:val="1"/>
      <w:numFmt w:val="lowerRoman"/>
      <w:lvlText w:val="%3."/>
      <w:lvlJc w:val="right"/>
      <w:pPr>
        <w:ind w:left="2160" w:hanging="180"/>
      </w:pPr>
    </w:lvl>
    <w:lvl w:ilvl="3" w:tplc="40390974" w:tentative="1">
      <w:start w:val="1"/>
      <w:numFmt w:val="decimal"/>
      <w:lvlText w:val="%4."/>
      <w:lvlJc w:val="left"/>
      <w:pPr>
        <w:ind w:left="2880" w:hanging="360"/>
      </w:pPr>
    </w:lvl>
    <w:lvl w:ilvl="4" w:tplc="40390974" w:tentative="1">
      <w:start w:val="1"/>
      <w:numFmt w:val="lowerLetter"/>
      <w:lvlText w:val="%5."/>
      <w:lvlJc w:val="left"/>
      <w:pPr>
        <w:ind w:left="3600" w:hanging="360"/>
      </w:pPr>
    </w:lvl>
    <w:lvl w:ilvl="5" w:tplc="40390974" w:tentative="1">
      <w:start w:val="1"/>
      <w:numFmt w:val="lowerRoman"/>
      <w:lvlText w:val="%6."/>
      <w:lvlJc w:val="right"/>
      <w:pPr>
        <w:ind w:left="4320" w:hanging="180"/>
      </w:pPr>
    </w:lvl>
    <w:lvl w:ilvl="6" w:tplc="40390974" w:tentative="1">
      <w:start w:val="1"/>
      <w:numFmt w:val="decimal"/>
      <w:lvlText w:val="%7."/>
      <w:lvlJc w:val="left"/>
      <w:pPr>
        <w:ind w:left="5040" w:hanging="360"/>
      </w:pPr>
    </w:lvl>
    <w:lvl w:ilvl="7" w:tplc="40390974" w:tentative="1">
      <w:start w:val="1"/>
      <w:numFmt w:val="lowerLetter"/>
      <w:lvlText w:val="%8."/>
      <w:lvlJc w:val="left"/>
      <w:pPr>
        <w:ind w:left="5760" w:hanging="360"/>
      </w:pPr>
    </w:lvl>
    <w:lvl w:ilvl="8" w:tplc="4039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33">
    <w:multiLevelType w:val="hybridMultilevel"/>
    <w:lvl w:ilvl="0" w:tplc="13161585">
      <w:start w:val="1"/>
      <w:numFmt w:val="decimal"/>
      <w:lvlText w:val="%1."/>
      <w:lvlJc w:val="left"/>
      <w:pPr>
        <w:ind w:left="720" w:hanging="360"/>
      </w:pPr>
    </w:lvl>
    <w:lvl w:ilvl="1" w:tplc="13161585" w:tentative="1">
      <w:start w:val="1"/>
      <w:numFmt w:val="lowerLetter"/>
      <w:lvlText w:val="%2."/>
      <w:lvlJc w:val="left"/>
      <w:pPr>
        <w:ind w:left="1440" w:hanging="360"/>
      </w:pPr>
    </w:lvl>
    <w:lvl w:ilvl="2" w:tplc="13161585" w:tentative="1">
      <w:start w:val="1"/>
      <w:numFmt w:val="lowerRoman"/>
      <w:lvlText w:val="%3."/>
      <w:lvlJc w:val="right"/>
      <w:pPr>
        <w:ind w:left="2160" w:hanging="180"/>
      </w:pPr>
    </w:lvl>
    <w:lvl w:ilvl="3" w:tplc="13161585" w:tentative="1">
      <w:start w:val="1"/>
      <w:numFmt w:val="decimal"/>
      <w:lvlText w:val="%4."/>
      <w:lvlJc w:val="left"/>
      <w:pPr>
        <w:ind w:left="2880" w:hanging="360"/>
      </w:pPr>
    </w:lvl>
    <w:lvl w:ilvl="4" w:tplc="13161585" w:tentative="1">
      <w:start w:val="1"/>
      <w:numFmt w:val="lowerLetter"/>
      <w:lvlText w:val="%5."/>
      <w:lvlJc w:val="left"/>
      <w:pPr>
        <w:ind w:left="3600" w:hanging="360"/>
      </w:pPr>
    </w:lvl>
    <w:lvl w:ilvl="5" w:tplc="13161585" w:tentative="1">
      <w:start w:val="1"/>
      <w:numFmt w:val="lowerRoman"/>
      <w:lvlText w:val="%6."/>
      <w:lvlJc w:val="right"/>
      <w:pPr>
        <w:ind w:left="4320" w:hanging="180"/>
      </w:pPr>
    </w:lvl>
    <w:lvl w:ilvl="6" w:tplc="13161585" w:tentative="1">
      <w:start w:val="1"/>
      <w:numFmt w:val="decimal"/>
      <w:lvlText w:val="%7."/>
      <w:lvlJc w:val="left"/>
      <w:pPr>
        <w:ind w:left="5040" w:hanging="360"/>
      </w:pPr>
    </w:lvl>
    <w:lvl w:ilvl="7" w:tplc="13161585" w:tentative="1">
      <w:start w:val="1"/>
      <w:numFmt w:val="lowerLetter"/>
      <w:lvlText w:val="%8."/>
      <w:lvlJc w:val="left"/>
      <w:pPr>
        <w:ind w:left="5760" w:hanging="360"/>
      </w:pPr>
    </w:lvl>
    <w:lvl w:ilvl="8" w:tplc="1316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32">
    <w:multiLevelType w:val="hybridMultilevel"/>
    <w:lvl w:ilvl="0" w:tplc="50542140">
      <w:start w:val="1"/>
      <w:numFmt w:val="decimal"/>
      <w:lvlText w:val="%1."/>
      <w:lvlJc w:val="left"/>
      <w:pPr>
        <w:ind w:left="720" w:hanging="360"/>
      </w:pPr>
    </w:lvl>
    <w:lvl w:ilvl="1" w:tplc="50542140" w:tentative="1">
      <w:start w:val="1"/>
      <w:numFmt w:val="lowerLetter"/>
      <w:lvlText w:val="%2."/>
      <w:lvlJc w:val="left"/>
      <w:pPr>
        <w:ind w:left="1440" w:hanging="360"/>
      </w:pPr>
    </w:lvl>
    <w:lvl w:ilvl="2" w:tplc="50542140" w:tentative="1">
      <w:start w:val="1"/>
      <w:numFmt w:val="lowerRoman"/>
      <w:lvlText w:val="%3."/>
      <w:lvlJc w:val="right"/>
      <w:pPr>
        <w:ind w:left="2160" w:hanging="180"/>
      </w:pPr>
    </w:lvl>
    <w:lvl w:ilvl="3" w:tplc="50542140" w:tentative="1">
      <w:start w:val="1"/>
      <w:numFmt w:val="decimal"/>
      <w:lvlText w:val="%4."/>
      <w:lvlJc w:val="left"/>
      <w:pPr>
        <w:ind w:left="2880" w:hanging="360"/>
      </w:pPr>
    </w:lvl>
    <w:lvl w:ilvl="4" w:tplc="50542140" w:tentative="1">
      <w:start w:val="1"/>
      <w:numFmt w:val="lowerLetter"/>
      <w:lvlText w:val="%5."/>
      <w:lvlJc w:val="left"/>
      <w:pPr>
        <w:ind w:left="3600" w:hanging="360"/>
      </w:pPr>
    </w:lvl>
    <w:lvl w:ilvl="5" w:tplc="50542140" w:tentative="1">
      <w:start w:val="1"/>
      <w:numFmt w:val="lowerRoman"/>
      <w:lvlText w:val="%6."/>
      <w:lvlJc w:val="right"/>
      <w:pPr>
        <w:ind w:left="4320" w:hanging="180"/>
      </w:pPr>
    </w:lvl>
    <w:lvl w:ilvl="6" w:tplc="50542140" w:tentative="1">
      <w:start w:val="1"/>
      <w:numFmt w:val="decimal"/>
      <w:lvlText w:val="%7."/>
      <w:lvlJc w:val="left"/>
      <w:pPr>
        <w:ind w:left="5040" w:hanging="360"/>
      </w:pPr>
    </w:lvl>
    <w:lvl w:ilvl="7" w:tplc="50542140" w:tentative="1">
      <w:start w:val="1"/>
      <w:numFmt w:val="lowerLetter"/>
      <w:lvlText w:val="%8."/>
      <w:lvlJc w:val="left"/>
      <w:pPr>
        <w:ind w:left="5760" w:hanging="360"/>
      </w:pPr>
    </w:lvl>
    <w:lvl w:ilvl="8" w:tplc="5054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31">
    <w:multiLevelType w:val="hybridMultilevel"/>
    <w:lvl w:ilvl="0" w:tplc="66498316">
      <w:start w:val="1"/>
      <w:numFmt w:val="decimal"/>
      <w:lvlText w:val="%1."/>
      <w:lvlJc w:val="left"/>
      <w:pPr>
        <w:ind w:left="720" w:hanging="360"/>
      </w:pPr>
    </w:lvl>
    <w:lvl w:ilvl="1" w:tplc="66498316" w:tentative="1">
      <w:start w:val="1"/>
      <w:numFmt w:val="lowerLetter"/>
      <w:lvlText w:val="%2."/>
      <w:lvlJc w:val="left"/>
      <w:pPr>
        <w:ind w:left="1440" w:hanging="360"/>
      </w:pPr>
    </w:lvl>
    <w:lvl w:ilvl="2" w:tplc="66498316" w:tentative="1">
      <w:start w:val="1"/>
      <w:numFmt w:val="lowerRoman"/>
      <w:lvlText w:val="%3."/>
      <w:lvlJc w:val="right"/>
      <w:pPr>
        <w:ind w:left="2160" w:hanging="180"/>
      </w:pPr>
    </w:lvl>
    <w:lvl w:ilvl="3" w:tplc="66498316" w:tentative="1">
      <w:start w:val="1"/>
      <w:numFmt w:val="decimal"/>
      <w:lvlText w:val="%4."/>
      <w:lvlJc w:val="left"/>
      <w:pPr>
        <w:ind w:left="2880" w:hanging="360"/>
      </w:pPr>
    </w:lvl>
    <w:lvl w:ilvl="4" w:tplc="66498316" w:tentative="1">
      <w:start w:val="1"/>
      <w:numFmt w:val="lowerLetter"/>
      <w:lvlText w:val="%5."/>
      <w:lvlJc w:val="left"/>
      <w:pPr>
        <w:ind w:left="3600" w:hanging="360"/>
      </w:pPr>
    </w:lvl>
    <w:lvl w:ilvl="5" w:tplc="66498316" w:tentative="1">
      <w:start w:val="1"/>
      <w:numFmt w:val="lowerRoman"/>
      <w:lvlText w:val="%6."/>
      <w:lvlJc w:val="right"/>
      <w:pPr>
        <w:ind w:left="4320" w:hanging="180"/>
      </w:pPr>
    </w:lvl>
    <w:lvl w:ilvl="6" w:tplc="66498316" w:tentative="1">
      <w:start w:val="1"/>
      <w:numFmt w:val="decimal"/>
      <w:lvlText w:val="%7."/>
      <w:lvlJc w:val="left"/>
      <w:pPr>
        <w:ind w:left="5040" w:hanging="360"/>
      </w:pPr>
    </w:lvl>
    <w:lvl w:ilvl="7" w:tplc="66498316" w:tentative="1">
      <w:start w:val="1"/>
      <w:numFmt w:val="lowerLetter"/>
      <w:lvlText w:val="%8."/>
      <w:lvlJc w:val="left"/>
      <w:pPr>
        <w:ind w:left="5760" w:hanging="360"/>
      </w:pPr>
    </w:lvl>
    <w:lvl w:ilvl="8" w:tplc="6649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30">
    <w:multiLevelType w:val="hybridMultilevel"/>
    <w:lvl w:ilvl="0" w:tplc="42170796">
      <w:start w:val="1"/>
      <w:numFmt w:val="decimal"/>
      <w:lvlText w:val="%1."/>
      <w:lvlJc w:val="left"/>
      <w:pPr>
        <w:ind w:left="720" w:hanging="360"/>
      </w:pPr>
    </w:lvl>
    <w:lvl w:ilvl="1" w:tplc="42170796" w:tentative="1">
      <w:start w:val="1"/>
      <w:numFmt w:val="lowerLetter"/>
      <w:lvlText w:val="%2."/>
      <w:lvlJc w:val="left"/>
      <w:pPr>
        <w:ind w:left="1440" w:hanging="360"/>
      </w:pPr>
    </w:lvl>
    <w:lvl w:ilvl="2" w:tplc="42170796" w:tentative="1">
      <w:start w:val="1"/>
      <w:numFmt w:val="lowerRoman"/>
      <w:lvlText w:val="%3."/>
      <w:lvlJc w:val="right"/>
      <w:pPr>
        <w:ind w:left="2160" w:hanging="180"/>
      </w:pPr>
    </w:lvl>
    <w:lvl w:ilvl="3" w:tplc="42170796" w:tentative="1">
      <w:start w:val="1"/>
      <w:numFmt w:val="decimal"/>
      <w:lvlText w:val="%4."/>
      <w:lvlJc w:val="left"/>
      <w:pPr>
        <w:ind w:left="2880" w:hanging="360"/>
      </w:pPr>
    </w:lvl>
    <w:lvl w:ilvl="4" w:tplc="42170796" w:tentative="1">
      <w:start w:val="1"/>
      <w:numFmt w:val="lowerLetter"/>
      <w:lvlText w:val="%5."/>
      <w:lvlJc w:val="left"/>
      <w:pPr>
        <w:ind w:left="3600" w:hanging="360"/>
      </w:pPr>
    </w:lvl>
    <w:lvl w:ilvl="5" w:tplc="42170796" w:tentative="1">
      <w:start w:val="1"/>
      <w:numFmt w:val="lowerRoman"/>
      <w:lvlText w:val="%6."/>
      <w:lvlJc w:val="right"/>
      <w:pPr>
        <w:ind w:left="4320" w:hanging="180"/>
      </w:pPr>
    </w:lvl>
    <w:lvl w:ilvl="6" w:tplc="42170796" w:tentative="1">
      <w:start w:val="1"/>
      <w:numFmt w:val="decimal"/>
      <w:lvlText w:val="%7."/>
      <w:lvlJc w:val="left"/>
      <w:pPr>
        <w:ind w:left="5040" w:hanging="360"/>
      </w:pPr>
    </w:lvl>
    <w:lvl w:ilvl="7" w:tplc="42170796" w:tentative="1">
      <w:start w:val="1"/>
      <w:numFmt w:val="lowerLetter"/>
      <w:lvlText w:val="%8."/>
      <w:lvlJc w:val="left"/>
      <w:pPr>
        <w:ind w:left="5760" w:hanging="360"/>
      </w:pPr>
    </w:lvl>
    <w:lvl w:ilvl="8" w:tplc="42170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9">
    <w:multiLevelType w:val="hybridMultilevel"/>
    <w:lvl w:ilvl="0" w:tplc="93285940">
      <w:start w:val="1"/>
      <w:numFmt w:val="decimal"/>
      <w:lvlText w:val="%1."/>
      <w:lvlJc w:val="left"/>
      <w:pPr>
        <w:ind w:left="720" w:hanging="360"/>
      </w:pPr>
    </w:lvl>
    <w:lvl w:ilvl="1" w:tplc="93285940" w:tentative="1">
      <w:start w:val="1"/>
      <w:numFmt w:val="lowerLetter"/>
      <w:lvlText w:val="%2."/>
      <w:lvlJc w:val="left"/>
      <w:pPr>
        <w:ind w:left="1440" w:hanging="360"/>
      </w:pPr>
    </w:lvl>
    <w:lvl w:ilvl="2" w:tplc="93285940" w:tentative="1">
      <w:start w:val="1"/>
      <w:numFmt w:val="lowerRoman"/>
      <w:lvlText w:val="%3."/>
      <w:lvlJc w:val="right"/>
      <w:pPr>
        <w:ind w:left="2160" w:hanging="180"/>
      </w:pPr>
    </w:lvl>
    <w:lvl w:ilvl="3" w:tplc="93285940" w:tentative="1">
      <w:start w:val="1"/>
      <w:numFmt w:val="decimal"/>
      <w:lvlText w:val="%4."/>
      <w:lvlJc w:val="left"/>
      <w:pPr>
        <w:ind w:left="2880" w:hanging="360"/>
      </w:pPr>
    </w:lvl>
    <w:lvl w:ilvl="4" w:tplc="93285940" w:tentative="1">
      <w:start w:val="1"/>
      <w:numFmt w:val="lowerLetter"/>
      <w:lvlText w:val="%5."/>
      <w:lvlJc w:val="left"/>
      <w:pPr>
        <w:ind w:left="3600" w:hanging="360"/>
      </w:pPr>
    </w:lvl>
    <w:lvl w:ilvl="5" w:tplc="93285940" w:tentative="1">
      <w:start w:val="1"/>
      <w:numFmt w:val="lowerRoman"/>
      <w:lvlText w:val="%6."/>
      <w:lvlJc w:val="right"/>
      <w:pPr>
        <w:ind w:left="4320" w:hanging="180"/>
      </w:pPr>
    </w:lvl>
    <w:lvl w:ilvl="6" w:tplc="93285940" w:tentative="1">
      <w:start w:val="1"/>
      <w:numFmt w:val="decimal"/>
      <w:lvlText w:val="%7."/>
      <w:lvlJc w:val="left"/>
      <w:pPr>
        <w:ind w:left="5040" w:hanging="360"/>
      </w:pPr>
    </w:lvl>
    <w:lvl w:ilvl="7" w:tplc="93285940" w:tentative="1">
      <w:start w:val="1"/>
      <w:numFmt w:val="lowerLetter"/>
      <w:lvlText w:val="%8."/>
      <w:lvlJc w:val="left"/>
      <w:pPr>
        <w:ind w:left="5760" w:hanging="360"/>
      </w:pPr>
    </w:lvl>
    <w:lvl w:ilvl="8" w:tplc="93285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8">
    <w:multiLevelType w:val="hybridMultilevel"/>
    <w:lvl w:ilvl="0" w:tplc="68916888">
      <w:start w:val="1"/>
      <w:numFmt w:val="decimal"/>
      <w:lvlText w:val="%1."/>
      <w:lvlJc w:val="left"/>
      <w:pPr>
        <w:ind w:left="720" w:hanging="360"/>
      </w:pPr>
    </w:lvl>
    <w:lvl w:ilvl="1" w:tplc="68916888" w:tentative="1">
      <w:start w:val="1"/>
      <w:numFmt w:val="lowerLetter"/>
      <w:lvlText w:val="%2."/>
      <w:lvlJc w:val="left"/>
      <w:pPr>
        <w:ind w:left="1440" w:hanging="360"/>
      </w:pPr>
    </w:lvl>
    <w:lvl w:ilvl="2" w:tplc="68916888" w:tentative="1">
      <w:start w:val="1"/>
      <w:numFmt w:val="lowerRoman"/>
      <w:lvlText w:val="%3."/>
      <w:lvlJc w:val="right"/>
      <w:pPr>
        <w:ind w:left="2160" w:hanging="180"/>
      </w:pPr>
    </w:lvl>
    <w:lvl w:ilvl="3" w:tplc="68916888" w:tentative="1">
      <w:start w:val="1"/>
      <w:numFmt w:val="decimal"/>
      <w:lvlText w:val="%4."/>
      <w:lvlJc w:val="left"/>
      <w:pPr>
        <w:ind w:left="2880" w:hanging="360"/>
      </w:pPr>
    </w:lvl>
    <w:lvl w:ilvl="4" w:tplc="68916888" w:tentative="1">
      <w:start w:val="1"/>
      <w:numFmt w:val="lowerLetter"/>
      <w:lvlText w:val="%5."/>
      <w:lvlJc w:val="left"/>
      <w:pPr>
        <w:ind w:left="3600" w:hanging="360"/>
      </w:pPr>
    </w:lvl>
    <w:lvl w:ilvl="5" w:tplc="68916888" w:tentative="1">
      <w:start w:val="1"/>
      <w:numFmt w:val="lowerRoman"/>
      <w:lvlText w:val="%6."/>
      <w:lvlJc w:val="right"/>
      <w:pPr>
        <w:ind w:left="4320" w:hanging="180"/>
      </w:pPr>
    </w:lvl>
    <w:lvl w:ilvl="6" w:tplc="68916888" w:tentative="1">
      <w:start w:val="1"/>
      <w:numFmt w:val="decimal"/>
      <w:lvlText w:val="%7."/>
      <w:lvlJc w:val="left"/>
      <w:pPr>
        <w:ind w:left="5040" w:hanging="360"/>
      </w:pPr>
    </w:lvl>
    <w:lvl w:ilvl="7" w:tplc="68916888" w:tentative="1">
      <w:start w:val="1"/>
      <w:numFmt w:val="lowerLetter"/>
      <w:lvlText w:val="%8."/>
      <w:lvlJc w:val="left"/>
      <w:pPr>
        <w:ind w:left="5760" w:hanging="360"/>
      </w:pPr>
    </w:lvl>
    <w:lvl w:ilvl="8" w:tplc="6891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7">
    <w:multiLevelType w:val="hybridMultilevel"/>
    <w:lvl w:ilvl="0" w:tplc="47897505">
      <w:start w:val="1"/>
      <w:numFmt w:val="decimal"/>
      <w:lvlText w:val="%1."/>
      <w:lvlJc w:val="left"/>
      <w:pPr>
        <w:ind w:left="720" w:hanging="360"/>
      </w:pPr>
    </w:lvl>
    <w:lvl w:ilvl="1" w:tplc="47897505" w:tentative="1">
      <w:start w:val="1"/>
      <w:numFmt w:val="lowerLetter"/>
      <w:lvlText w:val="%2."/>
      <w:lvlJc w:val="left"/>
      <w:pPr>
        <w:ind w:left="1440" w:hanging="360"/>
      </w:pPr>
    </w:lvl>
    <w:lvl w:ilvl="2" w:tplc="47897505" w:tentative="1">
      <w:start w:val="1"/>
      <w:numFmt w:val="lowerRoman"/>
      <w:lvlText w:val="%3."/>
      <w:lvlJc w:val="right"/>
      <w:pPr>
        <w:ind w:left="2160" w:hanging="180"/>
      </w:pPr>
    </w:lvl>
    <w:lvl w:ilvl="3" w:tplc="47897505" w:tentative="1">
      <w:start w:val="1"/>
      <w:numFmt w:val="decimal"/>
      <w:lvlText w:val="%4."/>
      <w:lvlJc w:val="left"/>
      <w:pPr>
        <w:ind w:left="2880" w:hanging="360"/>
      </w:pPr>
    </w:lvl>
    <w:lvl w:ilvl="4" w:tplc="47897505" w:tentative="1">
      <w:start w:val="1"/>
      <w:numFmt w:val="lowerLetter"/>
      <w:lvlText w:val="%5."/>
      <w:lvlJc w:val="left"/>
      <w:pPr>
        <w:ind w:left="3600" w:hanging="360"/>
      </w:pPr>
    </w:lvl>
    <w:lvl w:ilvl="5" w:tplc="47897505" w:tentative="1">
      <w:start w:val="1"/>
      <w:numFmt w:val="lowerRoman"/>
      <w:lvlText w:val="%6."/>
      <w:lvlJc w:val="right"/>
      <w:pPr>
        <w:ind w:left="4320" w:hanging="180"/>
      </w:pPr>
    </w:lvl>
    <w:lvl w:ilvl="6" w:tplc="47897505" w:tentative="1">
      <w:start w:val="1"/>
      <w:numFmt w:val="decimal"/>
      <w:lvlText w:val="%7."/>
      <w:lvlJc w:val="left"/>
      <w:pPr>
        <w:ind w:left="5040" w:hanging="360"/>
      </w:pPr>
    </w:lvl>
    <w:lvl w:ilvl="7" w:tplc="47897505" w:tentative="1">
      <w:start w:val="1"/>
      <w:numFmt w:val="lowerLetter"/>
      <w:lvlText w:val="%8."/>
      <w:lvlJc w:val="left"/>
      <w:pPr>
        <w:ind w:left="5760" w:hanging="360"/>
      </w:pPr>
    </w:lvl>
    <w:lvl w:ilvl="8" w:tplc="4789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6">
    <w:multiLevelType w:val="hybridMultilevel"/>
    <w:lvl w:ilvl="0" w:tplc="93853835">
      <w:start w:val="1"/>
      <w:numFmt w:val="decimal"/>
      <w:lvlText w:val="%1."/>
      <w:lvlJc w:val="left"/>
      <w:pPr>
        <w:ind w:left="720" w:hanging="360"/>
      </w:pPr>
    </w:lvl>
    <w:lvl w:ilvl="1" w:tplc="93853835" w:tentative="1">
      <w:start w:val="1"/>
      <w:numFmt w:val="lowerLetter"/>
      <w:lvlText w:val="%2."/>
      <w:lvlJc w:val="left"/>
      <w:pPr>
        <w:ind w:left="1440" w:hanging="360"/>
      </w:pPr>
    </w:lvl>
    <w:lvl w:ilvl="2" w:tplc="93853835" w:tentative="1">
      <w:start w:val="1"/>
      <w:numFmt w:val="lowerRoman"/>
      <w:lvlText w:val="%3."/>
      <w:lvlJc w:val="right"/>
      <w:pPr>
        <w:ind w:left="2160" w:hanging="180"/>
      </w:pPr>
    </w:lvl>
    <w:lvl w:ilvl="3" w:tplc="93853835" w:tentative="1">
      <w:start w:val="1"/>
      <w:numFmt w:val="decimal"/>
      <w:lvlText w:val="%4."/>
      <w:lvlJc w:val="left"/>
      <w:pPr>
        <w:ind w:left="2880" w:hanging="360"/>
      </w:pPr>
    </w:lvl>
    <w:lvl w:ilvl="4" w:tplc="93853835" w:tentative="1">
      <w:start w:val="1"/>
      <w:numFmt w:val="lowerLetter"/>
      <w:lvlText w:val="%5."/>
      <w:lvlJc w:val="left"/>
      <w:pPr>
        <w:ind w:left="3600" w:hanging="360"/>
      </w:pPr>
    </w:lvl>
    <w:lvl w:ilvl="5" w:tplc="93853835" w:tentative="1">
      <w:start w:val="1"/>
      <w:numFmt w:val="lowerRoman"/>
      <w:lvlText w:val="%6."/>
      <w:lvlJc w:val="right"/>
      <w:pPr>
        <w:ind w:left="4320" w:hanging="180"/>
      </w:pPr>
    </w:lvl>
    <w:lvl w:ilvl="6" w:tplc="93853835" w:tentative="1">
      <w:start w:val="1"/>
      <w:numFmt w:val="decimal"/>
      <w:lvlText w:val="%7."/>
      <w:lvlJc w:val="left"/>
      <w:pPr>
        <w:ind w:left="5040" w:hanging="360"/>
      </w:pPr>
    </w:lvl>
    <w:lvl w:ilvl="7" w:tplc="93853835" w:tentative="1">
      <w:start w:val="1"/>
      <w:numFmt w:val="lowerLetter"/>
      <w:lvlText w:val="%8."/>
      <w:lvlJc w:val="left"/>
      <w:pPr>
        <w:ind w:left="5760" w:hanging="360"/>
      </w:pPr>
    </w:lvl>
    <w:lvl w:ilvl="8" w:tplc="9385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5">
    <w:multiLevelType w:val="hybridMultilevel"/>
    <w:lvl w:ilvl="0" w:tplc="70582084">
      <w:start w:val="1"/>
      <w:numFmt w:val="decimal"/>
      <w:lvlText w:val="%1."/>
      <w:lvlJc w:val="left"/>
      <w:pPr>
        <w:ind w:left="720" w:hanging="360"/>
      </w:pPr>
    </w:lvl>
    <w:lvl w:ilvl="1" w:tplc="70582084" w:tentative="1">
      <w:start w:val="1"/>
      <w:numFmt w:val="lowerLetter"/>
      <w:lvlText w:val="%2."/>
      <w:lvlJc w:val="left"/>
      <w:pPr>
        <w:ind w:left="1440" w:hanging="360"/>
      </w:pPr>
    </w:lvl>
    <w:lvl w:ilvl="2" w:tplc="70582084" w:tentative="1">
      <w:start w:val="1"/>
      <w:numFmt w:val="lowerRoman"/>
      <w:lvlText w:val="%3."/>
      <w:lvlJc w:val="right"/>
      <w:pPr>
        <w:ind w:left="2160" w:hanging="180"/>
      </w:pPr>
    </w:lvl>
    <w:lvl w:ilvl="3" w:tplc="70582084" w:tentative="1">
      <w:start w:val="1"/>
      <w:numFmt w:val="decimal"/>
      <w:lvlText w:val="%4."/>
      <w:lvlJc w:val="left"/>
      <w:pPr>
        <w:ind w:left="2880" w:hanging="360"/>
      </w:pPr>
    </w:lvl>
    <w:lvl w:ilvl="4" w:tplc="70582084" w:tentative="1">
      <w:start w:val="1"/>
      <w:numFmt w:val="lowerLetter"/>
      <w:lvlText w:val="%5."/>
      <w:lvlJc w:val="left"/>
      <w:pPr>
        <w:ind w:left="3600" w:hanging="360"/>
      </w:pPr>
    </w:lvl>
    <w:lvl w:ilvl="5" w:tplc="70582084" w:tentative="1">
      <w:start w:val="1"/>
      <w:numFmt w:val="lowerRoman"/>
      <w:lvlText w:val="%6."/>
      <w:lvlJc w:val="right"/>
      <w:pPr>
        <w:ind w:left="4320" w:hanging="180"/>
      </w:pPr>
    </w:lvl>
    <w:lvl w:ilvl="6" w:tplc="70582084" w:tentative="1">
      <w:start w:val="1"/>
      <w:numFmt w:val="decimal"/>
      <w:lvlText w:val="%7."/>
      <w:lvlJc w:val="left"/>
      <w:pPr>
        <w:ind w:left="5040" w:hanging="360"/>
      </w:pPr>
    </w:lvl>
    <w:lvl w:ilvl="7" w:tplc="70582084" w:tentative="1">
      <w:start w:val="1"/>
      <w:numFmt w:val="lowerLetter"/>
      <w:lvlText w:val="%8."/>
      <w:lvlJc w:val="left"/>
      <w:pPr>
        <w:ind w:left="5760" w:hanging="360"/>
      </w:pPr>
    </w:lvl>
    <w:lvl w:ilvl="8" w:tplc="7058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4">
    <w:multiLevelType w:val="hybridMultilevel"/>
    <w:lvl w:ilvl="0" w:tplc="11834439">
      <w:start w:val="1"/>
      <w:numFmt w:val="decimal"/>
      <w:lvlText w:val="%1."/>
      <w:lvlJc w:val="left"/>
      <w:pPr>
        <w:ind w:left="720" w:hanging="360"/>
      </w:pPr>
    </w:lvl>
    <w:lvl w:ilvl="1" w:tplc="11834439" w:tentative="1">
      <w:start w:val="1"/>
      <w:numFmt w:val="lowerLetter"/>
      <w:lvlText w:val="%2."/>
      <w:lvlJc w:val="left"/>
      <w:pPr>
        <w:ind w:left="1440" w:hanging="360"/>
      </w:pPr>
    </w:lvl>
    <w:lvl w:ilvl="2" w:tplc="11834439" w:tentative="1">
      <w:start w:val="1"/>
      <w:numFmt w:val="lowerRoman"/>
      <w:lvlText w:val="%3."/>
      <w:lvlJc w:val="right"/>
      <w:pPr>
        <w:ind w:left="2160" w:hanging="180"/>
      </w:pPr>
    </w:lvl>
    <w:lvl w:ilvl="3" w:tplc="11834439" w:tentative="1">
      <w:start w:val="1"/>
      <w:numFmt w:val="decimal"/>
      <w:lvlText w:val="%4."/>
      <w:lvlJc w:val="left"/>
      <w:pPr>
        <w:ind w:left="2880" w:hanging="360"/>
      </w:pPr>
    </w:lvl>
    <w:lvl w:ilvl="4" w:tplc="11834439" w:tentative="1">
      <w:start w:val="1"/>
      <w:numFmt w:val="lowerLetter"/>
      <w:lvlText w:val="%5."/>
      <w:lvlJc w:val="left"/>
      <w:pPr>
        <w:ind w:left="3600" w:hanging="360"/>
      </w:pPr>
    </w:lvl>
    <w:lvl w:ilvl="5" w:tplc="11834439" w:tentative="1">
      <w:start w:val="1"/>
      <w:numFmt w:val="lowerRoman"/>
      <w:lvlText w:val="%6."/>
      <w:lvlJc w:val="right"/>
      <w:pPr>
        <w:ind w:left="4320" w:hanging="180"/>
      </w:pPr>
    </w:lvl>
    <w:lvl w:ilvl="6" w:tplc="11834439" w:tentative="1">
      <w:start w:val="1"/>
      <w:numFmt w:val="decimal"/>
      <w:lvlText w:val="%7."/>
      <w:lvlJc w:val="left"/>
      <w:pPr>
        <w:ind w:left="5040" w:hanging="360"/>
      </w:pPr>
    </w:lvl>
    <w:lvl w:ilvl="7" w:tplc="11834439" w:tentative="1">
      <w:start w:val="1"/>
      <w:numFmt w:val="lowerLetter"/>
      <w:lvlText w:val="%8."/>
      <w:lvlJc w:val="left"/>
      <w:pPr>
        <w:ind w:left="5760" w:hanging="360"/>
      </w:pPr>
    </w:lvl>
    <w:lvl w:ilvl="8" w:tplc="1183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3">
    <w:multiLevelType w:val="hybridMultilevel"/>
    <w:lvl w:ilvl="0" w:tplc="80278922">
      <w:start w:val="1"/>
      <w:numFmt w:val="decimal"/>
      <w:lvlText w:val="%1."/>
      <w:lvlJc w:val="left"/>
      <w:pPr>
        <w:ind w:left="720" w:hanging="360"/>
      </w:pPr>
    </w:lvl>
    <w:lvl w:ilvl="1" w:tplc="80278922" w:tentative="1">
      <w:start w:val="1"/>
      <w:numFmt w:val="lowerLetter"/>
      <w:lvlText w:val="%2."/>
      <w:lvlJc w:val="left"/>
      <w:pPr>
        <w:ind w:left="1440" w:hanging="360"/>
      </w:pPr>
    </w:lvl>
    <w:lvl w:ilvl="2" w:tplc="80278922" w:tentative="1">
      <w:start w:val="1"/>
      <w:numFmt w:val="lowerRoman"/>
      <w:lvlText w:val="%3."/>
      <w:lvlJc w:val="right"/>
      <w:pPr>
        <w:ind w:left="2160" w:hanging="180"/>
      </w:pPr>
    </w:lvl>
    <w:lvl w:ilvl="3" w:tplc="80278922" w:tentative="1">
      <w:start w:val="1"/>
      <w:numFmt w:val="decimal"/>
      <w:lvlText w:val="%4."/>
      <w:lvlJc w:val="left"/>
      <w:pPr>
        <w:ind w:left="2880" w:hanging="360"/>
      </w:pPr>
    </w:lvl>
    <w:lvl w:ilvl="4" w:tplc="80278922" w:tentative="1">
      <w:start w:val="1"/>
      <w:numFmt w:val="lowerLetter"/>
      <w:lvlText w:val="%5."/>
      <w:lvlJc w:val="left"/>
      <w:pPr>
        <w:ind w:left="3600" w:hanging="360"/>
      </w:pPr>
    </w:lvl>
    <w:lvl w:ilvl="5" w:tplc="80278922" w:tentative="1">
      <w:start w:val="1"/>
      <w:numFmt w:val="lowerRoman"/>
      <w:lvlText w:val="%6."/>
      <w:lvlJc w:val="right"/>
      <w:pPr>
        <w:ind w:left="4320" w:hanging="180"/>
      </w:pPr>
    </w:lvl>
    <w:lvl w:ilvl="6" w:tplc="80278922" w:tentative="1">
      <w:start w:val="1"/>
      <w:numFmt w:val="decimal"/>
      <w:lvlText w:val="%7."/>
      <w:lvlJc w:val="left"/>
      <w:pPr>
        <w:ind w:left="5040" w:hanging="360"/>
      </w:pPr>
    </w:lvl>
    <w:lvl w:ilvl="7" w:tplc="80278922" w:tentative="1">
      <w:start w:val="1"/>
      <w:numFmt w:val="lowerLetter"/>
      <w:lvlText w:val="%8."/>
      <w:lvlJc w:val="left"/>
      <w:pPr>
        <w:ind w:left="5760" w:hanging="360"/>
      </w:pPr>
    </w:lvl>
    <w:lvl w:ilvl="8" w:tplc="8027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2">
    <w:multiLevelType w:val="hybridMultilevel"/>
    <w:lvl w:ilvl="0" w:tplc="22665647">
      <w:start w:val="1"/>
      <w:numFmt w:val="decimal"/>
      <w:lvlText w:val="%1."/>
      <w:lvlJc w:val="left"/>
      <w:pPr>
        <w:ind w:left="720" w:hanging="360"/>
      </w:pPr>
    </w:lvl>
    <w:lvl w:ilvl="1" w:tplc="22665647" w:tentative="1">
      <w:start w:val="1"/>
      <w:numFmt w:val="lowerLetter"/>
      <w:lvlText w:val="%2."/>
      <w:lvlJc w:val="left"/>
      <w:pPr>
        <w:ind w:left="1440" w:hanging="360"/>
      </w:pPr>
    </w:lvl>
    <w:lvl w:ilvl="2" w:tplc="22665647" w:tentative="1">
      <w:start w:val="1"/>
      <w:numFmt w:val="lowerRoman"/>
      <w:lvlText w:val="%3."/>
      <w:lvlJc w:val="right"/>
      <w:pPr>
        <w:ind w:left="2160" w:hanging="180"/>
      </w:pPr>
    </w:lvl>
    <w:lvl w:ilvl="3" w:tplc="22665647" w:tentative="1">
      <w:start w:val="1"/>
      <w:numFmt w:val="decimal"/>
      <w:lvlText w:val="%4."/>
      <w:lvlJc w:val="left"/>
      <w:pPr>
        <w:ind w:left="2880" w:hanging="360"/>
      </w:pPr>
    </w:lvl>
    <w:lvl w:ilvl="4" w:tplc="22665647" w:tentative="1">
      <w:start w:val="1"/>
      <w:numFmt w:val="lowerLetter"/>
      <w:lvlText w:val="%5."/>
      <w:lvlJc w:val="left"/>
      <w:pPr>
        <w:ind w:left="3600" w:hanging="360"/>
      </w:pPr>
    </w:lvl>
    <w:lvl w:ilvl="5" w:tplc="22665647" w:tentative="1">
      <w:start w:val="1"/>
      <w:numFmt w:val="lowerRoman"/>
      <w:lvlText w:val="%6."/>
      <w:lvlJc w:val="right"/>
      <w:pPr>
        <w:ind w:left="4320" w:hanging="180"/>
      </w:pPr>
    </w:lvl>
    <w:lvl w:ilvl="6" w:tplc="22665647" w:tentative="1">
      <w:start w:val="1"/>
      <w:numFmt w:val="decimal"/>
      <w:lvlText w:val="%7."/>
      <w:lvlJc w:val="left"/>
      <w:pPr>
        <w:ind w:left="5040" w:hanging="360"/>
      </w:pPr>
    </w:lvl>
    <w:lvl w:ilvl="7" w:tplc="22665647" w:tentative="1">
      <w:start w:val="1"/>
      <w:numFmt w:val="lowerLetter"/>
      <w:lvlText w:val="%8."/>
      <w:lvlJc w:val="left"/>
      <w:pPr>
        <w:ind w:left="5760" w:hanging="360"/>
      </w:pPr>
    </w:lvl>
    <w:lvl w:ilvl="8" w:tplc="2266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1">
    <w:multiLevelType w:val="hybridMultilevel"/>
    <w:lvl w:ilvl="0" w:tplc="31642523">
      <w:start w:val="1"/>
      <w:numFmt w:val="decimal"/>
      <w:lvlText w:val="%1."/>
      <w:lvlJc w:val="left"/>
      <w:pPr>
        <w:ind w:left="720" w:hanging="360"/>
      </w:pPr>
    </w:lvl>
    <w:lvl w:ilvl="1" w:tplc="31642523" w:tentative="1">
      <w:start w:val="1"/>
      <w:numFmt w:val="lowerLetter"/>
      <w:lvlText w:val="%2."/>
      <w:lvlJc w:val="left"/>
      <w:pPr>
        <w:ind w:left="1440" w:hanging="360"/>
      </w:pPr>
    </w:lvl>
    <w:lvl w:ilvl="2" w:tplc="31642523" w:tentative="1">
      <w:start w:val="1"/>
      <w:numFmt w:val="lowerRoman"/>
      <w:lvlText w:val="%3."/>
      <w:lvlJc w:val="right"/>
      <w:pPr>
        <w:ind w:left="2160" w:hanging="180"/>
      </w:pPr>
    </w:lvl>
    <w:lvl w:ilvl="3" w:tplc="31642523" w:tentative="1">
      <w:start w:val="1"/>
      <w:numFmt w:val="decimal"/>
      <w:lvlText w:val="%4."/>
      <w:lvlJc w:val="left"/>
      <w:pPr>
        <w:ind w:left="2880" w:hanging="360"/>
      </w:pPr>
    </w:lvl>
    <w:lvl w:ilvl="4" w:tplc="31642523" w:tentative="1">
      <w:start w:val="1"/>
      <w:numFmt w:val="lowerLetter"/>
      <w:lvlText w:val="%5."/>
      <w:lvlJc w:val="left"/>
      <w:pPr>
        <w:ind w:left="3600" w:hanging="360"/>
      </w:pPr>
    </w:lvl>
    <w:lvl w:ilvl="5" w:tplc="31642523" w:tentative="1">
      <w:start w:val="1"/>
      <w:numFmt w:val="lowerRoman"/>
      <w:lvlText w:val="%6."/>
      <w:lvlJc w:val="right"/>
      <w:pPr>
        <w:ind w:left="4320" w:hanging="180"/>
      </w:pPr>
    </w:lvl>
    <w:lvl w:ilvl="6" w:tplc="31642523" w:tentative="1">
      <w:start w:val="1"/>
      <w:numFmt w:val="decimal"/>
      <w:lvlText w:val="%7."/>
      <w:lvlJc w:val="left"/>
      <w:pPr>
        <w:ind w:left="5040" w:hanging="360"/>
      </w:pPr>
    </w:lvl>
    <w:lvl w:ilvl="7" w:tplc="31642523" w:tentative="1">
      <w:start w:val="1"/>
      <w:numFmt w:val="lowerLetter"/>
      <w:lvlText w:val="%8."/>
      <w:lvlJc w:val="left"/>
      <w:pPr>
        <w:ind w:left="5760" w:hanging="360"/>
      </w:pPr>
    </w:lvl>
    <w:lvl w:ilvl="8" w:tplc="3164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0">
    <w:multiLevelType w:val="hybridMultilevel"/>
    <w:lvl w:ilvl="0" w:tplc="32446867">
      <w:start w:val="1"/>
      <w:numFmt w:val="decimal"/>
      <w:lvlText w:val="%1."/>
      <w:lvlJc w:val="left"/>
      <w:pPr>
        <w:ind w:left="720" w:hanging="360"/>
      </w:pPr>
    </w:lvl>
    <w:lvl w:ilvl="1" w:tplc="32446867" w:tentative="1">
      <w:start w:val="1"/>
      <w:numFmt w:val="lowerLetter"/>
      <w:lvlText w:val="%2."/>
      <w:lvlJc w:val="left"/>
      <w:pPr>
        <w:ind w:left="1440" w:hanging="360"/>
      </w:pPr>
    </w:lvl>
    <w:lvl w:ilvl="2" w:tplc="32446867" w:tentative="1">
      <w:start w:val="1"/>
      <w:numFmt w:val="lowerRoman"/>
      <w:lvlText w:val="%3."/>
      <w:lvlJc w:val="right"/>
      <w:pPr>
        <w:ind w:left="2160" w:hanging="180"/>
      </w:pPr>
    </w:lvl>
    <w:lvl w:ilvl="3" w:tplc="32446867" w:tentative="1">
      <w:start w:val="1"/>
      <w:numFmt w:val="decimal"/>
      <w:lvlText w:val="%4."/>
      <w:lvlJc w:val="left"/>
      <w:pPr>
        <w:ind w:left="2880" w:hanging="360"/>
      </w:pPr>
    </w:lvl>
    <w:lvl w:ilvl="4" w:tplc="32446867" w:tentative="1">
      <w:start w:val="1"/>
      <w:numFmt w:val="lowerLetter"/>
      <w:lvlText w:val="%5."/>
      <w:lvlJc w:val="left"/>
      <w:pPr>
        <w:ind w:left="3600" w:hanging="360"/>
      </w:pPr>
    </w:lvl>
    <w:lvl w:ilvl="5" w:tplc="32446867" w:tentative="1">
      <w:start w:val="1"/>
      <w:numFmt w:val="lowerRoman"/>
      <w:lvlText w:val="%6."/>
      <w:lvlJc w:val="right"/>
      <w:pPr>
        <w:ind w:left="4320" w:hanging="180"/>
      </w:pPr>
    </w:lvl>
    <w:lvl w:ilvl="6" w:tplc="32446867" w:tentative="1">
      <w:start w:val="1"/>
      <w:numFmt w:val="decimal"/>
      <w:lvlText w:val="%7."/>
      <w:lvlJc w:val="left"/>
      <w:pPr>
        <w:ind w:left="5040" w:hanging="360"/>
      </w:pPr>
    </w:lvl>
    <w:lvl w:ilvl="7" w:tplc="32446867" w:tentative="1">
      <w:start w:val="1"/>
      <w:numFmt w:val="lowerLetter"/>
      <w:lvlText w:val="%8."/>
      <w:lvlJc w:val="left"/>
      <w:pPr>
        <w:ind w:left="5760" w:hanging="360"/>
      </w:pPr>
    </w:lvl>
    <w:lvl w:ilvl="8" w:tplc="3244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9">
    <w:multiLevelType w:val="hybridMultilevel"/>
    <w:lvl w:ilvl="0" w:tplc="31946451">
      <w:start w:val="1"/>
      <w:numFmt w:val="decimal"/>
      <w:lvlText w:val="%1."/>
      <w:lvlJc w:val="left"/>
      <w:pPr>
        <w:ind w:left="720" w:hanging="360"/>
      </w:pPr>
    </w:lvl>
    <w:lvl w:ilvl="1" w:tplc="31946451" w:tentative="1">
      <w:start w:val="1"/>
      <w:numFmt w:val="lowerLetter"/>
      <w:lvlText w:val="%2."/>
      <w:lvlJc w:val="left"/>
      <w:pPr>
        <w:ind w:left="1440" w:hanging="360"/>
      </w:pPr>
    </w:lvl>
    <w:lvl w:ilvl="2" w:tplc="31946451" w:tentative="1">
      <w:start w:val="1"/>
      <w:numFmt w:val="lowerRoman"/>
      <w:lvlText w:val="%3."/>
      <w:lvlJc w:val="right"/>
      <w:pPr>
        <w:ind w:left="2160" w:hanging="180"/>
      </w:pPr>
    </w:lvl>
    <w:lvl w:ilvl="3" w:tplc="31946451" w:tentative="1">
      <w:start w:val="1"/>
      <w:numFmt w:val="decimal"/>
      <w:lvlText w:val="%4."/>
      <w:lvlJc w:val="left"/>
      <w:pPr>
        <w:ind w:left="2880" w:hanging="360"/>
      </w:pPr>
    </w:lvl>
    <w:lvl w:ilvl="4" w:tplc="31946451" w:tentative="1">
      <w:start w:val="1"/>
      <w:numFmt w:val="lowerLetter"/>
      <w:lvlText w:val="%5."/>
      <w:lvlJc w:val="left"/>
      <w:pPr>
        <w:ind w:left="3600" w:hanging="360"/>
      </w:pPr>
    </w:lvl>
    <w:lvl w:ilvl="5" w:tplc="31946451" w:tentative="1">
      <w:start w:val="1"/>
      <w:numFmt w:val="lowerRoman"/>
      <w:lvlText w:val="%6."/>
      <w:lvlJc w:val="right"/>
      <w:pPr>
        <w:ind w:left="4320" w:hanging="180"/>
      </w:pPr>
    </w:lvl>
    <w:lvl w:ilvl="6" w:tplc="31946451" w:tentative="1">
      <w:start w:val="1"/>
      <w:numFmt w:val="decimal"/>
      <w:lvlText w:val="%7."/>
      <w:lvlJc w:val="left"/>
      <w:pPr>
        <w:ind w:left="5040" w:hanging="360"/>
      </w:pPr>
    </w:lvl>
    <w:lvl w:ilvl="7" w:tplc="31946451" w:tentative="1">
      <w:start w:val="1"/>
      <w:numFmt w:val="lowerLetter"/>
      <w:lvlText w:val="%8."/>
      <w:lvlJc w:val="left"/>
      <w:pPr>
        <w:ind w:left="5760" w:hanging="360"/>
      </w:pPr>
    </w:lvl>
    <w:lvl w:ilvl="8" w:tplc="3194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8">
    <w:multiLevelType w:val="hybridMultilevel"/>
    <w:lvl w:ilvl="0" w:tplc="94779104">
      <w:start w:val="1"/>
      <w:numFmt w:val="decimal"/>
      <w:lvlText w:val="%1."/>
      <w:lvlJc w:val="left"/>
      <w:pPr>
        <w:ind w:left="720" w:hanging="360"/>
      </w:pPr>
    </w:lvl>
    <w:lvl w:ilvl="1" w:tplc="94779104" w:tentative="1">
      <w:start w:val="1"/>
      <w:numFmt w:val="lowerLetter"/>
      <w:lvlText w:val="%2."/>
      <w:lvlJc w:val="left"/>
      <w:pPr>
        <w:ind w:left="1440" w:hanging="360"/>
      </w:pPr>
    </w:lvl>
    <w:lvl w:ilvl="2" w:tplc="94779104" w:tentative="1">
      <w:start w:val="1"/>
      <w:numFmt w:val="lowerRoman"/>
      <w:lvlText w:val="%3."/>
      <w:lvlJc w:val="right"/>
      <w:pPr>
        <w:ind w:left="2160" w:hanging="180"/>
      </w:pPr>
    </w:lvl>
    <w:lvl w:ilvl="3" w:tplc="94779104" w:tentative="1">
      <w:start w:val="1"/>
      <w:numFmt w:val="decimal"/>
      <w:lvlText w:val="%4."/>
      <w:lvlJc w:val="left"/>
      <w:pPr>
        <w:ind w:left="2880" w:hanging="360"/>
      </w:pPr>
    </w:lvl>
    <w:lvl w:ilvl="4" w:tplc="94779104" w:tentative="1">
      <w:start w:val="1"/>
      <w:numFmt w:val="lowerLetter"/>
      <w:lvlText w:val="%5."/>
      <w:lvlJc w:val="left"/>
      <w:pPr>
        <w:ind w:left="3600" w:hanging="360"/>
      </w:pPr>
    </w:lvl>
    <w:lvl w:ilvl="5" w:tplc="94779104" w:tentative="1">
      <w:start w:val="1"/>
      <w:numFmt w:val="lowerRoman"/>
      <w:lvlText w:val="%6."/>
      <w:lvlJc w:val="right"/>
      <w:pPr>
        <w:ind w:left="4320" w:hanging="180"/>
      </w:pPr>
    </w:lvl>
    <w:lvl w:ilvl="6" w:tplc="94779104" w:tentative="1">
      <w:start w:val="1"/>
      <w:numFmt w:val="decimal"/>
      <w:lvlText w:val="%7."/>
      <w:lvlJc w:val="left"/>
      <w:pPr>
        <w:ind w:left="5040" w:hanging="360"/>
      </w:pPr>
    </w:lvl>
    <w:lvl w:ilvl="7" w:tplc="94779104" w:tentative="1">
      <w:start w:val="1"/>
      <w:numFmt w:val="lowerLetter"/>
      <w:lvlText w:val="%8."/>
      <w:lvlJc w:val="left"/>
      <w:pPr>
        <w:ind w:left="5760" w:hanging="360"/>
      </w:pPr>
    </w:lvl>
    <w:lvl w:ilvl="8" w:tplc="9477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7">
    <w:multiLevelType w:val="hybridMultilevel"/>
    <w:lvl w:ilvl="0" w:tplc="27150394">
      <w:start w:val="1"/>
      <w:numFmt w:val="decimal"/>
      <w:lvlText w:val="%1."/>
      <w:lvlJc w:val="left"/>
      <w:pPr>
        <w:ind w:left="720" w:hanging="360"/>
      </w:pPr>
    </w:lvl>
    <w:lvl w:ilvl="1" w:tplc="27150394" w:tentative="1">
      <w:start w:val="1"/>
      <w:numFmt w:val="lowerLetter"/>
      <w:lvlText w:val="%2."/>
      <w:lvlJc w:val="left"/>
      <w:pPr>
        <w:ind w:left="1440" w:hanging="360"/>
      </w:pPr>
    </w:lvl>
    <w:lvl w:ilvl="2" w:tplc="27150394" w:tentative="1">
      <w:start w:val="1"/>
      <w:numFmt w:val="lowerRoman"/>
      <w:lvlText w:val="%3."/>
      <w:lvlJc w:val="right"/>
      <w:pPr>
        <w:ind w:left="2160" w:hanging="180"/>
      </w:pPr>
    </w:lvl>
    <w:lvl w:ilvl="3" w:tplc="27150394" w:tentative="1">
      <w:start w:val="1"/>
      <w:numFmt w:val="decimal"/>
      <w:lvlText w:val="%4."/>
      <w:lvlJc w:val="left"/>
      <w:pPr>
        <w:ind w:left="2880" w:hanging="360"/>
      </w:pPr>
    </w:lvl>
    <w:lvl w:ilvl="4" w:tplc="27150394" w:tentative="1">
      <w:start w:val="1"/>
      <w:numFmt w:val="lowerLetter"/>
      <w:lvlText w:val="%5."/>
      <w:lvlJc w:val="left"/>
      <w:pPr>
        <w:ind w:left="3600" w:hanging="360"/>
      </w:pPr>
    </w:lvl>
    <w:lvl w:ilvl="5" w:tplc="27150394" w:tentative="1">
      <w:start w:val="1"/>
      <w:numFmt w:val="lowerRoman"/>
      <w:lvlText w:val="%6."/>
      <w:lvlJc w:val="right"/>
      <w:pPr>
        <w:ind w:left="4320" w:hanging="180"/>
      </w:pPr>
    </w:lvl>
    <w:lvl w:ilvl="6" w:tplc="27150394" w:tentative="1">
      <w:start w:val="1"/>
      <w:numFmt w:val="decimal"/>
      <w:lvlText w:val="%7."/>
      <w:lvlJc w:val="left"/>
      <w:pPr>
        <w:ind w:left="5040" w:hanging="360"/>
      </w:pPr>
    </w:lvl>
    <w:lvl w:ilvl="7" w:tplc="27150394" w:tentative="1">
      <w:start w:val="1"/>
      <w:numFmt w:val="lowerLetter"/>
      <w:lvlText w:val="%8."/>
      <w:lvlJc w:val="left"/>
      <w:pPr>
        <w:ind w:left="5760" w:hanging="360"/>
      </w:pPr>
    </w:lvl>
    <w:lvl w:ilvl="8" w:tplc="2715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6">
    <w:multiLevelType w:val="hybridMultilevel"/>
    <w:lvl w:ilvl="0" w:tplc="61502526">
      <w:start w:val="1"/>
      <w:numFmt w:val="decimal"/>
      <w:lvlText w:val="%1."/>
      <w:lvlJc w:val="left"/>
      <w:pPr>
        <w:ind w:left="720" w:hanging="360"/>
      </w:pPr>
    </w:lvl>
    <w:lvl w:ilvl="1" w:tplc="61502526" w:tentative="1">
      <w:start w:val="1"/>
      <w:numFmt w:val="lowerLetter"/>
      <w:lvlText w:val="%2."/>
      <w:lvlJc w:val="left"/>
      <w:pPr>
        <w:ind w:left="1440" w:hanging="360"/>
      </w:pPr>
    </w:lvl>
    <w:lvl w:ilvl="2" w:tplc="61502526" w:tentative="1">
      <w:start w:val="1"/>
      <w:numFmt w:val="lowerRoman"/>
      <w:lvlText w:val="%3."/>
      <w:lvlJc w:val="right"/>
      <w:pPr>
        <w:ind w:left="2160" w:hanging="180"/>
      </w:pPr>
    </w:lvl>
    <w:lvl w:ilvl="3" w:tplc="61502526" w:tentative="1">
      <w:start w:val="1"/>
      <w:numFmt w:val="decimal"/>
      <w:lvlText w:val="%4."/>
      <w:lvlJc w:val="left"/>
      <w:pPr>
        <w:ind w:left="2880" w:hanging="360"/>
      </w:pPr>
    </w:lvl>
    <w:lvl w:ilvl="4" w:tplc="61502526" w:tentative="1">
      <w:start w:val="1"/>
      <w:numFmt w:val="lowerLetter"/>
      <w:lvlText w:val="%5."/>
      <w:lvlJc w:val="left"/>
      <w:pPr>
        <w:ind w:left="3600" w:hanging="360"/>
      </w:pPr>
    </w:lvl>
    <w:lvl w:ilvl="5" w:tplc="61502526" w:tentative="1">
      <w:start w:val="1"/>
      <w:numFmt w:val="lowerRoman"/>
      <w:lvlText w:val="%6."/>
      <w:lvlJc w:val="right"/>
      <w:pPr>
        <w:ind w:left="4320" w:hanging="180"/>
      </w:pPr>
    </w:lvl>
    <w:lvl w:ilvl="6" w:tplc="61502526" w:tentative="1">
      <w:start w:val="1"/>
      <w:numFmt w:val="decimal"/>
      <w:lvlText w:val="%7."/>
      <w:lvlJc w:val="left"/>
      <w:pPr>
        <w:ind w:left="5040" w:hanging="360"/>
      </w:pPr>
    </w:lvl>
    <w:lvl w:ilvl="7" w:tplc="61502526" w:tentative="1">
      <w:start w:val="1"/>
      <w:numFmt w:val="lowerLetter"/>
      <w:lvlText w:val="%8."/>
      <w:lvlJc w:val="left"/>
      <w:pPr>
        <w:ind w:left="5760" w:hanging="360"/>
      </w:pPr>
    </w:lvl>
    <w:lvl w:ilvl="8" w:tplc="6150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5">
    <w:multiLevelType w:val="hybridMultilevel"/>
    <w:lvl w:ilvl="0" w:tplc="99723449">
      <w:start w:val="1"/>
      <w:numFmt w:val="decimal"/>
      <w:lvlText w:val="%1."/>
      <w:lvlJc w:val="left"/>
      <w:pPr>
        <w:ind w:left="720" w:hanging="360"/>
      </w:pPr>
    </w:lvl>
    <w:lvl w:ilvl="1" w:tplc="99723449" w:tentative="1">
      <w:start w:val="1"/>
      <w:numFmt w:val="lowerLetter"/>
      <w:lvlText w:val="%2."/>
      <w:lvlJc w:val="left"/>
      <w:pPr>
        <w:ind w:left="1440" w:hanging="360"/>
      </w:pPr>
    </w:lvl>
    <w:lvl w:ilvl="2" w:tplc="99723449" w:tentative="1">
      <w:start w:val="1"/>
      <w:numFmt w:val="lowerRoman"/>
      <w:lvlText w:val="%3."/>
      <w:lvlJc w:val="right"/>
      <w:pPr>
        <w:ind w:left="2160" w:hanging="180"/>
      </w:pPr>
    </w:lvl>
    <w:lvl w:ilvl="3" w:tplc="99723449" w:tentative="1">
      <w:start w:val="1"/>
      <w:numFmt w:val="decimal"/>
      <w:lvlText w:val="%4."/>
      <w:lvlJc w:val="left"/>
      <w:pPr>
        <w:ind w:left="2880" w:hanging="360"/>
      </w:pPr>
    </w:lvl>
    <w:lvl w:ilvl="4" w:tplc="99723449" w:tentative="1">
      <w:start w:val="1"/>
      <w:numFmt w:val="lowerLetter"/>
      <w:lvlText w:val="%5."/>
      <w:lvlJc w:val="left"/>
      <w:pPr>
        <w:ind w:left="3600" w:hanging="360"/>
      </w:pPr>
    </w:lvl>
    <w:lvl w:ilvl="5" w:tplc="99723449" w:tentative="1">
      <w:start w:val="1"/>
      <w:numFmt w:val="lowerRoman"/>
      <w:lvlText w:val="%6."/>
      <w:lvlJc w:val="right"/>
      <w:pPr>
        <w:ind w:left="4320" w:hanging="180"/>
      </w:pPr>
    </w:lvl>
    <w:lvl w:ilvl="6" w:tplc="99723449" w:tentative="1">
      <w:start w:val="1"/>
      <w:numFmt w:val="decimal"/>
      <w:lvlText w:val="%7."/>
      <w:lvlJc w:val="left"/>
      <w:pPr>
        <w:ind w:left="5040" w:hanging="360"/>
      </w:pPr>
    </w:lvl>
    <w:lvl w:ilvl="7" w:tplc="99723449" w:tentative="1">
      <w:start w:val="1"/>
      <w:numFmt w:val="lowerLetter"/>
      <w:lvlText w:val="%8."/>
      <w:lvlJc w:val="left"/>
      <w:pPr>
        <w:ind w:left="5760" w:hanging="360"/>
      </w:pPr>
    </w:lvl>
    <w:lvl w:ilvl="8" w:tplc="9972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4">
    <w:multiLevelType w:val="hybridMultilevel"/>
    <w:lvl w:ilvl="0" w:tplc="30742569">
      <w:start w:val="1"/>
      <w:numFmt w:val="decimal"/>
      <w:lvlText w:val="%1."/>
      <w:lvlJc w:val="left"/>
      <w:pPr>
        <w:ind w:left="720" w:hanging="360"/>
      </w:pPr>
    </w:lvl>
    <w:lvl w:ilvl="1" w:tplc="30742569" w:tentative="1">
      <w:start w:val="1"/>
      <w:numFmt w:val="lowerLetter"/>
      <w:lvlText w:val="%2."/>
      <w:lvlJc w:val="left"/>
      <w:pPr>
        <w:ind w:left="1440" w:hanging="360"/>
      </w:pPr>
    </w:lvl>
    <w:lvl w:ilvl="2" w:tplc="30742569" w:tentative="1">
      <w:start w:val="1"/>
      <w:numFmt w:val="lowerRoman"/>
      <w:lvlText w:val="%3."/>
      <w:lvlJc w:val="right"/>
      <w:pPr>
        <w:ind w:left="2160" w:hanging="180"/>
      </w:pPr>
    </w:lvl>
    <w:lvl w:ilvl="3" w:tplc="30742569" w:tentative="1">
      <w:start w:val="1"/>
      <w:numFmt w:val="decimal"/>
      <w:lvlText w:val="%4."/>
      <w:lvlJc w:val="left"/>
      <w:pPr>
        <w:ind w:left="2880" w:hanging="360"/>
      </w:pPr>
    </w:lvl>
    <w:lvl w:ilvl="4" w:tplc="30742569" w:tentative="1">
      <w:start w:val="1"/>
      <w:numFmt w:val="lowerLetter"/>
      <w:lvlText w:val="%5."/>
      <w:lvlJc w:val="left"/>
      <w:pPr>
        <w:ind w:left="3600" w:hanging="360"/>
      </w:pPr>
    </w:lvl>
    <w:lvl w:ilvl="5" w:tplc="30742569" w:tentative="1">
      <w:start w:val="1"/>
      <w:numFmt w:val="lowerRoman"/>
      <w:lvlText w:val="%6."/>
      <w:lvlJc w:val="right"/>
      <w:pPr>
        <w:ind w:left="4320" w:hanging="180"/>
      </w:pPr>
    </w:lvl>
    <w:lvl w:ilvl="6" w:tplc="30742569" w:tentative="1">
      <w:start w:val="1"/>
      <w:numFmt w:val="decimal"/>
      <w:lvlText w:val="%7."/>
      <w:lvlJc w:val="left"/>
      <w:pPr>
        <w:ind w:left="5040" w:hanging="360"/>
      </w:pPr>
    </w:lvl>
    <w:lvl w:ilvl="7" w:tplc="30742569" w:tentative="1">
      <w:start w:val="1"/>
      <w:numFmt w:val="lowerLetter"/>
      <w:lvlText w:val="%8."/>
      <w:lvlJc w:val="left"/>
      <w:pPr>
        <w:ind w:left="5760" w:hanging="360"/>
      </w:pPr>
    </w:lvl>
    <w:lvl w:ilvl="8" w:tplc="3074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3">
    <w:multiLevelType w:val="hybridMultilevel"/>
    <w:lvl w:ilvl="0" w:tplc="49828068">
      <w:start w:val="1"/>
      <w:numFmt w:val="decimal"/>
      <w:lvlText w:val="%1."/>
      <w:lvlJc w:val="left"/>
      <w:pPr>
        <w:ind w:left="720" w:hanging="360"/>
      </w:pPr>
    </w:lvl>
    <w:lvl w:ilvl="1" w:tplc="49828068" w:tentative="1">
      <w:start w:val="1"/>
      <w:numFmt w:val="lowerLetter"/>
      <w:lvlText w:val="%2."/>
      <w:lvlJc w:val="left"/>
      <w:pPr>
        <w:ind w:left="1440" w:hanging="360"/>
      </w:pPr>
    </w:lvl>
    <w:lvl w:ilvl="2" w:tplc="49828068" w:tentative="1">
      <w:start w:val="1"/>
      <w:numFmt w:val="lowerRoman"/>
      <w:lvlText w:val="%3."/>
      <w:lvlJc w:val="right"/>
      <w:pPr>
        <w:ind w:left="2160" w:hanging="180"/>
      </w:pPr>
    </w:lvl>
    <w:lvl w:ilvl="3" w:tplc="49828068" w:tentative="1">
      <w:start w:val="1"/>
      <w:numFmt w:val="decimal"/>
      <w:lvlText w:val="%4."/>
      <w:lvlJc w:val="left"/>
      <w:pPr>
        <w:ind w:left="2880" w:hanging="360"/>
      </w:pPr>
    </w:lvl>
    <w:lvl w:ilvl="4" w:tplc="49828068" w:tentative="1">
      <w:start w:val="1"/>
      <w:numFmt w:val="lowerLetter"/>
      <w:lvlText w:val="%5."/>
      <w:lvlJc w:val="left"/>
      <w:pPr>
        <w:ind w:left="3600" w:hanging="360"/>
      </w:pPr>
    </w:lvl>
    <w:lvl w:ilvl="5" w:tplc="49828068" w:tentative="1">
      <w:start w:val="1"/>
      <w:numFmt w:val="lowerRoman"/>
      <w:lvlText w:val="%6."/>
      <w:lvlJc w:val="right"/>
      <w:pPr>
        <w:ind w:left="4320" w:hanging="180"/>
      </w:pPr>
    </w:lvl>
    <w:lvl w:ilvl="6" w:tplc="49828068" w:tentative="1">
      <w:start w:val="1"/>
      <w:numFmt w:val="decimal"/>
      <w:lvlText w:val="%7."/>
      <w:lvlJc w:val="left"/>
      <w:pPr>
        <w:ind w:left="5040" w:hanging="360"/>
      </w:pPr>
    </w:lvl>
    <w:lvl w:ilvl="7" w:tplc="49828068" w:tentative="1">
      <w:start w:val="1"/>
      <w:numFmt w:val="lowerLetter"/>
      <w:lvlText w:val="%8."/>
      <w:lvlJc w:val="left"/>
      <w:pPr>
        <w:ind w:left="5760" w:hanging="360"/>
      </w:pPr>
    </w:lvl>
    <w:lvl w:ilvl="8" w:tplc="4982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2">
    <w:multiLevelType w:val="hybridMultilevel"/>
    <w:lvl w:ilvl="0" w:tplc="67611135">
      <w:start w:val="1"/>
      <w:numFmt w:val="decimal"/>
      <w:lvlText w:val="%1."/>
      <w:lvlJc w:val="left"/>
      <w:pPr>
        <w:ind w:left="720" w:hanging="360"/>
      </w:pPr>
    </w:lvl>
    <w:lvl w:ilvl="1" w:tplc="67611135" w:tentative="1">
      <w:start w:val="1"/>
      <w:numFmt w:val="lowerLetter"/>
      <w:lvlText w:val="%2."/>
      <w:lvlJc w:val="left"/>
      <w:pPr>
        <w:ind w:left="1440" w:hanging="360"/>
      </w:pPr>
    </w:lvl>
    <w:lvl w:ilvl="2" w:tplc="67611135" w:tentative="1">
      <w:start w:val="1"/>
      <w:numFmt w:val="lowerRoman"/>
      <w:lvlText w:val="%3."/>
      <w:lvlJc w:val="right"/>
      <w:pPr>
        <w:ind w:left="2160" w:hanging="180"/>
      </w:pPr>
    </w:lvl>
    <w:lvl w:ilvl="3" w:tplc="67611135" w:tentative="1">
      <w:start w:val="1"/>
      <w:numFmt w:val="decimal"/>
      <w:lvlText w:val="%4."/>
      <w:lvlJc w:val="left"/>
      <w:pPr>
        <w:ind w:left="2880" w:hanging="360"/>
      </w:pPr>
    </w:lvl>
    <w:lvl w:ilvl="4" w:tplc="67611135" w:tentative="1">
      <w:start w:val="1"/>
      <w:numFmt w:val="lowerLetter"/>
      <w:lvlText w:val="%5."/>
      <w:lvlJc w:val="left"/>
      <w:pPr>
        <w:ind w:left="3600" w:hanging="360"/>
      </w:pPr>
    </w:lvl>
    <w:lvl w:ilvl="5" w:tplc="67611135" w:tentative="1">
      <w:start w:val="1"/>
      <w:numFmt w:val="lowerRoman"/>
      <w:lvlText w:val="%6."/>
      <w:lvlJc w:val="right"/>
      <w:pPr>
        <w:ind w:left="4320" w:hanging="180"/>
      </w:pPr>
    </w:lvl>
    <w:lvl w:ilvl="6" w:tplc="67611135" w:tentative="1">
      <w:start w:val="1"/>
      <w:numFmt w:val="decimal"/>
      <w:lvlText w:val="%7."/>
      <w:lvlJc w:val="left"/>
      <w:pPr>
        <w:ind w:left="5040" w:hanging="360"/>
      </w:pPr>
    </w:lvl>
    <w:lvl w:ilvl="7" w:tplc="67611135" w:tentative="1">
      <w:start w:val="1"/>
      <w:numFmt w:val="lowerLetter"/>
      <w:lvlText w:val="%8."/>
      <w:lvlJc w:val="left"/>
      <w:pPr>
        <w:ind w:left="5760" w:hanging="360"/>
      </w:pPr>
    </w:lvl>
    <w:lvl w:ilvl="8" w:tplc="6761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1">
    <w:multiLevelType w:val="hybridMultilevel"/>
    <w:lvl w:ilvl="0" w:tplc="92526108">
      <w:start w:val="1"/>
      <w:numFmt w:val="decimal"/>
      <w:lvlText w:val="%1."/>
      <w:lvlJc w:val="left"/>
      <w:pPr>
        <w:ind w:left="720" w:hanging="360"/>
      </w:pPr>
    </w:lvl>
    <w:lvl w:ilvl="1" w:tplc="92526108" w:tentative="1">
      <w:start w:val="1"/>
      <w:numFmt w:val="lowerLetter"/>
      <w:lvlText w:val="%2."/>
      <w:lvlJc w:val="left"/>
      <w:pPr>
        <w:ind w:left="1440" w:hanging="360"/>
      </w:pPr>
    </w:lvl>
    <w:lvl w:ilvl="2" w:tplc="92526108" w:tentative="1">
      <w:start w:val="1"/>
      <w:numFmt w:val="lowerRoman"/>
      <w:lvlText w:val="%3."/>
      <w:lvlJc w:val="right"/>
      <w:pPr>
        <w:ind w:left="2160" w:hanging="180"/>
      </w:pPr>
    </w:lvl>
    <w:lvl w:ilvl="3" w:tplc="92526108" w:tentative="1">
      <w:start w:val="1"/>
      <w:numFmt w:val="decimal"/>
      <w:lvlText w:val="%4."/>
      <w:lvlJc w:val="left"/>
      <w:pPr>
        <w:ind w:left="2880" w:hanging="360"/>
      </w:pPr>
    </w:lvl>
    <w:lvl w:ilvl="4" w:tplc="92526108" w:tentative="1">
      <w:start w:val="1"/>
      <w:numFmt w:val="lowerLetter"/>
      <w:lvlText w:val="%5."/>
      <w:lvlJc w:val="left"/>
      <w:pPr>
        <w:ind w:left="3600" w:hanging="360"/>
      </w:pPr>
    </w:lvl>
    <w:lvl w:ilvl="5" w:tplc="92526108" w:tentative="1">
      <w:start w:val="1"/>
      <w:numFmt w:val="lowerRoman"/>
      <w:lvlText w:val="%6."/>
      <w:lvlJc w:val="right"/>
      <w:pPr>
        <w:ind w:left="4320" w:hanging="180"/>
      </w:pPr>
    </w:lvl>
    <w:lvl w:ilvl="6" w:tplc="92526108" w:tentative="1">
      <w:start w:val="1"/>
      <w:numFmt w:val="decimal"/>
      <w:lvlText w:val="%7."/>
      <w:lvlJc w:val="left"/>
      <w:pPr>
        <w:ind w:left="5040" w:hanging="360"/>
      </w:pPr>
    </w:lvl>
    <w:lvl w:ilvl="7" w:tplc="92526108" w:tentative="1">
      <w:start w:val="1"/>
      <w:numFmt w:val="lowerLetter"/>
      <w:lvlText w:val="%8."/>
      <w:lvlJc w:val="left"/>
      <w:pPr>
        <w:ind w:left="5760" w:hanging="360"/>
      </w:pPr>
    </w:lvl>
    <w:lvl w:ilvl="8" w:tplc="9252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0">
    <w:multiLevelType w:val="hybridMultilevel"/>
    <w:lvl w:ilvl="0" w:tplc="53568383">
      <w:start w:val="1"/>
      <w:numFmt w:val="decimal"/>
      <w:lvlText w:val="%1."/>
      <w:lvlJc w:val="left"/>
      <w:pPr>
        <w:ind w:left="720" w:hanging="360"/>
      </w:pPr>
    </w:lvl>
    <w:lvl w:ilvl="1" w:tplc="53568383" w:tentative="1">
      <w:start w:val="1"/>
      <w:numFmt w:val="lowerLetter"/>
      <w:lvlText w:val="%2."/>
      <w:lvlJc w:val="left"/>
      <w:pPr>
        <w:ind w:left="1440" w:hanging="360"/>
      </w:pPr>
    </w:lvl>
    <w:lvl w:ilvl="2" w:tplc="53568383" w:tentative="1">
      <w:start w:val="1"/>
      <w:numFmt w:val="lowerRoman"/>
      <w:lvlText w:val="%3."/>
      <w:lvlJc w:val="right"/>
      <w:pPr>
        <w:ind w:left="2160" w:hanging="180"/>
      </w:pPr>
    </w:lvl>
    <w:lvl w:ilvl="3" w:tplc="53568383" w:tentative="1">
      <w:start w:val="1"/>
      <w:numFmt w:val="decimal"/>
      <w:lvlText w:val="%4."/>
      <w:lvlJc w:val="left"/>
      <w:pPr>
        <w:ind w:left="2880" w:hanging="360"/>
      </w:pPr>
    </w:lvl>
    <w:lvl w:ilvl="4" w:tplc="53568383" w:tentative="1">
      <w:start w:val="1"/>
      <w:numFmt w:val="lowerLetter"/>
      <w:lvlText w:val="%5."/>
      <w:lvlJc w:val="left"/>
      <w:pPr>
        <w:ind w:left="3600" w:hanging="360"/>
      </w:pPr>
    </w:lvl>
    <w:lvl w:ilvl="5" w:tplc="53568383" w:tentative="1">
      <w:start w:val="1"/>
      <w:numFmt w:val="lowerRoman"/>
      <w:lvlText w:val="%6."/>
      <w:lvlJc w:val="right"/>
      <w:pPr>
        <w:ind w:left="4320" w:hanging="180"/>
      </w:pPr>
    </w:lvl>
    <w:lvl w:ilvl="6" w:tplc="53568383" w:tentative="1">
      <w:start w:val="1"/>
      <w:numFmt w:val="decimal"/>
      <w:lvlText w:val="%7."/>
      <w:lvlJc w:val="left"/>
      <w:pPr>
        <w:ind w:left="5040" w:hanging="360"/>
      </w:pPr>
    </w:lvl>
    <w:lvl w:ilvl="7" w:tplc="53568383" w:tentative="1">
      <w:start w:val="1"/>
      <w:numFmt w:val="lowerLetter"/>
      <w:lvlText w:val="%8."/>
      <w:lvlJc w:val="left"/>
      <w:pPr>
        <w:ind w:left="5760" w:hanging="360"/>
      </w:pPr>
    </w:lvl>
    <w:lvl w:ilvl="8" w:tplc="5356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9">
    <w:multiLevelType w:val="hybridMultilevel"/>
    <w:lvl w:ilvl="0" w:tplc="54457590">
      <w:start w:val="1"/>
      <w:numFmt w:val="decimal"/>
      <w:lvlText w:val="%1."/>
      <w:lvlJc w:val="left"/>
      <w:pPr>
        <w:ind w:left="720" w:hanging="360"/>
      </w:pPr>
    </w:lvl>
    <w:lvl w:ilvl="1" w:tplc="54457590" w:tentative="1">
      <w:start w:val="1"/>
      <w:numFmt w:val="lowerLetter"/>
      <w:lvlText w:val="%2."/>
      <w:lvlJc w:val="left"/>
      <w:pPr>
        <w:ind w:left="1440" w:hanging="360"/>
      </w:pPr>
    </w:lvl>
    <w:lvl w:ilvl="2" w:tplc="54457590" w:tentative="1">
      <w:start w:val="1"/>
      <w:numFmt w:val="lowerRoman"/>
      <w:lvlText w:val="%3."/>
      <w:lvlJc w:val="right"/>
      <w:pPr>
        <w:ind w:left="2160" w:hanging="180"/>
      </w:pPr>
    </w:lvl>
    <w:lvl w:ilvl="3" w:tplc="54457590" w:tentative="1">
      <w:start w:val="1"/>
      <w:numFmt w:val="decimal"/>
      <w:lvlText w:val="%4."/>
      <w:lvlJc w:val="left"/>
      <w:pPr>
        <w:ind w:left="2880" w:hanging="360"/>
      </w:pPr>
    </w:lvl>
    <w:lvl w:ilvl="4" w:tplc="54457590" w:tentative="1">
      <w:start w:val="1"/>
      <w:numFmt w:val="lowerLetter"/>
      <w:lvlText w:val="%5."/>
      <w:lvlJc w:val="left"/>
      <w:pPr>
        <w:ind w:left="3600" w:hanging="360"/>
      </w:pPr>
    </w:lvl>
    <w:lvl w:ilvl="5" w:tplc="54457590" w:tentative="1">
      <w:start w:val="1"/>
      <w:numFmt w:val="lowerRoman"/>
      <w:lvlText w:val="%6."/>
      <w:lvlJc w:val="right"/>
      <w:pPr>
        <w:ind w:left="4320" w:hanging="180"/>
      </w:pPr>
    </w:lvl>
    <w:lvl w:ilvl="6" w:tplc="54457590" w:tentative="1">
      <w:start w:val="1"/>
      <w:numFmt w:val="decimal"/>
      <w:lvlText w:val="%7."/>
      <w:lvlJc w:val="left"/>
      <w:pPr>
        <w:ind w:left="5040" w:hanging="360"/>
      </w:pPr>
    </w:lvl>
    <w:lvl w:ilvl="7" w:tplc="54457590" w:tentative="1">
      <w:start w:val="1"/>
      <w:numFmt w:val="lowerLetter"/>
      <w:lvlText w:val="%8."/>
      <w:lvlJc w:val="left"/>
      <w:pPr>
        <w:ind w:left="5760" w:hanging="360"/>
      </w:pPr>
    </w:lvl>
    <w:lvl w:ilvl="8" w:tplc="5445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8">
    <w:multiLevelType w:val="hybridMultilevel"/>
    <w:lvl w:ilvl="0" w:tplc="59249491">
      <w:start w:val="1"/>
      <w:numFmt w:val="decimal"/>
      <w:lvlText w:val="%1."/>
      <w:lvlJc w:val="left"/>
      <w:pPr>
        <w:ind w:left="720" w:hanging="360"/>
      </w:pPr>
    </w:lvl>
    <w:lvl w:ilvl="1" w:tplc="59249491" w:tentative="1">
      <w:start w:val="1"/>
      <w:numFmt w:val="lowerLetter"/>
      <w:lvlText w:val="%2."/>
      <w:lvlJc w:val="left"/>
      <w:pPr>
        <w:ind w:left="1440" w:hanging="360"/>
      </w:pPr>
    </w:lvl>
    <w:lvl w:ilvl="2" w:tplc="59249491" w:tentative="1">
      <w:start w:val="1"/>
      <w:numFmt w:val="lowerRoman"/>
      <w:lvlText w:val="%3."/>
      <w:lvlJc w:val="right"/>
      <w:pPr>
        <w:ind w:left="2160" w:hanging="180"/>
      </w:pPr>
    </w:lvl>
    <w:lvl w:ilvl="3" w:tplc="59249491" w:tentative="1">
      <w:start w:val="1"/>
      <w:numFmt w:val="decimal"/>
      <w:lvlText w:val="%4."/>
      <w:lvlJc w:val="left"/>
      <w:pPr>
        <w:ind w:left="2880" w:hanging="360"/>
      </w:pPr>
    </w:lvl>
    <w:lvl w:ilvl="4" w:tplc="59249491" w:tentative="1">
      <w:start w:val="1"/>
      <w:numFmt w:val="lowerLetter"/>
      <w:lvlText w:val="%5."/>
      <w:lvlJc w:val="left"/>
      <w:pPr>
        <w:ind w:left="3600" w:hanging="360"/>
      </w:pPr>
    </w:lvl>
    <w:lvl w:ilvl="5" w:tplc="59249491" w:tentative="1">
      <w:start w:val="1"/>
      <w:numFmt w:val="lowerRoman"/>
      <w:lvlText w:val="%6."/>
      <w:lvlJc w:val="right"/>
      <w:pPr>
        <w:ind w:left="4320" w:hanging="180"/>
      </w:pPr>
    </w:lvl>
    <w:lvl w:ilvl="6" w:tplc="59249491" w:tentative="1">
      <w:start w:val="1"/>
      <w:numFmt w:val="decimal"/>
      <w:lvlText w:val="%7."/>
      <w:lvlJc w:val="left"/>
      <w:pPr>
        <w:ind w:left="5040" w:hanging="360"/>
      </w:pPr>
    </w:lvl>
    <w:lvl w:ilvl="7" w:tplc="59249491" w:tentative="1">
      <w:start w:val="1"/>
      <w:numFmt w:val="lowerLetter"/>
      <w:lvlText w:val="%8."/>
      <w:lvlJc w:val="left"/>
      <w:pPr>
        <w:ind w:left="5760" w:hanging="360"/>
      </w:pPr>
    </w:lvl>
    <w:lvl w:ilvl="8" w:tplc="59249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7">
    <w:multiLevelType w:val="hybridMultilevel"/>
    <w:lvl w:ilvl="0" w:tplc="58270345">
      <w:start w:val="1"/>
      <w:numFmt w:val="decimal"/>
      <w:lvlText w:val="%1."/>
      <w:lvlJc w:val="left"/>
      <w:pPr>
        <w:ind w:left="720" w:hanging="360"/>
      </w:pPr>
    </w:lvl>
    <w:lvl w:ilvl="1" w:tplc="58270345" w:tentative="1">
      <w:start w:val="1"/>
      <w:numFmt w:val="lowerLetter"/>
      <w:lvlText w:val="%2."/>
      <w:lvlJc w:val="left"/>
      <w:pPr>
        <w:ind w:left="1440" w:hanging="360"/>
      </w:pPr>
    </w:lvl>
    <w:lvl w:ilvl="2" w:tplc="58270345" w:tentative="1">
      <w:start w:val="1"/>
      <w:numFmt w:val="lowerRoman"/>
      <w:lvlText w:val="%3."/>
      <w:lvlJc w:val="right"/>
      <w:pPr>
        <w:ind w:left="2160" w:hanging="180"/>
      </w:pPr>
    </w:lvl>
    <w:lvl w:ilvl="3" w:tplc="58270345" w:tentative="1">
      <w:start w:val="1"/>
      <w:numFmt w:val="decimal"/>
      <w:lvlText w:val="%4."/>
      <w:lvlJc w:val="left"/>
      <w:pPr>
        <w:ind w:left="2880" w:hanging="360"/>
      </w:pPr>
    </w:lvl>
    <w:lvl w:ilvl="4" w:tplc="58270345" w:tentative="1">
      <w:start w:val="1"/>
      <w:numFmt w:val="lowerLetter"/>
      <w:lvlText w:val="%5."/>
      <w:lvlJc w:val="left"/>
      <w:pPr>
        <w:ind w:left="3600" w:hanging="360"/>
      </w:pPr>
    </w:lvl>
    <w:lvl w:ilvl="5" w:tplc="58270345" w:tentative="1">
      <w:start w:val="1"/>
      <w:numFmt w:val="lowerRoman"/>
      <w:lvlText w:val="%6."/>
      <w:lvlJc w:val="right"/>
      <w:pPr>
        <w:ind w:left="4320" w:hanging="180"/>
      </w:pPr>
    </w:lvl>
    <w:lvl w:ilvl="6" w:tplc="58270345" w:tentative="1">
      <w:start w:val="1"/>
      <w:numFmt w:val="decimal"/>
      <w:lvlText w:val="%7."/>
      <w:lvlJc w:val="left"/>
      <w:pPr>
        <w:ind w:left="5040" w:hanging="360"/>
      </w:pPr>
    </w:lvl>
    <w:lvl w:ilvl="7" w:tplc="58270345" w:tentative="1">
      <w:start w:val="1"/>
      <w:numFmt w:val="lowerLetter"/>
      <w:lvlText w:val="%8."/>
      <w:lvlJc w:val="left"/>
      <w:pPr>
        <w:ind w:left="5760" w:hanging="360"/>
      </w:pPr>
    </w:lvl>
    <w:lvl w:ilvl="8" w:tplc="5827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6">
    <w:multiLevelType w:val="hybridMultilevel"/>
    <w:lvl w:ilvl="0" w:tplc="59151904">
      <w:start w:val="1"/>
      <w:numFmt w:val="decimal"/>
      <w:lvlText w:val="%1."/>
      <w:lvlJc w:val="left"/>
      <w:pPr>
        <w:ind w:left="720" w:hanging="360"/>
      </w:pPr>
    </w:lvl>
    <w:lvl w:ilvl="1" w:tplc="59151904" w:tentative="1">
      <w:start w:val="1"/>
      <w:numFmt w:val="lowerLetter"/>
      <w:lvlText w:val="%2."/>
      <w:lvlJc w:val="left"/>
      <w:pPr>
        <w:ind w:left="1440" w:hanging="360"/>
      </w:pPr>
    </w:lvl>
    <w:lvl w:ilvl="2" w:tplc="59151904" w:tentative="1">
      <w:start w:val="1"/>
      <w:numFmt w:val="lowerRoman"/>
      <w:lvlText w:val="%3."/>
      <w:lvlJc w:val="right"/>
      <w:pPr>
        <w:ind w:left="2160" w:hanging="180"/>
      </w:pPr>
    </w:lvl>
    <w:lvl w:ilvl="3" w:tplc="59151904" w:tentative="1">
      <w:start w:val="1"/>
      <w:numFmt w:val="decimal"/>
      <w:lvlText w:val="%4."/>
      <w:lvlJc w:val="left"/>
      <w:pPr>
        <w:ind w:left="2880" w:hanging="360"/>
      </w:pPr>
    </w:lvl>
    <w:lvl w:ilvl="4" w:tplc="59151904" w:tentative="1">
      <w:start w:val="1"/>
      <w:numFmt w:val="lowerLetter"/>
      <w:lvlText w:val="%5."/>
      <w:lvlJc w:val="left"/>
      <w:pPr>
        <w:ind w:left="3600" w:hanging="360"/>
      </w:pPr>
    </w:lvl>
    <w:lvl w:ilvl="5" w:tplc="59151904" w:tentative="1">
      <w:start w:val="1"/>
      <w:numFmt w:val="lowerRoman"/>
      <w:lvlText w:val="%6."/>
      <w:lvlJc w:val="right"/>
      <w:pPr>
        <w:ind w:left="4320" w:hanging="180"/>
      </w:pPr>
    </w:lvl>
    <w:lvl w:ilvl="6" w:tplc="59151904" w:tentative="1">
      <w:start w:val="1"/>
      <w:numFmt w:val="decimal"/>
      <w:lvlText w:val="%7."/>
      <w:lvlJc w:val="left"/>
      <w:pPr>
        <w:ind w:left="5040" w:hanging="360"/>
      </w:pPr>
    </w:lvl>
    <w:lvl w:ilvl="7" w:tplc="59151904" w:tentative="1">
      <w:start w:val="1"/>
      <w:numFmt w:val="lowerLetter"/>
      <w:lvlText w:val="%8."/>
      <w:lvlJc w:val="left"/>
      <w:pPr>
        <w:ind w:left="5760" w:hanging="360"/>
      </w:pPr>
    </w:lvl>
    <w:lvl w:ilvl="8" w:tplc="59151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5">
    <w:multiLevelType w:val="hybridMultilevel"/>
    <w:lvl w:ilvl="0" w:tplc="59893970">
      <w:start w:val="1"/>
      <w:numFmt w:val="decimal"/>
      <w:lvlText w:val="%1."/>
      <w:lvlJc w:val="left"/>
      <w:pPr>
        <w:ind w:left="720" w:hanging="360"/>
      </w:pPr>
    </w:lvl>
    <w:lvl w:ilvl="1" w:tplc="59893970" w:tentative="1">
      <w:start w:val="1"/>
      <w:numFmt w:val="lowerLetter"/>
      <w:lvlText w:val="%2."/>
      <w:lvlJc w:val="left"/>
      <w:pPr>
        <w:ind w:left="1440" w:hanging="360"/>
      </w:pPr>
    </w:lvl>
    <w:lvl w:ilvl="2" w:tplc="59893970" w:tentative="1">
      <w:start w:val="1"/>
      <w:numFmt w:val="lowerRoman"/>
      <w:lvlText w:val="%3."/>
      <w:lvlJc w:val="right"/>
      <w:pPr>
        <w:ind w:left="2160" w:hanging="180"/>
      </w:pPr>
    </w:lvl>
    <w:lvl w:ilvl="3" w:tplc="59893970" w:tentative="1">
      <w:start w:val="1"/>
      <w:numFmt w:val="decimal"/>
      <w:lvlText w:val="%4."/>
      <w:lvlJc w:val="left"/>
      <w:pPr>
        <w:ind w:left="2880" w:hanging="360"/>
      </w:pPr>
    </w:lvl>
    <w:lvl w:ilvl="4" w:tplc="59893970" w:tentative="1">
      <w:start w:val="1"/>
      <w:numFmt w:val="lowerLetter"/>
      <w:lvlText w:val="%5."/>
      <w:lvlJc w:val="left"/>
      <w:pPr>
        <w:ind w:left="3600" w:hanging="360"/>
      </w:pPr>
    </w:lvl>
    <w:lvl w:ilvl="5" w:tplc="59893970" w:tentative="1">
      <w:start w:val="1"/>
      <w:numFmt w:val="lowerRoman"/>
      <w:lvlText w:val="%6."/>
      <w:lvlJc w:val="right"/>
      <w:pPr>
        <w:ind w:left="4320" w:hanging="180"/>
      </w:pPr>
    </w:lvl>
    <w:lvl w:ilvl="6" w:tplc="59893970" w:tentative="1">
      <w:start w:val="1"/>
      <w:numFmt w:val="decimal"/>
      <w:lvlText w:val="%7."/>
      <w:lvlJc w:val="left"/>
      <w:pPr>
        <w:ind w:left="5040" w:hanging="360"/>
      </w:pPr>
    </w:lvl>
    <w:lvl w:ilvl="7" w:tplc="59893970" w:tentative="1">
      <w:start w:val="1"/>
      <w:numFmt w:val="lowerLetter"/>
      <w:lvlText w:val="%8."/>
      <w:lvlJc w:val="left"/>
      <w:pPr>
        <w:ind w:left="5760" w:hanging="360"/>
      </w:pPr>
    </w:lvl>
    <w:lvl w:ilvl="8" w:tplc="5989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4">
    <w:multiLevelType w:val="hybridMultilevel"/>
    <w:lvl w:ilvl="0" w:tplc="51733230">
      <w:start w:val="1"/>
      <w:numFmt w:val="decimal"/>
      <w:lvlText w:val="%1."/>
      <w:lvlJc w:val="left"/>
      <w:pPr>
        <w:ind w:left="720" w:hanging="360"/>
      </w:pPr>
    </w:lvl>
    <w:lvl w:ilvl="1" w:tplc="51733230" w:tentative="1">
      <w:start w:val="1"/>
      <w:numFmt w:val="lowerLetter"/>
      <w:lvlText w:val="%2."/>
      <w:lvlJc w:val="left"/>
      <w:pPr>
        <w:ind w:left="1440" w:hanging="360"/>
      </w:pPr>
    </w:lvl>
    <w:lvl w:ilvl="2" w:tplc="51733230" w:tentative="1">
      <w:start w:val="1"/>
      <w:numFmt w:val="lowerRoman"/>
      <w:lvlText w:val="%3."/>
      <w:lvlJc w:val="right"/>
      <w:pPr>
        <w:ind w:left="2160" w:hanging="180"/>
      </w:pPr>
    </w:lvl>
    <w:lvl w:ilvl="3" w:tplc="51733230" w:tentative="1">
      <w:start w:val="1"/>
      <w:numFmt w:val="decimal"/>
      <w:lvlText w:val="%4."/>
      <w:lvlJc w:val="left"/>
      <w:pPr>
        <w:ind w:left="2880" w:hanging="360"/>
      </w:pPr>
    </w:lvl>
    <w:lvl w:ilvl="4" w:tplc="51733230" w:tentative="1">
      <w:start w:val="1"/>
      <w:numFmt w:val="lowerLetter"/>
      <w:lvlText w:val="%5."/>
      <w:lvlJc w:val="left"/>
      <w:pPr>
        <w:ind w:left="3600" w:hanging="360"/>
      </w:pPr>
    </w:lvl>
    <w:lvl w:ilvl="5" w:tplc="51733230" w:tentative="1">
      <w:start w:val="1"/>
      <w:numFmt w:val="lowerRoman"/>
      <w:lvlText w:val="%6."/>
      <w:lvlJc w:val="right"/>
      <w:pPr>
        <w:ind w:left="4320" w:hanging="180"/>
      </w:pPr>
    </w:lvl>
    <w:lvl w:ilvl="6" w:tplc="51733230" w:tentative="1">
      <w:start w:val="1"/>
      <w:numFmt w:val="decimal"/>
      <w:lvlText w:val="%7."/>
      <w:lvlJc w:val="left"/>
      <w:pPr>
        <w:ind w:left="5040" w:hanging="360"/>
      </w:pPr>
    </w:lvl>
    <w:lvl w:ilvl="7" w:tplc="51733230" w:tentative="1">
      <w:start w:val="1"/>
      <w:numFmt w:val="lowerLetter"/>
      <w:lvlText w:val="%8."/>
      <w:lvlJc w:val="left"/>
      <w:pPr>
        <w:ind w:left="5760" w:hanging="360"/>
      </w:pPr>
    </w:lvl>
    <w:lvl w:ilvl="8" w:tplc="51733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3">
    <w:multiLevelType w:val="hybridMultilevel"/>
    <w:lvl w:ilvl="0" w:tplc="51248000">
      <w:start w:val="1"/>
      <w:numFmt w:val="decimal"/>
      <w:lvlText w:val="%1."/>
      <w:lvlJc w:val="left"/>
      <w:pPr>
        <w:ind w:left="720" w:hanging="360"/>
      </w:pPr>
    </w:lvl>
    <w:lvl w:ilvl="1" w:tplc="51248000" w:tentative="1">
      <w:start w:val="1"/>
      <w:numFmt w:val="lowerLetter"/>
      <w:lvlText w:val="%2."/>
      <w:lvlJc w:val="left"/>
      <w:pPr>
        <w:ind w:left="1440" w:hanging="360"/>
      </w:pPr>
    </w:lvl>
    <w:lvl w:ilvl="2" w:tplc="51248000" w:tentative="1">
      <w:start w:val="1"/>
      <w:numFmt w:val="lowerRoman"/>
      <w:lvlText w:val="%3."/>
      <w:lvlJc w:val="right"/>
      <w:pPr>
        <w:ind w:left="2160" w:hanging="180"/>
      </w:pPr>
    </w:lvl>
    <w:lvl w:ilvl="3" w:tplc="51248000" w:tentative="1">
      <w:start w:val="1"/>
      <w:numFmt w:val="decimal"/>
      <w:lvlText w:val="%4."/>
      <w:lvlJc w:val="left"/>
      <w:pPr>
        <w:ind w:left="2880" w:hanging="360"/>
      </w:pPr>
    </w:lvl>
    <w:lvl w:ilvl="4" w:tplc="51248000" w:tentative="1">
      <w:start w:val="1"/>
      <w:numFmt w:val="lowerLetter"/>
      <w:lvlText w:val="%5."/>
      <w:lvlJc w:val="left"/>
      <w:pPr>
        <w:ind w:left="3600" w:hanging="360"/>
      </w:pPr>
    </w:lvl>
    <w:lvl w:ilvl="5" w:tplc="51248000" w:tentative="1">
      <w:start w:val="1"/>
      <w:numFmt w:val="lowerRoman"/>
      <w:lvlText w:val="%6."/>
      <w:lvlJc w:val="right"/>
      <w:pPr>
        <w:ind w:left="4320" w:hanging="180"/>
      </w:pPr>
    </w:lvl>
    <w:lvl w:ilvl="6" w:tplc="51248000" w:tentative="1">
      <w:start w:val="1"/>
      <w:numFmt w:val="decimal"/>
      <w:lvlText w:val="%7."/>
      <w:lvlJc w:val="left"/>
      <w:pPr>
        <w:ind w:left="5040" w:hanging="360"/>
      </w:pPr>
    </w:lvl>
    <w:lvl w:ilvl="7" w:tplc="51248000" w:tentative="1">
      <w:start w:val="1"/>
      <w:numFmt w:val="lowerLetter"/>
      <w:lvlText w:val="%8."/>
      <w:lvlJc w:val="left"/>
      <w:pPr>
        <w:ind w:left="5760" w:hanging="360"/>
      </w:pPr>
    </w:lvl>
    <w:lvl w:ilvl="8" w:tplc="5124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2">
    <w:multiLevelType w:val="hybridMultilevel"/>
    <w:lvl w:ilvl="0" w:tplc="87134319">
      <w:start w:val="1"/>
      <w:numFmt w:val="decimal"/>
      <w:lvlText w:val="%1."/>
      <w:lvlJc w:val="left"/>
      <w:pPr>
        <w:ind w:left="720" w:hanging="360"/>
      </w:pPr>
    </w:lvl>
    <w:lvl w:ilvl="1" w:tplc="87134319" w:tentative="1">
      <w:start w:val="1"/>
      <w:numFmt w:val="lowerLetter"/>
      <w:lvlText w:val="%2."/>
      <w:lvlJc w:val="left"/>
      <w:pPr>
        <w:ind w:left="1440" w:hanging="360"/>
      </w:pPr>
    </w:lvl>
    <w:lvl w:ilvl="2" w:tplc="87134319" w:tentative="1">
      <w:start w:val="1"/>
      <w:numFmt w:val="lowerRoman"/>
      <w:lvlText w:val="%3."/>
      <w:lvlJc w:val="right"/>
      <w:pPr>
        <w:ind w:left="2160" w:hanging="180"/>
      </w:pPr>
    </w:lvl>
    <w:lvl w:ilvl="3" w:tplc="87134319" w:tentative="1">
      <w:start w:val="1"/>
      <w:numFmt w:val="decimal"/>
      <w:lvlText w:val="%4."/>
      <w:lvlJc w:val="left"/>
      <w:pPr>
        <w:ind w:left="2880" w:hanging="360"/>
      </w:pPr>
    </w:lvl>
    <w:lvl w:ilvl="4" w:tplc="87134319" w:tentative="1">
      <w:start w:val="1"/>
      <w:numFmt w:val="lowerLetter"/>
      <w:lvlText w:val="%5."/>
      <w:lvlJc w:val="left"/>
      <w:pPr>
        <w:ind w:left="3600" w:hanging="360"/>
      </w:pPr>
    </w:lvl>
    <w:lvl w:ilvl="5" w:tplc="87134319" w:tentative="1">
      <w:start w:val="1"/>
      <w:numFmt w:val="lowerRoman"/>
      <w:lvlText w:val="%6."/>
      <w:lvlJc w:val="right"/>
      <w:pPr>
        <w:ind w:left="4320" w:hanging="180"/>
      </w:pPr>
    </w:lvl>
    <w:lvl w:ilvl="6" w:tplc="87134319" w:tentative="1">
      <w:start w:val="1"/>
      <w:numFmt w:val="decimal"/>
      <w:lvlText w:val="%7."/>
      <w:lvlJc w:val="left"/>
      <w:pPr>
        <w:ind w:left="5040" w:hanging="360"/>
      </w:pPr>
    </w:lvl>
    <w:lvl w:ilvl="7" w:tplc="87134319" w:tentative="1">
      <w:start w:val="1"/>
      <w:numFmt w:val="lowerLetter"/>
      <w:lvlText w:val="%8."/>
      <w:lvlJc w:val="left"/>
      <w:pPr>
        <w:ind w:left="5760" w:hanging="360"/>
      </w:pPr>
    </w:lvl>
    <w:lvl w:ilvl="8" w:tplc="8713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1">
    <w:multiLevelType w:val="hybridMultilevel"/>
    <w:lvl w:ilvl="0" w:tplc="21540845">
      <w:start w:val="1"/>
      <w:numFmt w:val="decimal"/>
      <w:lvlText w:val="%1."/>
      <w:lvlJc w:val="left"/>
      <w:pPr>
        <w:ind w:left="720" w:hanging="360"/>
      </w:pPr>
    </w:lvl>
    <w:lvl w:ilvl="1" w:tplc="21540845" w:tentative="1">
      <w:start w:val="1"/>
      <w:numFmt w:val="lowerLetter"/>
      <w:lvlText w:val="%2."/>
      <w:lvlJc w:val="left"/>
      <w:pPr>
        <w:ind w:left="1440" w:hanging="360"/>
      </w:pPr>
    </w:lvl>
    <w:lvl w:ilvl="2" w:tplc="21540845" w:tentative="1">
      <w:start w:val="1"/>
      <w:numFmt w:val="lowerRoman"/>
      <w:lvlText w:val="%3."/>
      <w:lvlJc w:val="right"/>
      <w:pPr>
        <w:ind w:left="2160" w:hanging="180"/>
      </w:pPr>
    </w:lvl>
    <w:lvl w:ilvl="3" w:tplc="21540845" w:tentative="1">
      <w:start w:val="1"/>
      <w:numFmt w:val="decimal"/>
      <w:lvlText w:val="%4."/>
      <w:lvlJc w:val="left"/>
      <w:pPr>
        <w:ind w:left="2880" w:hanging="360"/>
      </w:pPr>
    </w:lvl>
    <w:lvl w:ilvl="4" w:tplc="21540845" w:tentative="1">
      <w:start w:val="1"/>
      <w:numFmt w:val="lowerLetter"/>
      <w:lvlText w:val="%5."/>
      <w:lvlJc w:val="left"/>
      <w:pPr>
        <w:ind w:left="3600" w:hanging="360"/>
      </w:pPr>
    </w:lvl>
    <w:lvl w:ilvl="5" w:tplc="21540845" w:tentative="1">
      <w:start w:val="1"/>
      <w:numFmt w:val="lowerRoman"/>
      <w:lvlText w:val="%6."/>
      <w:lvlJc w:val="right"/>
      <w:pPr>
        <w:ind w:left="4320" w:hanging="180"/>
      </w:pPr>
    </w:lvl>
    <w:lvl w:ilvl="6" w:tplc="21540845" w:tentative="1">
      <w:start w:val="1"/>
      <w:numFmt w:val="decimal"/>
      <w:lvlText w:val="%7."/>
      <w:lvlJc w:val="left"/>
      <w:pPr>
        <w:ind w:left="5040" w:hanging="360"/>
      </w:pPr>
    </w:lvl>
    <w:lvl w:ilvl="7" w:tplc="21540845" w:tentative="1">
      <w:start w:val="1"/>
      <w:numFmt w:val="lowerLetter"/>
      <w:lvlText w:val="%8."/>
      <w:lvlJc w:val="left"/>
      <w:pPr>
        <w:ind w:left="5760" w:hanging="360"/>
      </w:pPr>
    </w:lvl>
    <w:lvl w:ilvl="8" w:tplc="2154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0">
    <w:multiLevelType w:val="hybridMultilevel"/>
    <w:lvl w:ilvl="0" w:tplc="84142135">
      <w:start w:val="1"/>
      <w:numFmt w:val="decimal"/>
      <w:lvlText w:val="%1."/>
      <w:lvlJc w:val="left"/>
      <w:pPr>
        <w:ind w:left="720" w:hanging="360"/>
      </w:pPr>
    </w:lvl>
    <w:lvl w:ilvl="1" w:tplc="84142135" w:tentative="1">
      <w:start w:val="1"/>
      <w:numFmt w:val="lowerLetter"/>
      <w:lvlText w:val="%2."/>
      <w:lvlJc w:val="left"/>
      <w:pPr>
        <w:ind w:left="1440" w:hanging="360"/>
      </w:pPr>
    </w:lvl>
    <w:lvl w:ilvl="2" w:tplc="84142135" w:tentative="1">
      <w:start w:val="1"/>
      <w:numFmt w:val="lowerRoman"/>
      <w:lvlText w:val="%3."/>
      <w:lvlJc w:val="right"/>
      <w:pPr>
        <w:ind w:left="2160" w:hanging="180"/>
      </w:pPr>
    </w:lvl>
    <w:lvl w:ilvl="3" w:tplc="84142135" w:tentative="1">
      <w:start w:val="1"/>
      <w:numFmt w:val="decimal"/>
      <w:lvlText w:val="%4."/>
      <w:lvlJc w:val="left"/>
      <w:pPr>
        <w:ind w:left="2880" w:hanging="360"/>
      </w:pPr>
    </w:lvl>
    <w:lvl w:ilvl="4" w:tplc="84142135" w:tentative="1">
      <w:start w:val="1"/>
      <w:numFmt w:val="lowerLetter"/>
      <w:lvlText w:val="%5."/>
      <w:lvlJc w:val="left"/>
      <w:pPr>
        <w:ind w:left="3600" w:hanging="360"/>
      </w:pPr>
    </w:lvl>
    <w:lvl w:ilvl="5" w:tplc="84142135" w:tentative="1">
      <w:start w:val="1"/>
      <w:numFmt w:val="lowerRoman"/>
      <w:lvlText w:val="%6."/>
      <w:lvlJc w:val="right"/>
      <w:pPr>
        <w:ind w:left="4320" w:hanging="180"/>
      </w:pPr>
    </w:lvl>
    <w:lvl w:ilvl="6" w:tplc="84142135" w:tentative="1">
      <w:start w:val="1"/>
      <w:numFmt w:val="decimal"/>
      <w:lvlText w:val="%7."/>
      <w:lvlJc w:val="left"/>
      <w:pPr>
        <w:ind w:left="5040" w:hanging="360"/>
      </w:pPr>
    </w:lvl>
    <w:lvl w:ilvl="7" w:tplc="84142135" w:tentative="1">
      <w:start w:val="1"/>
      <w:numFmt w:val="lowerLetter"/>
      <w:lvlText w:val="%8."/>
      <w:lvlJc w:val="left"/>
      <w:pPr>
        <w:ind w:left="5760" w:hanging="360"/>
      </w:pPr>
    </w:lvl>
    <w:lvl w:ilvl="8" w:tplc="84142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9">
    <w:multiLevelType w:val="hybridMultilevel"/>
    <w:lvl w:ilvl="0" w:tplc="70808332">
      <w:start w:val="1"/>
      <w:numFmt w:val="decimal"/>
      <w:lvlText w:val="%1."/>
      <w:lvlJc w:val="left"/>
      <w:pPr>
        <w:ind w:left="720" w:hanging="360"/>
      </w:pPr>
    </w:lvl>
    <w:lvl w:ilvl="1" w:tplc="70808332" w:tentative="1">
      <w:start w:val="1"/>
      <w:numFmt w:val="lowerLetter"/>
      <w:lvlText w:val="%2."/>
      <w:lvlJc w:val="left"/>
      <w:pPr>
        <w:ind w:left="1440" w:hanging="360"/>
      </w:pPr>
    </w:lvl>
    <w:lvl w:ilvl="2" w:tplc="70808332" w:tentative="1">
      <w:start w:val="1"/>
      <w:numFmt w:val="lowerRoman"/>
      <w:lvlText w:val="%3."/>
      <w:lvlJc w:val="right"/>
      <w:pPr>
        <w:ind w:left="2160" w:hanging="180"/>
      </w:pPr>
    </w:lvl>
    <w:lvl w:ilvl="3" w:tplc="70808332" w:tentative="1">
      <w:start w:val="1"/>
      <w:numFmt w:val="decimal"/>
      <w:lvlText w:val="%4."/>
      <w:lvlJc w:val="left"/>
      <w:pPr>
        <w:ind w:left="2880" w:hanging="360"/>
      </w:pPr>
    </w:lvl>
    <w:lvl w:ilvl="4" w:tplc="70808332" w:tentative="1">
      <w:start w:val="1"/>
      <w:numFmt w:val="lowerLetter"/>
      <w:lvlText w:val="%5."/>
      <w:lvlJc w:val="left"/>
      <w:pPr>
        <w:ind w:left="3600" w:hanging="360"/>
      </w:pPr>
    </w:lvl>
    <w:lvl w:ilvl="5" w:tplc="70808332" w:tentative="1">
      <w:start w:val="1"/>
      <w:numFmt w:val="lowerRoman"/>
      <w:lvlText w:val="%6."/>
      <w:lvlJc w:val="right"/>
      <w:pPr>
        <w:ind w:left="4320" w:hanging="180"/>
      </w:pPr>
    </w:lvl>
    <w:lvl w:ilvl="6" w:tplc="70808332" w:tentative="1">
      <w:start w:val="1"/>
      <w:numFmt w:val="decimal"/>
      <w:lvlText w:val="%7."/>
      <w:lvlJc w:val="left"/>
      <w:pPr>
        <w:ind w:left="5040" w:hanging="360"/>
      </w:pPr>
    </w:lvl>
    <w:lvl w:ilvl="7" w:tplc="70808332" w:tentative="1">
      <w:start w:val="1"/>
      <w:numFmt w:val="lowerLetter"/>
      <w:lvlText w:val="%8."/>
      <w:lvlJc w:val="left"/>
      <w:pPr>
        <w:ind w:left="5760" w:hanging="360"/>
      </w:pPr>
    </w:lvl>
    <w:lvl w:ilvl="8" w:tplc="7080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8">
    <w:multiLevelType w:val="hybridMultilevel"/>
    <w:lvl w:ilvl="0" w:tplc="56624399">
      <w:start w:val="1"/>
      <w:numFmt w:val="decimal"/>
      <w:lvlText w:val="%1."/>
      <w:lvlJc w:val="left"/>
      <w:pPr>
        <w:ind w:left="720" w:hanging="360"/>
      </w:pPr>
    </w:lvl>
    <w:lvl w:ilvl="1" w:tplc="56624399" w:tentative="1">
      <w:start w:val="1"/>
      <w:numFmt w:val="lowerLetter"/>
      <w:lvlText w:val="%2."/>
      <w:lvlJc w:val="left"/>
      <w:pPr>
        <w:ind w:left="1440" w:hanging="360"/>
      </w:pPr>
    </w:lvl>
    <w:lvl w:ilvl="2" w:tplc="56624399" w:tentative="1">
      <w:start w:val="1"/>
      <w:numFmt w:val="lowerRoman"/>
      <w:lvlText w:val="%3."/>
      <w:lvlJc w:val="right"/>
      <w:pPr>
        <w:ind w:left="2160" w:hanging="180"/>
      </w:pPr>
    </w:lvl>
    <w:lvl w:ilvl="3" w:tplc="56624399" w:tentative="1">
      <w:start w:val="1"/>
      <w:numFmt w:val="decimal"/>
      <w:lvlText w:val="%4."/>
      <w:lvlJc w:val="left"/>
      <w:pPr>
        <w:ind w:left="2880" w:hanging="360"/>
      </w:pPr>
    </w:lvl>
    <w:lvl w:ilvl="4" w:tplc="56624399" w:tentative="1">
      <w:start w:val="1"/>
      <w:numFmt w:val="lowerLetter"/>
      <w:lvlText w:val="%5."/>
      <w:lvlJc w:val="left"/>
      <w:pPr>
        <w:ind w:left="3600" w:hanging="360"/>
      </w:pPr>
    </w:lvl>
    <w:lvl w:ilvl="5" w:tplc="56624399" w:tentative="1">
      <w:start w:val="1"/>
      <w:numFmt w:val="lowerRoman"/>
      <w:lvlText w:val="%6."/>
      <w:lvlJc w:val="right"/>
      <w:pPr>
        <w:ind w:left="4320" w:hanging="180"/>
      </w:pPr>
    </w:lvl>
    <w:lvl w:ilvl="6" w:tplc="56624399" w:tentative="1">
      <w:start w:val="1"/>
      <w:numFmt w:val="decimal"/>
      <w:lvlText w:val="%7."/>
      <w:lvlJc w:val="left"/>
      <w:pPr>
        <w:ind w:left="5040" w:hanging="360"/>
      </w:pPr>
    </w:lvl>
    <w:lvl w:ilvl="7" w:tplc="56624399" w:tentative="1">
      <w:start w:val="1"/>
      <w:numFmt w:val="lowerLetter"/>
      <w:lvlText w:val="%8."/>
      <w:lvlJc w:val="left"/>
      <w:pPr>
        <w:ind w:left="5760" w:hanging="360"/>
      </w:pPr>
    </w:lvl>
    <w:lvl w:ilvl="8" w:tplc="56624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7">
    <w:multiLevelType w:val="hybridMultilevel"/>
    <w:lvl w:ilvl="0" w:tplc="84094376">
      <w:start w:val="1"/>
      <w:numFmt w:val="decimal"/>
      <w:lvlText w:val="%1."/>
      <w:lvlJc w:val="left"/>
      <w:pPr>
        <w:ind w:left="720" w:hanging="360"/>
      </w:pPr>
    </w:lvl>
    <w:lvl w:ilvl="1" w:tplc="84094376" w:tentative="1">
      <w:start w:val="1"/>
      <w:numFmt w:val="lowerLetter"/>
      <w:lvlText w:val="%2."/>
      <w:lvlJc w:val="left"/>
      <w:pPr>
        <w:ind w:left="1440" w:hanging="360"/>
      </w:pPr>
    </w:lvl>
    <w:lvl w:ilvl="2" w:tplc="84094376" w:tentative="1">
      <w:start w:val="1"/>
      <w:numFmt w:val="lowerRoman"/>
      <w:lvlText w:val="%3."/>
      <w:lvlJc w:val="right"/>
      <w:pPr>
        <w:ind w:left="2160" w:hanging="180"/>
      </w:pPr>
    </w:lvl>
    <w:lvl w:ilvl="3" w:tplc="84094376" w:tentative="1">
      <w:start w:val="1"/>
      <w:numFmt w:val="decimal"/>
      <w:lvlText w:val="%4."/>
      <w:lvlJc w:val="left"/>
      <w:pPr>
        <w:ind w:left="2880" w:hanging="360"/>
      </w:pPr>
    </w:lvl>
    <w:lvl w:ilvl="4" w:tplc="84094376" w:tentative="1">
      <w:start w:val="1"/>
      <w:numFmt w:val="lowerLetter"/>
      <w:lvlText w:val="%5."/>
      <w:lvlJc w:val="left"/>
      <w:pPr>
        <w:ind w:left="3600" w:hanging="360"/>
      </w:pPr>
    </w:lvl>
    <w:lvl w:ilvl="5" w:tplc="84094376" w:tentative="1">
      <w:start w:val="1"/>
      <w:numFmt w:val="lowerRoman"/>
      <w:lvlText w:val="%6."/>
      <w:lvlJc w:val="right"/>
      <w:pPr>
        <w:ind w:left="4320" w:hanging="180"/>
      </w:pPr>
    </w:lvl>
    <w:lvl w:ilvl="6" w:tplc="84094376" w:tentative="1">
      <w:start w:val="1"/>
      <w:numFmt w:val="decimal"/>
      <w:lvlText w:val="%7."/>
      <w:lvlJc w:val="left"/>
      <w:pPr>
        <w:ind w:left="5040" w:hanging="360"/>
      </w:pPr>
    </w:lvl>
    <w:lvl w:ilvl="7" w:tplc="84094376" w:tentative="1">
      <w:start w:val="1"/>
      <w:numFmt w:val="lowerLetter"/>
      <w:lvlText w:val="%8."/>
      <w:lvlJc w:val="left"/>
      <w:pPr>
        <w:ind w:left="5760" w:hanging="360"/>
      </w:pPr>
    </w:lvl>
    <w:lvl w:ilvl="8" w:tplc="8409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6">
    <w:multiLevelType w:val="hybridMultilevel"/>
    <w:lvl w:ilvl="0" w:tplc="25546734">
      <w:start w:val="1"/>
      <w:numFmt w:val="decimal"/>
      <w:lvlText w:val="%1."/>
      <w:lvlJc w:val="left"/>
      <w:pPr>
        <w:ind w:left="720" w:hanging="360"/>
      </w:pPr>
    </w:lvl>
    <w:lvl w:ilvl="1" w:tplc="25546734" w:tentative="1">
      <w:start w:val="1"/>
      <w:numFmt w:val="lowerLetter"/>
      <w:lvlText w:val="%2."/>
      <w:lvlJc w:val="left"/>
      <w:pPr>
        <w:ind w:left="1440" w:hanging="360"/>
      </w:pPr>
    </w:lvl>
    <w:lvl w:ilvl="2" w:tplc="25546734" w:tentative="1">
      <w:start w:val="1"/>
      <w:numFmt w:val="lowerRoman"/>
      <w:lvlText w:val="%3."/>
      <w:lvlJc w:val="right"/>
      <w:pPr>
        <w:ind w:left="2160" w:hanging="180"/>
      </w:pPr>
    </w:lvl>
    <w:lvl w:ilvl="3" w:tplc="25546734" w:tentative="1">
      <w:start w:val="1"/>
      <w:numFmt w:val="decimal"/>
      <w:lvlText w:val="%4."/>
      <w:lvlJc w:val="left"/>
      <w:pPr>
        <w:ind w:left="2880" w:hanging="360"/>
      </w:pPr>
    </w:lvl>
    <w:lvl w:ilvl="4" w:tplc="25546734" w:tentative="1">
      <w:start w:val="1"/>
      <w:numFmt w:val="lowerLetter"/>
      <w:lvlText w:val="%5."/>
      <w:lvlJc w:val="left"/>
      <w:pPr>
        <w:ind w:left="3600" w:hanging="360"/>
      </w:pPr>
    </w:lvl>
    <w:lvl w:ilvl="5" w:tplc="25546734" w:tentative="1">
      <w:start w:val="1"/>
      <w:numFmt w:val="lowerRoman"/>
      <w:lvlText w:val="%6."/>
      <w:lvlJc w:val="right"/>
      <w:pPr>
        <w:ind w:left="4320" w:hanging="180"/>
      </w:pPr>
    </w:lvl>
    <w:lvl w:ilvl="6" w:tplc="25546734" w:tentative="1">
      <w:start w:val="1"/>
      <w:numFmt w:val="decimal"/>
      <w:lvlText w:val="%7."/>
      <w:lvlJc w:val="left"/>
      <w:pPr>
        <w:ind w:left="5040" w:hanging="360"/>
      </w:pPr>
    </w:lvl>
    <w:lvl w:ilvl="7" w:tplc="25546734" w:tentative="1">
      <w:start w:val="1"/>
      <w:numFmt w:val="lowerLetter"/>
      <w:lvlText w:val="%8."/>
      <w:lvlJc w:val="left"/>
      <w:pPr>
        <w:ind w:left="5760" w:hanging="360"/>
      </w:pPr>
    </w:lvl>
    <w:lvl w:ilvl="8" w:tplc="2554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5">
    <w:multiLevelType w:val="hybridMultilevel"/>
    <w:lvl w:ilvl="0" w:tplc="49852143">
      <w:start w:val="1"/>
      <w:numFmt w:val="decimal"/>
      <w:lvlText w:val="%1."/>
      <w:lvlJc w:val="left"/>
      <w:pPr>
        <w:ind w:left="720" w:hanging="360"/>
      </w:pPr>
    </w:lvl>
    <w:lvl w:ilvl="1" w:tplc="49852143" w:tentative="1">
      <w:start w:val="1"/>
      <w:numFmt w:val="lowerLetter"/>
      <w:lvlText w:val="%2."/>
      <w:lvlJc w:val="left"/>
      <w:pPr>
        <w:ind w:left="1440" w:hanging="360"/>
      </w:pPr>
    </w:lvl>
    <w:lvl w:ilvl="2" w:tplc="49852143" w:tentative="1">
      <w:start w:val="1"/>
      <w:numFmt w:val="lowerRoman"/>
      <w:lvlText w:val="%3."/>
      <w:lvlJc w:val="right"/>
      <w:pPr>
        <w:ind w:left="2160" w:hanging="180"/>
      </w:pPr>
    </w:lvl>
    <w:lvl w:ilvl="3" w:tplc="49852143" w:tentative="1">
      <w:start w:val="1"/>
      <w:numFmt w:val="decimal"/>
      <w:lvlText w:val="%4."/>
      <w:lvlJc w:val="left"/>
      <w:pPr>
        <w:ind w:left="2880" w:hanging="360"/>
      </w:pPr>
    </w:lvl>
    <w:lvl w:ilvl="4" w:tplc="49852143" w:tentative="1">
      <w:start w:val="1"/>
      <w:numFmt w:val="lowerLetter"/>
      <w:lvlText w:val="%5."/>
      <w:lvlJc w:val="left"/>
      <w:pPr>
        <w:ind w:left="3600" w:hanging="360"/>
      </w:pPr>
    </w:lvl>
    <w:lvl w:ilvl="5" w:tplc="49852143" w:tentative="1">
      <w:start w:val="1"/>
      <w:numFmt w:val="lowerRoman"/>
      <w:lvlText w:val="%6."/>
      <w:lvlJc w:val="right"/>
      <w:pPr>
        <w:ind w:left="4320" w:hanging="180"/>
      </w:pPr>
    </w:lvl>
    <w:lvl w:ilvl="6" w:tplc="49852143" w:tentative="1">
      <w:start w:val="1"/>
      <w:numFmt w:val="decimal"/>
      <w:lvlText w:val="%7."/>
      <w:lvlJc w:val="left"/>
      <w:pPr>
        <w:ind w:left="5040" w:hanging="360"/>
      </w:pPr>
    </w:lvl>
    <w:lvl w:ilvl="7" w:tplc="49852143" w:tentative="1">
      <w:start w:val="1"/>
      <w:numFmt w:val="lowerLetter"/>
      <w:lvlText w:val="%8."/>
      <w:lvlJc w:val="left"/>
      <w:pPr>
        <w:ind w:left="5760" w:hanging="360"/>
      </w:pPr>
    </w:lvl>
    <w:lvl w:ilvl="8" w:tplc="4985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4">
    <w:multiLevelType w:val="hybridMultilevel"/>
    <w:lvl w:ilvl="0" w:tplc="55047664">
      <w:start w:val="1"/>
      <w:numFmt w:val="decimal"/>
      <w:lvlText w:val="%1."/>
      <w:lvlJc w:val="left"/>
      <w:pPr>
        <w:ind w:left="720" w:hanging="360"/>
      </w:pPr>
    </w:lvl>
    <w:lvl w:ilvl="1" w:tplc="55047664" w:tentative="1">
      <w:start w:val="1"/>
      <w:numFmt w:val="lowerLetter"/>
      <w:lvlText w:val="%2."/>
      <w:lvlJc w:val="left"/>
      <w:pPr>
        <w:ind w:left="1440" w:hanging="360"/>
      </w:pPr>
    </w:lvl>
    <w:lvl w:ilvl="2" w:tplc="55047664" w:tentative="1">
      <w:start w:val="1"/>
      <w:numFmt w:val="lowerRoman"/>
      <w:lvlText w:val="%3."/>
      <w:lvlJc w:val="right"/>
      <w:pPr>
        <w:ind w:left="2160" w:hanging="180"/>
      </w:pPr>
    </w:lvl>
    <w:lvl w:ilvl="3" w:tplc="55047664" w:tentative="1">
      <w:start w:val="1"/>
      <w:numFmt w:val="decimal"/>
      <w:lvlText w:val="%4."/>
      <w:lvlJc w:val="left"/>
      <w:pPr>
        <w:ind w:left="2880" w:hanging="360"/>
      </w:pPr>
    </w:lvl>
    <w:lvl w:ilvl="4" w:tplc="55047664" w:tentative="1">
      <w:start w:val="1"/>
      <w:numFmt w:val="lowerLetter"/>
      <w:lvlText w:val="%5."/>
      <w:lvlJc w:val="left"/>
      <w:pPr>
        <w:ind w:left="3600" w:hanging="360"/>
      </w:pPr>
    </w:lvl>
    <w:lvl w:ilvl="5" w:tplc="55047664" w:tentative="1">
      <w:start w:val="1"/>
      <w:numFmt w:val="lowerRoman"/>
      <w:lvlText w:val="%6."/>
      <w:lvlJc w:val="right"/>
      <w:pPr>
        <w:ind w:left="4320" w:hanging="180"/>
      </w:pPr>
    </w:lvl>
    <w:lvl w:ilvl="6" w:tplc="55047664" w:tentative="1">
      <w:start w:val="1"/>
      <w:numFmt w:val="decimal"/>
      <w:lvlText w:val="%7."/>
      <w:lvlJc w:val="left"/>
      <w:pPr>
        <w:ind w:left="5040" w:hanging="360"/>
      </w:pPr>
    </w:lvl>
    <w:lvl w:ilvl="7" w:tplc="55047664" w:tentative="1">
      <w:start w:val="1"/>
      <w:numFmt w:val="lowerLetter"/>
      <w:lvlText w:val="%8."/>
      <w:lvlJc w:val="left"/>
      <w:pPr>
        <w:ind w:left="5760" w:hanging="360"/>
      </w:pPr>
    </w:lvl>
    <w:lvl w:ilvl="8" w:tplc="5504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3">
    <w:multiLevelType w:val="hybridMultilevel"/>
    <w:lvl w:ilvl="0" w:tplc="44882830">
      <w:start w:val="1"/>
      <w:numFmt w:val="decimal"/>
      <w:lvlText w:val="%1."/>
      <w:lvlJc w:val="left"/>
      <w:pPr>
        <w:ind w:left="720" w:hanging="360"/>
      </w:pPr>
    </w:lvl>
    <w:lvl w:ilvl="1" w:tplc="44882830" w:tentative="1">
      <w:start w:val="1"/>
      <w:numFmt w:val="lowerLetter"/>
      <w:lvlText w:val="%2."/>
      <w:lvlJc w:val="left"/>
      <w:pPr>
        <w:ind w:left="1440" w:hanging="360"/>
      </w:pPr>
    </w:lvl>
    <w:lvl w:ilvl="2" w:tplc="44882830" w:tentative="1">
      <w:start w:val="1"/>
      <w:numFmt w:val="lowerRoman"/>
      <w:lvlText w:val="%3."/>
      <w:lvlJc w:val="right"/>
      <w:pPr>
        <w:ind w:left="2160" w:hanging="180"/>
      </w:pPr>
    </w:lvl>
    <w:lvl w:ilvl="3" w:tplc="44882830" w:tentative="1">
      <w:start w:val="1"/>
      <w:numFmt w:val="decimal"/>
      <w:lvlText w:val="%4."/>
      <w:lvlJc w:val="left"/>
      <w:pPr>
        <w:ind w:left="2880" w:hanging="360"/>
      </w:pPr>
    </w:lvl>
    <w:lvl w:ilvl="4" w:tplc="44882830" w:tentative="1">
      <w:start w:val="1"/>
      <w:numFmt w:val="lowerLetter"/>
      <w:lvlText w:val="%5."/>
      <w:lvlJc w:val="left"/>
      <w:pPr>
        <w:ind w:left="3600" w:hanging="360"/>
      </w:pPr>
    </w:lvl>
    <w:lvl w:ilvl="5" w:tplc="44882830" w:tentative="1">
      <w:start w:val="1"/>
      <w:numFmt w:val="lowerRoman"/>
      <w:lvlText w:val="%6."/>
      <w:lvlJc w:val="right"/>
      <w:pPr>
        <w:ind w:left="4320" w:hanging="180"/>
      </w:pPr>
    </w:lvl>
    <w:lvl w:ilvl="6" w:tplc="44882830" w:tentative="1">
      <w:start w:val="1"/>
      <w:numFmt w:val="decimal"/>
      <w:lvlText w:val="%7."/>
      <w:lvlJc w:val="left"/>
      <w:pPr>
        <w:ind w:left="5040" w:hanging="360"/>
      </w:pPr>
    </w:lvl>
    <w:lvl w:ilvl="7" w:tplc="44882830" w:tentative="1">
      <w:start w:val="1"/>
      <w:numFmt w:val="lowerLetter"/>
      <w:lvlText w:val="%8."/>
      <w:lvlJc w:val="left"/>
      <w:pPr>
        <w:ind w:left="5760" w:hanging="360"/>
      </w:pPr>
    </w:lvl>
    <w:lvl w:ilvl="8" w:tplc="4488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2">
    <w:multiLevelType w:val="hybridMultilevel"/>
    <w:lvl w:ilvl="0" w:tplc="55914950">
      <w:start w:val="1"/>
      <w:numFmt w:val="decimal"/>
      <w:lvlText w:val="%1."/>
      <w:lvlJc w:val="left"/>
      <w:pPr>
        <w:ind w:left="720" w:hanging="360"/>
      </w:pPr>
    </w:lvl>
    <w:lvl w:ilvl="1" w:tplc="55914950" w:tentative="1">
      <w:start w:val="1"/>
      <w:numFmt w:val="lowerLetter"/>
      <w:lvlText w:val="%2."/>
      <w:lvlJc w:val="left"/>
      <w:pPr>
        <w:ind w:left="1440" w:hanging="360"/>
      </w:pPr>
    </w:lvl>
    <w:lvl w:ilvl="2" w:tplc="55914950" w:tentative="1">
      <w:start w:val="1"/>
      <w:numFmt w:val="lowerRoman"/>
      <w:lvlText w:val="%3."/>
      <w:lvlJc w:val="right"/>
      <w:pPr>
        <w:ind w:left="2160" w:hanging="180"/>
      </w:pPr>
    </w:lvl>
    <w:lvl w:ilvl="3" w:tplc="55914950" w:tentative="1">
      <w:start w:val="1"/>
      <w:numFmt w:val="decimal"/>
      <w:lvlText w:val="%4."/>
      <w:lvlJc w:val="left"/>
      <w:pPr>
        <w:ind w:left="2880" w:hanging="360"/>
      </w:pPr>
    </w:lvl>
    <w:lvl w:ilvl="4" w:tplc="55914950" w:tentative="1">
      <w:start w:val="1"/>
      <w:numFmt w:val="lowerLetter"/>
      <w:lvlText w:val="%5."/>
      <w:lvlJc w:val="left"/>
      <w:pPr>
        <w:ind w:left="3600" w:hanging="360"/>
      </w:pPr>
    </w:lvl>
    <w:lvl w:ilvl="5" w:tplc="55914950" w:tentative="1">
      <w:start w:val="1"/>
      <w:numFmt w:val="lowerRoman"/>
      <w:lvlText w:val="%6."/>
      <w:lvlJc w:val="right"/>
      <w:pPr>
        <w:ind w:left="4320" w:hanging="180"/>
      </w:pPr>
    </w:lvl>
    <w:lvl w:ilvl="6" w:tplc="55914950" w:tentative="1">
      <w:start w:val="1"/>
      <w:numFmt w:val="decimal"/>
      <w:lvlText w:val="%7."/>
      <w:lvlJc w:val="left"/>
      <w:pPr>
        <w:ind w:left="5040" w:hanging="360"/>
      </w:pPr>
    </w:lvl>
    <w:lvl w:ilvl="7" w:tplc="55914950" w:tentative="1">
      <w:start w:val="1"/>
      <w:numFmt w:val="lowerLetter"/>
      <w:lvlText w:val="%8."/>
      <w:lvlJc w:val="left"/>
      <w:pPr>
        <w:ind w:left="5760" w:hanging="360"/>
      </w:pPr>
    </w:lvl>
    <w:lvl w:ilvl="8" w:tplc="5591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1">
    <w:multiLevelType w:val="hybridMultilevel"/>
    <w:lvl w:ilvl="0" w:tplc="56807095">
      <w:start w:val="1"/>
      <w:numFmt w:val="decimal"/>
      <w:lvlText w:val="%1."/>
      <w:lvlJc w:val="left"/>
      <w:pPr>
        <w:ind w:left="720" w:hanging="360"/>
      </w:pPr>
    </w:lvl>
    <w:lvl w:ilvl="1" w:tplc="56807095" w:tentative="1">
      <w:start w:val="1"/>
      <w:numFmt w:val="lowerLetter"/>
      <w:lvlText w:val="%2."/>
      <w:lvlJc w:val="left"/>
      <w:pPr>
        <w:ind w:left="1440" w:hanging="360"/>
      </w:pPr>
    </w:lvl>
    <w:lvl w:ilvl="2" w:tplc="56807095" w:tentative="1">
      <w:start w:val="1"/>
      <w:numFmt w:val="lowerRoman"/>
      <w:lvlText w:val="%3."/>
      <w:lvlJc w:val="right"/>
      <w:pPr>
        <w:ind w:left="2160" w:hanging="180"/>
      </w:pPr>
    </w:lvl>
    <w:lvl w:ilvl="3" w:tplc="56807095" w:tentative="1">
      <w:start w:val="1"/>
      <w:numFmt w:val="decimal"/>
      <w:lvlText w:val="%4."/>
      <w:lvlJc w:val="left"/>
      <w:pPr>
        <w:ind w:left="2880" w:hanging="360"/>
      </w:pPr>
    </w:lvl>
    <w:lvl w:ilvl="4" w:tplc="56807095" w:tentative="1">
      <w:start w:val="1"/>
      <w:numFmt w:val="lowerLetter"/>
      <w:lvlText w:val="%5."/>
      <w:lvlJc w:val="left"/>
      <w:pPr>
        <w:ind w:left="3600" w:hanging="360"/>
      </w:pPr>
    </w:lvl>
    <w:lvl w:ilvl="5" w:tplc="56807095" w:tentative="1">
      <w:start w:val="1"/>
      <w:numFmt w:val="lowerRoman"/>
      <w:lvlText w:val="%6."/>
      <w:lvlJc w:val="right"/>
      <w:pPr>
        <w:ind w:left="4320" w:hanging="180"/>
      </w:pPr>
    </w:lvl>
    <w:lvl w:ilvl="6" w:tplc="56807095" w:tentative="1">
      <w:start w:val="1"/>
      <w:numFmt w:val="decimal"/>
      <w:lvlText w:val="%7."/>
      <w:lvlJc w:val="left"/>
      <w:pPr>
        <w:ind w:left="5040" w:hanging="360"/>
      </w:pPr>
    </w:lvl>
    <w:lvl w:ilvl="7" w:tplc="56807095" w:tentative="1">
      <w:start w:val="1"/>
      <w:numFmt w:val="lowerLetter"/>
      <w:lvlText w:val="%8."/>
      <w:lvlJc w:val="left"/>
      <w:pPr>
        <w:ind w:left="5760" w:hanging="360"/>
      </w:pPr>
    </w:lvl>
    <w:lvl w:ilvl="8" w:tplc="5680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0">
    <w:multiLevelType w:val="hybridMultilevel"/>
    <w:lvl w:ilvl="0" w:tplc="13385965">
      <w:start w:val="1"/>
      <w:numFmt w:val="decimal"/>
      <w:lvlText w:val="%1."/>
      <w:lvlJc w:val="left"/>
      <w:pPr>
        <w:ind w:left="720" w:hanging="360"/>
      </w:pPr>
    </w:lvl>
    <w:lvl w:ilvl="1" w:tplc="13385965" w:tentative="1">
      <w:start w:val="1"/>
      <w:numFmt w:val="lowerLetter"/>
      <w:lvlText w:val="%2."/>
      <w:lvlJc w:val="left"/>
      <w:pPr>
        <w:ind w:left="1440" w:hanging="360"/>
      </w:pPr>
    </w:lvl>
    <w:lvl w:ilvl="2" w:tplc="13385965" w:tentative="1">
      <w:start w:val="1"/>
      <w:numFmt w:val="lowerRoman"/>
      <w:lvlText w:val="%3."/>
      <w:lvlJc w:val="right"/>
      <w:pPr>
        <w:ind w:left="2160" w:hanging="180"/>
      </w:pPr>
    </w:lvl>
    <w:lvl w:ilvl="3" w:tplc="13385965" w:tentative="1">
      <w:start w:val="1"/>
      <w:numFmt w:val="decimal"/>
      <w:lvlText w:val="%4."/>
      <w:lvlJc w:val="left"/>
      <w:pPr>
        <w:ind w:left="2880" w:hanging="360"/>
      </w:pPr>
    </w:lvl>
    <w:lvl w:ilvl="4" w:tplc="13385965" w:tentative="1">
      <w:start w:val="1"/>
      <w:numFmt w:val="lowerLetter"/>
      <w:lvlText w:val="%5."/>
      <w:lvlJc w:val="left"/>
      <w:pPr>
        <w:ind w:left="3600" w:hanging="360"/>
      </w:pPr>
    </w:lvl>
    <w:lvl w:ilvl="5" w:tplc="13385965" w:tentative="1">
      <w:start w:val="1"/>
      <w:numFmt w:val="lowerRoman"/>
      <w:lvlText w:val="%6."/>
      <w:lvlJc w:val="right"/>
      <w:pPr>
        <w:ind w:left="4320" w:hanging="180"/>
      </w:pPr>
    </w:lvl>
    <w:lvl w:ilvl="6" w:tplc="13385965" w:tentative="1">
      <w:start w:val="1"/>
      <w:numFmt w:val="decimal"/>
      <w:lvlText w:val="%7."/>
      <w:lvlJc w:val="left"/>
      <w:pPr>
        <w:ind w:left="5040" w:hanging="360"/>
      </w:pPr>
    </w:lvl>
    <w:lvl w:ilvl="7" w:tplc="13385965" w:tentative="1">
      <w:start w:val="1"/>
      <w:numFmt w:val="lowerLetter"/>
      <w:lvlText w:val="%8."/>
      <w:lvlJc w:val="left"/>
      <w:pPr>
        <w:ind w:left="5760" w:hanging="360"/>
      </w:pPr>
    </w:lvl>
    <w:lvl w:ilvl="8" w:tplc="1338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9">
    <w:multiLevelType w:val="hybridMultilevel"/>
    <w:lvl w:ilvl="0" w:tplc="22553802">
      <w:start w:val="1"/>
      <w:numFmt w:val="decimal"/>
      <w:lvlText w:val="%1."/>
      <w:lvlJc w:val="left"/>
      <w:pPr>
        <w:ind w:left="720" w:hanging="360"/>
      </w:pPr>
    </w:lvl>
    <w:lvl w:ilvl="1" w:tplc="22553802" w:tentative="1">
      <w:start w:val="1"/>
      <w:numFmt w:val="lowerLetter"/>
      <w:lvlText w:val="%2."/>
      <w:lvlJc w:val="left"/>
      <w:pPr>
        <w:ind w:left="1440" w:hanging="360"/>
      </w:pPr>
    </w:lvl>
    <w:lvl w:ilvl="2" w:tplc="22553802" w:tentative="1">
      <w:start w:val="1"/>
      <w:numFmt w:val="lowerRoman"/>
      <w:lvlText w:val="%3."/>
      <w:lvlJc w:val="right"/>
      <w:pPr>
        <w:ind w:left="2160" w:hanging="180"/>
      </w:pPr>
    </w:lvl>
    <w:lvl w:ilvl="3" w:tplc="22553802" w:tentative="1">
      <w:start w:val="1"/>
      <w:numFmt w:val="decimal"/>
      <w:lvlText w:val="%4."/>
      <w:lvlJc w:val="left"/>
      <w:pPr>
        <w:ind w:left="2880" w:hanging="360"/>
      </w:pPr>
    </w:lvl>
    <w:lvl w:ilvl="4" w:tplc="22553802" w:tentative="1">
      <w:start w:val="1"/>
      <w:numFmt w:val="lowerLetter"/>
      <w:lvlText w:val="%5."/>
      <w:lvlJc w:val="left"/>
      <w:pPr>
        <w:ind w:left="3600" w:hanging="360"/>
      </w:pPr>
    </w:lvl>
    <w:lvl w:ilvl="5" w:tplc="22553802" w:tentative="1">
      <w:start w:val="1"/>
      <w:numFmt w:val="lowerRoman"/>
      <w:lvlText w:val="%6."/>
      <w:lvlJc w:val="right"/>
      <w:pPr>
        <w:ind w:left="4320" w:hanging="180"/>
      </w:pPr>
    </w:lvl>
    <w:lvl w:ilvl="6" w:tplc="22553802" w:tentative="1">
      <w:start w:val="1"/>
      <w:numFmt w:val="decimal"/>
      <w:lvlText w:val="%7."/>
      <w:lvlJc w:val="left"/>
      <w:pPr>
        <w:ind w:left="5040" w:hanging="360"/>
      </w:pPr>
    </w:lvl>
    <w:lvl w:ilvl="7" w:tplc="22553802" w:tentative="1">
      <w:start w:val="1"/>
      <w:numFmt w:val="lowerLetter"/>
      <w:lvlText w:val="%8."/>
      <w:lvlJc w:val="left"/>
      <w:pPr>
        <w:ind w:left="5760" w:hanging="360"/>
      </w:pPr>
    </w:lvl>
    <w:lvl w:ilvl="8" w:tplc="2255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8">
    <w:multiLevelType w:val="hybridMultilevel"/>
    <w:lvl w:ilvl="0" w:tplc="16480240">
      <w:start w:val="1"/>
      <w:numFmt w:val="decimal"/>
      <w:lvlText w:val="%1."/>
      <w:lvlJc w:val="left"/>
      <w:pPr>
        <w:ind w:left="720" w:hanging="360"/>
      </w:pPr>
    </w:lvl>
    <w:lvl w:ilvl="1" w:tplc="16480240" w:tentative="1">
      <w:start w:val="1"/>
      <w:numFmt w:val="lowerLetter"/>
      <w:lvlText w:val="%2."/>
      <w:lvlJc w:val="left"/>
      <w:pPr>
        <w:ind w:left="1440" w:hanging="360"/>
      </w:pPr>
    </w:lvl>
    <w:lvl w:ilvl="2" w:tplc="16480240" w:tentative="1">
      <w:start w:val="1"/>
      <w:numFmt w:val="lowerRoman"/>
      <w:lvlText w:val="%3."/>
      <w:lvlJc w:val="right"/>
      <w:pPr>
        <w:ind w:left="2160" w:hanging="180"/>
      </w:pPr>
    </w:lvl>
    <w:lvl w:ilvl="3" w:tplc="16480240" w:tentative="1">
      <w:start w:val="1"/>
      <w:numFmt w:val="decimal"/>
      <w:lvlText w:val="%4."/>
      <w:lvlJc w:val="left"/>
      <w:pPr>
        <w:ind w:left="2880" w:hanging="360"/>
      </w:pPr>
    </w:lvl>
    <w:lvl w:ilvl="4" w:tplc="16480240" w:tentative="1">
      <w:start w:val="1"/>
      <w:numFmt w:val="lowerLetter"/>
      <w:lvlText w:val="%5."/>
      <w:lvlJc w:val="left"/>
      <w:pPr>
        <w:ind w:left="3600" w:hanging="360"/>
      </w:pPr>
    </w:lvl>
    <w:lvl w:ilvl="5" w:tplc="16480240" w:tentative="1">
      <w:start w:val="1"/>
      <w:numFmt w:val="lowerRoman"/>
      <w:lvlText w:val="%6."/>
      <w:lvlJc w:val="right"/>
      <w:pPr>
        <w:ind w:left="4320" w:hanging="180"/>
      </w:pPr>
    </w:lvl>
    <w:lvl w:ilvl="6" w:tplc="16480240" w:tentative="1">
      <w:start w:val="1"/>
      <w:numFmt w:val="decimal"/>
      <w:lvlText w:val="%7."/>
      <w:lvlJc w:val="left"/>
      <w:pPr>
        <w:ind w:left="5040" w:hanging="360"/>
      </w:pPr>
    </w:lvl>
    <w:lvl w:ilvl="7" w:tplc="16480240" w:tentative="1">
      <w:start w:val="1"/>
      <w:numFmt w:val="lowerLetter"/>
      <w:lvlText w:val="%8."/>
      <w:lvlJc w:val="left"/>
      <w:pPr>
        <w:ind w:left="5760" w:hanging="360"/>
      </w:pPr>
    </w:lvl>
    <w:lvl w:ilvl="8" w:tplc="16480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7">
    <w:multiLevelType w:val="hybridMultilevel"/>
    <w:lvl w:ilvl="0" w:tplc="20806392">
      <w:start w:val="1"/>
      <w:numFmt w:val="decimal"/>
      <w:lvlText w:val="%1."/>
      <w:lvlJc w:val="left"/>
      <w:pPr>
        <w:ind w:left="720" w:hanging="360"/>
      </w:pPr>
    </w:lvl>
    <w:lvl w:ilvl="1" w:tplc="20806392" w:tentative="1">
      <w:start w:val="1"/>
      <w:numFmt w:val="lowerLetter"/>
      <w:lvlText w:val="%2."/>
      <w:lvlJc w:val="left"/>
      <w:pPr>
        <w:ind w:left="1440" w:hanging="360"/>
      </w:pPr>
    </w:lvl>
    <w:lvl w:ilvl="2" w:tplc="20806392" w:tentative="1">
      <w:start w:val="1"/>
      <w:numFmt w:val="lowerRoman"/>
      <w:lvlText w:val="%3."/>
      <w:lvlJc w:val="right"/>
      <w:pPr>
        <w:ind w:left="2160" w:hanging="180"/>
      </w:pPr>
    </w:lvl>
    <w:lvl w:ilvl="3" w:tplc="20806392" w:tentative="1">
      <w:start w:val="1"/>
      <w:numFmt w:val="decimal"/>
      <w:lvlText w:val="%4."/>
      <w:lvlJc w:val="left"/>
      <w:pPr>
        <w:ind w:left="2880" w:hanging="360"/>
      </w:pPr>
    </w:lvl>
    <w:lvl w:ilvl="4" w:tplc="20806392" w:tentative="1">
      <w:start w:val="1"/>
      <w:numFmt w:val="lowerLetter"/>
      <w:lvlText w:val="%5."/>
      <w:lvlJc w:val="left"/>
      <w:pPr>
        <w:ind w:left="3600" w:hanging="360"/>
      </w:pPr>
    </w:lvl>
    <w:lvl w:ilvl="5" w:tplc="20806392" w:tentative="1">
      <w:start w:val="1"/>
      <w:numFmt w:val="lowerRoman"/>
      <w:lvlText w:val="%6."/>
      <w:lvlJc w:val="right"/>
      <w:pPr>
        <w:ind w:left="4320" w:hanging="180"/>
      </w:pPr>
    </w:lvl>
    <w:lvl w:ilvl="6" w:tplc="20806392" w:tentative="1">
      <w:start w:val="1"/>
      <w:numFmt w:val="decimal"/>
      <w:lvlText w:val="%7."/>
      <w:lvlJc w:val="left"/>
      <w:pPr>
        <w:ind w:left="5040" w:hanging="360"/>
      </w:pPr>
    </w:lvl>
    <w:lvl w:ilvl="7" w:tplc="20806392" w:tentative="1">
      <w:start w:val="1"/>
      <w:numFmt w:val="lowerLetter"/>
      <w:lvlText w:val="%8."/>
      <w:lvlJc w:val="left"/>
      <w:pPr>
        <w:ind w:left="5760" w:hanging="360"/>
      </w:pPr>
    </w:lvl>
    <w:lvl w:ilvl="8" w:tplc="2080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6">
    <w:multiLevelType w:val="hybridMultilevel"/>
    <w:lvl w:ilvl="0" w:tplc="21817079">
      <w:start w:val="1"/>
      <w:numFmt w:val="decimal"/>
      <w:lvlText w:val="%1."/>
      <w:lvlJc w:val="left"/>
      <w:pPr>
        <w:ind w:left="720" w:hanging="360"/>
      </w:pPr>
    </w:lvl>
    <w:lvl w:ilvl="1" w:tplc="21817079" w:tentative="1">
      <w:start w:val="1"/>
      <w:numFmt w:val="lowerLetter"/>
      <w:lvlText w:val="%2."/>
      <w:lvlJc w:val="left"/>
      <w:pPr>
        <w:ind w:left="1440" w:hanging="360"/>
      </w:pPr>
    </w:lvl>
    <w:lvl w:ilvl="2" w:tplc="21817079" w:tentative="1">
      <w:start w:val="1"/>
      <w:numFmt w:val="lowerRoman"/>
      <w:lvlText w:val="%3."/>
      <w:lvlJc w:val="right"/>
      <w:pPr>
        <w:ind w:left="2160" w:hanging="180"/>
      </w:pPr>
    </w:lvl>
    <w:lvl w:ilvl="3" w:tplc="21817079" w:tentative="1">
      <w:start w:val="1"/>
      <w:numFmt w:val="decimal"/>
      <w:lvlText w:val="%4."/>
      <w:lvlJc w:val="left"/>
      <w:pPr>
        <w:ind w:left="2880" w:hanging="360"/>
      </w:pPr>
    </w:lvl>
    <w:lvl w:ilvl="4" w:tplc="21817079" w:tentative="1">
      <w:start w:val="1"/>
      <w:numFmt w:val="lowerLetter"/>
      <w:lvlText w:val="%5."/>
      <w:lvlJc w:val="left"/>
      <w:pPr>
        <w:ind w:left="3600" w:hanging="360"/>
      </w:pPr>
    </w:lvl>
    <w:lvl w:ilvl="5" w:tplc="21817079" w:tentative="1">
      <w:start w:val="1"/>
      <w:numFmt w:val="lowerRoman"/>
      <w:lvlText w:val="%6."/>
      <w:lvlJc w:val="right"/>
      <w:pPr>
        <w:ind w:left="4320" w:hanging="180"/>
      </w:pPr>
    </w:lvl>
    <w:lvl w:ilvl="6" w:tplc="21817079" w:tentative="1">
      <w:start w:val="1"/>
      <w:numFmt w:val="decimal"/>
      <w:lvlText w:val="%7."/>
      <w:lvlJc w:val="left"/>
      <w:pPr>
        <w:ind w:left="5040" w:hanging="360"/>
      </w:pPr>
    </w:lvl>
    <w:lvl w:ilvl="7" w:tplc="21817079" w:tentative="1">
      <w:start w:val="1"/>
      <w:numFmt w:val="lowerLetter"/>
      <w:lvlText w:val="%8."/>
      <w:lvlJc w:val="left"/>
      <w:pPr>
        <w:ind w:left="5760" w:hanging="360"/>
      </w:pPr>
    </w:lvl>
    <w:lvl w:ilvl="8" w:tplc="2181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5">
    <w:multiLevelType w:val="hybridMultilevel"/>
    <w:lvl w:ilvl="0" w:tplc="85477747">
      <w:start w:val="1"/>
      <w:numFmt w:val="decimal"/>
      <w:lvlText w:val="%1."/>
      <w:lvlJc w:val="left"/>
      <w:pPr>
        <w:ind w:left="720" w:hanging="360"/>
      </w:pPr>
    </w:lvl>
    <w:lvl w:ilvl="1" w:tplc="85477747" w:tentative="1">
      <w:start w:val="1"/>
      <w:numFmt w:val="lowerLetter"/>
      <w:lvlText w:val="%2."/>
      <w:lvlJc w:val="left"/>
      <w:pPr>
        <w:ind w:left="1440" w:hanging="360"/>
      </w:pPr>
    </w:lvl>
    <w:lvl w:ilvl="2" w:tplc="85477747" w:tentative="1">
      <w:start w:val="1"/>
      <w:numFmt w:val="lowerRoman"/>
      <w:lvlText w:val="%3."/>
      <w:lvlJc w:val="right"/>
      <w:pPr>
        <w:ind w:left="2160" w:hanging="180"/>
      </w:pPr>
    </w:lvl>
    <w:lvl w:ilvl="3" w:tplc="85477747" w:tentative="1">
      <w:start w:val="1"/>
      <w:numFmt w:val="decimal"/>
      <w:lvlText w:val="%4."/>
      <w:lvlJc w:val="left"/>
      <w:pPr>
        <w:ind w:left="2880" w:hanging="360"/>
      </w:pPr>
    </w:lvl>
    <w:lvl w:ilvl="4" w:tplc="85477747" w:tentative="1">
      <w:start w:val="1"/>
      <w:numFmt w:val="lowerLetter"/>
      <w:lvlText w:val="%5."/>
      <w:lvlJc w:val="left"/>
      <w:pPr>
        <w:ind w:left="3600" w:hanging="360"/>
      </w:pPr>
    </w:lvl>
    <w:lvl w:ilvl="5" w:tplc="85477747" w:tentative="1">
      <w:start w:val="1"/>
      <w:numFmt w:val="lowerRoman"/>
      <w:lvlText w:val="%6."/>
      <w:lvlJc w:val="right"/>
      <w:pPr>
        <w:ind w:left="4320" w:hanging="180"/>
      </w:pPr>
    </w:lvl>
    <w:lvl w:ilvl="6" w:tplc="85477747" w:tentative="1">
      <w:start w:val="1"/>
      <w:numFmt w:val="decimal"/>
      <w:lvlText w:val="%7."/>
      <w:lvlJc w:val="left"/>
      <w:pPr>
        <w:ind w:left="5040" w:hanging="360"/>
      </w:pPr>
    </w:lvl>
    <w:lvl w:ilvl="7" w:tplc="85477747" w:tentative="1">
      <w:start w:val="1"/>
      <w:numFmt w:val="lowerLetter"/>
      <w:lvlText w:val="%8."/>
      <w:lvlJc w:val="left"/>
      <w:pPr>
        <w:ind w:left="5760" w:hanging="360"/>
      </w:pPr>
    </w:lvl>
    <w:lvl w:ilvl="8" w:tplc="85477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4">
    <w:multiLevelType w:val="hybridMultilevel"/>
    <w:lvl w:ilvl="0" w:tplc="88784704">
      <w:start w:val="1"/>
      <w:numFmt w:val="decimal"/>
      <w:lvlText w:val="%1."/>
      <w:lvlJc w:val="left"/>
      <w:pPr>
        <w:ind w:left="720" w:hanging="360"/>
      </w:pPr>
    </w:lvl>
    <w:lvl w:ilvl="1" w:tplc="88784704" w:tentative="1">
      <w:start w:val="1"/>
      <w:numFmt w:val="lowerLetter"/>
      <w:lvlText w:val="%2."/>
      <w:lvlJc w:val="left"/>
      <w:pPr>
        <w:ind w:left="1440" w:hanging="360"/>
      </w:pPr>
    </w:lvl>
    <w:lvl w:ilvl="2" w:tplc="88784704" w:tentative="1">
      <w:start w:val="1"/>
      <w:numFmt w:val="lowerRoman"/>
      <w:lvlText w:val="%3."/>
      <w:lvlJc w:val="right"/>
      <w:pPr>
        <w:ind w:left="2160" w:hanging="180"/>
      </w:pPr>
    </w:lvl>
    <w:lvl w:ilvl="3" w:tplc="88784704" w:tentative="1">
      <w:start w:val="1"/>
      <w:numFmt w:val="decimal"/>
      <w:lvlText w:val="%4."/>
      <w:lvlJc w:val="left"/>
      <w:pPr>
        <w:ind w:left="2880" w:hanging="360"/>
      </w:pPr>
    </w:lvl>
    <w:lvl w:ilvl="4" w:tplc="88784704" w:tentative="1">
      <w:start w:val="1"/>
      <w:numFmt w:val="lowerLetter"/>
      <w:lvlText w:val="%5."/>
      <w:lvlJc w:val="left"/>
      <w:pPr>
        <w:ind w:left="3600" w:hanging="360"/>
      </w:pPr>
    </w:lvl>
    <w:lvl w:ilvl="5" w:tplc="88784704" w:tentative="1">
      <w:start w:val="1"/>
      <w:numFmt w:val="lowerRoman"/>
      <w:lvlText w:val="%6."/>
      <w:lvlJc w:val="right"/>
      <w:pPr>
        <w:ind w:left="4320" w:hanging="180"/>
      </w:pPr>
    </w:lvl>
    <w:lvl w:ilvl="6" w:tplc="88784704" w:tentative="1">
      <w:start w:val="1"/>
      <w:numFmt w:val="decimal"/>
      <w:lvlText w:val="%7."/>
      <w:lvlJc w:val="left"/>
      <w:pPr>
        <w:ind w:left="5040" w:hanging="360"/>
      </w:pPr>
    </w:lvl>
    <w:lvl w:ilvl="7" w:tplc="88784704" w:tentative="1">
      <w:start w:val="1"/>
      <w:numFmt w:val="lowerLetter"/>
      <w:lvlText w:val="%8."/>
      <w:lvlJc w:val="left"/>
      <w:pPr>
        <w:ind w:left="5760" w:hanging="360"/>
      </w:pPr>
    </w:lvl>
    <w:lvl w:ilvl="8" w:tplc="8878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3">
    <w:multiLevelType w:val="hybridMultilevel"/>
    <w:lvl w:ilvl="0" w:tplc="22728640">
      <w:start w:val="1"/>
      <w:numFmt w:val="decimal"/>
      <w:lvlText w:val="%1."/>
      <w:lvlJc w:val="left"/>
      <w:pPr>
        <w:ind w:left="720" w:hanging="360"/>
      </w:pPr>
    </w:lvl>
    <w:lvl w:ilvl="1" w:tplc="22728640" w:tentative="1">
      <w:start w:val="1"/>
      <w:numFmt w:val="lowerLetter"/>
      <w:lvlText w:val="%2."/>
      <w:lvlJc w:val="left"/>
      <w:pPr>
        <w:ind w:left="1440" w:hanging="360"/>
      </w:pPr>
    </w:lvl>
    <w:lvl w:ilvl="2" w:tplc="22728640" w:tentative="1">
      <w:start w:val="1"/>
      <w:numFmt w:val="lowerRoman"/>
      <w:lvlText w:val="%3."/>
      <w:lvlJc w:val="right"/>
      <w:pPr>
        <w:ind w:left="2160" w:hanging="180"/>
      </w:pPr>
    </w:lvl>
    <w:lvl w:ilvl="3" w:tplc="22728640" w:tentative="1">
      <w:start w:val="1"/>
      <w:numFmt w:val="decimal"/>
      <w:lvlText w:val="%4."/>
      <w:lvlJc w:val="left"/>
      <w:pPr>
        <w:ind w:left="2880" w:hanging="360"/>
      </w:pPr>
    </w:lvl>
    <w:lvl w:ilvl="4" w:tplc="22728640" w:tentative="1">
      <w:start w:val="1"/>
      <w:numFmt w:val="lowerLetter"/>
      <w:lvlText w:val="%5."/>
      <w:lvlJc w:val="left"/>
      <w:pPr>
        <w:ind w:left="3600" w:hanging="360"/>
      </w:pPr>
    </w:lvl>
    <w:lvl w:ilvl="5" w:tplc="22728640" w:tentative="1">
      <w:start w:val="1"/>
      <w:numFmt w:val="lowerRoman"/>
      <w:lvlText w:val="%6."/>
      <w:lvlJc w:val="right"/>
      <w:pPr>
        <w:ind w:left="4320" w:hanging="180"/>
      </w:pPr>
    </w:lvl>
    <w:lvl w:ilvl="6" w:tplc="22728640" w:tentative="1">
      <w:start w:val="1"/>
      <w:numFmt w:val="decimal"/>
      <w:lvlText w:val="%7."/>
      <w:lvlJc w:val="left"/>
      <w:pPr>
        <w:ind w:left="5040" w:hanging="360"/>
      </w:pPr>
    </w:lvl>
    <w:lvl w:ilvl="7" w:tplc="22728640" w:tentative="1">
      <w:start w:val="1"/>
      <w:numFmt w:val="lowerLetter"/>
      <w:lvlText w:val="%8."/>
      <w:lvlJc w:val="left"/>
      <w:pPr>
        <w:ind w:left="5760" w:hanging="360"/>
      </w:pPr>
    </w:lvl>
    <w:lvl w:ilvl="8" w:tplc="2272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2">
    <w:multiLevelType w:val="hybridMultilevel"/>
    <w:lvl w:ilvl="0" w:tplc="28649398">
      <w:start w:val="1"/>
      <w:numFmt w:val="decimal"/>
      <w:lvlText w:val="%1."/>
      <w:lvlJc w:val="left"/>
      <w:pPr>
        <w:ind w:left="720" w:hanging="360"/>
      </w:pPr>
    </w:lvl>
    <w:lvl w:ilvl="1" w:tplc="28649398" w:tentative="1">
      <w:start w:val="1"/>
      <w:numFmt w:val="lowerLetter"/>
      <w:lvlText w:val="%2."/>
      <w:lvlJc w:val="left"/>
      <w:pPr>
        <w:ind w:left="1440" w:hanging="360"/>
      </w:pPr>
    </w:lvl>
    <w:lvl w:ilvl="2" w:tplc="28649398" w:tentative="1">
      <w:start w:val="1"/>
      <w:numFmt w:val="lowerRoman"/>
      <w:lvlText w:val="%3."/>
      <w:lvlJc w:val="right"/>
      <w:pPr>
        <w:ind w:left="2160" w:hanging="180"/>
      </w:pPr>
    </w:lvl>
    <w:lvl w:ilvl="3" w:tplc="28649398" w:tentative="1">
      <w:start w:val="1"/>
      <w:numFmt w:val="decimal"/>
      <w:lvlText w:val="%4."/>
      <w:lvlJc w:val="left"/>
      <w:pPr>
        <w:ind w:left="2880" w:hanging="360"/>
      </w:pPr>
    </w:lvl>
    <w:lvl w:ilvl="4" w:tplc="28649398" w:tentative="1">
      <w:start w:val="1"/>
      <w:numFmt w:val="lowerLetter"/>
      <w:lvlText w:val="%5."/>
      <w:lvlJc w:val="left"/>
      <w:pPr>
        <w:ind w:left="3600" w:hanging="360"/>
      </w:pPr>
    </w:lvl>
    <w:lvl w:ilvl="5" w:tplc="28649398" w:tentative="1">
      <w:start w:val="1"/>
      <w:numFmt w:val="lowerRoman"/>
      <w:lvlText w:val="%6."/>
      <w:lvlJc w:val="right"/>
      <w:pPr>
        <w:ind w:left="4320" w:hanging="180"/>
      </w:pPr>
    </w:lvl>
    <w:lvl w:ilvl="6" w:tplc="28649398" w:tentative="1">
      <w:start w:val="1"/>
      <w:numFmt w:val="decimal"/>
      <w:lvlText w:val="%7."/>
      <w:lvlJc w:val="left"/>
      <w:pPr>
        <w:ind w:left="5040" w:hanging="360"/>
      </w:pPr>
    </w:lvl>
    <w:lvl w:ilvl="7" w:tplc="28649398" w:tentative="1">
      <w:start w:val="1"/>
      <w:numFmt w:val="lowerLetter"/>
      <w:lvlText w:val="%8."/>
      <w:lvlJc w:val="left"/>
      <w:pPr>
        <w:ind w:left="5760" w:hanging="360"/>
      </w:pPr>
    </w:lvl>
    <w:lvl w:ilvl="8" w:tplc="2864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1">
    <w:multiLevelType w:val="hybridMultilevel"/>
    <w:lvl w:ilvl="0" w:tplc="56294832">
      <w:start w:val="1"/>
      <w:numFmt w:val="decimal"/>
      <w:lvlText w:val="%1."/>
      <w:lvlJc w:val="left"/>
      <w:pPr>
        <w:ind w:left="720" w:hanging="360"/>
      </w:pPr>
    </w:lvl>
    <w:lvl w:ilvl="1" w:tplc="56294832" w:tentative="1">
      <w:start w:val="1"/>
      <w:numFmt w:val="lowerLetter"/>
      <w:lvlText w:val="%2."/>
      <w:lvlJc w:val="left"/>
      <w:pPr>
        <w:ind w:left="1440" w:hanging="360"/>
      </w:pPr>
    </w:lvl>
    <w:lvl w:ilvl="2" w:tplc="56294832" w:tentative="1">
      <w:start w:val="1"/>
      <w:numFmt w:val="lowerRoman"/>
      <w:lvlText w:val="%3."/>
      <w:lvlJc w:val="right"/>
      <w:pPr>
        <w:ind w:left="2160" w:hanging="180"/>
      </w:pPr>
    </w:lvl>
    <w:lvl w:ilvl="3" w:tplc="56294832" w:tentative="1">
      <w:start w:val="1"/>
      <w:numFmt w:val="decimal"/>
      <w:lvlText w:val="%4."/>
      <w:lvlJc w:val="left"/>
      <w:pPr>
        <w:ind w:left="2880" w:hanging="360"/>
      </w:pPr>
    </w:lvl>
    <w:lvl w:ilvl="4" w:tplc="56294832" w:tentative="1">
      <w:start w:val="1"/>
      <w:numFmt w:val="lowerLetter"/>
      <w:lvlText w:val="%5."/>
      <w:lvlJc w:val="left"/>
      <w:pPr>
        <w:ind w:left="3600" w:hanging="360"/>
      </w:pPr>
    </w:lvl>
    <w:lvl w:ilvl="5" w:tplc="56294832" w:tentative="1">
      <w:start w:val="1"/>
      <w:numFmt w:val="lowerRoman"/>
      <w:lvlText w:val="%6."/>
      <w:lvlJc w:val="right"/>
      <w:pPr>
        <w:ind w:left="4320" w:hanging="180"/>
      </w:pPr>
    </w:lvl>
    <w:lvl w:ilvl="6" w:tplc="56294832" w:tentative="1">
      <w:start w:val="1"/>
      <w:numFmt w:val="decimal"/>
      <w:lvlText w:val="%7."/>
      <w:lvlJc w:val="left"/>
      <w:pPr>
        <w:ind w:left="5040" w:hanging="360"/>
      </w:pPr>
    </w:lvl>
    <w:lvl w:ilvl="7" w:tplc="56294832" w:tentative="1">
      <w:start w:val="1"/>
      <w:numFmt w:val="lowerLetter"/>
      <w:lvlText w:val="%8."/>
      <w:lvlJc w:val="left"/>
      <w:pPr>
        <w:ind w:left="5760" w:hanging="360"/>
      </w:pPr>
    </w:lvl>
    <w:lvl w:ilvl="8" w:tplc="5629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0">
    <w:multiLevelType w:val="hybridMultilevel"/>
    <w:lvl w:ilvl="0" w:tplc="26547113">
      <w:start w:val="1"/>
      <w:numFmt w:val="decimal"/>
      <w:lvlText w:val="%1."/>
      <w:lvlJc w:val="left"/>
      <w:pPr>
        <w:ind w:left="720" w:hanging="360"/>
      </w:pPr>
    </w:lvl>
    <w:lvl w:ilvl="1" w:tplc="26547113" w:tentative="1">
      <w:start w:val="1"/>
      <w:numFmt w:val="lowerLetter"/>
      <w:lvlText w:val="%2."/>
      <w:lvlJc w:val="left"/>
      <w:pPr>
        <w:ind w:left="1440" w:hanging="360"/>
      </w:pPr>
    </w:lvl>
    <w:lvl w:ilvl="2" w:tplc="26547113" w:tentative="1">
      <w:start w:val="1"/>
      <w:numFmt w:val="lowerRoman"/>
      <w:lvlText w:val="%3."/>
      <w:lvlJc w:val="right"/>
      <w:pPr>
        <w:ind w:left="2160" w:hanging="180"/>
      </w:pPr>
    </w:lvl>
    <w:lvl w:ilvl="3" w:tplc="26547113" w:tentative="1">
      <w:start w:val="1"/>
      <w:numFmt w:val="decimal"/>
      <w:lvlText w:val="%4."/>
      <w:lvlJc w:val="left"/>
      <w:pPr>
        <w:ind w:left="2880" w:hanging="360"/>
      </w:pPr>
    </w:lvl>
    <w:lvl w:ilvl="4" w:tplc="26547113" w:tentative="1">
      <w:start w:val="1"/>
      <w:numFmt w:val="lowerLetter"/>
      <w:lvlText w:val="%5."/>
      <w:lvlJc w:val="left"/>
      <w:pPr>
        <w:ind w:left="3600" w:hanging="360"/>
      </w:pPr>
    </w:lvl>
    <w:lvl w:ilvl="5" w:tplc="26547113" w:tentative="1">
      <w:start w:val="1"/>
      <w:numFmt w:val="lowerRoman"/>
      <w:lvlText w:val="%6."/>
      <w:lvlJc w:val="right"/>
      <w:pPr>
        <w:ind w:left="4320" w:hanging="180"/>
      </w:pPr>
    </w:lvl>
    <w:lvl w:ilvl="6" w:tplc="26547113" w:tentative="1">
      <w:start w:val="1"/>
      <w:numFmt w:val="decimal"/>
      <w:lvlText w:val="%7."/>
      <w:lvlJc w:val="left"/>
      <w:pPr>
        <w:ind w:left="5040" w:hanging="360"/>
      </w:pPr>
    </w:lvl>
    <w:lvl w:ilvl="7" w:tplc="26547113" w:tentative="1">
      <w:start w:val="1"/>
      <w:numFmt w:val="lowerLetter"/>
      <w:lvlText w:val="%8."/>
      <w:lvlJc w:val="left"/>
      <w:pPr>
        <w:ind w:left="5760" w:hanging="360"/>
      </w:pPr>
    </w:lvl>
    <w:lvl w:ilvl="8" w:tplc="2654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9">
    <w:multiLevelType w:val="hybridMultilevel"/>
    <w:lvl w:ilvl="0" w:tplc="12951944">
      <w:start w:val="1"/>
      <w:numFmt w:val="decimal"/>
      <w:lvlText w:val="%1."/>
      <w:lvlJc w:val="left"/>
      <w:pPr>
        <w:ind w:left="720" w:hanging="360"/>
      </w:pPr>
    </w:lvl>
    <w:lvl w:ilvl="1" w:tplc="12951944" w:tentative="1">
      <w:start w:val="1"/>
      <w:numFmt w:val="lowerLetter"/>
      <w:lvlText w:val="%2."/>
      <w:lvlJc w:val="left"/>
      <w:pPr>
        <w:ind w:left="1440" w:hanging="360"/>
      </w:pPr>
    </w:lvl>
    <w:lvl w:ilvl="2" w:tplc="12951944" w:tentative="1">
      <w:start w:val="1"/>
      <w:numFmt w:val="lowerRoman"/>
      <w:lvlText w:val="%3."/>
      <w:lvlJc w:val="right"/>
      <w:pPr>
        <w:ind w:left="2160" w:hanging="180"/>
      </w:pPr>
    </w:lvl>
    <w:lvl w:ilvl="3" w:tplc="12951944" w:tentative="1">
      <w:start w:val="1"/>
      <w:numFmt w:val="decimal"/>
      <w:lvlText w:val="%4."/>
      <w:lvlJc w:val="left"/>
      <w:pPr>
        <w:ind w:left="2880" w:hanging="360"/>
      </w:pPr>
    </w:lvl>
    <w:lvl w:ilvl="4" w:tplc="12951944" w:tentative="1">
      <w:start w:val="1"/>
      <w:numFmt w:val="lowerLetter"/>
      <w:lvlText w:val="%5."/>
      <w:lvlJc w:val="left"/>
      <w:pPr>
        <w:ind w:left="3600" w:hanging="360"/>
      </w:pPr>
    </w:lvl>
    <w:lvl w:ilvl="5" w:tplc="12951944" w:tentative="1">
      <w:start w:val="1"/>
      <w:numFmt w:val="lowerRoman"/>
      <w:lvlText w:val="%6."/>
      <w:lvlJc w:val="right"/>
      <w:pPr>
        <w:ind w:left="4320" w:hanging="180"/>
      </w:pPr>
    </w:lvl>
    <w:lvl w:ilvl="6" w:tplc="12951944" w:tentative="1">
      <w:start w:val="1"/>
      <w:numFmt w:val="decimal"/>
      <w:lvlText w:val="%7."/>
      <w:lvlJc w:val="left"/>
      <w:pPr>
        <w:ind w:left="5040" w:hanging="360"/>
      </w:pPr>
    </w:lvl>
    <w:lvl w:ilvl="7" w:tplc="12951944" w:tentative="1">
      <w:start w:val="1"/>
      <w:numFmt w:val="lowerLetter"/>
      <w:lvlText w:val="%8."/>
      <w:lvlJc w:val="left"/>
      <w:pPr>
        <w:ind w:left="5760" w:hanging="360"/>
      </w:pPr>
    </w:lvl>
    <w:lvl w:ilvl="8" w:tplc="1295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8">
    <w:multiLevelType w:val="hybridMultilevel"/>
    <w:lvl w:ilvl="0" w:tplc="48974489">
      <w:start w:val="1"/>
      <w:numFmt w:val="decimal"/>
      <w:lvlText w:val="%1."/>
      <w:lvlJc w:val="left"/>
      <w:pPr>
        <w:ind w:left="720" w:hanging="360"/>
      </w:pPr>
    </w:lvl>
    <w:lvl w:ilvl="1" w:tplc="48974489" w:tentative="1">
      <w:start w:val="1"/>
      <w:numFmt w:val="lowerLetter"/>
      <w:lvlText w:val="%2."/>
      <w:lvlJc w:val="left"/>
      <w:pPr>
        <w:ind w:left="1440" w:hanging="360"/>
      </w:pPr>
    </w:lvl>
    <w:lvl w:ilvl="2" w:tplc="48974489" w:tentative="1">
      <w:start w:val="1"/>
      <w:numFmt w:val="lowerRoman"/>
      <w:lvlText w:val="%3."/>
      <w:lvlJc w:val="right"/>
      <w:pPr>
        <w:ind w:left="2160" w:hanging="180"/>
      </w:pPr>
    </w:lvl>
    <w:lvl w:ilvl="3" w:tplc="48974489" w:tentative="1">
      <w:start w:val="1"/>
      <w:numFmt w:val="decimal"/>
      <w:lvlText w:val="%4."/>
      <w:lvlJc w:val="left"/>
      <w:pPr>
        <w:ind w:left="2880" w:hanging="360"/>
      </w:pPr>
    </w:lvl>
    <w:lvl w:ilvl="4" w:tplc="48974489" w:tentative="1">
      <w:start w:val="1"/>
      <w:numFmt w:val="lowerLetter"/>
      <w:lvlText w:val="%5."/>
      <w:lvlJc w:val="left"/>
      <w:pPr>
        <w:ind w:left="3600" w:hanging="360"/>
      </w:pPr>
    </w:lvl>
    <w:lvl w:ilvl="5" w:tplc="48974489" w:tentative="1">
      <w:start w:val="1"/>
      <w:numFmt w:val="lowerRoman"/>
      <w:lvlText w:val="%6."/>
      <w:lvlJc w:val="right"/>
      <w:pPr>
        <w:ind w:left="4320" w:hanging="180"/>
      </w:pPr>
    </w:lvl>
    <w:lvl w:ilvl="6" w:tplc="48974489" w:tentative="1">
      <w:start w:val="1"/>
      <w:numFmt w:val="decimal"/>
      <w:lvlText w:val="%7."/>
      <w:lvlJc w:val="left"/>
      <w:pPr>
        <w:ind w:left="5040" w:hanging="360"/>
      </w:pPr>
    </w:lvl>
    <w:lvl w:ilvl="7" w:tplc="48974489" w:tentative="1">
      <w:start w:val="1"/>
      <w:numFmt w:val="lowerLetter"/>
      <w:lvlText w:val="%8."/>
      <w:lvlJc w:val="left"/>
      <w:pPr>
        <w:ind w:left="5760" w:hanging="360"/>
      </w:pPr>
    </w:lvl>
    <w:lvl w:ilvl="8" w:tplc="4897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7">
    <w:multiLevelType w:val="hybridMultilevel"/>
    <w:lvl w:ilvl="0" w:tplc="12966917">
      <w:start w:val="1"/>
      <w:numFmt w:val="decimal"/>
      <w:lvlText w:val="%1."/>
      <w:lvlJc w:val="left"/>
      <w:pPr>
        <w:ind w:left="720" w:hanging="360"/>
      </w:pPr>
    </w:lvl>
    <w:lvl w:ilvl="1" w:tplc="12966917" w:tentative="1">
      <w:start w:val="1"/>
      <w:numFmt w:val="lowerLetter"/>
      <w:lvlText w:val="%2."/>
      <w:lvlJc w:val="left"/>
      <w:pPr>
        <w:ind w:left="1440" w:hanging="360"/>
      </w:pPr>
    </w:lvl>
    <w:lvl w:ilvl="2" w:tplc="12966917" w:tentative="1">
      <w:start w:val="1"/>
      <w:numFmt w:val="lowerRoman"/>
      <w:lvlText w:val="%3."/>
      <w:lvlJc w:val="right"/>
      <w:pPr>
        <w:ind w:left="2160" w:hanging="180"/>
      </w:pPr>
    </w:lvl>
    <w:lvl w:ilvl="3" w:tplc="12966917" w:tentative="1">
      <w:start w:val="1"/>
      <w:numFmt w:val="decimal"/>
      <w:lvlText w:val="%4."/>
      <w:lvlJc w:val="left"/>
      <w:pPr>
        <w:ind w:left="2880" w:hanging="360"/>
      </w:pPr>
    </w:lvl>
    <w:lvl w:ilvl="4" w:tplc="12966917" w:tentative="1">
      <w:start w:val="1"/>
      <w:numFmt w:val="lowerLetter"/>
      <w:lvlText w:val="%5."/>
      <w:lvlJc w:val="left"/>
      <w:pPr>
        <w:ind w:left="3600" w:hanging="360"/>
      </w:pPr>
    </w:lvl>
    <w:lvl w:ilvl="5" w:tplc="12966917" w:tentative="1">
      <w:start w:val="1"/>
      <w:numFmt w:val="lowerRoman"/>
      <w:lvlText w:val="%6."/>
      <w:lvlJc w:val="right"/>
      <w:pPr>
        <w:ind w:left="4320" w:hanging="180"/>
      </w:pPr>
    </w:lvl>
    <w:lvl w:ilvl="6" w:tplc="12966917" w:tentative="1">
      <w:start w:val="1"/>
      <w:numFmt w:val="decimal"/>
      <w:lvlText w:val="%7."/>
      <w:lvlJc w:val="left"/>
      <w:pPr>
        <w:ind w:left="5040" w:hanging="360"/>
      </w:pPr>
    </w:lvl>
    <w:lvl w:ilvl="7" w:tplc="12966917" w:tentative="1">
      <w:start w:val="1"/>
      <w:numFmt w:val="lowerLetter"/>
      <w:lvlText w:val="%8."/>
      <w:lvlJc w:val="left"/>
      <w:pPr>
        <w:ind w:left="5760" w:hanging="360"/>
      </w:pPr>
    </w:lvl>
    <w:lvl w:ilvl="8" w:tplc="1296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6">
    <w:multiLevelType w:val="hybridMultilevel"/>
    <w:lvl w:ilvl="0" w:tplc="31886829">
      <w:start w:val="1"/>
      <w:numFmt w:val="decimal"/>
      <w:lvlText w:val="%1."/>
      <w:lvlJc w:val="left"/>
      <w:pPr>
        <w:ind w:left="720" w:hanging="360"/>
      </w:pPr>
    </w:lvl>
    <w:lvl w:ilvl="1" w:tplc="31886829" w:tentative="1">
      <w:start w:val="1"/>
      <w:numFmt w:val="lowerLetter"/>
      <w:lvlText w:val="%2."/>
      <w:lvlJc w:val="left"/>
      <w:pPr>
        <w:ind w:left="1440" w:hanging="360"/>
      </w:pPr>
    </w:lvl>
    <w:lvl w:ilvl="2" w:tplc="31886829" w:tentative="1">
      <w:start w:val="1"/>
      <w:numFmt w:val="lowerRoman"/>
      <w:lvlText w:val="%3."/>
      <w:lvlJc w:val="right"/>
      <w:pPr>
        <w:ind w:left="2160" w:hanging="180"/>
      </w:pPr>
    </w:lvl>
    <w:lvl w:ilvl="3" w:tplc="31886829" w:tentative="1">
      <w:start w:val="1"/>
      <w:numFmt w:val="decimal"/>
      <w:lvlText w:val="%4."/>
      <w:lvlJc w:val="left"/>
      <w:pPr>
        <w:ind w:left="2880" w:hanging="360"/>
      </w:pPr>
    </w:lvl>
    <w:lvl w:ilvl="4" w:tplc="31886829" w:tentative="1">
      <w:start w:val="1"/>
      <w:numFmt w:val="lowerLetter"/>
      <w:lvlText w:val="%5."/>
      <w:lvlJc w:val="left"/>
      <w:pPr>
        <w:ind w:left="3600" w:hanging="360"/>
      </w:pPr>
    </w:lvl>
    <w:lvl w:ilvl="5" w:tplc="31886829" w:tentative="1">
      <w:start w:val="1"/>
      <w:numFmt w:val="lowerRoman"/>
      <w:lvlText w:val="%6."/>
      <w:lvlJc w:val="right"/>
      <w:pPr>
        <w:ind w:left="4320" w:hanging="180"/>
      </w:pPr>
    </w:lvl>
    <w:lvl w:ilvl="6" w:tplc="31886829" w:tentative="1">
      <w:start w:val="1"/>
      <w:numFmt w:val="decimal"/>
      <w:lvlText w:val="%7."/>
      <w:lvlJc w:val="left"/>
      <w:pPr>
        <w:ind w:left="5040" w:hanging="360"/>
      </w:pPr>
    </w:lvl>
    <w:lvl w:ilvl="7" w:tplc="31886829" w:tentative="1">
      <w:start w:val="1"/>
      <w:numFmt w:val="lowerLetter"/>
      <w:lvlText w:val="%8."/>
      <w:lvlJc w:val="left"/>
      <w:pPr>
        <w:ind w:left="5760" w:hanging="360"/>
      </w:pPr>
    </w:lvl>
    <w:lvl w:ilvl="8" w:tplc="3188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5">
    <w:multiLevelType w:val="hybridMultilevel"/>
    <w:lvl w:ilvl="0" w:tplc="77534767">
      <w:start w:val="1"/>
      <w:numFmt w:val="decimal"/>
      <w:lvlText w:val="%1."/>
      <w:lvlJc w:val="left"/>
      <w:pPr>
        <w:ind w:left="720" w:hanging="360"/>
      </w:pPr>
    </w:lvl>
    <w:lvl w:ilvl="1" w:tplc="77534767" w:tentative="1">
      <w:start w:val="1"/>
      <w:numFmt w:val="lowerLetter"/>
      <w:lvlText w:val="%2."/>
      <w:lvlJc w:val="left"/>
      <w:pPr>
        <w:ind w:left="1440" w:hanging="360"/>
      </w:pPr>
    </w:lvl>
    <w:lvl w:ilvl="2" w:tplc="77534767" w:tentative="1">
      <w:start w:val="1"/>
      <w:numFmt w:val="lowerRoman"/>
      <w:lvlText w:val="%3."/>
      <w:lvlJc w:val="right"/>
      <w:pPr>
        <w:ind w:left="2160" w:hanging="180"/>
      </w:pPr>
    </w:lvl>
    <w:lvl w:ilvl="3" w:tplc="77534767" w:tentative="1">
      <w:start w:val="1"/>
      <w:numFmt w:val="decimal"/>
      <w:lvlText w:val="%4."/>
      <w:lvlJc w:val="left"/>
      <w:pPr>
        <w:ind w:left="2880" w:hanging="360"/>
      </w:pPr>
    </w:lvl>
    <w:lvl w:ilvl="4" w:tplc="77534767" w:tentative="1">
      <w:start w:val="1"/>
      <w:numFmt w:val="lowerLetter"/>
      <w:lvlText w:val="%5."/>
      <w:lvlJc w:val="left"/>
      <w:pPr>
        <w:ind w:left="3600" w:hanging="360"/>
      </w:pPr>
    </w:lvl>
    <w:lvl w:ilvl="5" w:tplc="77534767" w:tentative="1">
      <w:start w:val="1"/>
      <w:numFmt w:val="lowerRoman"/>
      <w:lvlText w:val="%6."/>
      <w:lvlJc w:val="right"/>
      <w:pPr>
        <w:ind w:left="4320" w:hanging="180"/>
      </w:pPr>
    </w:lvl>
    <w:lvl w:ilvl="6" w:tplc="77534767" w:tentative="1">
      <w:start w:val="1"/>
      <w:numFmt w:val="decimal"/>
      <w:lvlText w:val="%7."/>
      <w:lvlJc w:val="left"/>
      <w:pPr>
        <w:ind w:left="5040" w:hanging="360"/>
      </w:pPr>
    </w:lvl>
    <w:lvl w:ilvl="7" w:tplc="77534767" w:tentative="1">
      <w:start w:val="1"/>
      <w:numFmt w:val="lowerLetter"/>
      <w:lvlText w:val="%8."/>
      <w:lvlJc w:val="left"/>
      <w:pPr>
        <w:ind w:left="5760" w:hanging="360"/>
      </w:pPr>
    </w:lvl>
    <w:lvl w:ilvl="8" w:tplc="7753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4">
    <w:multiLevelType w:val="hybridMultilevel"/>
    <w:lvl w:ilvl="0" w:tplc="44915303">
      <w:start w:val="1"/>
      <w:numFmt w:val="decimal"/>
      <w:lvlText w:val="%1."/>
      <w:lvlJc w:val="left"/>
      <w:pPr>
        <w:ind w:left="720" w:hanging="360"/>
      </w:pPr>
    </w:lvl>
    <w:lvl w:ilvl="1" w:tplc="44915303" w:tentative="1">
      <w:start w:val="1"/>
      <w:numFmt w:val="lowerLetter"/>
      <w:lvlText w:val="%2."/>
      <w:lvlJc w:val="left"/>
      <w:pPr>
        <w:ind w:left="1440" w:hanging="360"/>
      </w:pPr>
    </w:lvl>
    <w:lvl w:ilvl="2" w:tplc="44915303" w:tentative="1">
      <w:start w:val="1"/>
      <w:numFmt w:val="lowerRoman"/>
      <w:lvlText w:val="%3."/>
      <w:lvlJc w:val="right"/>
      <w:pPr>
        <w:ind w:left="2160" w:hanging="180"/>
      </w:pPr>
    </w:lvl>
    <w:lvl w:ilvl="3" w:tplc="44915303" w:tentative="1">
      <w:start w:val="1"/>
      <w:numFmt w:val="decimal"/>
      <w:lvlText w:val="%4."/>
      <w:lvlJc w:val="left"/>
      <w:pPr>
        <w:ind w:left="2880" w:hanging="360"/>
      </w:pPr>
    </w:lvl>
    <w:lvl w:ilvl="4" w:tplc="44915303" w:tentative="1">
      <w:start w:val="1"/>
      <w:numFmt w:val="lowerLetter"/>
      <w:lvlText w:val="%5."/>
      <w:lvlJc w:val="left"/>
      <w:pPr>
        <w:ind w:left="3600" w:hanging="360"/>
      </w:pPr>
    </w:lvl>
    <w:lvl w:ilvl="5" w:tplc="44915303" w:tentative="1">
      <w:start w:val="1"/>
      <w:numFmt w:val="lowerRoman"/>
      <w:lvlText w:val="%6."/>
      <w:lvlJc w:val="right"/>
      <w:pPr>
        <w:ind w:left="4320" w:hanging="180"/>
      </w:pPr>
    </w:lvl>
    <w:lvl w:ilvl="6" w:tplc="44915303" w:tentative="1">
      <w:start w:val="1"/>
      <w:numFmt w:val="decimal"/>
      <w:lvlText w:val="%7."/>
      <w:lvlJc w:val="left"/>
      <w:pPr>
        <w:ind w:left="5040" w:hanging="360"/>
      </w:pPr>
    </w:lvl>
    <w:lvl w:ilvl="7" w:tplc="44915303" w:tentative="1">
      <w:start w:val="1"/>
      <w:numFmt w:val="lowerLetter"/>
      <w:lvlText w:val="%8."/>
      <w:lvlJc w:val="left"/>
      <w:pPr>
        <w:ind w:left="5760" w:hanging="360"/>
      </w:pPr>
    </w:lvl>
    <w:lvl w:ilvl="8" w:tplc="4491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3">
    <w:multiLevelType w:val="hybridMultilevel"/>
    <w:lvl w:ilvl="0" w:tplc="10110485">
      <w:start w:val="1"/>
      <w:numFmt w:val="decimal"/>
      <w:lvlText w:val="%1."/>
      <w:lvlJc w:val="left"/>
      <w:pPr>
        <w:ind w:left="720" w:hanging="360"/>
      </w:pPr>
    </w:lvl>
    <w:lvl w:ilvl="1" w:tplc="10110485" w:tentative="1">
      <w:start w:val="1"/>
      <w:numFmt w:val="lowerLetter"/>
      <w:lvlText w:val="%2."/>
      <w:lvlJc w:val="left"/>
      <w:pPr>
        <w:ind w:left="1440" w:hanging="360"/>
      </w:pPr>
    </w:lvl>
    <w:lvl w:ilvl="2" w:tplc="10110485" w:tentative="1">
      <w:start w:val="1"/>
      <w:numFmt w:val="lowerRoman"/>
      <w:lvlText w:val="%3."/>
      <w:lvlJc w:val="right"/>
      <w:pPr>
        <w:ind w:left="2160" w:hanging="180"/>
      </w:pPr>
    </w:lvl>
    <w:lvl w:ilvl="3" w:tplc="10110485" w:tentative="1">
      <w:start w:val="1"/>
      <w:numFmt w:val="decimal"/>
      <w:lvlText w:val="%4."/>
      <w:lvlJc w:val="left"/>
      <w:pPr>
        <w:ind w:left="2880" w:hanging="360"/>
      </w:pPr>
    </w:lvl>
    <w:lvl w:ilvl="4" w:tplc="10110485" w:tentative="1">
      <w:start w:val="1"/>
      <w:numFmt w:val="lowerLetter"/>
      <w:lvlText w:val="%5."/>
      <w:lvlJc w:val="left"/>
      <w:pPr>
        <w:ind w:left="3600" w:hanging="360"/>
      </w:pPr>
    </w:lvl>
    <w:lvl w:ilvl="5" w:tplc="10110485" w:tentative="1">
      <w:start w:val="1"/>
      <w:numFmt w:val="lowerRoman"/>
      <w:lvlText w:val="%6."/>
      <w:lvlJc w:val="right"/>
      <w:pPr>
        <w:ind w:left="4320" w:hanging="180"/>
      </w:pPr>
    </w:lvl>
    <w:lvl w:ilvl="6" w:tplc="10110485" w:tentative="1">
      <w:start w:val="1"/>
      <w:numFmt w:val="decimal"/>
      <w:lvlText w:val="%7."/>
      <w:lvlJc w:val="left"/>
      <w:pPr>
        <w:ind w:left="5040" w:hanging="360"/>
      </w:pPr>
    </w:lvl>
    <w:lvl w:ilvl="7" w:tplc="10110485" w:tentative="1">
      <w:start w:val="1"/>
      <w:numFmt w:val="lowerLetter"/>
      <w:lvlText w:val="%8."/>
      <w:lvlJc w:val="left"/>
      <w:pPr>
        <w:ind w:left="5760" w:hanging="360"/>
      </w:pPr>
    </w:lvl>
    <w:lvl w:ilvl="8" w:tplc="1011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2">
    <w:multiLevelType w:val="hybridMultilevel"/>
    <w:lvl w:ilvl="0" w:tplc="81745708">
      <w:start w:val="1"/>
      <w:numFmt w:val="decimal"/>
      <w:lvlText w:val="%1."/>
      <w:lvlJc w:val="left"/>
      <w:pPr>
        <w:ind w:left="720" w:hanging="360"/>
      </w:pPr>
    </w:lvl>
    <w:lvl w:ilvl="1" w:tplc="81745708" w:tentative="1">
      <w:start w:val="1"/>
      <w:numFmt w:val="lowerLetter"/>
      <w:lvlText w:val="%2."/>
      <w:lvlJc w:val="left"/>
      <w:pPr>
        <w:ind w:left="1440" w:hanging="360"/>
      </w:pPr>
    </w:lvl>
    <w:lvl w:ilvl="2" w:tplc="81745708" w:tentative="1">
      <w:start w:val="1"/>
      <w:numFmt w:val="lowerRoman"/>
      <w:lvlText w:val="%3."/>
      <w:lvlJc w:val="right"/>
      <w:pPr>
        <w:ind w:left="2160" w:hanging="180"/>
      </w:pPr>
    </w:lvl>
    <w:lvl w:ilvl="3" w:tplc="81745708" w:tentative="1">
      <w:start w:val="1"/>
      <w:numFmt w:val="decimal"/>
      <w:lvlText w:val="%4."/>
      <w:lvlJc w:val="left"/>
      <w:pPr>
        <w:ind w:left="2880" w:hanging="360"/>
      </w:pPr>
    </w:lvl>
    <w:lvl w:ilvl="4" w:tplc="81745708" w:tentative="1">
      <w:start w:val="1"/>
      <w:numFmt w:val="lowerLetter"/>
      <w:lvlText w:val="%5."/>
      <w:lvlJc w:val="left"/>
      <w:pPr>
        <w:ind w:left="3600" w:hanging="360"/>
      </w:pPr>
    </w:lvl>
    <w:lvl w:ilvl="5" w:tplc="81745708" w:tentative="1">
      <w:start w:val="1"/>
      <w:numFmt w:val="lowerRoman"/>
      <w:lvlText w:val="%6."/>
      <w:lvlJc w:val="right"/>
      <w:pPr>
        <w:ind w:left="4320" w:hanging="180"/>
      </w:pPr>
    </w:lvl>
    <w:lvl w:ilvl="6" w:tplc="81745708" w:tentative="1">
      <w:start w:val="1"/>
      <w:numFmt w:val="decimal"/>
      <w:lvlText w:val="%7."/>
      <w:lvlJc w:val="left"/>
      <w:pPr>
        <w:ind w:left="5040" w:hanging="360"/>
      </w:pPr>
    </w:lvl>
    <w:lvl w:ilvl="7" w:tplc="81745708" w:tentative="1">
      <w:start w:val="1"/>
      <w:numFmt w:val="lowerLetter"/>
      <w:lvlText w:val="%8."/>
      <w:lvlJc w:val="left"/>
      <w:pPr>
        <w:ind w:left="5760" w:hanging="360"/>
      </w:pPr>
    </w:lvl>
    <w:lvl w:ilvl="8" w:tplc="8174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1">
    <w:multiLevelType w:val="hybridMultilevel"/>
    <w:lvl w:ilvl="0" w:tplc="22300415">
      <w:start w:val="1"/>
      <w:numFmt w:val="decimal"/>
      <w:lvlText w:val="%1."/>
      <w:lvlJc w:val="left"/>
      <w:pPr>
        <w:ind w:left="720" w:hanging="360"/>
      </w:pPr>
    </w:lvl>
    <w:lvl w:ilvl="1" w:tplc="22300415" w:tentative="1">
      <w:start w:val="1"/>
      <w:numFmt w:val="lowerLetter"/>
      <w:lvlText w:val="%2."/>
      <w:lvlJc w:val="left"/>
      <w:pPr>
        <w:ind w:left="1440" w:hanging="360"/>
      </w:pPr>
    </w:lvl>
    <w:lvl w:ilvl="2" w:tplc="22300415" w:tentative="1">
      <w:start w:val="1"/>
      <w:numFmt w:val="lowerRoman"/>
      <w:lvlText w:val="%3."/>
      <w:lvlJc w:val="right"/>
      <w:pPr>
        <w:ind w:left="2160" w:hanging="180"/>
      </w:pPr>
    </w:lvl>
    <w:lvl w:ilvl="3" w:tplc="22300415" w:tentative="1">
      <w:start w:val="1"/>
      <w:numFmt w:val="decimal"/>
      <w:lvlText w:val="%4."/>
      <w:lvlJc w:val="left"/>
      <w:pPr>
        <w:ind w:left="2880" w:hanging="360"/>
      </w:pPr>
    </w:lvl>
    <w:lvl w:ilvl="4" w:tplc="22300415" w:tentative="1">
      <w:start w:val="1"/>
      <w:numFmt w:val="lowerLetter"/>
      <w:lvlText w:val="%5."/>
      <w:lvlJc w:val="left"/>
      <w:pPr>
        <w:ind w:left="3600" w:hanging="360"/>
      </w:pPr>
    </w:lvl>
    <w:lvl w:ilvl="5" w:tplc="22300415" w:tentative="1">
      <w:start w:val="1"/>
      <w:numFmt w:val="lowerRoman"/>
      <w:lvlText w:val="%6."/>
      <w:lvlJc w:val="right"/>
      <w:pPr>
        <w:ind w:left="4320" w:hanging="180"/>
      </w:pPr>
    </w:lvl>
    <w:lvl w:ilvl="6" w:tplc="22300415" w:tentative="1">
      <w:start w:val="1"/>
      <w:numFmt w:val="decimal"/>
      <w:lvlText w:val="%7."/>
      <w:lvlJc w:val="left"/>
      <w:pPr>
        <w:ind w:left="5040" w:hanging="360"/>
      </w:pPr>
    </w:lvl>
    <w:lvl w:ilvl="7" w:tplc="22300415" w:tentative="1">
      <w:start w:val="1"/>
      <w:numFmt w:val="lowerLetter"/>
      <w:lvlText w:val="%8."/>
      <w:lvlJc w:val="left"/>
      <w:pPr>
        <w:ind w:left="5760" w:hanging="360"/>
      </w:pPr>
    </w:lvl>
    <w:lvl w:ilvl="8" w:tplc="2230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0">
    <w:multiLevelType w:val="hybridMultilevel"/>
    <w:lvl w:ilvl="0" w:tplc="35461649">
      <w:start w:val="1"/>
      <w:numFmt w:val="decimal"/>
      <w:lvlText w:val="%1."/>
      <w:lvlJc w:val="left"/>
      <w:pPr>
        <w:ind w:left="720" w:hanging="360"/>
      </w:pPr>
    </w:lvl>
    <w:lvl w:ilvl="1" w:tplc="35461649" w:tentative="1">
      <w:start w:val="1"/>
      <w:numFmt w:val="lowerLetter"/>
      <w:lvlText w:val="%2."/>
      <w:lvlJc w:val="left"/>
      <w:pPr>
        <w:ind w:left="1440" w:hanging="360"/>
      </w:pPr>
    </w:lvl>
    <w:lvl w:ilvl="2" w:tplc="35461649" w:tentative="1">
      <w:start w:val="1"/>
      <w:numFmt w:val="lowerRoman"/>
      <w:lvlText w:val="%3."/>
      <w:lvlJc w:val="right"/>
      <w:pPr>
        <w:ind w:left="2160" w:hanging="180"/>
      </w:pPr>
    </w:lvl>
    <w:lvl w:ilvl="3" w:tplc="35461649" w:tentative="1">
      <w:start w:val="1"/>
      <w:numFmt w:val="decimal"/>
      <w:lvlText w:val="%4."/>
      <w:lvlJc w:val="left"/>
      <w:pPr>
        <w:ind w:left="2880" w:hanging="360"/>
      </w:pPr>
    </w:lvl>
    <w:lvl w:ilvl="4" w:tplc="35461649" w:tentative="1">
      <w:start w:val="1"/>
      <w:numFmt w:val="lowerLetter"/>
      <w:lvlText w:val="%5."/>
      <w:lvlJc w:val="left"/>
      <w:pPr>
        <w:ind w:left="3600" w:hanging="360"/>
      </w:pPr>
    </w:lvl>
    <w:lvl w:ilvl="5" w:tplc="35461649" w:tentative="1">
      <w:start w:val="1"/>
      <w:numFmt w:val="lowerRoman"/>
      <w:lvlText w:val="%6."/>
      <w:lvlJc w:val="right"/>
      <w:pPr>
        <w:ind w:left="4320" w:hanging="180"/>
      </w:pPr>
    </w:lvl>
    <w:lvl w:ilvl="6" w:tplc="35461649" w:tentative="1">
      <w:start w:val="1"/>
      <w:numFmt w:val="decimal"/>
      <w:lvlText w:val="%7."/>
      <w:lvlJc w:val="left"/>
      <w:pPr>
        <w:ind w:left="5040" w:hanging="360"/>
      </w:pPr>
    </w:lvl>
    <w:lvl w:ilvl="7" w:tplc="35461649" w:tentative="1">
      <w:start w:val="1"/>
      <w:numFmt w:val="lowerLetter"/>
      <w:lvlText w:val="%8."/>
      <w:lvlJc w:val="left"/>
      <w:pPr>
        <w:ind w:left="5760" w:hanging="360"/>
      </w:pPr>
    </w:lvl>
    <w:lvl w:ilvl="8" w:tplc="3546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9">
    <w:multiLevelType w:val="hybridMultilevel"/>
    <w:lvl w:ilvl="0" w:tplc="68255339">
      <w:start w:val="1"/>
      <w:numFmt w:val="decimal"/>
      <w:lvlText w:val="%1."/>
      <w:lvlJc w:val="left"/>
      <w:pPr>
        <w:ind w:left="720" w:hanging="360"/>
      </w:pPr>
    </w:lvl>
    <w:lvl w:ilvl="1" w:tplc="68255339" w:tentative="1">
      <w:start w:val="1"/>
      <w:numFmt w:val="lowerLetter"/>
      <w:lvlText w:val="%2."/>
      <w:lvlJc w:val="left"/>
      <w:pPr>
        <w:ind w:left="1440" w:hanging="360"/>
      </w:pPr>
    </w:lvl>
    <w:lvl w:ilvl="2" w:tplc="68255339" w:tentative="1">
      <w:start w:val="1"/>
      <w:numFmt w:val="lowerRoman"/>
      <w:lvlText w:val="%3."/>
      <w:lvlJc w:val="right"/>
      <w:pPr>
        <w:ind w:left="2160" w:hanging="180"/>
      </w:pPr>
    </w:lvl>
    <w:lvl w:ilvl="3" w:tplc="68255339" w:tentative="1">
      <w:start w:val="1"/>
      <w:numFmt w:val="decimal"/>
      <w:lvlText w:val="%4."/>
      <w:lvlJc w:val="left"/>
      <w:pPr>
        <w:ind w:left="2880" w:hanging="360"/>
      </w:pPr>
    </w:lvl>
    <w:lvl w:ilvl="4" w:tplc="68255339" w:tentative="1">
      <w:start w:val="1"/>
      <w:numFmt w:val="lowerLetter"/>
      <w:lvlText w:val="%5."/>
      <w:lvlJc w:val="left"/>
      <w:pPr>
        <w:ind w:left="3600" w:hanging="360"/>
      </w:pPr>
    </w:lvl>
    <w:lvl w:ilvl="5" w:tplc="68255339" w:tentative="1">
      <w:start w:val="1"/>
      <w:numFmt w:val="lowerRoman"/>
      <w:lvlText w:val="%6."/>
      <w:lvlJc w:val="right"/>
      <w:pPr>
        <w:ind w:left="4320" w:hanging="180"/>
      </w:pPr>
    </w:lvl>
    <w:lvl w:ilvl="6" w:tplc="68255339" w:tentative="1">
      <w:start w:val="1"/>
      <w:numFmt w:val="decimal"/>
      <w:lvlText w:val="%7."/>
      <w:lvlJc w:val="left"/>
      <w:pPr>
        <w:ind w:left="5040" w:hanging="360"/>
      </w:pPr>
    </w:lvl>
    <w:lvl w:ilvl="7" w:tplc="68255339" w:tentative="1">
      <w:start w:val="1"/>
      <w:numFmt w:val="lowerLetter"/>
      <w:lvlText w:val="%8."/>
      <w:lvlJc w:val="left"/>
      <w:pPr>
        <w:ind w:left="5760" w:hanging="360"/>
      </w:pPr>
    </w:lvl>
    <w:lvl w:ilvl="8" w:tplc="6825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8">
    <w:multiLevelType w:val="hybridMultilevel"/>
    <w:lvl w:ilvl="0" w:tplc="74566269">
      <w:start w:val="1"/>
      <w:numFmt w:val="decimal"/>
      <w:lvlText w:val="%1."/>
      <w:lvlJc w:val="left"/>
      <w:pPr>
        <w:ind w:left="720" w:hanging="360"/>
      </w:pPr>
    </w:lvl>
    <w:lvl w:ilvl="1" w:tplc="74566269" w:tentative="1">
      <w:start w:val="1"/>
      <w:numFmt w:val="lowerLetter"/>
      <w:lvlText w:val="%2."/>
      <w:lvlJc w:val="left"/>
      <w:pPr>
        <w:ind w:left="1440" w:hanging="360"/>
      </w:pPr>
    </w:lvl>
    <w:lvl w:ilvl="2" w:tplc="74566269" w:tentative="1">
      <w:start w:val="1"/>
      <w:numFmt w:val="lowerRoman"/>
      <w:lvlText w:val="%3."/>
      <w:lvlJc w:val="right"/>
      <w:pPr>
        <w:ind w:left="2160" w:hanging="180"/>
      </w:pPr>
    </w:lvl>
    <w:lvl w:ilvl="3" w:tplc="74566269" w:tentative="1">
      <w:start w:val="1"/>
      <w:numFmt w:val="decimal"/>
      <w:lvlText w:val="%4."/>
      <w:lvlJc w:val="left"/>
      <w:pPr>
        <w:ind w:left="2880" w:hanging="360"/>
      </w:pPr>
    </w:lvl>
    <w:lvl w:ilvl="4" w:tplc="74566269" w:tentative="1">
      <w:start w:val="1"/>
      <w:numFmt w:val="lowerLetter"/>
      <w:lvlText w:val="%5."/>
      <w:lvlJc w:val="left"/>
      <w:pPr>
        <w:ind w:left="3600" w:hanging="360"/>
      </w:pPr>
    </w:lvl>
    <w:lvl w:ilvl="5" w:tplc="74566269" w:tentative="1">
      <w:start w:val="1"/>
      <w:numFmt w:val="lowerRoman"/>
      <w:lvlText w:val="%6."/>
      <w:lvlJc w:val="right"/>
      <w:pPr>
        <w:ind w:left="4320" w:hanging="180"/>
      </w:pPr>
    </w:lvl>
    <w:lvl w:ilvl="6" w:tplc="74566269" w:tentative="1">
      <w:start w:val="1"/>
      <w:numFmt w:val="decimal"/>
      <w:lvlText w:val="%7."/>
      <w:lvlJc w:val="left"/>
      <w:pPr>
        <w:ind w:left="5040" w:hanging="360"/>
      </w:pPr>
    </w:lvl>
    <w:lvl w:ilvl="7" w:tplc="74566269" w:tentative="1">
      <w:start w:val="1"/>
      <w:numFmt w:val="lowerLetter"/>
      <w:lvlText w:val="%8."/>
      <w:lvlJc w:val="left"/>
      <w:pPr>
        <w:ind w:left="5760" w:hanging="360"/>
      </w:pPr>
    </w:lvl>
    <w:lvl w:ilvl="8" w:tplc="7456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7">
    <w:multiLevelType w:val="hybridMultilevel"/>
    <w:lvl w:ilvl="0" w:tplc="50962583">
      <w:start w:val="1"/>
      <w:numFmt w:val="decimal"/>
      <w:lvlText w:val="%1."/>
      <w:lvlJc w:val="left"/>
      <w:pPr>
        <w:ind w:left="720" w:hanging="360"/>
      </w:pPr>
    </w:lvl>
    <w:lvl w:ilvl="1" w:tplc="50962583" w:tentative="1">
      <w:start w:val="1"/>
      <w:numFmt w:val="lowerLetter"/>
      <w:lvlText w:val="%2."/>
      <w:lvlJc w:val="left"/>
      <w:pPr>
        <w:ind w:left="1440" w:hanging="360"/>
      </w:pPr>
    </w:lvl>
    <w:lvl w:ilvl="2" w:tplc="50962583" w:tentative="1">
      <w:start w:val="1"/>
      <w:numFmt w:val="lowerRoman"/>
      <w:lvlText w:val="%3."/>
      <w:lvlJc w:val="right"/>
      <w:pPr>
        <w:ind w:left="2160" w:hanging="180"/>
      </w:pPr>
    </w:lvl>
    <w:lvl w:ilvl="3" w:tplc="50962583" w:tentative="1">
      <w:start w:val="1"/>
      <w:numFmt w:val="decimal"/>
      <w:lvlText w:val="%4."/>
      <w:lvlJc w:val="left"/>
      <w:pPr>
        <w:ind w:left="2880" w:hanging="360"/>
      </w:pPr>
    </w:lvl>
    <w:lvl w:ilvl="4" w:tplc="50962583" w:tentative="1">
      <w:start w:val="1"/>
      <w:numFmt w:val="lowerLetter"/>
      <w:lvlText w:val="%5."/>
      <w:lvlJc w:val="left"/>
      <w:pPr>
        <w:ind w:left="3600" w:hanging="360"/>
      </w:pPr>
    </w:lvl>
    <w:lvl w:ilvl="5" w:tplc="50962583" w:tentative="1">
      <w:start w:val="1"/>
      <w:numFmt w:val="lowerRoman"/>
      <w:lvlText w:val="%6."/>
      <w:lvlJc w:val="right"/>
      <w:pPr>
        <w:ind w:left="4320" w:hanging="180"/>
      </w:pPr>
    </w:lvl>
    <w:lvl w:ilvl="6" w:tplc="50962583" w:tentative="1">
      <w:start w:val="1"/>
      <w:numFmt w:val="decimal"/>
      <w:lvlText w:val="%7."/>
      <w:lvlJc w:val="left"/>
      <w:pPr>
        <w:ind w:left="5040" w:hanging="360"/>
      </w:pPr>
    </w:lvl>
    <w:lvl w:ilvl="7" w:tplc="50962583" w:tentative="1">
      <w:start w:val="1"/>
      <w:numFmt w:val="lowerLetter"/>
      <w:lvlText w:val="%8."/>
      <w:lvlJc w:val="left"/>
      <w:pPr>
        <w:ind w:left="5760" w:hanging="360"/>
      </w:pPr>
    </w:lvl>
    <w:lvl w:ilvl="8" w:tplc="5096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6">
    <w:multiLevelType w:val="hybridMultilevel"/>
    <w:lvl w:ilvl="0" w:tplc="13036049">
      <w:start w:val="1"/>
      <w:numFmt w:val="decimal"/>
      <w:lvlText w:val="%1."/>
      <w:lvlJc w:val="left"/>
      <w:pPr>
        <w:ind w:left="720" w:hanging="360"/>
      </w:pPr>
    </w:lvl>
    <w:lvl w:ilvl="1" w:tplc="13036049" w:tentative="1">
      <w:start w:val="1"/>
      <w:numFmt w:val="lowerLetter"/>
      <w:lvlText w:val="%2."/>
      <w:lvlJc w:val="left"/>
      <w:pPr>
        <w:ind w:left="1440" w:hanging="360"/>
      </w:pPr>
    </w:lvl>
    <w:lvl w:ilvl="2" w:tplc="13036049" w:tentative="1">
      <w:start w:val="1"/>
      <w:numFmt w:val="lowerRoman"/>
      <w:lvlText w:val="%3."/>
      <w:lvlJc w:val="right"/>
      <w:pPr>
        <w:ind w:left="2160" w:hanging="180"/>
      </w:pPr>
    </w:lvl>
    <w:lvl w:ilvl="3" w:tplc="13036049" w:tentative="1">
      <w:start w:val="1"/>
      <w:numFmt w:val="decimal"/>
      <w:lvlText w:val="%4."/>
      <w:lvlJc w:val="left"/>
      <w:pPr>
        <w:ind w:left="2880" w:hanging="360"/>
      </w:pPr>
    </w:lvl>
    <w:lvl w:ilvl="4" w:tplc="13036049" w:tentative="1">
      <w:start w:val="1"/>
      <w:numFmt w:val="lowerLetter"/>
      <w:lvlText w:val="%5."/>
      <w:lvlJc w:val="left"/>
      <w:pPr>
        <w:ind w:left="3600" w:hanging="360"/>
      </w:pPr>
    </w:lvl>
    <w:lvl w:ilvl="5" w:tplc="13036049" w:tentative="1">
      <w:start w:val="1"/>
      <w:numFmt w:val="lowerRoman"/>
      <w:lvlText w:val="%6."/>
      <w:lvlJc w:val="right"/>
      <w:pPr>
        <w:ind w:left="4320" w:hanging="180"/>
      </w:pPr>
    </w:lvl>
    <w:lvl w:ilvl="6" w:tplc="13036049" w:tentative="1">
      <w:start w:val="1"/>
      <w:numFmt w:val="decimal"/>
      <w:lvlText w:val="%7."/>
      <w:lvlJc w:val="left"/>
      <w:pPr>
        <w:ind w:left="5040" w:hanging="360"/>
      </w:pPr>
    </w:lvl>
    <w:lvl w:ilvl="7" w:tplc="13036049" w:tentative="1">
      <w:start w:val="1"/>
      <w:numFmt w:val="lowerLetter"/>
      <w:lvlText w:val="%8."/>
      <w:lvlJc w:val="left"/>
      <w:pPr>
        <w:ind w:left="5760" w:hanging="360"/>
      </w:pPr>
    </w:lvl>
    <w:lvl w:ilvl="8" w:tplc="1303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5">
    <w:multiLevelType w:val="hybridMultilevel"/>
    <w:lvl w:ilvl="0" w:tplc="35187395">
      <w:start w:val="1"/>
      <w:numFmt w:val="decimal"/>
      <w:lvlText w:val="%1."/>
      <w:lvlJc w:val="left"/>
      <w:pPr>
        <w:ind w:left="720" w:hanging="360"/>
      </w:pPr>
    </w:lvl>
    <w:lvl w:ilvl="1" w:tplc="35187395" w:tentative="1">
      <w:start w:val="1"/>
      <w:numFmt w:val="lowerLetter"/>
      <w:lvlText w:val="%2."/>
      <w:lvlJc w:val="left"/>
      <w:pPr>
        <w:ind w:left="1440" w:hanging="360"/>
      </w:pPr>
    </w:lvl>
    <w:lvl w:ilvl="2" w:tplc="35187395" w:tentative="1">
      <w:start w:val="1"/>
      <w:numFmt w:val="lowerRoman"/>
      <w:lvlText w:val="%3."/>
      <w:lvlJc w:val="right"/>
      <w:pPr>
        <w:ind w:left="2160" w:hanging="180"/>
      </w:pPr>
    </w:lvl>
    <w:lvl w:ilvl="3" w:tplc="35187395" w:tentative="1">
      <w:start w:val="1"/>
      <w:numFmt w:val="decimal"/>
      <w:lvlText w:val="%4."/>
      <w:lvlJc w:val="left"/>
      <w:pPr>
        <w:ind w:left="2880" w:hanging="360"/>
      </w:pPr>
    </w:lvl>
    <w:lvl w:ilvl="4" w:tplc="35187395" w:tentative="1">
      <w:start w:val="1"/>
      <w:numFmt w:val="lowerLetter"/>
      <w:lvlText w:val="%5."/>
      <w:lvlJc w:val="left"/>
      <w:pPr>
        <w:ind w:left="3600" w:hanging="360"/>
      </w:pPr>
    </w:lvl>
    <w:lvl w:ilvl="5" w:tplc="35187395" w:tentative="1">
      <w:start w:val="1"/>
      <w:numFmt w:val="lowerRoman"/>
      <w:lvlText w:val="%6."/>
      <w:lvlJc w:val="right"/>
      <w:pPr>
        <w:ind w:left="4320" w:hanging="180"/>
      </w:pPr>
    </w:lvl>
    <w:lvl w:ilvl="6" w:tplc="35187395" w:tentative="1">
      <w:start w:val="1"/>
      <w:numFmt w:val="decimal"/>
      <w:lvlText w:val="%7."/>
      <w:lvlJc w:val="left"/>
      <w:pPr>
        <w:ind w:left="5040" w:hanging="360"/>
      </w:pPr>
    </w:lvl>
    <w:lvl w:ilvl="7" w:tplc="35187395" w:tentative="1">
      <w:start w:val="1"/>
      <w:numFmt w:val="lowerLetter"/>
      <w:lvlText w:val="%8."/>
      <w:lvlJc w:val="left"/>
      <w:pPr>
        <w:ind w:left="5760" w:hanging="360"/>
      </w:pPr>
    </w:lvl>
    <w:lvl w:ilvl="8" w:tplc="3518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4">
    <w:multiLevelType w:val="hybridMultilevel"/>
    <w:lvl w:ilvl="0" w:tplc="52010129">
      <w:start w:val="1"/>
      <w:numFmt w:val="decimal"/>
      <w:lvlText w:val="%1."/>
      <w:lvlJc w:val="left"/>
      <w:pPr>
        <w:ind w:left="720" w:hanging="360"/>
      </w:pPr>
    </w:lvl>
    <w:lvl w:ilvl="1" w:tplc="52010129" w:tentative="1">
      <w:start w:val="1"/>
      <w:numFmt w:val="lowerLetter"/>
      <w:lvlText w:val="%2."/>
      <w:lvlJc w:val="left"/>
      <w:pPr>
        <w:ind w:left="1440" w:hanging="360"/>
      </w:pPr>
    </w:lvl>
    <w:lvl w:ilvl="2" w:tplc="52010129" w:tentative="1">
      <w:start w:val="1"/>
      <w:numFmt w:val="lowerRoman"/>
      <w:lvlText w:val="%3."/>
      <w:lvlJc w:val="right"/>
      <w:pPr>
        <w:ind w:left="2160" w:hanging="180"/>
      </w:pPr>
    </w:lvl>
    <w:lvl w:ilvl="3" w:tplc="52010129" w:tentative="1">
      <w:start w:val="1"/>
      <w:numFmt w:val="decimal"/>
      <w:lvlText w:val="%4."/>
      <w:lvlJc w:val="left"/>
      <w:pPr>
        <w:ind w:left="2880" w:hanging="360"/>
      </w:pPr>
    </w:lvl>
    <w:lvl w:ilvl="4" w:tplc="52010129" w:tentative="1">
      <w:start w:val="1"/>
      <w:numFmt w:val="lowerLetter"/>
      <w:lvlText w:val="%5."/>
      <w:lvlJc w:val="left"/>
      <w:pPr>
        <w:ind w:left="3600" w:hanging="360"/>
      </w:pPr>
    </w:lvl>
    <w:lvl w:ilvl="5" w:tplc="52010129" w:tentative="1">
      <w:start w:val="1"/>
      <w:numFmt w:val="lowerRoman"/>
      <w:lvlText w:val="%6."/>
      <w:lvlJc w:val="right"/>
      <w:pPr>
        <w:ind w:left="4320" w:hanging="180"/>
      </w:pPr>
    </w:lvl>
    <w:lvl w:ilvl="6" w:tplc="52010129" w:tentative="1">
      <w:start w:val="1"/>
      <w:numFmt w:val="decimal"/>
      <w:lvlText w:val="%7."/>
      <w:lvlJc w:val="left"/>
      <w:pPr>
        <w:ind w:left="5040" w:hanging="360"/>
      </w:pPr>
    </w:lvl>
    <w:lvl w:ilvl="7" w:tplc="52010129" w:tentative="1">
      <w:start w:val="1"/>
      <w:numFmt w:val="lowerLetter"/>
      <w:lvlText w:val="%8."/>
      <w:lvlJc w:val="left"/>
      <w:pPr>
        <w:ind w:left="5760" w:hanging="360"/>
      </w:pPr>
    </w:lvl>
    <w:lvl w:ilvl="8" w:tplc="5201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3">
    <w:multiLevelType w:val="hybridMultilevel"/>
    <w:lvl w:ilvl="0" w:tplc="93106089">
      <w:start w:val="1"/>
      <w:numFmt w:val="decimal"/>
      <w:lvlText w:val="%1."/>
      <w:lvlJc w:val="left"/>
      <w:pPr>
        <w:ind w:left="720" w:hanging="360"/>
      </w:pPr>
    </w:lvl>
    <w:lvl w:ilvl="1" w:tplc="93106089" w:tentative="1">
      <w:start w:val="1"/>
      <w:numFmt w:val="lowerLetter"/>
      <w:lvlText w:val="%2."/>
      <w:lvlJc w:val="left"/>
      <w:pPr>
        <w:ind w:left="1440" w:hanging="360"/>
      </w:pPr>
    </w:lvl>
    <w:lvl w:ilvl="2" w:tplc="93106089" w:tentative="1">
      <w:start w:val="1"/>
      <w:numFmt w:val="lowerRoman"/>
      <w:lvlText w:val="%3."/>
      <w:lvlJc w:val="right"/>
      <w:pPr>
        <w:ind w:left="2160" w:hanging="180"/>
      </w:pPr>
    </w:lvl>
    <w:lvl w:ilvl="3" w:tplc="93106089" w:tentative="1">
      <w:start w:val="1"/>
      <w:numFmt w:val="decimal"/>
      <w:lvlText w:val="%4."/>
      <w:lvlJc w:val="left"/>
      <w:pPr>
        <w:ind w:left="2880" w:hanging="360"/>
      </w:pPr>
    </w:lvl>
    <w:lvl w:ilvl="4" w:tplc="93106089" w:tentative="1">
      <w:start w:val="1"/>
      <w:numFmt w:val="lowerLetter"/>
      <w:lvlText w:val="%5."/>
      <w:lvlJc w:val="left"/>
      <w:pPr>
        <w:ind w:left="3600" w:hanging="360"/>
      </w:pPr>
    </w:lvl>
    <w:lvl w:ilvl="5" w:tplc="93106089" w:tentative="1">
      <w:start w:val="1"/>
      <w:numFmt w:val="lowerRoman"/>
      <w:lvlText w:val="%6."/>
      <w:lvlJc w:val="right"/>
      <w:pPr>
        <w:ind w:left="4320" w:hanging="180"/>
      </w:pPr>
    </w:lvl>
    <w:lvl w:ilvl="6" w:tplc="93106089" w:tentative="1">
      <w:start w:val="1"/>
      <w:numFmt w:val="decimal"/>
      <w:lvlText w:val="%7."/>
      <w:lvlJc w:val="left"/>
      <w:pPr>
        <w:ind w:left="5040" w:hanging="360"/>
      </w:pPr>
    </w:lvl>
    <w:lvl w:ilvl="7" w:tplc="93106089" w:tentative="1">
      <w:start w:val="1"/>
      <w:numFmt w:val="lowerLetter"/>
      <w:lvlText w:val="%8."/>
      <w:lvlJc w:val="left"/>
      <w:pPr>
        <w:ind w:left="5760" w:hanging="360"/>
      </w:pPr>
    </w:lvl>
    <w:lvl w:ilvl="8" w:tplc="9310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2">
    <w:multiLevelType w:val="hybridMultilevel"/>
    <w:lvl w:ilvl="0" w:tplc="66908858">
      <w:start w:val="1"/>
      <w:numFmt w:val="decimal"/>
      <w:lvlText w:val="%1."/>
      <w:lvlJc w:val="left"/>
      <w:pPr>
        <w:ind w:left="720" w:hanging="360"/>
      </w:pPr>
    </w:lvl>
    <w:lvl w:ilvl="1" w:tplc="66908858" w:tentative="1">
      <w:start w:val="1"/>
      <w:numFmt w:val="lowerLetter"/>
      <w:lvlText w:val="%2."/>
      <w:lvlJc w:val="left"/>
      <w:pPr>
        <w:ind w:left="1440" w:hanging="360"/>
      </w:pPr>
    </w:lvl>
    <w:lvl w:ilvl="2" w:tplc="66908858" w:tentative="1">
      <w:start w:val="1"/>
      <w:numFmt w:val="lowerRoman"/>
      <w:lvlText w:val="%3."/>
      <w:lvlJc w:val="right"/>
      <w:pPr>
        <w:ind w:left="2160" w:hanging="180"/>
      </w:pPr>
    </w:lvl>
    <w:lvl w:ilvl="3" w:tplc="66908858" w:tentative="1">
      <w:start w:val="1"/>
      <w:numFmt w:val="decimal"/>
      <w:lvlText w:val="%4."/>
      <w:lvlJc w:val="left"/>
      <w:pPr>
        <w:ind w:left="2880" w:hanging="360"/>
      </w:pPr>
    </w:lvl>
    <w:lvl w:ilvl="4" w:tplc="66908858" w:tentative="1">
      <w:start w:val="1"/>
      <w:numFmt w:val="lowerLetter"/>
      <w:lvlText w:val="%5."/>
      <w:lvlJc w:val="left"/>
      <w:pPr>
        <w:ind w:left="3600" w:hanging="360"/>
      </w:pPr>
    </w:lvl>
    <w:lvl w:ilvl="5" w:tplc="66908858" w:tentative="1">
      <w:start w:val="1"/>
      <w:numFmt w:val="lowerRoman"/>
      <w:lvlText w:val="%6."/>
      <w:lvlJc w:val="right"/>
      <w:pPr>
        <w:ind w:left="4320" w:hanging="180"/>
      </w:pPr>
    </w:lvl>
    <w:lvl w:ilvl="6" w:tplc="66908858" w:tentative="1">
      <w:start w:val="1"/>
      <w:numFmt w:val="decimal"/>
      <w:lvlText w:val="%7."/>
      <w:lvlJc w:val="left"/>
      <w:pPr>
        <w:ind w:left="5040" w:hanging="360"/>
      </w:pPr>
    </w:lvl>
    <w:lvl w:ilvl="7" w:tplc="66908858" w:tentative="1">
      <w:start w:val="1"/>
      <w:numFmt w:val="lowerLetter"/>
      <w:lvlText w:val="%8."/>
      <w:lvlJc w:val="left"/>
      <w:pPr>
        <w:ind w:left="5760" w:hanging="360"/>
      </w:pPr>
    </w:lvl>
    <w:lvl w:ilvl="8" w:tplc="6690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1">
    <w:multiLevelType w:val="hybridMultilevel"/>
    <w:lvl w:ilvl="0" w:tplc="57480905">
      <w:start w:val="1"/>
      <w:numFmt w:val="decimal"/>
      <w:lvlText w:val="%1."/>
      <w:lvlJc w:val="left"/>
      <w:pPr>
        <w:ind w:left="720" w:hanging="360"/>
      </w:pPr>
    </w:lvl>
    <w:lvl w:ilvl="1" w:tplc="57480905" w:tentative="1">
      <w:start w:val="1"/>
      <w:numFmt w:val="lowerLetter"/>
      <w:lvlText w:val="%2."/>
      <w:lvlJc w:val="left"/>
      <w:pPr>
        <w:ind w:left="1440" w:hanging="360"/>
      </w:pPr>
    </w:lvl>
    <w:lvl w:ilvl="2" w:tplc="57480905" w:tentative="1">
      <w:start w:val="1"/>
      <w:numFmt w:val="lowerRoman"/>
      <w:lvlText w:val="%3."/>
      <w:lvlJc w:val="right"/>
      <w:pPr>
        <w:ind w:left="2160" w:hanging="180"/>
      </w:pPr>
    </w:lvl>
    <w:lvl w:ilvl="3" w:tplc="57480905" w:tentative="1">
      <w:start w:val="1"/>
      <w:numFmt w:val="decimal"/>
      <w:lvlText w:val="%4."/>
      <w:lvlJc w:val="left"/>
      <w:pPr>
        <w:ind w:left="2880" w:hanging="360"/>
      </w:pPr>
    </w:lvl>
    <w:lvl w:ilvl="4" w:tplc="57480905" w:tentative="1">
      <w:start w:val="1"/>
      <w:numFmt w:val="lowerLetter"/>
      <w:lvlText w:val="%5."/>
      <w:lvlJc w:val="left"/>
      <w:pPr>
        <w:ind w:left="3600" w:hanging="360"/>
      </w:pPr>
    </w:lvl>
    <w:lvl w:ilvl="5" w:tplc="57480905" w:tentative="1">
      <w:start w:val="1"/>
      <w:numFmt w:val="lowerRoman"/>
      <w:lvlText w:val="%6."/>
      <w:lvlJc w:val="right"/>
      <w:pPr>
        <w:ind w:left="4320" w:hanging="180"/>
      </w:pPr>
    </w:lvl>
    <w:lvl w:ilvl="6" w:tplc="57480905" w:tentative="1">
      <w:start w:val="1"/>
      <w:numFmt w:val="decimal"/>
      <w:lvlText w:val="%7."/>
      <w:lvlJc w:val="left"/>
      <w:pPr>
        <w:ind w:left="5040" w:hanging="360"/>
      </w:pPr>
    </w:lvl>
    <w:lvl w:ilvl="7" w:tplc="57480905" w:tentative="1">
      <w:start w:val="1"/>
      <w:numFmt w:val="lowerLetter"/>
      <w:lvlText w:val="%8."/>
      <w:lvlJc w:val="left"/>
      <w:pPr>
        <w:ind w:left="5760" w:hanging="360"/>
      </w:pPr>
    </w:lvl>
    <w:lvl w:ilvl="8" w:tplc="5748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0">
    <w:multiLevelType w:val="hybridMultilevel"/>
    <w:lvl w:ilvl="0" w:tplc="15029360">
      <w:start w:val="1"/>
      <w:numFmt w:val="decimal"/>
      <w:lvlText w:val="%1."/>
      <w:lvlJc w:val="left"/>
      <w:pPr>
        <w:ind w:left="720" w:hanging="360"/>
      </w:pPr>
    </w:lvl>
    <w:lvl w:ilvl="1" w:tplc="15029360" w:tentative="1">
      <w:start w:val="1"/>
      <w:numFmt w:val="lowerLetter"/>
      <w:lvlText w:val="%2."/>
      <w:lvlJc w:val="left"/>
      <w:pPr>
        <w:ind w:left="1440" w:hanging="360"/>
      </w:pPr>
    </w:lvl>
    <w:lvl w:ilvl="2" w:tplc="15029360" w:tentative="1">
      <w:start w:val="1"/>
      <w:numFmt w:val="lowerRoman"/>
      <w:lvlText w:val="%3."/>
      <w:lvlJc w:val="right"/>
      <w:pPr>
        <w:ind w:left="2160" w:hanging="180"/>
      </w:pPr>
    </w:lvl>
    <w:lvl w:ilvl="3" w:tplc="15029360" w:tentative="1">
      <w:start w:val="1"/>
      <w:numFmt w:val="decimal"/>
      <w:lvlText w:val="%4."/>
      <w:lvlJc w:val="left"/>
      <w:pPr>
        <w:ind w:left="2880" w:hanging="360"/>
      </w:pPr>
    </w:lvl>
    <w:lvl w:ilvl="4" w:tplc="15029360" w:tentative="1">
      <w:start w:val="1"/>
      <w:numFmt w:val="lowerLetter"/>
      <w:lvlText w:val="%5."/>
      <w:lvlJc w:val="left"/>
      <w:pPr>
        <w:ind w:left="3600" w:hanging="360"/>
      </w:pPr>
    </w:lvl>
    <w:lvl w:ilvl="5" w:tplc="15029360" w:tentative="1">
      <w:start w:val="1"/>
      <w:numFmt w:val="lowerRoman"/>
      <w:lvlText w:val="%6."/>
      <w:lvlJc w:val="right"/>
      <w:pPr>
        <w:ind w:left="4320" w:hanging="180"/>
      </w:pPr>
    </w:lvl>
    <w:lvl w:ilvl="6" w:tplc="15029360" w:tentative="1">
      <w:start w:val="1"/>
      <w:numFmt w:val="decimal"/>
      <w:lvlText w:val="%7."/>
      <w:lvlJc w:val="left"/>
      <w:pPr>
        <w:ind w:left="5040" w:hanging="360"/>
      </w:pPr>
    </w:lvl>
    <w:lvl w:ilvl="7" w:tplc="15029360" w:tentative="1">
      <w:start w:val="1"/>
      <w:numFmt w:val="lowerLetter"/>
      <w:lvlText w:val="%8."/>
      <w:lvlJc w:val="left"/>
      <w:pPr>
        <w:ind w:left="5760" w:hanging="360"/>
      </w:pPr>
    </w:lvl>
    <w:lvl w:ilvl="8" w:tplc="1502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9">
    <w:multiLevelType w:val="hybridMultilevel"/>
    <w:lvl w:ilvl="0" w:tplc="94905760">
      <w:start w:val="1"/>
      <w:numFmt w:val="decimal"/>
      <w:lvlText w:val="%1."/>
      <w:lvlJc w:val="left"/>
      <w:pPr>
        <w:ind w:left="720" w:hanging="360"/>
      </w:pPr>
    </w:lvl>
    <w:lvl w:ilvl="1" w:tplc="94905760" w:tentative="1">
      <w:start w:val="1"/>
      <w:numFmt w:val="lowerLetter"/>
      <w:lvlText w:val="%2."/>
      <w:lvlJc w:val="left"/>
      <w:pPr>
        <w:ind w:left="1440" w:hanging="360"/>
      </w:pPr>
    </w:lvl>
    <w:lvl w:ilvl="2" w:tplc="94905760" w:tentative="1">
      <w:start w:val="1"/>
      <w:numFmt w:val="lowerRoman"/>
      <w:lvlText w:val="%3."/>
      <w:lvlJc w:val="right"/>
      <w:pPr>
        <w:ind w:left="2160" w:hanging="180"/>
      </w:pPr>
    </w:lvl>
    <w:lvl w:ilvl="3" w:tplc="94905760" w:tentative="1">
      <w:start w:val="1"/>
      <w:numFmt w:val="decimal"/>
      <w:lvlText w:val="%4."/>
      <w:lvlJc w:val="left"/>
      <w:pPr>
        <w:ind w:left="2880" w:hanging="360"/>
      </w:pPr>
    </w:lvl>
    <w:lvl w:ilvl="4" w:tplc="94905760" w:tentative="1">
      <w:start w:val="1"/>
      <w:numFmt w:val="lowerLetter"/>
      <w:lvlText w:val="%5."/>
      <w:lvlJc w:val="left"/>
      <w:pPr>
        <w:ind w:left="3600" w:hanging="360"/>
      </w:pPr>
    </w:lvl>
    <w:lvl w:ilvl="5" w:tplc="94905760" w:tentative="1">
      <w:start w:val="1"/>
      <w:numFmt w:val="lowerRoman"/>
      <w:lvlText w:val="%6."/>
      <w:lvlJc w:val="right"/>
      <w:pPr>
        <w:ind w:left="4320" w:hanging="180"/>
      </w:pPr>
    </w:lvl>
    <w:lvl w:ilvl="6" w:tplc="94905760" w:tentative="1">
      <w:start w:val="1"/>
      <w:numFmt w:val="decimal"/>
      <w:lvlText w:val="%7."/>
      <w:lvlJc w:val="left"/>
      <w:pPr>
        <w:ind w:left="5040" w:hanging="360"/>
      </w:pPr>
    </w:lvl>
    <w:lvl w:ilvl="7" w:tplc="94905760" w:tentative="1">
      <w:start w:val="1"/>
      <w:numFmt w:val="lowerLetter"/>
      <w:lvlText w:val="%8."/>
      <w:lvlJc w:val="left"/>
      <w:pPr>
        <w:ind w:left="5760" w:hanging="360"/>
      </w:pPr>
    </w:lvl>
    <w:lvl w:ilvl="8" w:tplc="9490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8">
    <w:multiLevelType w:val="hybridMultilevel"/>
    <w:lvl w:ilvl="0" w:tplc="18083568">
      <w:start w:val="1"/>
      <w:numFmt w:val="decimal"/>
      <w:lvlText w:val="%1."/>
      <w:lvlJc w:val="left"/>
      <w:pPr>
        <w:ind w:left="720" w:hanging="360"/>
      </w:pPr>
    </w:lvl>
    <w:lvl w:ilvl="1" w:tplc="18083568" w:tentative="1">
      <w:start w:val="1"/>
      <w:numFmt w:val="lowerLetter"/>
      <w:lvlText w:val="%2."/>
      <w:lvlJc w:val="left"/>
      <w:pPr>
        <w:ind w:left="1440" w:hanging="360"/>
      </w:pPr>
    </w:lvl>
    <w:lvl w:ilvl="2" w:tplc="18083568" w:tentative="1">
      <w:start w:val="1"/>
      <w:numFmt w:val="lowerRoman"/>
      <w:lvlText w:val="%3."/>
      <w:lvlJc w:val="right"/>
      <w:pPr>
        <w:ind w:left="2160" w:hanging="180"/>
      </w:pPr>
    </w:lvl>
    <w:lvl w:ilvl="3" w:tplc="18083568" w:tentative="1">
      <w:start w:val="1"/>
      <w:numFmt w:val="decimal"/>
      <w:lvlText w:val="%4."/>
      <w:lvlJc w:val="left"/>
      <w:pPr>
        <w:ind w:left="2880" w:hanging="360"/>
      </w:pPr>
    </w:lvl>
    <w:lvl w:ilvl="4" w:tplc="18083568" w:tentative="1">
      <w:start w:val="1"/>
      <w:numFmt w:val="lowerLetter"/>
      <w:lvlText w:val="%5."/>
      <w:lvlJc w:val="left"/>
      <w:pPr>
        <w:ind w:left="3600" w:hanging="360"/>
      </w:pPr>
    </w:lvl>
    <w:lvl w:ilvl="5" w:tplc="18083568" w:tentative="1">
      <w:start w:val="1"/>
      <w:numFmt w:val="lowerRoman"/>
      <w:lvlText w:val="%6."/>
      <w:lvlJc w:val="right"/>
      <w:pPr>
        <w:ind w:left="4320" w:hanging="180"/>
      </w:pPr>
    </w:lvl>
    <w:lvl w:ilvl="6" w:tplc="18083568" w:tentative="1">
      <w:start w:val="1"/>
      <w:numFmt w:val="decimal"/>
      <w:lvlText w:val="%7."/>
      <w:lvlJc w:val="left"/>
      <w:pPr>
        <w:ind w:left="5040" w:hanging="360"/>
      </w:pPr>
    </w:lvl>
    <w:lvl w:ilvl="7" w:tplc="18083568" w:tentative="1">
      <w:start w:val="1"/>
      <w:numFmt w:val="lowerLetter"/>
      <w:lvlText w:val="%8."/>
      <w:lvlJc w:val="left"/>
      <w:pPr>
        <w:ind w:left="5760" w:hanging="360"/>
      </w:pPr>
    </w:lvl>
    <w:lvl w:ilvl="8" w:tplc="1808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7">
    <w:multiLevelType w:val="hybridMultilevel"/>
    <w:lvl w:ilvl="0" w:tplc="68841421">
      <w:start w:val="1"/>
      <w:numFmt w:val="decimal"/>
      <w:lvlText w:val="%1."/>
      <w:lvlJc w:val="left"/>
      <w:pPr>
        <w:ind w:left="720" w:hanging="360"/>
      </w:pPr>
    </w:lvl>
    <w:lvl w:ilvl="1" w:tplc="68841421" w:tentative="1">
      <w:start w:val="1"/>
      <w:numFmt w:val="lowerLetter"/>
      <w:lvlText w:val="%2."/>
      <w:lvlJc w:val="left"/>
      <w:pPr>
        <w:ind w:left="1440" w:hanging="360"/>
      </w:pPr>
    </w:lvl>
    <w:lvl w:ilvl="2" w:tplc="68841421" w:tentative="1">
      <w:start w:val="1"/>
      <w:numFmt w:val="lowerRoman"/>
      <w:lvlText w:val="%3."/>
      <w:lvlJc w:val="right"/>
      <w:pPr>
        <w:ind w:left="2160" w:hanging="180"/>
      </w:pPr>
    </w:lvl>
    <w:lvl w:ilvl="3" w:tplc="68841421" w:tentative="1">
      <w:start w:val="1"/>
      <w:numFmt w:val="decimal"/>
      <w:lvlText w:val="%4."/>
      <w:lvlJc w:val="left"/>
      <w:pPr>
        <w:ind w:left="2880" w:hanging="360"/>
      </w:pPr>
    </w:lvl>
    <w:lvl w:ilvl="4" w:tplc="68841421" w:tentative="1">
      <w:start w:val="1"/>
      <w:numFmt w:val="lowerLetter"/>
      <w:lvlText w:val="%5."/>
      <w:lvlJc w:val="left"/>
      <w:pPr>
        <w:ind w:left="3600" w:hanging="360"/>
      </w:pPr>
    </w:lvl>
    <w:lvl w:ilvl="5" w:tplc="68841421" w:tentative="1">
      <w:start w:val="1"/>
      <w:numFmt w:val="lowerRoman"/>
      <w:lvlText w:val="%6."/>
      <w:lvlJc w:val="right"/>
      <w:pPr>
        <w:ind w:left="4320" w:hanging="180"/>
      </w:pPr>
    </w:lvl>
    <w:lvl w:ilvl="6" w:tplc="68841421" w:tentative="1">
      <w:start w:val="1"/>
      <w:numFmt w:val="decimal"/>
      <w:lvlText w:val="%7."/>
      <w:lvlJc w:val="left"/>
      <w:pPr>
        <w:ind w:left="5040" w:hanging="360"/>
      </w:pPr>
    </w:lvl>
    <w:lvl w:ilvl="7" w:tplc="68841421" w:tentative="1">
      <w:start w:val="1"/>
      <w:numFmt w:val="lowerLetter"/>
      <w:lvlText w:val="%8."/>
      <w:lvlJc w:val="left"/>
      <w:pPr>
        <w:ind w:left="5760" w:hanging="360"/>
      </w:pPr>
    </w:lvl>
    <w:lvl w:ilvl="8" w:tplc="6884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6">
    <w:multiLevelType w:val="hybridMultilevel"/>
    <w:lvl w:ilvl="0" w:tplc="80976854">
      <w:start w:val="1"/>
      <w:numFmt w:val="decimal"/>
      <w:lvlText w:val="%1."/>
      <w:lvlJc w:val="left"/>
      <w:pPr>
        <w:ind w:left="720" w:hanging="360"/>
      </w:pPr>
    </w:lvl>
    <w:lvl w:ilvl="1" w:tplc="80976854" w:tentative="1">
      <w:start w:val="1"/>
      <w:numFmt w:val="lowerLetter"/>
      <w:lvlText w:val="%2."/>
      <w:lvlJc w:val="left"/>
      <w:pPr>
        <w:ind w:left="1440" w:hanging="360"/>
      </w:pPr>
    </w:lvl>
    <w:lvl w:ilvl="2" w:tplc="80976854" w:tentative="1">
      <w:start w:val="1"/>
      <w:numFmt w:val="lowerRoman"/>
      <w:lvlText w:val="%3."/>
      <w:lvlJc w:val="right"/>
      <w:pPr>
        <w:ind w:left="2160" w:hanging="180"/>
      </w:pPr>
    </w:lvl>
    <w:lvl w:ilvl="3" w:tplc="80976854" w:tentative="1">
      <w:start w:val="1"/>
      <w:numFmt w:val="decimal"/>
      <w:lvlText w:val="%4."/>
      <w:lvlJc w:val="left"/>
      <w:pPr>
        <w:ind w:left="2880" w:hanging="360"/>
      </w:pPr>
    </w:lvl>
    <w:lvl w:ilvl="4" w:tplc="80976854" w:tentative="1">
      <w:start w:val="1"/>
      <w:numFmt w:val="lowerLetter"/>
      <w:lvlText w:val="%5."/>
      <w:lvlJc w:val="left"/>
      <w:pPr>
        <w:ind w:left="3600" w:hanging="360"/>
      </w:pPr>
    </w:lvl>
    <w:lvl w:ilvl="5" w:tplc="80976854" w:tentative="1">
      <w:start w:val="1"/>
      <w:numFmt w:val="lowerRoman"/>
      <w:lvlText w:val="%6."/>
      <w:lvlJc w:val="right"/>
      <w:pPr>
        <w:ind w:left="4320" w:hanging="180"/>
      </w:pPr>
    </w:lvl>
    <w:lvl w:ilvl="6" w:tplc="80976854" w:tentative="1">
      <w:start w:val="1"/>
      <w:numFmt w:val="decimal"/>
      <w:lvlText w:val="%7."/>
      <w:lvlJc w:val="left"/>
      <w:pPr>
        <w:ind w:left="5040" w:hanging="360"/>
      </w:pPr>
    </w:lvl>
    <w:lvl w:ilvl="7" w:tplc="80976854" w:tentative="1">
      <w:start w:val="1"/>
      <w:numFmt w:val="lowerLetter"/>
      <w:lvlText w:val="%8."/>
      <w:lvlJc w:val="left"/>
      <w:pPr>
        <w:ind w:left="5760" w:hanging="360"/>
      </w:pPr>
    </w:lvl>
    <w:lvl w:ilvl="8" w:tplc="80976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5">
    <w:multiLevelType w:val="hybridMultilevel"/>
    <w:lvl w:ilvl="0" w:tplc="76973313">
      <w:start w:val="1"/>
      <w:numFmt w:val="decimal"/>
      <w:lvlText w:val="%1."/>
      <w:lvlJc w:val="left"/>
      <w:pPr>
        <w:ind w:left="720" w:hanging="360"/>
      </w:pPr>
    </w:lvl>
    <w:lvl w:ilvl="1" w:tplc="76973313" w:tentative="1">
      <w:start w:val="1"/>
      <w:numFmt w:val="lowerLetter"/>
      <w:lvlText w:val="%2."/>
      <w:lvlJc w:val="left"/>
      <w:pPr>
        <w:ind w:left="1440" w:hanging="360"/>
      </w:pPr>
    </w:lvl>
    <w:lvl w:ilvl="2" w:tplc="76973313" w:tentative="1">
      <w:start w:val="1"/>
      <w:numFmt w:val="lowerRoman"/>
      <w:lvlText w:val="%3."/>
      <w:lvlJc w:val="right"/>
      <w:pPr>
        <w:ind w:left="2160" w:hanging="180"/>
      </w:pPr>
    </w:lvl>
    <w:lvl w:ilvl="3" w:tplc="76973313" w:tentative="1">
      <w:start w:val="1"/>
      <w:numFmt w:val="decimal"/>
      <w:lvlText w:val="%4."/>
      <w:lvlJc w:val="left"/>
      <w:pPr>
        <w:ind w:left="2880" w:hanging="360"/>
      </w:pPr>
    </w:lvl>
    <w:lvl w:ilvl="4" w:tplc="76973313" w:tentative="1">
      <w:start w:val="1"/>
      <w:numFmt w:val="lowerLetter"/>
      <w:lvlText w:val="%5."/>
      <w:lvlJc w:val="left"/>
      <w:pPr>
        <w:ind w:left="3600" w:hanging="360"/>
      </w:pPr>
    </w:lvl>
    <w:lvl w:ilvl="5" w:tplc="76973313" w:tentative="1">
      <w:start w:val="1"/>
      <w:numFmt w:val="lowerRoman"/>
      <w:lvlText w:val="%6."/>
      <w:lvlJc w:val="right"/>
      <w:pPr>
        <w:ind w:left="4320" w:hanging="180"/>
      </w:pPr>
    </w:lvl>
    <w:lvl w:ilvl="6" w:tplc="76973313" w:tentative="1">
      <w:start w:val="1"/>
      <w:numFmt w:val="decimal"/>
      <w:lvlText w:val="%7."/>
      <w:lvlJc w:val="left"/>
      <w:pPr>
        <w:ind w:left="5040" w:hanging="360"/>
      </w:pPr>
    </w:lvl>
    <w:lvl w:ilvl="7" w:tplc="76973313" w:tentative="1">
      <w:start w:val="1"/>
      <w:numFmt w:val="lowerLetter"/>
      <w:lvlText w:val="%8."/>
      <w:lvlJc w:val="left"/>
      <w:pPr>
        <w:ind w:left="5760" w:hanging="360"/>
      </w:pPr>
    </w:lvl>
    <w:lvl w:ilvl="8" w:tplc="7697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4">
    <w:multiLevelType w:val="hybridMultilevel"/>
    <w:lvl w:ilvl="0" w:tplc="93059621">
      <w:start w:val="1"/>
      <w:numFmt w:val="decimal"/>
      <w:lvlText w:val="%1."/>
      <w:lvlJc w:val="left"/>
      <w:pPr>
        <w:ind w:left="720" w:hanging="360"/>
      </w:pPr>
    </w:lvl>
    <w:lvl w:ilvl="1" w:tplc="93059621" w:tentative="1">
      <w:start w:val="1"/>
      <w:numFmt w:val="lowerLetter"/>
      <w:lvlText w:val="%2."/>
      <w:lvlJc w:val="left"/>
      <w:pPr>
        <w:ind w:left="1440" w:hanging="360"/>
      </w:pPr>
    </w:lvl>
    <w:lvl w:ilvl="2" w:tplc="93059621" w:tentative="1">
      <w:start w:val="1"/>
      <w:numFmt w:val="lowerRoman"/>
      <w:lvlText w:val="%3."/>
      <w:lvlJc w:val="right"/>
      <w:pPr>
        <w:ind w:left="2160" w:hanging="180"/>
      </w:pPr>
    </w:lvl>
    <w:lvl w:ilvl="3" w:tplc="93059621" w:tentative="1">
      <w:start w:val="1"/>
      <w:numFmt w:val="decimal"/>
      <w:lvlText w:val="%4."/>
      <w:lvlJc w:val="left"/>
      <w:pPr>
        <w:ind w:left="2880" w:hanging="360"/>
      </w:pPr>
    </w:lvl>
    <w:lvl w:ilvl="4" w:tplc="93059621" w:tentative="1">
      <w:start w:val="1"/>
      <w:numFmt w:val="lowerLetter"/>
      <w:lvlText w:val="%5."/>
      <w:lvlJc w:val="left"/>
      <w:pPr>
        <w:ind w:left="3600" w:hanging="360"/>
      </w:pPr>
    </w:lvl>
    <w:lvl w:ilvl="5" w:tplc="93059621" w:tentative="1">
      <w:start w:val="1"/>
      <w:numFmt w:val="lowerRoman"/>
      <w:lvlText w:val="%6."/>
      <w:lvlJc w:val="right"/>
      <w:pPr>
        <w:ind w:left="4320" w:hanging="180"/>
      </w:pPr>
    </w:lvl>
    <w:lvl w:ilvl="6" w:tplc="93059621" w:tentative="1">
      <w:start w:val="1"/>
      <w:numFmt w:val="decimal"/>
      <w:lvlText w:val="%7."/>
      <w:lvlJc w:val="left"/>
      <w:pPr>
        <w:ind w:left="5040" w:hanging="360"/>
      </w:pPr>
    </w:lvl>
    <w:lvl w:ilvl="7" w:tplc="93059621" w:tentative="1">
      <w:start w:val="1"/>
      <w:numFmt w:val="lowerLetter"/>
      <w:lvlText w:val="%8."/>
      <w:lvlJc w:val="left"/>
      <w:pPr>
        <w:ind w:left="5760" w:hanging="360"/>
      </w:pPr>
    </w:lvl>
    <w:lvl w:ilvl="8" w:tplc="9305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3">
    <w:multiLevelType w:val="hybridMultilevel"/>
    <w:lvl w:ilvl="0" w:tplc="13283002">
      <w:start w:val="1"/>
      <w:numFmt w:val="decimal"/>
      <w:lvlText w:val="%1."/>
      <w:lvlJc w:val="left"/>
      <w:pPr>
        <w:ind w:left="720" w:hanging="360"/>
      </w:pPr>
    </w:lvl>
    <w:lvl w:ilvl="1" w:tplc="13283002" w:tentative="1">
      <w:start w:val="1"/>
      <w:numFmt w:val="lowerLetter"/>
      <w:lvlText w:val="%2."/>
      <w:lvlJc w:val="left"/>
      <w:pPr>
        <w:ind w:left="1440" w:hanging="360"/>
      </w:pPr>
    </w:lvl>
    <w:lvl w:ilvl="2" w:tplc="13283002" w:tentative="1">
      <w:start w:val="1"/>
      <w:numFmt w:val="lowerRoman"/>
      <w:lvlText w:val="%3."/>
      <w:lvlJc w:val="right"/>
      <w:pPr>
        <w:ind w:left="2160" w:hanging="180"/>
      </w:pPr>
    </w:lvl>
    <w:lvl w:ilvl="3" w:tplc="13283002" w:tentative="1">
      <w:start w:val="1"/>
      <w:numFmt w:val="decimal"/>
      <w:lvlText w:val="%4."/>
      <w:lvlJc w:val="left"/>
      <w:pPr>
        <w:ind w:left="2880" w:hanging="360"/>
      </w:pPr>
    </w:lvl>
    <w:lvl w:ilvl="4" w:tplc="13283002" w:tentative="1">
      <w:start w:val="1"/>
      <w:numFmt w:val="lowerLetter"/>
      <w:lvlText w:val="%5."/>
      <w:lvlJc w:val="left"/>
      <w:pPr>
        <w:ind w:left="3600" w:hanging="360"/>
      </w:pPr>
    </w:lvl>
    <w:lvl w:ilvl="5" w:tplc="13283002" w:tentative="1">
      <w:start w:val="1"/>
      <w:numFmt w:val="lowerRoman"/>
      <w:lvlText w:val="%6."/>
      <w:lvlJc w:val="right"/>
      <w:pPr>
        <w:ind w:left="4320" w:hanging="180"/>
      </w:pPr>
    </w:lvl>
    <w:lvl w:ilvl="6" w:tplc="13283002" w:tentative="1">
      <w:start w:val="1"/>
      <w:numFmt w:val="decimal"/>
      <w:lvlText w:val="%7."/>
      <w:lvlJc w:val="left"/>
      <w:pPr>
        <w:ind w:left="5040" w:hanging="360"/>
      </w:pPr>
    </w:lvl>
    <w:lvl w:ilvl="7" w:tplc="13283002" w:tentative="1">
      <w:start w:val="1"/>
      <w:numFmt w:val="lowerLetter"/>
      <w:lvlText w:val="%8."/>
      <w:lvlJc w:val="left"/>
      <w:pPr>
        <w:ind w:left="5760" w:hanging="360"/>
      </w:pPr>
    </w:lvl>
    <w:lvl w:ilvl="8" w:tplc="1328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2">
    <w:multiLevelType w:val="hybridMultilevel"/>
    <w:lvl w:ilvl="0" w:tplc="50428693">
      <w:start w:val="1"/>
      <w:numFmt w:val="decimal"/>
      <w:lvlText w:val="%1."/>
      <w:lvlJc w:val="left"/>
      <w:pPr>
        <w:ind w:left="720" w:hanging="360"/>
      </w:pPr>
    </w:lvl>
    <w:lvl w:ilvl="1" w:tplc="50428693" w:tentative="1">
      <w:start w:val="1"/>
      <w:numFmt w:val="lowerLetter"/>
      <w:lvlText w:val="%2."/>
      <w:lvlJc w:val="left"/>
      <w:pPr>
        <w:ind w:left="1440" w:hanging="360"/>
      </w:pPr>
    </w:lvl>
    <w:lvl w:ilvl="2" w:tplc="50428693" w:tentative="1">
      <w:start w:val="1"/>
      <w:numFmt w:val="lowerRoman"/>
      <w:lvlText w:val="%3."/>
      <w:lvlJc w:val="right"/>
      <w:pPr>
        <w:ind w:left="2160" w:hanging="180"/>
      </w:pPr>
    </w:lvl>
    <w:lvl w:ilvl="3" w:tplc="50428693" w:tentative="1">
      <w:start w:val="1"/>
      <w:numFmt w:val="decimal"/>
      <w:lvlText w:val="%4."/>
      <w:lvlJc w:val="left"/>
      <w:pPr>
        <w:ind w:left="2880" w:hanging="360"/>
      </w:pPr>
    </w:lvl>
    <w:lvl w:ilvl="4" w:tplc="50428693" w:tentative="1">
      <w:start w:val="1"/>
      <w:numFmt w:val="lowerLetter"/>
      <w:lvlText w:val="%5."/>
      <w:lvlJc w:val="left"/>
      <w:pPr>
        <w:ind w:left="3600" w:hanging="360"/>
      </w:pPr>
    </w:lvl>
    <w:lvl w:ilvl="5" w:tplc="50428693" w:tentative="1">
      <w:start w:val="1"/>
      <w:numFmt w:val="lowerRoman"/>
      <w:lvlText w:val="%6."/>
      <w:lvlJc w:val="right"/>
      <w:pPr>
        <w:ind w:left="4320" w:hanging="180"/>
      </w:pPr>
    </w:lvl>
    <w:lvl w:ilvl="6" w:tplc="50428693" w:tentative="1">
      <w:start w:val="1"/>
      <w:numFmt w:val="decimal"/>
      <w:lvlText w:val="%7."/>
      <w:lvlJc w:val="left"/>
      <w:pPr>
        <w:ind w:left="5040" w:hanging="360"/>
      </w:pPr>
    </w:lvl>
    <w:lvl w:ilvl="7" w:tplc="50428693" w:tentative="1">
      <w:start w:val="1"/>
      <w:numFmt w:val="lowerLetter"/>
      <w:lvlText w:val="%8."/>
      <w:lvlJc w:val="left"/>
      <w:pPr>
        <w:ind w:left="5760" w:hanging="360"/>
      </w:pPr>
    </w:lvl>
    <w:lvl w:ilvl="8" w:tplc="50428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1">
    <w:multiLevelType w:val="hybridMultilevel"/>
    <w:lvl w:ilvl="0" w:tplc="49437780">
      <w:start w:val="1"/>
      <w:numFmt w:val="decimal"/>
      <w:lvlText w:val="%1."/>
      <w:lvlJc w:val="left"/>
      <w:pPr>
        <w:ind w:left="720" w:hanging="360"/>
      </w:pPr>
    </w:lvl>
    <w:lvl w:ilvl="1" w:tplc="49437780" w:tentative="1">
      <w:start w:val="1"/>
      <w:numFmt w:val="lowerLetter"/>
      <w:lvlText w:val="%2."/>
      <w:lvlJc w:val="left"/>
      <w:pPr>
        <w:ind w:left="1440" w:hanging="360"/>
      </w:pPr>
    </w:lvl>
    <w:lvl w:ilvl="2" w:tplc="49437780" w:tentative="1">
      <w:start w:val="1"/>
      <w:numFmt w:val="lowerRoman"/>
      <w:lvlText w:val="%3."/>
      <w:lvlJc w:val="right"/>
      <w:pPr>
        <w:ind w:left="2160" w:hanging="180"/>
      </w:pPr>
    </w:lvl>
    <w:lvl w:ilvl="3" w:tplc="49437780" w:tentative="1">
      <w:start w:val="1"/>
      <w:numFmt w:val="decimal"/>
      <w:lvlText w:val="%4."/>
      <w:lvlJc w:val="left"/>
      <w:pPr>
        <w:ind w:left="2880" w:hanging="360"/>
      </w:pPr>
    </w:lvl>
    <w:lvl w:ilvl="4" w:tplc="49437780" w:tentative="1">
      <w:start w:val="1"/>
      <w:numFmt w:val="lowerLetter"/>
      <w:lvlText w:val="%5."/>
      <w:lvlJc w:val="left"/>
      <w:pPr>
        <w:ind w:left="3600" w:hanging="360"/>
      </w:pPr>
    </w:lvl>
    <w:lvl w:ilvl="5" w:tplc="49437780" w:tentative="1">
      <w:start w:val="1"/>
      <w:numFmt w:val="lowerRoman"/>
      <w:lvlText w:val="%6."/>
      <w:lvlJc w:val="right"/>
      <w:pPr>
        <w:ind w:left="4320" w:hanging="180"/>
      </w:pPr>
    </w:lvl>
    <w:lvl w:ilvl="6" w:tplc="49437780" w:tentative="1">
      <w:start w:val="1"/>
      <w:numFmt w:val="decimal"/>
      <w:lvlText w:val="%7."/>
      <w:lvlJc w:val="left"/>
      <w:pPr>
        <w:ind w:left="5040" w:hanging="360"/>
      </w:pPr>
    </w:lvl>
    <w:lvl w:ilvl="7" w:tplc="49437780" w:tentative="1">
      <w:start w:val="1"/>
      <w:numFmt w:val="lowerLetter"/>
      <w:lvlText w:val="%8."/>
      <w:lvlJc w:val="left"/>
      <w:pPr>
        <w:ind w:left="5760" w:hanging="360"/>
      </w:pPr>
    </w:lvl>
    <w:lvl w:ilvl="8" w:tplc="49437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0">
    <w:multiLevelType w:val="hybridMultilevel"/>
    <w:lvl w:ilvl="0" w:tplc="12662690">
      <w:start w:val="1"/>
      <w:numFmt w:val="decimal"/>
      <w:lvlText w:val="%1."/>
      <w:lvlJc w:val="left"/>
      <w:pPr>
        <w:ind w:left="720" w:hanging="360"/>
      </w:pPr>
    </w:lvl>
    <w:lvl w:ilvl="1" w:tplc="12662690" w:tentative="1">
      <w:start w:val="1"/>
      <w:numFmt w:val="lowerLetter"/>
      <w:lvlText w:val="%2."/>
      <w:lvlJc w:val="left"/>
      <w:pPr>
        <w:ind w:left="1440" w:hanging="360"/>
      </w:pPr>
    </w:lvl>
    <w:lvl w:ilvl="2" w:tplc="12662690" w:tentative="1">
      <w:start w:val="1"/>
      <w:numFmt w:val="lowerRoman"/>
      <w:lvlText w:val="%3."/>
      <w:lvlJc w:val="right"/>
      <w:pPr>
        <w:ind w:left="2160" w:hanging="180"/>
      </w:pPr>
    </w:lvl>
    <w:lvl w:ilvl="3" w:tplc="12662690" w:tentative="1">
      <w:start w:val="1"/>
      <w:numFmt w:val="decimal"/>
      <w:lvlText w:val="%4."/>
      <w:lvlJc w:val="left"/>
      <w:pPr>
        <w:ind w:left="2880" w:hanging="360"/>
      </w:pPr>
    </w:lvl>
    <w:lvl w:ilvl="4" w:tplc="12662690" w:tentative="1">
      <w:start w:val="1"/>
      <w:numFmt w:val="lowerLetter"/>
      <w:lvlText w:val="%5."/>
      <w:lvlJc w:val="left"/>
      <w:pPr>
        <w:ind w:left="3600" w:hanging="360"/>
      </w:pPr>
    </w:lvl>
    <w:lvl w:ilvl="5" w:tplc="12662690" w:tentative="1">
      <w:start w:val="1"/>
      <w:numFmt w:val="lowerRoman"/>
      <w:lvlText w:val="%6."/>
      <w:lvlJc w:val="right"/>
      <w:pPr>
        <w:ind w:left="4320" w:hanging="180"/>
      </w:pPr>
    </w:lvl>
    <w:lvl w:ilvl="6" w:tplc="12662690" w:tentative="1">
      <w:start w:val="1"/>
      <w:numFmt w:val="decimal"/>
      <w:lvlText w:val="%7."/>
      <w:lvlJc w:val="left"/>
      <w:pPr>
        <w:ind w:left="5040" w:hanging="360"/>
      </w:pPr>
    </w:lvl>
    <w:lvl w:ilvl="7" w:tplc="12662690" w:tentative="1">
      <w:start w:val="1"/>
      <w:numFmt w:val="lowerLetter"/>
      <w:lvlText w:val="%8."/>
      <w:lvlJc w:val="left"/>
      <w:pPr>
        <w:ind w:left="5760" w:hanging="360"/>
      </w:pPr>
    </w:lvl>
    <w:lvl w:ilvl="8" w:tplc="1266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9">
    <w:multiLevelType w:val="hybridMultilevel"/>
    <w:lvl w:ilvl="0" w:tplc="72124688">
      <w:start w:val="1"/>
      <w:numFmt w:val="decimal"/>
      <w:lvlText w:val="%1."/>
      <w:lvlJc w:val="left"/>
      <w:pPr>
        <w:ind w:left="720" w:hanging="360"/>
      </w:pPr>
    </w:lvl>
    <w:lvl w:ilvl="1" w:tplc="72124688" w:tentative="1">
      <w:start w:val="1"/>
      <w:numFmt w:val="lowerLetter"/>
      <w:lvlText w:val="%2."/>
      <w:lvlJc w:val="left"/>
      <w:pPr>
        <w:ind w:left="1440" w:hanging="360"/>
      </w:pPr>
    </w:lvl>
    <w:lvl w:ilvl="2" w:tplc="72124688" w:tentative="1">
      <w:start w:val="1"/>
      <w:numFmt w:val="lowerRoman"/>
      <w:lvlText w:val="%3."/>
      <w:lvlJc w:val="right"/>
      <w:pPr>
        <w:ind w:left="2160" w:hanging="180"/>
      </w:pPr>
    </w:lvl>
    <w:lvl w:ilvl="3" w:tplc="72124688" w:tentative="1">
      <w:start w:val="1"/>
      <w:numFmt w:val="decimal"/>
      <w:lvlText w:val="%4."/>
      <w:lvlJc w:val="left"/>
      <w:pPr>
        <w:ind w:left="2880" w:hanging="360"/>
      </w:pPr>
    </w:lvl>
    <w:lvl w:ilvl="4" w:tplc="72124688" w:tentative="1">
      <w:start w:val="1"/>
      <w:numFmt w:val="lowerLetter"/>
      <w:lvlText w:val="%5."/>
      <w:lvlJc w:val="left"/>
      <w:pPr>
        <w:ind w:left="3600" w:hanging="360"/>
      </w:pPr>
    </w:lvl>
    <w:lvl w:ilvl="5" w:tplc="72124688" w:tentative="1">
      <w:start w:val="1"/>
      <w:numFmt w:val="lowerRoman"/>
      <w:lvlText w:val="%6."/>
      <w:lvlJc w:val="right"/>
      <w:pPr>
        <w:ind w:left="4320" w:hanging="180"/>
      </w:pPr>
    </w:lvl>
    <w:lvl w:ilvl="6" w:tplc="72124688" w:tentative="1">
      <w:start w:val="1"/>
      <w:numFmt w:val="decimal"/>
      <w:lvlText w:val="%7."/>
      <w:lvlJc w:val="left"/>
      <w:pPr>
        <w:ind w:left="5040" w:hanging="360"/>
      </w:pPr>
    </w:lvl>
    <w:lvl w:ilvl="7" w:tplc="72124688" w:tentative="1">
      <w:start w:val="1"/>
      <w:numFmt w:val="lowerLetter"/>
      <w:lvlText w:val="%8."/>
      <w:lvlJc w:val="left"/>
      <w:pPr>
        <w:ind w:left="5760" w:hanging="360"/>
      </w:pPr>
    </w:lvl>
    <w:lvl w:ilvl="8" w:tplc="7212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8">
    <w:multiLevelType w:val="hybridMultilevel"/>
    <w:lvl w:ilvl="0" w:tplc="65461509">
      <w:start w:val="1"/>
      <w:numFmt w:val="decimal"/>
      <w:lvlText w:val="%1."/>
      <w:lvlJc w:val="left"/>
      <w:pPr>
        <w:ind w:left="720" w:hanging="360"/>
      </w:pPr>
    </w:lvl>
    <w:lvl w:ilvl="1" w:tplc="65461509" w:tentative="1">
      <w:start w:val="1"/>
      <w:numFmt w:val="lowerLetter"/>
      <w:lvlText w:val="%2."/>
      <w:lvlJc w:val="left"/>
      <w:pPr>
        <w:ind w:left="1440" w:hanging="360"/>
      </w:pPr>
    </w:lvl>
    <w:lvl w:ilvl="2" w:tplc="65461509" w:tentative="1">
      <w:start w:val="1"/>
      <w:numFmt w:val="lowerRoman"/>
      <w:lvlText w:val="%3."/>
      <w:lvlJc w:val="right"/>
      <w:pPr>
        <w:ind w:left="2160" w:hanging="180"/>
      </w:pPr>
    </w:lvl>
    <w:lvl w:ilvl="3" w:tplc="65461509" w:tentative="1">
      <w:start w:val="1"/>
      <w:numFmt w:val="decimal"/>
      <w:lvlText w:val="%4."/>
      <w:lvlJc w:val="left"/>
      <w:pPr>
        <w:ind w:left="2880" w:hanging="360"/>
      </w:pPr>
    </w:lvl>
    <w:lvl w:ilvl="4" w:tplc="65461509" w:tentative="1">
      <w:start w:val="1"/>
      <w:numFmt w:val="lowerLetter"/>
      <w:lvlText w:val="%5."/>
      <w:lvlJc w:val="left"/>
      <w:pPr>
        <w:ind w:left="3600" w:hanging="360"/>
      </w:pPr>
    </w:lvl>
    <w:lvl w:ilvl="5" w:tplc="65461509" w:tentative="1">
      <w:start w:val="1"/>
      <w:numFmt w:val="lowerRoman"/>
      <w:lvlText w:val="%6."/>
      <w:lvlJc w:val="right"/>
      <w:pPr>
        <w:ind w:left="4320" w:hanging="180"/>
      </w:pPr>
    </w:lvl>
    <w:lvl w:ilvl="6" w:tplc="65461509" w:tentative="1">
      <w:start w:val="1"/>
      <w:numFmt w:val="decimal"/>
      <w:lvlText w:val="%7."/>
      <w:lvlJc w:val="left"/>
      <w:pPr>
        <w:ind w:left="5040" w:hanging="360"/>
      </w:pPr>
    </w:lvl>
    <w:lvl w:ilvl="7" w:tplc="65461509" w:tentative="1">
      <w:start w:val="1"/>
      <w:numFmt w:val="lowerLetter"/>
      <w:lvlText w:val="%8."/>
      <w:lvlJc w:val="left"/>
      <w:pPr>
        <w:ind w:left="5760" w:hanging="360"/>
      </w:pPr>
    </w:lvl>
    <w:lvl w:ilvl="8" w:tplc="6546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7">
    <w:multiLevelType w:val="hybridMultilevel"/>
    <w:lvl w:ilvl="0" w:tplc="52182813">
      <w:start w:val="1"/>
      <w:numFmt w:val="decimal"/>
      <w:lvlText w:val="%1."/>
      <w:lvlJc w:val="left"/>
      <w:pPr>
        <w:ind w:left="720" w:hanging="360"/>
      </w:pPr>
    </w:lvl>
    <w:lvl w:ilvl="1" w:tplc="52182813" w:tentative="1">
      <w:start w:val="1"/>
      <w:numFmt w:val="lowerLetter"/>
      <w:lvlText w:val="%2."/>
      <w:lvlJc w:val="left"/>
      <w:pPr>
        <w:ind w:left="1440" w:hanging="360"/>
      </w:pPr>
    </w:lvl>
    <w:lvl w:ilvl="2" w:tplc="52182813" w:tentative="1">
      <w:start w:val="1"/>
      <w:numFmt w:val="lowerRoman"/>
      <w:lvlText w:val="%3."/>
      <w:lvlJc w:val="right"/>
      <w:pPr>
        <w:ind w:left="2160" w:hanging="180"/>
      </w:pPr>
    </w:lvl>
    <w:lvl w:ilvl="3" w:tplc="52182813" w:tentative="1">
      <w:start w:val="1"/>
      <w:numFmt w:val="decimal"/>
      <w:lvlText w:val="%4."/>
      <w:lvlJc w:val="left"/>
      <w:pPr>
        <w:ind w:left="2880" w:hanging="360"/>
      </w:pPr>
    </w:lvl>
    <w:lvl w:ilvl="4" w:tplc="52182813" w:tentative="1">
      <w:start w:val="1"/>
      <w:numFmt w:val="lowerLetter"/>
      <w:lvlText w:val="%5."/>
      <w:lvlJc w:val="left"/>
      <w:pPr>
        <w:ind w:left="3600" w:hanging="360"/>
      </w:pPr>
    </w:lvl>
    <w:lvl w:ilvl="5" w:tplc="52182813" w:tentative="1">
      <w:start w:val="1"/>
      <w:numFmt w:val="lowerRoman"/>
      <w:lvlText w:val="%6."/>
      <w:lvlJc w:val="right"/>
      <w:pPr>
        <w:ind w:left="4320" w:hanging="180"/>
      </w:pPr>
    </w:lvl>
    <w:lvl w:ilvl="6" w:tplc="52182813" w:tentative="1">
      <w:start w:val="1"/>
      <w:numFmt w:val="decimal"/>
      <w:lvlText w:val="%7."/>
      <w:lvlJc w:val="left"/>
      <w:pPr>
        <w:ind w:left="5040" w:hanging="360"/>
      </w:pPr>
    </w:lvl>
    <w:lvl w:ilvl="7" w:tplc="52182813" w:tentative="1">
      <w:start w:val="1"/>
      <w:numFmt w:val="lowerLetter"/>
      <w:lvlText w:val="%8."/>
      <w:lvlJc w:val="left"/>
      <w:pPr>
        <w:ind w:left="5760" w:hanging="360"/>
      </w:pPr>
    </w:lvl>
    <w:lvl w:ilvl="8" w:tplc="5218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6">
    <w:multiLevelType w:val="hybridMultilevel"/>
    <w:lvl w:ilvl="0" w:tplc="66097909">
      <w:start w:val="1"/>
      <w:numFmt w:val="decimal"/>
      <w:lvlText w:val="%1."/>
      <w:lvlJc w:val="left"/>
      <w:pPr>
        <w:ind w:left="720" w:hanging="360"/>
      </w:pPr>
    </w:lvl>
    <w:lvl w:ilvl="1" w:tplc="66097909" w:tentative="1">
      <w:start w:val="1"/>
      <w:numFmt w:val="lowerLetter"/>
      <w:lvlText w:val="%2."/>
      <w:lvlJc w:val="left"/>
      <w:pPr>
        <w:ind w:left="1440" w:hanging="360"/>
      </w:pPr>
    </w:lvl>
    <w:lvl w:ilvl="2" w:tplc="66097909" w:tentative="1">
      <w:start w:val="1"/>
      <w:numFmt w:val="lowerRoman"/>
      <w:lvlText w:val="%3."/>
      <w:lvlJc w:val="right"/>
      <w:pPr>
        <w:ind w:left="2160" w:hanging="180"/>
      </w:pPr>
    </w:lvl>
    <w:lvl w:ilvl="3" w:tplc="66097909" w:tentative="1">
      <w:start w:val="1"/>
      <w:numFmt w:val="decimal"/>
      <w:lvlText w:val="%4."/>
      <w:lvlJc w:val="left"/>
      <w:pPr>
        <w:ind w:left="2880" w:hanging="360"/>
      </w:pPr>
    </w:lvl>
    <w:lvl w:ilvl="4" w:tplc="66097909" w:tentative="1">
      <w:start w:val="1"/>
      <w:numFmt w:val="lowerLetter"/>
      <w:lvlText w:val="%5."/>
      <w:lvlJc w:val="left"/>
      <w:pPr>
        <w:ind w:left="3600" w:hanging="360"/>
      </w:pPr>
    </w:lvl>
    <w:lvl w:ilvl="5" w:tplc="66097909" w:tentative="1">
      <w:start w:val="1"/>
      <w:numFmt w:val="lowerRoman"/>
      <w:lvlText w:val="%6."/>
      <w:lvlJc w:val="right"/>
      <w:pPr>
        <w:ind w:left="4320" w:hanging="180"/>
      </w:pPr>
    </w:lvl>
    <w:lvl w:ilvl="6" w:tplc="66097909" w:tentative="1">
      <w:start w:val="1"/>
      <w:numFmt w:val="decimal"/>
      <w:lvlText w:val="%7."/>
      <w:lvlJc w:val="left"/>
      <w:pPr>
        <w:ind w:left="5040" w:hanging="360"/>
      </w:pPr>
    </w:lvl>
    <w:lvl w:ilvl="7" w:tplc="66097909" w:tentative="1">
      <w:start w:val="1"/>
      <w:numFmt w:val="lowerLetter"/>
      <w:lvlText w:val="%8."/>
      <w:lvlJc w:val="left"/>
      <w:pPr>
        <w:ind w:left="5760" w:hanging="360"/>
      </w:pPr>
    </w:lvl>
    <w:lvl w:ilvl="8" w:tplc="6609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5">
    <w:multiLevelType w:val="hybridMultilevel"/>
    <w:lvl w:ilvl="0" w:tplc="70293505">
      <w:start w:val="1"/>
      <w:numFmt w:val="decimal"/>
      <w:lvlText w:val="%1."/>
      <w:lvlJc w:val="left"/>
      <w:pPr>
        <w:ind w:left="720" w:hanging="360"/>
      </w:pPr>
    </w:lvl>
    <w:lvl w:ilvl="1" w:tplc="70293505" w:tentative="1">
      <w:start w:val="1"/>
      <w:numFmt w:val="lowerLetter"/>
      <w:lvlText w:val="%2."/>
      <w:lvlJc w:val="left"/>
      <w:pPr>
        <w:ind w:left="1440" w:hanging="360"/>
      </w:pPr>
    </w:lvl>
    <w:lvl w:ilvl="2" w:tplc="70293505" w:tentative="1">
      <w:start w:val="1"/>
      <w:numFmt w:val="lowerRoman"/>
      <w:lvlText w:val="%3."/>
      <w:lvlJc w:val="right"/>
      <w:pPr>
        <w:ind w:left="2160" w:hanging="180"/>
      </w:pPr>
    </w:lvl>
    <w:lvl w:ilvl="3" w:tplc="70293505" w:tentative="1">
      <w:start w:val="1"/>
      <w:numFmt w:val="decimal"/>
      <w:lvlText w:val="%4."/>
      <w:lvlJc w:val="left"/>
      <w:pPr>
        <w:ind w:left="2880" w:hanging="360"/>
      </w:pPr>
    </w:lvl>
    <w:lvl w:ilvl="4" w:tplc="70293505" w:tentative="1">
      <w:start w:val="1"/>
      <w:numFmt w:val="lowerLetter"/>
      <w:lvlText w:val="%5."/>
      <w:lvlJc w:val="left"/>
      <w:pPr>
        <w:ind w:left="3600" w:hanging="360"/>
      </w:pPr>
    </w:lvl>
    <w:lvl w:ilvl="5" w:tplc="70293505" w:tentative="1">
      <w:start w:val="1"/>
      <w:numFmt w:val="lowerRoman"/>
      <w:lvlText w:val="%6."/>
      <w:lvlJc w:val="right"/>
      <w:pPr>
        <w:ind w:left="4320" w:hanging="180"/>
      </w:pPr>
    </w:lvl>
    <w:lvl w:ilvl="6" w:tplc="70293505" w:tentative="1">
      <w:start w:val="1"/>
      <w:numFmt w:val="decimal"/>
      <w:lvlText w:val="%7."/>
      <w:lvlJc w:val="left"/>
      <w:pPr>
        <w:ind w:left="5040" w:hanging="360"/>
      </w:pPr>
    </w:lvl>
    <w:lvl w:ilvl="7" w:tplc="70293505" w:tentative="1">
      <w:start w:val="1"/>
      <w:numFmt w:val="lowerLetter"/>
      <w:lvlText w:val="%8."/>
      <w:lvlJc w:val="left"/>
      <w:pPr>
        <w:ind w:left="5760" w:hanging="360"/>
      </w:pPr>
    </w:lvl>
    <w:lvl w:ilvl="8" w:tplc="7029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4">
    <w:multiLevelType w:val="hybridMultilevel"/>
    <w:lvl w:ilvl="0" w:tplc="40638415">
      <w:start w:val="1"/>
      <w:numFmt w:val="decimal"/>
      <w:lvlText w:val="%1."/>
      <w:lvlJc w:val="left"/>
      <w:pPr>
        <w:ind w:left="720" w:hanging="360"/>
      </w:pPr>
    </w:lvl>
    <w:lvl w:ilvl="1" w:tplc="40638415" w:tentative="1">
      <w:start w:val="1"/>
      <w:numFmt w:val="lowerLetter"/>
      <w:lvlText w:val="%2."/>
      <w:lvlJc w:val="left"/>
      <w:pPr>
        <w:ind w:left="1440" w:hanging="360"/>
      </w:pPr>
    </w:lvl>
    <w:lvl w:ilvl="2" w:tplc="40638415" w:tentative="1">
      <w:start w:val="1"/>
      <w:numFmt w:val="lowerRoman"/>
      <w:lvlText w:val="%3."/>
      <w:lvlJc w:val="right"/>
      <w:pPr>
        <w:ind w:left="2160" w:hanging="180"/>
      </w:pPr>
    </w:lvl>
    <w:lvl w:ilvl="3" w:tplc="40638415" w:tentative="1">
      <w:start w:val="1"/>
      <w:numFmt w:val="decimal"/>
      <w:lvlText w:val="%4."/>
      <w:lvlJc w:val="left"/>
      <w:pPr>
        <w:ind w:left="2880" w:hanging="360"/>
      </w:pPr>
    </w:lvl>
    <w:lvl w:ilvl="4" w:tplc="40638415" w:tentative="1">
      <w:start w:val="1"/>
      <w:numFmt w:val="lowerLetter"/>
      <w:lvlText w:val="%5."/>
      <w:lvlJc w:val="left"/>
      <w:pPr>
        <w:ind w:left="3600" w:hanging="360"/>
      </w:pPr>
    </w:lvl>
    <w:lvl w:ilvl="5" w:tplc="40638415" w:tentative="1">
      <w:start w:val="1"/>
      <w:numFmt w:val="lowerRoman"/>
      <w:lvlText w:val="%6."/>
      <w:lvlJc w:val="right"/>
      <w:pPr>
        <w:ind w:left="4320" w:hanging="180"/>
      </w:pPr>
    </w:lvl>
    <w:lvl w:ilvl="6" w:tplc="40638415" w:tentative="1">
      <w:start w:val="1"/>
      <w:numFmt w:val="decimal"/>
      <w:lvlText w:val="%7."/>
      <w:lvlJc w:val="left"/>
      <w:pPr>
        <w:ind w:left="5040" w:hanging="360"/>
      </w:pPr>
    </w:lvl>
    <w:lvl w:ilvl="7" w:tplc="40638415" w:tentative="1">
      <w:start w:val="1"/>
      <w:numFmt w:val="lowerLetter"/>
      <w:lvlText w:val="%8."/>
      <w:lvlJc w:val="left"/>
      <w:pPr>
        <w:ind w:left="5760" w:hanging="360"/>
      </w:pPr>
    </w:lvl>
    <w:lvl w:ilvl="8" w:tplc="4063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3">
    <w:multiLevelType w:val="hybridMultilevel"/>
    <w:lvl w:ilvl="0" w:tplc="57656212">
      <w:start w:val="1"/>
      <w:numFmt w:val="decimal"/>
      <w:lvlText w:val="%1."/>
      <w:lvlJc w:val="left"/>
      <w:pPr>
        <w:ind w:left="720" w:hanging="360"/>
      </w:pPr>
    </w:lvl>
    <w:lvl w:ilvl="1" w:tplc="57656212" w:tentative="1">
      <w:start w:val="1"/>
      <w:numFmt w:val="lowerLetter"/>
      <w:lvlText w:val="%2."/>
      <w:lvlJc w:val="left"/>
      <w:pPr>
        <w:ind w:left="1440" w:hanging="360"/>
      </w:pPr>
    </w:lvl>
    <w:lvl w:ilvl="2" w:tplc="57656212" w:tentative="1">
      <w:start w:val="1"/>
      <w:numFmt w:val="lowerRoman"/>
      <w:lvlText w:val="%3."/>
      <w:lvlJc w:val="right"/>
      <w:pPr>
        <w:ind w:left="2160" w:hanging="180"/>
      </w:pPr>
    </w:lvl>
    <w:lvl w:ilvl="3" w:tplc="57656212" w:tentative="1">
      <w:start w:val="1"/>
      <w:numFmt w:val="decimal"/>
      <w:lvlText w:val="%4."/>
      <w:lvlJc w:val="left"/>
      <w:pPr>
        <w:ind w:left="2880" w:hanging="360"/>
      </w:pPr>
    </w:lvl>
    <w:lvl w:ilvl="4" w:tplc="57656212" w:tentative="1">
      <w:start w:val="1"/>
      <w:numFmt w:val="lowerLetter"/>
      <w:lvlText w:val="%5."/>
      <w:lvlJc w:val="left"/>
      <w:pPr>
        <w:ind w:left="3600" w:hanging="360"/>
      </w:pPr>
    </w:lvl>
    <w:lvl w:ilvl="5" w:tplc="57656212" w:tentative="1">
      <w:start w:val="1"/>
      <w:numFmt w:val="lowerRoman"/>
      <w:lvlText w:val="%6."/>
      <w:lvlJc w:val="right"/>
      <w:pPr>
        <w:ind w:left="4320" w:hanging="180"/>
      </w:pPr>
    </w:lvl>
    <w:lvl w:ilvl="6" w:tplc="57656212" w:tentative="1">
      <w:start w:val="1"/>
      <w:numFmt w:val="decimal"/>
      <w:lvlText w:val="%7."/>
      <w:lvlJc w:val="left"/>
      <w:pPr>
        <w:ind w:left="5040" w:hanging="360"/>
      </w:pPr>
    </w:lvl>
    <w:lvl w:ilvl="7" w:tplc="57656212" w:tentative="1">
      <w:start w:val="1"/>
      <w:numFmt w:val="lowerLetter"/>
      <w:lvlText w:val="%8."/>
      <w:lvlJc w:val="left"/>
      <w:pPr>
        <w:ind w:left="5760" w:hanging="360"/>
      </w:pPr>
    </w:lvl>
    <w:lvl w:ilvl="8" w:tplc="5765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2">
    <w:multiLevelType w:val="hybridMultilevel"/>
    <w:lvl w:ilvl="0" w:tplc="73080097">
      <w:start w:val="1"/>
      <w:numFmt w:val="decimal"/>
      <w:lvlText w:val="%1."/>
      <w:lvlJc w:val="left"/>
      <w:pPr>
        <w:ind w:left="720" w:hanging="360"/>
      </w:pPr>
    </w:lvl>
    <w:lvl w:ilvl="1" w:tplc="73080097" w:tentative="1">
      <w:start w:val="1"/>
      <w:numFmt w:val="lowerLetter"/>
      <w:lvlText w:val="%2."/>
      <w:lvlJc w:val="left"/>
      <w:pPr>
        <w:ind w:left="1440" w:hanging="360"/>
      </w:pPr>
    </w:lvl>
    <w:lvl w:ilvl="2" w:tplc="73080097" w:tentative="1">
      <w:start w:val="1"/>
      <w:numFmt w:val="lowerRoman"/>
      <w:lvlText w:val="%3."/>
      <w:lvlJc w:val="right"/>
      <w:pPr>
        <w:ind w:left="2160" w:hanging="180"/>
      </w:pPr>
    </w:lvl>
    <w:lvl w:ilvl="3" w:tplc="73080097" w:tentative="1">
      <w:start w:val="1"/>
      <w:numFmt w:val="decimal"/>
      <w:lvlText w:val="%4."/>
      <w:lvlJc w:val="left"/>
      <w:pPr>
        <w:ind w:left="2880" w:hanging="360"/>
      </w:pPr>
    </w:lvl>
    <w:lvl w:ilvl="4" w:tplc="73080097" w:tentative="1">
      <w:start w:val="1"/>
      <w:numFmt w:val="lowerLetter"/>
      <w:lvlText w:val="%5."/>
      <w:lvlJc w:val="left"/>
      <w:pPr>
        <w:ind w:left="3600" w:hanging="360"/>
      </w:pPr>
    </w:lvl>
    <w:lvl w:ilvl="5" w:tplc="73080097" w:tentative="1">
      <w:start w:val="1"/>
      <w:numFmt w:val="lowerRoman"/>
      <w:lvlText w:val="%6."/>
      <w:lvlJc w:val="right"/>
      <w:pPr>
        <w:ind w:left="4320" w:hanging="180"/>
      </w:pPr>
    </w:lvl>
    <w:lvl w:ilvl="6" w:tplc="73080097" w:tentative="1">
      <w:start w:val="1"/>
      <w:numFmt w:val="decimal"/>
      <w:lvlText w:val="%7."/>
      <w:lvlJc w:val="left"/>
      <w:pPr>
        <w:ind w:left="5040" w:hanging="360"/>
      </w:pPr>
    </w:lvl>
    <w:lvl w:ilvl="7" w:tplc="73080097" w:tentative="1">
      <w:start w:val="1"/>
      <w:numFmt w:val="lowerLetter"/>
      <w:lvlText w:val="%8."/>
      <w:lvlJc w:val="left"/>
      <w:pPr>
        <w:ind w:left="5760" w:hanging="360"/>
      </w:pPr>
    </w:lvl>
    <w:lvl w:ilvl="8" w:tplc="7308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1">
    <w:multiLevelType w:val="hybridMultilevel"/>
    <w:lvl w:ilvl="0" w:tplc="26831641">
      <w:start w:val="1"/>
      <w:numFmt w:val="decimal"/>
      <w:lvlText w:val="%1."/>
      <w:lvlJc w:val="left"/>
      <w:pPr>
        <w:ind w:left="720" w:hanging="360"/>
      </w:pPr>
    </w:lvl>
    <w:lvl w:ilvl="1" w:tplc="26831641" w:tentative="1">
      <w:start w:val="1"/>
      <w:numFmt w:val="lowerLetter"/>
      <w:lvlText w:val="%2."/>
      <w:lvlJc w:val="left"/>
      <w:pPr>
        <w:ind w:left="1440" w:hanging="360"/>
      </w:pPr>
    </w:lvl>
    <w:lvl w:ilvl="2" w:tplc="26831641" w:tentative="1">
      <w:start w:val="1"/>
      <w:numFmt w:val="lowerRoman"/>
      <w:lvlText w:val="%3."/>
      <w:lvlJc w:val="right"/>
      <w:pPr>
        <w:ind w:left="2160" w:hanging="180"/>
      </w:pPr>
    </w:lvl>
    <w:lvl w:ilvl="3" w:tplc="26831641" w:tentative="1">
      <w:start w:val="1"/>
      <w:numFmt w:val="decimal"/>
      <w:lvlText w:val="%4."/>
      <w:lvlJc w:val="left"/>
      <w:pPr>
        <w:ind w:left="2880" w:hanging="360"/>
      </w:pPr>
    </w:lvl>
    <w:lvl w:ilvl="4" w:tplc="26831641" w:tentative="1">
      <w:start w:val="1"/>
      <w:numFmt w:val="lowerLetter"/>
      <w:lvlText w:val="%5."/>
      <w:lvlJc w:val="left"/>
      <w:pPr>
        <w:ind w:left="3600" w:hanging="360"/>
      </w:pPr>
    </w:lvl>
    <w:lvl w:ilvl="5" w:tplc="26831641" w:tentative="1">
      <w:start w:val="1"/>
      <w:numFmt w:val="lowerRoman"/>
      <w:lvlText w:val="%6."/>
      <w:lvlJc w:val="right"/>
      <w:pPr>
        <w:ind w:left="4320" w:hanging="180"/>
      </w:pPr>
    </w:lvl>
    <w:lvl w:ilvl="6" w:tplc="26831641" w:tentative="1">
      <w:start w:val="1"/>
      <w:numFmt w:val="decimal"/>
      <w:lvlText w:val="%7."/>
      <w:lvlJc w:val="left"/>
      <w:pPr>
        <w:ind w:left="5040" w:hanging="360"/>
      </w:pPr>
    </w:lvl>
    <w:lvl w:ilvl="7" w:tplc="26831641" w:tentative="1">
      <w:start w:val="1"/>
      <w:numFmt w:val="lowerLetter"/>
      <w:lvlText w:val="%8."/>
      <w:lvlJc w:val="left"/>
      <w:pPr>
        <w:ind w:left="5760" w:hanging="360"/>
      </w:pPr>
    </w:lvl>
    <w:lvl w:ilvl="8" w:tplc="2683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0">
    <w:multiLevelType w:val="hybridMultilevel"/>
    <w:lvl w:ilvl="0" w:tplc="51551678">
      <w:start w:val="1"/>
      <w:numFmt w:val="decimal"/>
      <w:lvlText w:val="%1."/>
      <w:lvlJc w:val="left"/>
      <w:pPr>
        <w:ind w:left="720" w:hanging="360"/>
      </w:pPr>
    </w:lvl>
    <w:lvl w:ilvl="1" w:tplc="51551678" w:tentative="1">
      <w:start w:val="1"/>
      <w:numFmt w:val="lowerLetter"/>
      <w:lvlText w:val="%2."/>
      <w:lvlJc w:val="left"/>
      <w:pPr>
        <w:ind w:left="1440" w:hanging="360"/>
      </w:pPr>
    </w:lvl>
    <w:lvl w:ilvl="2" w:tplc="51551678" w:tentative="1">
      <w:start w:val="1"/>
      <w:numFmt w:val="lowerRoman"/>
      <w:lvlText w:val="%3."/>
      <w:lvlJc w:val="right"/>
      <w:pPr>
        <w:ind w:left="2160" w:hanging="180"/>
      </w:pPr>
    </w:lvl>
    <w:lvl w:ilvl="3" w:tplc="51551678" w:tentative="1">
      <w:start w:val="1"/>
      <w:numFmt w:val="decimal"/>
      <w:lvlText w:val="%4."/>
      <w:lvlJc w:val="left"/>
      <w:pPr>
        <w:ind w:left="2880" w:hanging="360"/>
      </w:pPr>
    </w:lvl>
    <w:lvl w:ilvl="4" w:tplc="51551678" w:tentative="1">
      <w:start w:val="1"/>
      <w:numFmt w:val="lowerLetter"/>
      <w:lvlText w:val="%5."/>
      <w:lvlJc w:val="left"/>
      <w:pPr>
        <w:ind w:left="3600" w:hanging="360"/>
      </w:pPr>
    </w:lvl>
    <w:lvl w:ilvl="5" w:tplc="51551678" w:tentative="1">
      <w:start w:val="1"/>
      <w:numFmt w:val="lowerRoman"/>
      <w:lvlText w:val="%6."/>
      <w:lvlJc w:val="right"/>
      <w:pPr>
        <w:ind w:left="4320" w:hanging="180"/>
      </w:pPr>
    </w:lvl>
    <w:lvl w:ilvl="6" w:tplc="51551678" w:tentative="1">
      <w:start w:val="1"/>
      <w:numFmt w:val="decimal"/>
      <w:lvlText w:val="%7."/>
      <w:lvlJc w:val="left"/>
      <w:pPr>
        <w:ind w:left="5040" w:hanging="360"/>
      </w:pPr>
    </w:lvl>
    <w:lvl w:ilvl="7" w:tplc="51551678" w:tentative="1">
      <w:start w:val="1"/>
      <w:numFmt w:val="lowerLetter"/>
      <w:lvlText w:val="%8."/>
      <w:lvlJc w:val="left"/>
      <w:pPr>
        <w:ind w:left="5760" w:hanging="360"/>
      </w:pPr>
    </w:lvl>
    <w:lvl w:ilvl="8" w:tplc="5155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9">
    <w:multiLevelType w:val="hybridMultilevel"/>
    <w:lvl w:ilvl="0" w:tplc="97509490">
      <w:start w:val="1"/>
      <w:numFmt w:val="decimal"/>
      <w:lvlText w:val="%1."/>
      <w:lvlJc w:val="left"/>
      <w:pPr>
        <w:ind w:left="720" w:hanging="360"/>
      </w:pPr>
    </w:lvl>
    <w:lvl w:ilvl="1" w:tplc="97509490" w:tentative="1">
      <w:start w:val="1"/>
      <w:numFmt w:val="lowerLetter"/>
      <w:lvlText w:val="%2."/>
      <w:lvlJc w:val="left"/>
      <w:pPr>
        <w:ind w:left="1440" w:hanging="360"/>
      </w:pPr>
    </w:lvl>
    <w:lvl w:ilvl="2" w:tplc="97509490" w:tentative="1">
      <w:start w:val="1"/>
      <w:numFmt w:val="lowerRoman"/>
      <w:lvlText w:val="%3."/>
      <w:lvlJc w:val="right"/>
      <w:pPr>
        <w:ind w:left="2160" w:hanging="180"/>
      </w:pPr>
    </w:lvl>
    <w:lvl w:ilvl="3" w:tplc="97509490" w:tentative="1">
      <w:start w:val="1"/>
      <w:numFmt w:val="decimal"/>
      <w:lvlText w:val="%4."/>
      <w:lvlJc w:val="left"/>
      <w:pPr>
        <w:ind w:left="2880" w:hanging="360"/>
      </w:pPr>
    </w:lvl>
    <w:lvl w:ilvl="4" w:tplc="97509490" w:tentative="1">
      <w:start w:val="1"/>
      <w:numFmt w:val="lowerLetter"/>
      <w:lvlText w:val="%5."/>
      <w:lvlJc w:val="left"/>
      <w:pPr>
        <w:ind w:left="3600" w:hanging="360"/>
      </w:pPr>
    </w:lvl>
    <w:lvl w:ilvl="5" w:tplc="97509490" w:tentative="1">
      <w:start w:val="1"/>
      <w:numFmt w:val="lowerRoman"/>
      <w:lvlText w:val="%6."/>
      <w:lvlJc w:val="right"/>
      <w:pPr>
        <w:ind w:left="4320" w:hanging="180"/>
      </w:pPr>
    </w:lvl>
    <w:lvl w:ilvl="6" w:tplc="97509490" w:tentative="1">
      <w:start w:val="1"/>
      <w:numFmt w:val="decimal"/>
      <w:lvlText w:val="%7."/>
      <w:lvlJc w:val="left"/>
      <w:pPr>
        <w:ind w:left="5040" w:hanging="360"/>
      </w:pPr>
    </w:lvl>
    <w:lvl w:ilvl="7" w:tplc="97509490" w:tentative="1">
      <w:start w:val="1"/>
      <w:numFmt w:val="lowerLetter"/>
      <w:lvlText w:val="%8."/>
      <w:lvlJc w:val="left"/>
      <w:pPr>
        <w:ind w:left="5760" w:hanging="360"/>
      </w:pPr>
    </w:lvl>
    <w:lvl w:ilvl="8" w:tplc="9750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8">
    <w:multiLevelType w:val="hybridMultilevel"/>
    <w:lvl w:ilvl="0" w:tplc="39468132">
      <w:start w:val="1"/>
      <w:numFmt w:val="decimal"/>
      <w:lvlText w:val="%1."/>
      <w:lvlJc w:val="left"/>
      <w:pPr>
        <w:ind w:left="720" w:hanging="360"/>
      </w:pPr>
    </w:lvl>
    <w:lvl w:ilvl="1" w:tplc="39468132" w:tentative="1">
      <w:start w:val="1"/>
      <w:numFmt w:val="lowerLetter"/>
      <w:lvlText w:val="%2."/>
      <w:lvlJc w:val="left"/>
      <w:pPr>
        <w:ind w:left="1440" w:hanging="360"/>
      </w:pPr>
    </w:lvl>
    <w:lvl w:ilvl="2" w:tplc="39468132" w:tentative="1">
      <w:start w:val="1"/>
      <w:numFmt w:val="lowerRoman"/>
      <w:lvlText w:val="%3."/>
      <w:lvlJc w:val="right"/>
      <w:pPr>
        <w:ind w:left="2160" w:hanging="180"/>
      </w:pPr>
    </w:lvl>
    <w:lvl w:ilvl="3" w:tplc="39468132" w:tentative="1">
      <w:start w:val="1"/>
      <w:numFmt w:val="decimal"/>
      <w:lvlText w:val="%4."/>
      <w:lvlJc w:val="left"/>
      <w:pPr>
        <w:ind w:left="2880" w:hanging="360"/>
      </w:pPr>
    </w:lvl>
    <w:lvl w:ilvl="4" w:tplc="39468132" w:tentative="1">
      <w:start w:val="1"/>
      <w:numFmt w:val="lowerLetter"/>
      <w:lvlText w:val="%5."/>
      <w:lvlJc w:val="left"/>
      <w:pPr>
        <w:ind w:left="3600" w:hanging="360"/>
      </w:pPr>
    </w:lvl>
    <w:lvl w:ilvl="5" w:tplc="39468132" w:tentative="1">
      <w:start w:val="1"/>
      <w:numFmt w:val="lowerRoman"/>
      <w:lvlText w:val="%6."/>
      <w:lvlJc w:val="right"/>
      <w:pPr>
        <w:ind w:left="4320" w:hanging="180"/>
      </w:pPr>
    </w:lvl>
    <w:lvl w:ilvl="6" w:tplc="39468132" w:tentative="1">
      <w:start w:val="1"/>
      <w:numFmt w:val="decimal"/>
      <w:lvlText w:val="%7."/>
      <w:lvlJc w:val="left"/>
      <w:pPr>
        <w:ind w:left="5040" w:hanging="360"/>
      </w:pPr>
    </w:lvl>
    <w:lvl w:ilvl="7" w:tplc="39468132" w:tentative="1">
      <w:start w:val="1"/>
      <w:numFmt w:val="lowerLetter"/>
      <w:lvlText w:val="%8."/>
      <w:lvlJc w:val="left"/>
      <w:pPr>
        <w:ind w:left="5760" w:hanging="360"/>
      </w:pPr>
    </w:lvl>
    <w:lvl w:ilvl="8" w:tplc="3946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7">
    <w:multiLevelType w:val="hybridMultilevel"/>
    <w:lvl w:ilvl="0" w:tplc="33835139">
      <w:start w:val="1"/>
      <w:numFmt w:val="decimal"/>
      <w:lvlText w:val="%1."/>
      <w:lvlJc w:val="left"/>
      <w:pPr>
        <w:ind w:left="720" w:hanging="360"/>
      </w:pPr>
    </w:lvl>
    <w:lvl w:ilvl="1" w:tplc="33835139" w:tentative="1">
      <w:start w:val="1"/>
      <w:numFmt w:val="lowerLetter"/>
      <w:lvlText w:val="%2."/>
      <w:lvlJc w:val="left"/>
      <w:pPr>
        <w:ind w:left="1440" w:hanging="360"/>
      </w:pPr>
    </w:lvl>
    <w:lvl w:ilvl="2" w:tplc="33835139" w:tentative="1">
      <w:start w:val="1"/>
      <w:numFmt w:val="lowerRoman"/>
      <w:lvlText w:val="%3."/>
      <w:lvlJc w:val="right"/>
      <w:pPr>
        <w:ind w:left="2160" w:hanging="180"/>
      </w:pPr>
    </w:lvl>
    <w:lvl w:ilvl="3" w:tplc="33835139" w:tentative="1">
      <w:start w:val="1"/>
      <w:numFmt w:val="decimal"/>
      <w:lvlText w:val="%4."/>
      <w:lvlJc w:val="left"/>
      <w:pPr>
        <w:ind w:left="2880" w:hanging="360"/>
      </w:pPr>
    </w:lvl>
    <w:lvl w:ilvl="4" w:tplc="33835139" w:tentative="1">
      <w:start w:val="1"/>
      <w:numFmt w:val="lowerLetter"/>
      <w:lvlText w:val="%5."/>
      <w:lvlJc w:val="left"/>
      <w:pPr>
        <w:ind w:left="3600" w:hanging="360"/>
      </w:pPr>
    </w:lvl>
    <w:lvl w:ilvl="5" w:tplc="33835139" w:tentative="1">
      <w:start w:val="1"/>
      <w:numFmt w:val="lowerRoman"/>
      <w:lvlText w:val="%6."/>
      <w:lvlJc w:val="right"/>
      <w:pPr>
        <w:ind w:left="4320" w:hanging="180"/>
      </w:pPr>
    </w:lvl>
    <w:lvl w:ilvl="6" w:tplc="33835139" w:tentative="1">
      <w:start w:val="1"/>
      <w:numFmt w:val="decimal"/>
      <w:lvlText w:val="%7."/>
      <w:lvlJc w:val="left"/>
      <w:pPr>
        <w:ind w:left="5040" w:hanging="360"/>
      </w:pPr>
    </w:lvl>
    <w:lvl w:ilvl="7" w:tplc="33835139" w:tentative="1">
      <w:start w:val="1"/>
      <w:numFmt w:val="lowerLetter"/>
      <w:lvlText w:val="%8."/>
      <w:lvlJc w:val="left"/>
      <w:pPr>
        <w:ind w:left="5760" w:hanging="360"/>
      </w:pPr>
    </w:lvl>
    <w:lvl w:ilvl="8" w:tplc="3383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6">
    <w:multiLevelType w:val="hybridMultilevel"/>
    <w:lvl w:ilvl="0" w:tplc="38639475">
      <w:start w:val="1"/>
      <w:numFmt w:val="decimal"/>
      <w:lvlText w:val="%1."/>
      <w:lvlJc w:val="left"/>
      <w:pPr>
        <w:ind w:left="720" w:hanging="360"/>
      </w:pPr>
    </w:lvl>
    <w:lvl w:ilvl="1" w:tplc="38639475" w:tentative="1">
      <w:start w:val="1"/>
      <w:numFmt w:val="lowerLetter"/>
      <w:lvlText w:val="%2."/>
      <w:lvlJc w:val="left"/>
      <w:pPr>
        <w:ind w:left="1440" w:hanging="360"/>
      </w:pPr>
    </w:lvl>
    <w:lvl w:ilvl="2" w:tplc="38639475" w:tentative="1">
      <w:start w:val="1"/>
      <w:numFmt w:val="lowerRoman"/>
      <w:lvlText w:val="%3."/>
      <w:lvlJc w:val="right"/>
      <w:pPr>
        <w:ind w:left="2160" w:hanging="180"/>
      </w:pPr>
    </w:lvl>
    <w:lvl w:ilvl="3" w:tplc="38639475" w:tentative="1">
      <w:start w:val="1"/>
      <w:numFmt w:val="decimal"/>
      <w:lvlText w:val="%4."/>
      <w:lvlJc w:val="left"/>
      <w:pPr>
        <w:ind w:left="2880" w:hanging="360"/>
      </w:pPr>
    </w:lvl>
    <w:lvl w:ilvl="4" w:tplc="38639475" w:tentative="1">
      <w:start w:val="1"/>
      <w:numFmt w:val="lowerLetter"/>
      <w:lvlText w:val="%5."/>
      <w:lvlJc w:val="left"/>
      <w:pPr>
        <w:ind w:left="3600" w:hanging="360"/>
      </w:pPr>
    </w:lvl>
    <w:lvl w:ilvl="5" w:tplc="38639475" w:tentative="1">
      <w:start w:val="1"/>
      <w:numFmt w:val="lowerRoman"/>
      <w:lvlText w:val="%6."/>
      <w:lvlJc w:val="right"/>
      <w:pPr>
        <w:ind w:left="4320" w:hanging="180"/>
      </w:pPr>
    </w:lvl>
    <w:lvl w:ilvl="6" w:tplc="38639475" w:tentative="1">
      <w:start w:val="1"/>
      <w:numFmt w:val="decimal"/>
      <w:lvlText w:val="%7."/>
      <w:lvlJc w:val="left"/>
      <w:pPr>
        <w:ind w:left="5040" w:hanging="360"/>
      </w:pPr>
    </w:lvl>
    <w:lvl w:ilvl="7" w:tplc="38639475" w:tentative="1">
      <w:start w:val="1"/>
      <w:numFmt w:val="lowerLetter"/>
      <w:lvlText w:val="%8."/>
      <w:lvlJc w:val="left"/>
      <w:pPr>
        <w:ind w:left="5760" w:hanging="360"/>
      </w:pPr>
    </w:lvl>
    <w:lvl w:ilvl="8" w:tplc="3863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5">
    <w:multiLevelType w:val="hybridMultilevel"/>
    <w:lvl w:ilvl="0" w:tplc="39864201">
      <w:start w:val="1"/>
      <w:numFmt w:val="decimal"/>
      <w:lvlText w:val="%1."/>
      <w:lvlJc w:val="left"/>
      <w:pPr>
        <w:ind w:left="720" w:hanging="360"/>
      </w:pPr>
    </w:lvl>
    <w:lvl w:ilvl="1" w:tplc="39864201" w:tentative="1">
      <w:start w:val="1"/>
      <w:numFmt w:val="lowerLetter"/>
      <w:lvlText w:val="%2."/>
      <w:lvlJc w:val="left"/>
      <w:pPr>
        <w:ind w:left="1440" w:hanging="360"/>
      </w:pPr>
    </w:lvl>
    <w:lvl w:ilvl="2" w:tplc="39864201" w:tentative="1">
      <w:start w:val="1"/>
      <w:numFmt w:val="lowerRoman"/>
      <w:lvlText w:val="%3."/>
      <w:lvlJc w:val="right"/>
      <w:pPr>
        <w:ind w:left="2160" w:hanging="180"/>
      </w:pPr>
    </w:lvl>
    <w:lvl w:ilvl="3" w:tplc="39864201" w:tentative="1">
      <w:start w:val="1"/>
      <w:numFmt w:val="decimal"/>
      <w:lvlText w:val="%4."/>
      <w:lvlJc w:val="left"/>
      <w:pPr>
        <w:ind w:left="2880" w:hanging="360"/>
      </w:pPr>
    </w:lvl>
    <w:lvl w:ilvl="4" w:tplc="39864201" w:tentative="1">
      <w:start w:val="1"/>
      <w:numFmt w:val="lowerLetter"/>
      <w:lvlText w:val="%5."/>
      <w:lvlJc w:val="left"/>
      <w:pPr>
        <w:ind w:left="3600" w:hanging="360"/>
      </w:pPr>
    </w:lvl>
    <w:lvl w:ilvl="5" w:tplc="39864201" w:tentative="1">
      <w:start w:val="1"/>
      <w:numFmt w:val="lowerRoman"/>
      <w:lvlText w:val="%6."/>
      <w:lvlJc w:val="right"/>
      <w:pPr>
        <w:ind w:left="4320" w:hanging="180"/>
      </w:pPr>
    </w:lvl>
    <w:lvl w:ilvl="6" w:tplc="39864201" w:tentative="1">
      <w:start w:val="1"/>
      <w:numFmt w:val="decimal"/>
      <w:lvlText w:val="%7."/>
      <w:lvlJc w:val="left"/>
      <w:pPr>
        <w:ind w:left="5040" w:hanging="360"/>
      </w:pPr>
    </w:lvl>
    <w:lvl w:ilvl="7" w:tplc="39864201" w:tentative="1">
      <w:start w:val="1"/>
      <w:numFmt w:val="lowerLetter"/>
      <w:lvlText w:val="%8."/>
      <w:lvlJc w:val="left"/>
      <w:pPr>
        <w:ind w:left="5760" w:hanging="360"/>
      </w:pPr>
    </w:lvl>
    <w:lvl w:ilvl="8" w:tplc="3986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4">
    <w:multiLevelType w:val="hybridMultilevel"/>
    <w:lvl w:ilvl="0" w:tplc="64839833">
      <w:start w:val="1"/>
      <w:numFmt w:val="decimal"/>
      <w:lvlText w:val="%1."/>
      <w:lvlJc w:val="left"/>
      <w:pPr>
        <w:ind w:left="720" w:hanging="360"/>
      </w:pPr>
    </w:lvl>
    <w:lvl w:ilvl="1" w:tplc="64839833" w:tentative="1">
      <w:start w:val="1"/>
      <w:numFmt w:val="lowerLetter"/>
      <w:lvlText w:val="%2."/>
      <w:lvlJc w:val="left"/>
      <w:pPr>
        <w:ind w:left="1440" w:hanging="360"/>
      </w:pPr>
    </w:lvl>
    <w:lvl w:ilvl="2" w:tplc="64839833" w:tentative="1">
      <w:start w:val="1"/>
      <w:numFmt w:val="lowerRoman"/>
      <w:lvlText w:val="%3."/>
      <w:lvlJc w:val="right"/>
      <w:pPr>
        <w:ind w:left="2160" w:hanging="180"/>
      </w:pPr>
    </w:lvl>
    <w:lvl w:ilvl="3" w:tplc="64839833" w:tentative="1">
      <w:start w:val="1"/>
      <w:numFmt w:val="decimal"/>
      <w:lvlText w:val="%4."/>
      <w:lvlJc w:val="left"/>
      <w:pPr>
        <w:ind w:left="2880" w:hanging="360"/>
      </w:pPr>
    </w:lvl>
    <w:lvl w:ilvl="4" w:tplc="64839833" w:tentative="1">
      <w:start w:val="1"/>
      <w:numFmt w:val="lowerLetter"/>
      <w:lvlText w:val="%5."/>
      <w:lvlJc w:val="left"/>
      <w:pPr>
        <w:ind w:left="3600" w:hanging="360"/>
      </w:pPr>
    </w:lvl>
    <w:lvl w:ilvl="5" w:tplc="64839833" w:tentative="1">
      <w:start w:val="1"/>
      <w:numFmt w:val="lowerRoman"/>
      <w:lvlText w:val="%6."/>
      <w:lvlJc w:val="right"/>
      <w:pPr>
        <w:ind w:left="4320" w:hanging="180"/>
      </w:pPr>
    </w:lvl>
    <w:lvl w:ilvl="6" w:tplc="64839833" w:tentative="1">
      <w:start w:val="1"/>
      <w:numFmt w:val="decimal"/>
      <w:lvlText w:val="%7."/>
      <w:lvlJc w:val="left"/>
      <w:pPr>
        <w:ind w:left="5040" w:hanging="360"/>
      </w:pPr>
    </w:lvl>
    <w:lvl w:ilvl="7" w:tplc="64839833" w:tentative="1">
      <w:start w:val="1"/>
      <w:numFmt w:val="lowerLetter"/>
      <w:lvlText w:val="%8."/>
      <w:lvlJc w:val="left"/>
      <w:pPr>
        <w:ind w:left="5760" w:hanging="360"/>
      </w:pPr>
    </w:lvl>
    <w:lvl w:ilvl="8" w:tplc="6483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3">
    <w:multiLevelType w:val="hybridMultilevel"/>
    <w:lvl w:ilvl="0" w:tplc="58424907">
      <w:start w:val="1"/>
      <w:numFmt w:val="decimal"/>
      <w:lvlText w:val="%1."/>
      <w:lvlJc w:val="left"/>
      <w:pPr>
        <w:ind w:left="720" w:hanging="360"/>
      </w:pPr>
    </w:lvl>
    <w:lvl w:ilvl="1" w:tplc="58424907" w:tentative="1">
      <w:start w:val="1"/>
      <w:numFmt w:val="lowerLetter"/>
      <w:lvlText w:val="%2."/>
      <w:lvlJc w:val="left"/>
      <w:pPr>
        <w:ind w:left="1440" w:hanging="360"/>
      </w:pPr>
    </w:lvl>
    <w:lvl w:ilvl="2" w:tplc="58424907" w:tentative="1">
      <w:start w:val="1"/>
      <w:numFmt w:val="lowerRoman"/>
      <w:lvlText w:val="%3."/>
      <w:lvlJc w:val="right"/>
      <w:pPr>
        <w:ind w:left="2160" w:hanging="180"/>
      </w:pPr>
    </w:lvl>
    <w:lvl w:ilvl="3" w:tplc="58424907" w:tentative="1">
      <w:start w:val="1"/>
      <w:numFmt w:val="decimal"/>
      <w:lvlText w:val="%4."/>
      <w:lvlJc w:val="left"/>
      <w:pPr>
        <w:ind w:left="2880" w:hanging="360"/>
      </w:pPr>
    </w:lvl>
    <w:lvl w:ilvl="4" w:tplc="58424907" w:tentative="1">
      <w:start w:val="1"/>
      <w:numFmt w:val="lowerLetter"/>
      <w:lvlText w:val="%5."/>
      <w:lvlJc w:val="left"/>
      <w:pPr>
        <w:ind w:left="3600" w:hanging="360"/>
      </w:pPr>
    </w:lvl>
    <w:lvl w:ilvl="5" w:tplc="58424907" w:tentative="1">
      <w:start w:val="1"/>
      <w:numFmt w:val="lowerRoman"/>
      <w:lvlText w:val="%6."/>
      <w:lvlJc w:val="right"/>
      <w:pPr>
        <w:ind w:left="4320" w:hanging="180"/>
      </w:pPr>
    </w:lvl>
    <w:lvl w:ilvl="6" w:tplc="58424907" w:tentative="1">
      <w:start w:val="1"/>
      <w:numFmt w:val="decimal"/>
      <w:lvlText w:val="%7."/>
      <w:lvlJc w:val="left"/>
      <w:pPr>
        <w:ind w:left="5040" w:hanging="360"/>
      </w:pPr>
    </w:lvl>
    <w:lvl w:ilvl="7" w:tplc="58424907" w:tentative="1">
      <w:start w:val="1"/>
      <w:numFmt w:val="lowerLetter"/>
      <w:lvlText w:val="%8."/>
      <w:lvlJc w:val="left"/>
      <w:pPr>
        <w:ind w:left="5760" w:hanging="360"/>
      </w:pPr>
    </w:lvl>
    <w:lvl w:ilvl="8" w:tplc="5842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2">
    <w:multiLevelType w:val="hybridMultilevel"/>
    <w:lvl w:ilvl="0" w:tplc="20423810">
      <w:start w:val="1"/>
      <w:numFmt w:val="decimal"/>
      <w:lvlText w:val="%1."/>
      <w:lvlJc w:val="left"/>
      <w:pPr>
        <w:ind w:left="720" w:hanging="360"/>
      </w:pPr>
    </w:lvl>
    <w:lvl w:ilvl="1" w:tplc="20423810" w:tentative="1">
      <w:start w:val="1"/>
      <w:numFmt w:val="lowerLetter"/>
      <w:lvlText w:val="%2."/>
      <w:lvlJc w:val="left"/>
      <w:pPr>
        <w:ind w:left="1440" w:hanging="360"/>
      </w:pPr>
    </w:lvl>
    <w:lvl w:ilvl="2" w:tplc="20423810" w:tentative="1">
      <w:start w:val="1"/>
      <w:numFmt w:val="lowerRoman"/>
      <w:lvlText w:val="%3."/>
      <w:lvlJc w:val="right"/>
      <w:pPr>
        <w:ind w:left="2160" w:hanging="180"/>
      </w:pPr>
    </w:lvl>
    <w:lvl w:ilvl="3" w:tplc="20423810" w:tentative="1">
      <w:start w:val="1"/>
      <w:numFmt w:val="decimal"/>
      <w:lvlText w:val="%4."/>
      <w:lvlJc w:val="left"/>
      <w:pPr>
        <w:ind w:left="2880" w:hanging="360"/>
      </w:pPr>
    </w:lvl>
    <w:lvl w:ilvl="4" w:tplc="20423810" w:tentative="1">
      <w:start w:val="1"/>
      <w:numFmt w:val="lowerLetter"/>
      <w:lvlText w:val="%5."/>
      <w:lvlJc w:val="left"/>
      <w:pPr>
        <w:ind w:left="3600" w:hanging="360"/>
      </w:pPr>
    </w:lvl>
    <w:lvl w:ilvl="5" w:tplc="20423810" w:tentative="1">
      <w:start w:val="1"/>
      <w:numFmt w:val="lowerRoman"/>
      <w:lvlText w:val="%6."/>
      <w:lvlJc w:val="right"/>
      <w:pPr>
        <w:ind w:left="4320" w:hanging="180"/>
      </w:pPr>
    </w:lvl>
    <w:lvl w:ilvl="6" w:tplc="20423810" w:tentative="1">
      <w:start w:val="1"/>
      <w:numFmt w:val="decimal"/>
      <w:lvlText w:val="%7."/>
      <w:lvlJc w:val="left"/>
      <w:pPr>
        <w:ind w:left="5040" w:hanging="360"/>
      </w:pPr>
    </w:lvl>
    <w:lvl w:ilvl="7" w:tplc="20423810" w:tentative="1">
      <w:start w:val="1"/>
      <w:numFmt w:val="lowerLetter"/>
      <w:lvlText w:val="%8."/>
      <w:lvlJc w:val="left"/>
      <w:pPr>
        <w:ind w:left="5760" w:hanging="360"/>
      </w:pPr>
    </w:lvl>
    <w:lvl w:ilvl="8" w:tplc="2042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1">
    <w:multiLevelType w:val="hybridMultilevel"/>
    <w:lvl w:ilvl="0" w:tplc="69920918">
      <w:start w:val="1"/>
      <w:numFmt w:val="decimal"/>
      <w:lvlText w:val="%1."/>
      <w:lvlJc w:val="left"/>
      <w:pPr>
        <w:ind w:left="720" w:hanging="360"/>
      </w:pPr>
    </w:lvl>
    <w:lvl w:ilvl="1" w:tplc="69920918" w:tentative="1">
      <w:start w:val="1"/>
      <w:numFmt w:val="lowerLetter"/>
      <w:lvlText w:val="%2."/>
      <w:lvlJc w:val="left"/>
      <w:pPr>
        <w:ind w:left="1440" w:hanging="360"/>
      </w:pPr>
    </w:lvl>
    <w:lvl w:ilvl="2" w:tplc="69920918" w:tentative="1">
      <w:start w:val="1"/>
      <w:numFmt w:val="lowerRoman"/>
      <w:lvlText w:val="%3."/>
      <w:lvlJc w:val="right"/>
      <w:pPr>
        <w:ind w:left="2160" w:hanging="180"/>
      </w:pPr>
    </w:lvl>
    <w:lvl w:ilvl="3" w:tplc="69920918" w:tentative="1">
      <w:start w:val="1"/>
      <w:numFmt w:val="decimal"/>
      <w:lvlText w:val="%4."/>
      <w:lvlJc w:val="left"/>
      <w:pPr>
        <w:ind w:left="2880" w:hanging="360"/>
      </w:pPr>
    </w:lvl>
    <w:lvl w:ilvl="4" w:tplc="69920918" w:tentative="1">
      <w:start w:val="1"/>
      <w:numFmt w:val="lowerLetter"/>
      <w:lvlText w:val="%5."/>
      <w:lvlJc w:val="left"/>
      <w:pPr>
        <w:ind w:left="3600" w:hanging="360"/>
      </w:pPr>
    </w:lvl>
    <w:lvl w:ilvl="5" w:tplc="69920918" w:tentative="1">
      <w:start w:val="1"/>
      <w:numFmt w:val="lowerRoman"/>
      <w:lvlText w:val="%6."/>
      <w:lvlJc w:val="right"/>
      <w:pPr>
        <w:ind w:left="4320" w:hanging="180"/>
      </w:pPr>
    </w:lvl>
    <w:lvl w:ilvl="6" w:tplc="69920918" w:tentative="1">
      <w:start w:val="1"/>
      <w:numFmt w:val="decimal"/>
      <w:lvlText w:val="%7."/>
      <w:lvlJc w:val="left"/>
      <w:pPr>
        <w:ind w:left="5040" w:hanging="360"/>
      </w:pPr>
    </w:lvl>
    <w:lvl w:ilvl="7" w:tplc="69920918" w:tentative="1">
      <w:start w:val="1"/>
      <w:numFmt w:val="lowerLetter"/>
      <w:lvlText w:val="%8."/>
      <w:lvlJc w:val="left"/>
      <w:pPr>
        <w:ind w:left="5760" w:hanging="360"/>
      </w:pPr>
    </w:lvl>
    <w:lvl w:ilvl="8" w:tplc="6992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0">
    <w:multiLevelType w:val="hybridMultilevel"/>
    <w:lvl w:ilvl="0" w:tplc="37466530">
      <w:start w:val="1"/>
      <w:numFmt w:val="decimal"/>
      <w:lvlText w:val="%1."/>
      <w:lvlJc w:val="left"/>
      <w:pPr>
        <w:ind w:left="720" w:hanging="360"/>
      </w:pPr>
    </w:lvl>
    <w:lvl w:ilvl="1" w:tplc="37466530" w:tentative="1">
      <w:start w:val="1"/>
      <w:numFmt w:val="lowerLetter"/>
      <w:lvlText w:val="%2."/>
      <w:lvlJc w:val="left"/>
      <w:pPr>
        <w:ind w:left="1440" w:hanging="360"/>
      </w:pPr>
    </w:lvl>
    <w:lvl w:ilvl="2" w:tplc="37466530" w:tentative="1">
      <w:start w:val="1"/>
      <w:numFmt w:val="lowerRoman"/>
      <w:lvlText w:val="%3."/>
      <w:lvlJc w:val="right"/>
      <w:pPr>
        <w:ind w:left="2160" w:hanging="180"/>
      </w:pPr>
    </w:lvl>
    <w:lvl w:ilvl="3" w:tplc="37466530" w:tentative="1">
      <w:start w:val="1"/>
      <w:numFmt w:val="decimal"/>
      <w:lvlText w:val="%4."/>
      <w:lvlJc w:val="left"/>
      <w:pPr>
        <w:ind w:left="2880" w:hanging="360"/>
      </w:pPr>
    </w:lvl>
    <w:lvl w:ilvl="4" w:tplc="37466530" w:tentative="1">
      <w:start w:val="1"/>
      <w:numFmt w:val="lowerLetter"/>
      <w:lvlText w:val="%5."/>
      <w:lvlJc w:val="left"/>
      <w:pPr>
        <w:ind w:left="3600" w:hanging="360"/>
      </w:pPr>
    </w:lvl>
    <w:lvl w:ilvl="5" w:tplc="37466530" w:tentative="1">
      <w:start w:val="1"/>
      <w:numFmt w:val="lowerRoman"/>
      <w:lvlText w:val="%6."/>
      <w:lvlJc w:val="right"/>
      <w:pPr>
        <w:ind w:left="4320" w:hanging="180"/>
      </w:pPr>
    </w:lvl>
    <w:lvl w:ilvl="6" w:tplc="37466530" w:tentative="1">
      <w:start w:val="1"/>
      <w:numFmt w:val="decimal"/>
      <w:lvlText w:val="%7."/>
      <w:lvlJc w:val="left"/>
      <w:pPr>
        <w:ind w:left="5040" w:hanging="360"/>
      </w:pPr>
    </w:lvl>
    <w:lvl w:ilvl="7" w:tplc="37466530" w:tentative="1">
      <w:start w:val="1"/>
      <w:numFmt w:val="lowerLetter"/>
      <w:lvlText w:val="%8."/>
      <w:lvlJc w:val="left"/>
      <w:pPr>
        <w:ind w:left="5760" w:hanging="360"/>
      </w:pPr>
    </w:lvl>
    <w:lvl w:ilvl="8" w:tplc="3746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9">
    <w:multiLevelType w:val="hybridMultilevel"/>
    <w:lvl w:ilvl="0" w:tplc="67689133">
      <w:start w:val="1"/>
      <w:numFmt w:val="decimal"/>
      <w:lvlText w:val="%1."/>
      <w:lvlJc w:val="left"/>
      <w:pPr>
        <w:ind w:left="720" w:hanging="360"/>
      </w:pPr>
    </w:lvl>
    <w:lvl w:ilvl="1" w:tplc="67689133" w:tentative="1">
      <w:start w:val="1"/>
      <w:numFmt w:val="lowerLetter"/>
      <w:lvlText w:val="%2."/>
      <w:lvlJc w:val="left"/>
      <w:pPr>
        <w:ind w:left="1440" w:hanging="360"/>
      </w:pPr>
    </w:lvl>
    <w:lvl w:ilvl="2" w:tplc="67689133" w:tentative="1">
      <w:start w:val="1"/>
      <w:numFmt w:val="lowerRoman"/>
      <w:lvlText w:val="%3."/>
      <w:lvlJc w:val="right"/>
      <w:pPr>
        <w:ind w:left="2160" w:hanging="180"/>
      </w:pPr>
    </w:lvl>
    <w:lvl w:ilvl="3" w:tplc="67689133" w:tentative="1">
      <w:start w:val="1"/>
      <w:numFmt w:val="decimal"/>
      <w:lvlText w:val="%4."/>
      <w:lvlJc w:val="left"/>
      <w:pPr>
        <w:ind w:left="2880" w:hanging="360"/>
      </w:pPr>
    </w:lvl>
    <w:lvl w:ilvl="4" w:tplc="67689133" w:tentative="1">
      <w:start w:val="1"/>
      <w:numFmt w:val="lowerLetter"/>
      <w:lvlText w:val="%5."/>
      <w:lvlJc w:val="left"/>
      <w:pPr>
        <w:ind w:left="3600" w:hanging="360"/>
      </w:pPr>
    </w:lvl>
    <w:lvl w:ilvl="5" w:tplc="67689133" w:tentative="1">
      <w:start w:val="1"/>
      <w:numFmt w:val="lowerRoman"/>
      <w:lvlText w:val="%6."/>
      <w:lvlJc w:val="right"/>
      <w:pPr>
        <w:ind w:left="4320" w:hanging="180"/>
      </w:pPr>
    </w:lvl>
    <w:lvl w:ilvl="6" w:tplc="67689133" w:tentative="1">
      <w:start w:val="1"/>
      <w:numFmt w:val="decimal"/>
      <w:lvlText w:val="%7."/>
      <w:lvlJc w:val="left"/>
      <w:pPr>
        <w:ind w:left="5040" w:hanging="360"/>
      </w:pPr>
    </w:lvl>
    <w:lvl w:ilvl="7" w:tplc="67689133" w:tentative="1">
      <w:start w:val="1"/>
      <w:numFmt w:val="lowerLetter"/>
      <w:lvlText w:val="%8."/>
      <w:lvlJc w:val="left"/>
      <w:pPr>
        <w:ind w:left="5760" w:hanging="360"/>
      </w:pPr>
    </w:lvl>
    <w:lvl w:ilvl="8" w:tplc="6768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8">
    <w:multiLevelType w:val="hybridMultilevel"/>
    <w:lvl w:ilvl="0" w:tplc="789592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228">
    <w:abstractNumId w:val="26228"/>
  </w:num>
  <w:num w:numId="26229">
    <w:abstractNumId w:val="26229"/>
  </w:num>
  <w:num w:numId="26230">
    <w:abstractNumId w:val="26230"/>
  </w:num>
  <w:num w:numId="26231">
    <w:abstractNumId w:val="26231"/>
  </w:num>
  <w:num w:numId="26232">
    <w:abstractNumId w:val="26232"/>
  </w:num>
  <w:num w:numId="26233">
    <w:abstractNumId w:val="26233"/>
  </w:num>
  <w:num w:numId="26234">
    <w:abstractNumId w:val="26234"/>
  </w:num>
  <w:num w:numId="26235">
    <w:abstractNumId w:val="26235"/>
  </w:num>
  <w:num w:numId="26236">
    <w:abstractNumId w:val="26236"/>
  </w:num>
  <w:num w:numId="26237">
    <w:abstractNumId w:val="26237"/>
  </w:num>
  <w:num w:numId="26238">
    <w:abstractNumId w:val="26238"/>
  </w:num>
  <w:num w:numId="26239">
    <w:abstractNumId w:val="26239"/>
  </w:num>
  <w:num w:numId="26240">
    <w:abstractNumId w:val="26240"/>
  </w:num>
  <w:num w:numId="26241">
    <w:abstractNumId w:val="26241"/>
  </w:num>
  <w:num w:numId="26242">
    <w:abstractNumId w:val="26242"/>
  </w:num>
  <w:num w:numId="26243">
    <w:abstractNumId w:val="26243"/>
  </w:num>
  <w:num w:numId="26244">
    <w:abstractNumId w:val="26244"/>
  </w:num>
  <w:num w:numId="26245">
    <w:abstractNumId w:val="26245"/>
  </w:num>
  <w:num w:numId="26246">
    <w:abstractNumId w:val="26246"/>
  </w:num>
  <w:num w:numId="26247">
    <w:abstractNumId w:val="26247"/>
  </w:num>
  <w:num w:numId="26248">
    <w:abstractNumId w:val="26248"/>
  </w:num>
  <w:num w:numId="26249">
    <w:abstractNumId w:val="26249"/>
  </w:num>
  <w:num w:numId="26250">
    <w:abstractNumId w:val="26250"/>
  </w:num>
  <w:num w:numId="26251">
    <w:abstractNumId w:val="26251"/>
  </w:num>
  <w:num w:numId="26252">
    <w:abstractNumId w:val="26252"/>
  </w:num>
  <w:num w:numId="26253">
    <w:abstractNumId w:val="26253"/>
  </w:num>
  <w:num w:numId="26254">
    <w:abstractNumId w:val="26254"/>
  </w:num>
  <w:num w:numId="26255">
    <w:abstractNumId w:val="26255"/>
  </w:num>
  <w:num w:numId="26256">
    <w:abstractNumId w:val="26256"/>
  </w:num>
  <w:num w:numId="26257">
    <w:abstractNumId w:val="26257"/>
  </w:num>
  <w:num w:numId="26258">
    <w:abstractNumId w:val="26258"/>
  </w:num>
  <w:num w:numId="26259">
    <w:abstractNumId w:val="26259"/>
  </w:num>
  <w:num w:numId="26260">
    <w:abstractNumId w:val="26260"/>
  </w:num>
  <w:num w:numId="26261">
    <w:abstractNumId w:val="26261"/>
  </w:num>
  <w:num w:numId="26262">
    <w:abstractNumId w:val="26262"/>
  </w:num>
  <w:num w:numId="26263">
    <w:abstractNumId w:val="26263"/>
  </w:num>
  <w:num w:numId="26264">
    <w:abstractNumId w:val="26264"/>
  </w:num>
  <w:num w:numId="26265">
    <w:abstractNumId w:val="26265"/>
  </w:num>
  <w:num w:numId="26266">
    <w:abstractNumId w:val="26266"/>
  </w:num>
  <w:num w:numId="26267">
    <w:abstractNumId w:val="26267"/>
  </w:num>
  <w:num w:numId="26268">
    <w:abstractNumId w:val="26268"/>
  </w:num>
  <w:num w:numId="26269">
    <w:abstractNumId w:val="26269"/>
  </w:num>
  <w:num w:numId="26270">
    <w:abstractNumId w:val="26270"/>
  </w:num>
  <w:num w:numId="26271">
    <w:abstractNumId w:val="26271"/>
  </w:num>
  <w:num w:numId="26272">
    <w:abstractNumId w:val="26272"/>
  </w:num>
  <w:num w:numId="26273">
    <w:abstractNumId w:val="26273"/>
  </w:num>
  <w:num w:numId="26274">
    <w:abstractNumId w:val="26274"/>
  </w:num>
  <w:num w:numId="26275">
    <w:abstractNumId w:val="26275"/>
  </w:num>
  <w:num w:numId="26276">
    <w:abstractNumId w:val="26276"/>
  </w:num>
  <w:num w:numId="26277">
    <w:abstractNumId w:val="26277"/>
  </w:num>
  <w:num w:numId="26278">
    <w:abstractNumId w:val="26278"/>
  </w:num>
  <w:num w:numId="26279">
    <w:abstractNumId w:val="26279"/>
  </w:num>
  <w:num w:numId="26280">
    <w:abstractNumId w:val="26280"/>
  </w:num>
  <w:num w:numId="26281">
    <w:abstractNumId w:val="26281"/>
  </w:num>
  <w:num w:numId="26282">
    <w:abstractNumId w:val="26282"/>
  </w:num>
  <w:num w:numId="26283">
    <w:abstractNumId w:val="26283"/>
  </w:num>
  <w:num w:numId="26284">
    <w:abstractNumId w:val="26284"/>
  </w:num>
  <w:num w:numId="26285">
    <w:abstractNumId w:val="26285"/>
  </w:num>
  <w:num w:numId="26286">
    <w:abstractNumId w:val="26286"/>
  </w:num>
  <w:num w:numId="26287">
    <w:abstractNumId w:val="26287"/>
  </w:num>
  <w:num w:numId="26288">
    <w:abstractNumId w:val="26288"/>
  </w:num>
  <w:num w:numId="26289">
    <w:abstractNumId w:val="26289"/>
  </w:num>
  <w:num w:numId="26290">
    <w:abstractNumId w:val="26290"/>
  </w:num>
  <w:num w:numId="26291">
    <w:abstractNumId w:val="26291"/>
  </w:num>
  <w:num w:numId="26292">
    <w:abstractNumId w:val="26292"/>
  </w:num>
  <w:num w:numId="26293">
    <w:abstractNumId w:val="26293"/>
  </w:num>
  <w:num w:numId="26294">
    <w:abstractNumId w:val="26294"/>
  </w:num>
  <w:num w:numId="26295">
    <w:abstractNumId w:val="26295"/>
  </w:num>
  <w:num w:numId="26296">
    <w:abstractNumId w:val="26296"/>
  </w:num>
  <w:num w:numId="26297">
    <w:abstractNumId w:val="26297"/>
  </w:num>
  <w:num w:numId="26298">
    <w:abstractNumId w:val="26298"/>
  </w:num>
  <w:num w:numId="26299">
    <w:abstractNumId w:val="26299"/>
  </w:num>
  <w:num w:numId="26300">
    <w:abstractNumId w:val="26300"/>
  </w:num>
  <w:num w:numId="26301">
    <w:abstractNumId w:val="26301"/>
  </w:num>
  <w:num w:numId="26302">
    <w:abstractNumId w:val="26302"/>
  </w:num>
  <w:num w:numId="26303">
    <w:abstractNumId w:val="26303"/>
  </w:num>
  <w:num w:numId="26304">
    <w:abstractNumId w:val="26304"/>
  </w:num>
  <w:num w:numId="26305">
    <w:abstractNumId w:val="26305"/>
  </w:num>
  <w:num w:numId="26306">
    <w:abstractNumId w:val="26306"/>
  </w:num>
  <w:num w:numId="26307">
    <w:abstractNumId w:val="26307"/>
  </w:num>
  <w:num w:numId="26308">
    <w:abstractNumId w:val="26308"/>
  </w:num>
  <w:num w:numId="26309">
    <w:abstractNumId w:val="26309"/>
  </w:num>
  <w:num w:numId="26310">
    <w:abstractNumId w:val="26310"/>
  </w:num>
  <w:num w:numId="26311">
    <w:abstractNumId w:val="26311"/>
  </w:num>
  <w:num w:numId="26312">
    <w:abstractNumId w:val="26312"/>
  </w:num>
  <w:num w:numId="26313">
    <w:abstractNumId w:val="26313"/>
  </w:num>
  <w:num w:numId="26314">
    <w:abstractNumId w:val="26314"/>
  </w:num>
  <w:num w:numId="26315">
    <w:abstractNumId w:val="26315"/>
  </w:num>
  <w:num w:numId="26316">
    <w:abstractNumId w:val="26316"/>
  </w:num>
  <w:num w:numId="26317">
    <w:abstractNumId w:val="26317"/>
  </w:num>
  <w:num w:numId="26318">
    <w:abstractNumId w:val="26318"/>
  </w:num>
  <w:num w:numId="26319">
    <w:abstractNumId w:val="26319"/>
  </w:num>
  <w:num w:numId="26320">
    <w:abstractNumId w:val="26320"/>
  </w:num>
  <w:num w:numId="26321">
    <w:abstractNumId w:val="26321"/>
  </w:num>
  <w:num w:numId="26322">
    <w:abstractNumId w:val="26322"/>
  </w:num>
  <w:num w:numId="26323">
    <w:abstractNumId w:val="26323"/>
  </w:num>
  <w:num w:numId="26324">
    <w:abstractNumId w:val="26324"/>
  </w:num>
  <w:num w:numId="26325">
    <w:abstractNumId w:val="26325"/>
  </w:num>
  <w:num w:numId="26326">
    <w:abstractNumId w:val="26326"/>
  </w:num>
  <w:num w:numId="26327">
    <w:abstractNumId w:val="26327"/>
  </w:num>
  <w:num w:numId="26328">
    <w:abstractNumId w:val="26328"/>
  </w:num>
  <w:num w:numId="26329">
    <w:abstractNumId w:val="26329"/>
  </w:num>
  <w:num w:numId="26330">
    <w:abstractNumId w:val="26330"/>
  </w:num>
  <w:num w:numId="26331">
    <w:abstractNumId w:val="26331"/>
  </w:num>
  <w:num w:numId="26332">
    <w:abstractNumId w:val="26332"/>
  </w:num>
  <w:num w:numId="26333">
    <w:abstractNumId w:val="26333"/>
  </w:num>
  <w:num w:numId="26334">
    <w:abstractNumId w:val="263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4783106" Type="http://schemas.openxmlformats.org/officeDocument/2006/relationships/comments" Target="comments.xml"/><Relationship Id="rId967153206" Type="http://schemas.microsoft.com/office/2011/relationships/commentsExtended" Target="commentsExtended.xml"/><Relationship Id="rId75420788" Type="http://schemas.openxmlformats.org/officeDocument/2006/relationships/image" Target="media/imgrId75420788.jpg"/><Relationship Id="rId809763bd333bb98e2" Type="http://schemas.openxmlformats.org/officeDocument/2006/relationships/hyperlink" Target="https://iservice.lombardini.it/jsp/Template2/manuale.jsp?id=96&amp;parent=1000" TargetMode="External"/><Relationship Id="rId816863bd333bb9ae3" Type="http://schemas.openxmlformats.org/officeDocument/2006/relationships/hyperlink" Target="https://iservice.lombardini.it/jsp/Template2/manuale.jsp?id=97&amp;parent=1000" TargetMode="External"/><Relationship Id="rId347363bd333bb9dd4" Type="http://schemas.openxmlformats.org/officeDocument/2006/relationships/hyperlink" Target="https://iservice.lombardini.it/jsp/Template2/manuale.jsp?id=176&amp;parent=1000" TargetMode="External"/><Relationship Id="rId921363bd333bba0dc" Type="http://schemas.openxmlformats.org/officeDocument/2006/relationships/hyperlink" Target="https://iservice.lombardini.it/jsp/Template2/manuale.jsp?id=176&amp;parent=1000" TargetMode="External"/><Relationship Id="rId831363bd333bba4ab" Type="http://schemas.openxmlformats.org/officeDocument/2006/relationships/hyperlink" Target="https://iservice.lombardini.it/jsp/Template2/manuale.jsp?id=176&amp;parent=1000" TargetMode="External"/><Relationship Id="rId531063bd333bba60b" Type="http://schemas.openxmlformats.org/officeDocument/2006/relationships/hyperlink" Target="https://iservice.lombardini.it/jsp/Template2/manuale.jsp?id=177&amp;parent=1000" TargetMode="External"/><Relationship Id="rId497063bd333bba784" Type="http://schemas.openxmlformats.org/officeDocument/2006/relationships/hyperlink" Target="https://iservice.lombardini.it/jsp/Template2/manuale.jsp?id=178&amp;parent=1000" TargetMode="External"/><Relationship Id="rId583163bd333bba8f4" Type="http://schemas.openxmlformats.org/officeDocument/2006/relationships/hyperlink" Target="https://iservice.lombardini.it/jsp/Template2/manuale.jsp?id=179&amp;parent=1000" TargetMode="External"/><Relationship Id="rId139563bd333bbaa52" Type="http://schemas.openxmlformats.org/officeDocument/2006/relationships/hyperlink" Target="https://iservice.lombardini.it/jsp/Template2/manuale.jsp?id=180&amp;parent=1000" TargetMode="External"/><Relationship Id="rId542063bd333bbabae" Type="http://schemas.openxmlformats.org/officeDocument/2006/relationships/hyperlink" Target="https://iservice.lombardini.it/jsp/Template2/manuale.jsp?id=181&amp;parent=1000" TargetMode="External"/><Relationship Id="rId610963bd333bbad2c" Type="http://schemas.openxmlformats.org/officeDocument/2006/relationships/hyperlink" Target="https://iservice.lombardini.it/jsp/Template2/manuale.jsp?id=182&amp;parent=1000" TargetMode="External"/><Relationship Id="rId692763bd333bbae88" Type="http://schemas.openxmlformats.org/officeDocument/2006/relationships/hyperlink" Target="https://iservice.lombardini.it/jsp/Template2/manuale.jsp?id=364&amp;parent=1000" TargetMode="External"/><Relationship Id="rId747663bd333bbaff7" Type="http://schemas.openxmlformats.org/officeDocument/2006/relationships/hyperlink" Target="https://iservice.lombardini.it/jsp/Template2/manuale.jsp?id=183&amp;parent=1000" TargetMode="External"/><Relationship Id="rId426663bd333bbb14c" Type="http://schemas.openxmlformats.org/officeDocument/2006/relationships/hyperlink" Target="https://iservice.lombardini.it/jsp/Template2/manuale.jsp?id=184&amp;parent=1000" TargetMode="External"/><Relationship Id="rId670563bd333bbb299" Type="http://schemas.openxmlformats.org/officeDocument/2006/relationships/hyperlink" Target="https://iservice.lombardini.it/jsp/Template2/manuale.jsp?id=185&amp;parent=1000" TargetMode="External"/><Relationship Id="rId660863bd333bbb40b" Type="http://schemas.openxmlformats.org/officeDocument/2006/relationships/hyperlink" Target="https://iservice.lombardini.it/jsp/Template2/manuale.jsp?id=821&amp;parent=1000" TargetMode="External"/><Relationship Id="rId134163bd333bbb6bb" Type="http://schemas.openxmlformats.org/officeDocument/2006/relationships/hyperlink" Target="https://iservice.lombardini.it/jsp/Template4/manuale.jsp?id=2663&amp;parent=1088" TargetMode="External"/><Relationship Id="rId190963bd333bbb857" Type="http://schemas.openxmlformats.org/officeDocument/2006/relationships/hyperlink" Target="https://iservice.lombardini.it/jsp/Template4/manuale.jsp?id=2663&amp;parent=1088" TargetMode="External"/><Relationship Id="rId941363bd333bbbbaf" Type="http://schemas.openxmlformats.org/officeDocument/2006/relationships/hyperlink" Target="https://iservice.lombardini.it/jsp/Template4/manuale.jsp?id=2665&amp;parent=1088" TargetMode="External"/><Relationship Id="rId498563bd333bbc1f5" Type="http://schemas.openxmlformats.org/officeDocument/2006/relationships/hyperlink" Target="https://iservice.lombardini.it/jsp/Template4/manuale.jsp?id=2666&amp;parent=1088" TargetMode="External"/><Relationship Id="rId432563bd333bbc855" Type="http://schemas.openxmlformats.org/officeDocument/2006/relationships/hyperlink" Target="https://iservice.lombardini.it/jsp/Template4/manuale.jsp?id=2667&amp;parent=1088" TargetMode="External"/><Relationship Id="rId503263bd333bbc9b1" Type="http://schemas.openxmlformats.org/officeDocument/2006/relationships/hyperlink" Target="https://iservice.lombardini.it/jsp/Template4/manuale.jsp?id=2667&amp;parent=1088" TargetMode="External"/><Relationship Id="rId916863bd333bbce2f" Type="http://schemas.openxmlformats.org/officeDocument/2006/relationships/hyperlink" Target="https://iservice.lombardini.it/jsp/Template4/manuale.jsp?id=2675&amp;parent=1088" TargetMode="External"/><Relationship Id="rId896863bd333bbd5ae" Type="http://schemas.openxmlformats.org/officeDocument/2006/relationships/hyperlink" Target="https://iservice.lombardini.it/jsp/Template2/manuale.jsp?id=822&amp;parent=1000" TargetMode="External"/><Relationship Id="rId271863bd333bbd76b" Type="http://schemas.openxmlformats.org/officeDocument/2006/relationships/hyperlink" Target="https://iservice.lombardini.it/jsp/Template2/manuale.jsp?id=822&amp;parent=1000" TargetMode="External"/><Relationship Id="rId764963bd333c00c68" Type="http://schemas.openxmlformats.org/officeDocument/2006/relationships/hyperlink" Target="https://iservice.lombardini.it/jsp/Template2/manuale.jsp?id=198&amp;parent=1000" TargetMode="External"/><Relationship Id="rId845263bd333c0dd20" Type="http://schemas.openxmlformats.org/officeDocument/2006/relationships/hyperlink" Target="https://iservice.lombardini.it/jsp/Template2/manuale.jsp?id=152&amp;parent=1000" TargetMode="External"/><Relationship Id="rId821463bd333c6c2e7" Type="http://schemas.openxmlformats.org/officeDocument/2006/relationships/hyperlink" Target="https://iservice.lombardini.it/jsp/Template2/manuale.jsp?id=154&amp;parent=1000" TargetMode="External"/><Relationship Id="rId643063bd333ca6349" Type="http://schemas.openxmlformats.org/officeDocument/2006/relationships/hyperlink" Target="https://iservice.lombardini.it/jsp/Template2/manuale.jsp?id=154&amp;parent=1000" TargetMode="External"/><Relationship Id="rId432663bd333ccbe70" Type="http://schemas.openxmlformats.org/officeDocument/2006/relationships/hyperlink" Target="https://iservice.lombardini.it/jsp/Template2/manuale.jsp?id=154&amp;parent=1000" TargetMode="External"/><Relationship Id="rId340063bd333ce02c2" Type="http://schemas.openxmlformats.org/officeDocument/2006/relationships/hyperlink" Target="https://iservice.lombardini.it/jsp/Template2/manuale.jsp?id=155&amp;parent=1000" TargetMode="External"/><Relationship Id="rId932863bd333cecd75" Type="http://schemas.openxmlformats.org/officeDocument/2006/relationships/hyperlink" Target="https://iservice.lombardini.it/jsp/Template2/manuale.jsp?id=155&amp;parent=1000" TargetMode="External"/><Relationship Id="rId345963bd333ced25b" Type="http://schemas.openxmlformats.org/officeDocument/2006/relationships/hyperlink" Target="https://iservice.lombardini.it/jsp/Template2/manuale.jsp?id=155&amp;parent=1000" TargetMode="External"/><Relationship Id="rId810763bd333d0e775" Type="http://schemas.openxmlformats.org/officeDocument/2006/relationships/hyperlink" Target="https://iservice.lombardini.it/jsp/Template2/manuale.jsp?id=155&amp;parent=1000" TargetMode="External"/><Relationship Id="rId211263bd333d0f032" Type="http://schemas.openxmlformats.org/officeDocument/2006/relationships/hyperlink" Target="https://iservice.lombardini.it/jsp/Template2/manuale.jsp?id=148&amp;parent=1000" TargetMode="External"/><Relationship Id="rId946163bd333d35809" Type="http://schemas.openxmlformats.org/officeDocument/2006/relationships/hyperlink" Target="https://iservice.lombardini.it/jsp/Template2/manuale.jsp?id=155&amp;parent=1000" TargetMode="External"/><Relationship Id="rId902663bd333d95376" Type="http://schemas.openxmlformats.org/officeDocument/2006/relationships/hyperlink" Target="https://iservice.lombardini.it/jsp/Template2/manuale.jsp?id=148&amp;parent=1000" TargetMode="External"/><Relationship Id="rId134863bd333dc18b3" Type="http://schemas.openxmlformats.org/officeDocument/2006/relationships/hyperlink" Target="https://www.youtube.com/embed/Ba8qqxTx6wA?rel=0" TargetMode="External"/><Relationship Id="rId440263bd333e82955" Type="http://schemas.openxmlformats.org/officeDocument/2006/relationships/hyperlink" Target="https://iservice.lombardini.it/jsp/Template2/manuale.jsp?id=822&amp;parent=1000" TargetMode="External"/><Relationship Id="rId715163bd333e834b2" Type="http://schemas.openxmlformats.org/officeDocument/2006/relationships/hyperlink" Target="https://iservice.lombardini.it/jsp/Template2/manuale.jsp?id=822&amp;parent=1000" TargetMode="External"/><Relationship Id="rId795563bd333e83842" Type="http://schemas.openxmlformats.org/officeDocument/2006/relationships/hyperlink" Target="https://iservice.lombardini.it/jsp/Template2/manuale.jsp?id=822&amp;parent=1000" TargetMode="External"/><Relationship Id="rId425663bd333e83dbc" Type="http://schemas.openxmlformats.org/officeDocument/2006/relationships/hyperlink" Target="https://iservice.lombardini.it/jsp/Template2/manuale.jsp?id=822&amp;parent=1000" TargetMode="External"/><Relationship Id="rId701463bd333edfd00" Type="http://schemas.openxmlformats.org/officeDocument/2006/relationships/hyperlink" Target="https://iservice.lombardini.it/jsp/Template2/manuale.jsp?id=822&amp;parent=1000" TargetMode="External"/><Relationship Id="rId869263bd333f15c91" Type="http://schemas.openxmlformats.org/officeDocument/2006/relationships/hyperlink" Target="https://iservice.lombardini.it/jsp/Template2/manuale.jsp?id=680&amp;parent=1000" TargetMode="External"/><Relationship Id="rId727463bd333f1650e" Type="http://schemas.openxmlformats.org/officeDocument/2006/relationships/hyperlink" Target="https://iservice.lombardini.it/jsp/Template2/manuale.jsp?id=822&amp;parent=1000" TargetMode="External"/><Relationship Id="rId941163bd333f38c1b" Type="http://schemas.openxmlformats.org/officeDocument/2006/relationships/hyperlink" Target="https://iservice.lombardini.it/jsp/Template2/manuale.jsp?id=822&amp;parent=1000" TargetMode="External"/><Relationship Id="rId371063bd333f4d85b" Type="http://schemas.openxmlformats.org/officeDocument/2006/relationships/hyperlink" Target="https://iservice.lombardini.it/jsp/Template2/manuale.jsp?id=146&amp;parent=1000" TargetMode="External"/><Relationship Id="rId216063bd333f4e5fc" Type="http://schemas.openxmlformats.org/officeDocument/2006/relationships/hyperlink" Target="https://iservice.lombardini.it/jsp/Template2/manuale.jsp?id=822&amp;parent=1000" TargetMode="External"/><Relationship Id="rId828463bd333f4eea7" Type="http://schemas.openxmlformats.org/officeDocument/2006/relationships/hyperlink" Target="https://iservice.lombardini.it/jsp/Template2/manuale.jsp?id=822&amp;parent=1000" TargetMode="External"/><Relationship Id="rId192763bd333f4f409" Type="http://schemas.openxmlformats.org/officeDocument/2006/relationships/hyperlink" Target="https://iservice.lombardini.it/jsp/Template2/manuale.jsp?id=822&amp;parent=1000" TargetMode="External"/><Relationship Id="rId184463bd333f4ffca" Type="http://schemas.openxmlformats.org/officeDocument/2006/relationships/hyperlink" Target="https://iservice.lombardini.it/jsp/Template2/manuale.jsp?id=822&amp;parent=1000" TargetMode="External"/><Relationship Id="rId459963bd333f503fe" Type="http://schemas.openxmlformats.org/officeDocument/2006/relationships/hyperlink" Target="https://iservice.lombardini.it/jsp/Template2/manuale.jsp?id=822&amp;parent=1000" TargetMode="External"/><Relationship Id="rId443163bd333f7b5e1" Type="http://schemas.openxmlformats.org/officeDocument/2006/relationships/hyperlink" Target="https://iservice.lombardini.it/jsp/Template2/manuale.jsp?id=822&amp;parent=1000" TargetMode="External"/><Relationship Id="rId928863bd3340cae5d" Type="http://schemas.openxmlformats.org/officeDocument/2006/relationships/hyperlink" Target="https://iservice.lombardini.it/jsp/Template2/manuale.jsp?id=822&amp;parent=1000" TargetMode="External"/><Relationship Id="rId863363bd3340cb240" Type="http://schemas.openxmlformats.org/officeDocument/2006/relationships/hyperlink" Target="https://iservice.lombardini.it/jsp/Template2/manuale.jsp?id=822&amp;parent=1000" TargetMode="External"/><Relationship Id="rId113163bd3340cc21c" Type="http://schemas.openxmlformats.org/officeDocument/2006/relationships/hyperlink" Target="https://iservice.lombardini.it/jsp/Template2/manuale.jsp?id=822&amp;parent=1000" TargetMode="External"/><Relationship Id="rId255963bd3340cd04b" Type="http://schemas.openxmlformats.org/officeDocument/2006/relationships/hyperlink" Target="https://iservice.lombardini.it/jsp/Template2/manuale.jsp?id=822&amp;parent=1000" TargetMode="External"/><Relationship Id="rId986863bd3341079ed" Type="http://schemas.openxmlformats.org/officeDocument/2006/relationships/hyperlink" Target="https://iservice.lombardini.it/jsp/Template2/manuale.jsp?id=822&amp;parent=1000" TargetMode="External"/><Relationship Id="rId426063bd334108ba9" Type="http://schemas.openxmlformats.org/officeDocument/2006/relationships/hyperlink" Target="https://iservice.lombardini.it/jsp/Template2/manuale.jsp?id=133&amp;parent=1000" TargetMode="External"/><Relationship Id="rId404263bd33413a8ed" Type="http://schemas.openxmlformats.org/officeDocument/2006/relationships/hyperlink" Target="https://iservice.lombardini.it/jsp/Template2/manuale.jsp?id=143&amp;parent=1000" TargetMode="External"/><Relationship Id="rId585163bd33413ac1d" Type="http://schemas.openxmlformats.org/officeDocument/2006/relationships/hyperlink" Target="https://iservice.lombardini.it/jsp/Template2/manuale.jsp?id=822&amp;parent=1000" TargetMode="External"/><Relationship Id="rId763063bd3341bed66" Type="http://schemas.openxmlformats.org/officeDocument/2006/relationships/hyperlink" Target="https://iservice.lombardini.it/jsp/Template2/manuale.jsp?id=97&amp;parent=1000" TargetMode="External"/><Relationship Id="rId366463bd3341d2d83" Type="http://schemas.openxmlformats.org/officeDocument/2006/relationships/hyperlink" Target="https://iservice.lombardini.it/jsp/Template2/manuale.jsp?id=822&amp;parent=1000" TargetMode="External"/><Relationship Id="rId147463bd3341d477b" Type="http://schemas.openxmlformats.org/officeDocument/2006/relationships/hyperlink" Target="https://iservice.lombardini.it/jsp/Template2/manuale.jsp?id=822&amp;parent=1000" TargetMode="External"/><Relationship Id="rId846263bd3341d516c" Type="http://schemas.openxmlformats.org/officeDocument/2006/relationships/hyperlink" Target="https://iservice.lombardini.it/jsp/Template2/manuale.jsp?id=822&amp;parent=1000" TargetMode="External"/><Relationship Id="rId920663bd334205195" Type="http://schemas.openxmlformats.org/officeDocument/2006/relationships/hyperlink" Target="https://iservice.lombardini.it/jsp/Template2/manuale.jsp?id=822&amp;parent=1000" TargetMode="External"/><Relationship Id="rId724063bd3342a2177" Type="http://schemas.openxmlformats.org/officeDocument/2006/relationships/hyperlink" Target="https://iservice.lombardini.it/jsp/Template2/manuale.jsp?id=132&amp;parent=1000" TargetMode="External"/><Relationship Id="rId733363bd3342c1f77" Type="http://schemas.openxmlformats.org/officeDocument/2006/relationships/hyperlink" Target="https://iservice.lombardini.it/jsp/Template2/manuale.jsp?id=157&amp;parent=1000" TargetMode="External"/><Relationship Id="rId826563bd3342c4aab" Type="http://schemas.openxmlformats.org/officeDocument/2006/relationships/hyperlink" Target="https://iservice.lombardini.it/jsp/Template2/manuale.jsp?id=104&amp;parent=1000" TargetMode="External"/><Relationship Id="rId850863bd3343010c2" Type="http://schemas.openxmlformats.org/officeDocument/2006/relationships/hyperlink" Target="https://iservice.lombardini.it/jsp/Template2/manuale.jsp?id=822&amp;parent=1000" TargetMode="External"/><Relationship Id="rId358163bd3343433c5" Type="http://schemas.openxmlformats.org/officeDocument/2006/relationships/hyperlink" Target="https://iservice.lombardini.it/jsp/Template2/manuale.jsp?id=822&amp;parent=1000" TargetMode="External"/><Relationship Id="rId374763bd33437994a" Type="http://schemas.openxmlformats.org/officeDocument/2006/relationships/hyperlink" Target="https://iservice.lombardini.it/jsp/Template2/manuale.jsp?id=128&amp;parent=1000" TargetMode="External"/><Relationship Id="rId560863bd33437af3f" Type="http://schemas.openxmlformats.org/officeDocument/2006/relationships/hyperlink" Target="https://iservice.lombardini.it/jsp/Template2/manuale.jsp?id=822&amp;parent=1000" TargetMode="External"/><Relationship Id="rId131363bd33440dd20" Type="http://schemas.openxmlformats.org/officeDocument/2006/relationships/hyperlink" Target="https://iservice.lombardini.it/jsp/Template2/manuale.jsp?id=113&amp;parent=1000" TargetMode="External"/><Relationship Id="rId366863bd33445cabf" Type="http://schemas.openxmlformats.org/officeDocument/2006/relationships/hyperlink" Target="https://iservice.lombardini.it/jsp/Template2/manuale.jsp?id=822&amp;parent=1000" TargetMode="External"/><Relationship Id="rId454663bd334486c07" Type="http://schemas.openxmlformats.org/officeDocument/2006/relationships/hyperlink" Target="https://iservice.lombardini.it/jsp/Template2/manuale.jsp?id=822&amp;parent=1000" TargetMode="External"/><Relationship Id="rId303863bd3344a167f" Type="http://schemas.openxmlformats.org/officeDocument/2006/relationships/hyperlink" Target="https://iservice.lombardini.it/jsp/Template2/manuale.jsp?id=822&amp;parent=1000" TargetMode="External"/><Relationship Id="rId868463bd3344a223b" Type="http://schemas.openxmlformats.org/officeDocument/2006/relationships/hyperlink" Target="https://iservice.lombardini.it/jsp/Template2/manuale.jsp?id=822&amp;parent=1000" TargetMode="External"/><Relationship Id="rId112463bd3345234d4" Type="http://schemas.openxmlformats.org/officeDocument/2006/relationships/hyperlink" Target="https://iservice.lombardini.it/jsp/Template2/manuale.jsp?id=822&amp;parent=1000" TargetMode="External"/><Relationship Id="rId803163bd33459645b" Type="http://schemas.openxmlformats.org/officeDocument/2006/relationships/hyperlink" Target="https://iservice.lombardini.it/jsp/Template2/manuale.jsp?id=822&amp;parent=1000" TargetMode="External"/><Relationship Id="rId515863bd3345a304c" Type="http://schemas.openxmlformats.org/officeDocument/2006/relationships/hyperlink" Target="https://iservice.lombardini.it/jsp/Template2/manuale.jsp?id=822&amp;parent=1000" TargetMode="External"/><Relationship Id="rId763763bd3345b1f2e" Type="http://schemas.openxmlformats.org/officeDocument/2006/relationships/hyperlink" Target="https://iservice.lombardini.it/jsp/Template2/manuale.jsp?id=822&amp;parent=1000" TargetMode="External"/><Relationship Id="rId506863bd3345b31da" Type="http://schemas.openxmlformats.org/officeDocument/2006/relationships/hyperlink" Target="https://iservice.lombardini.it/jsp/Template2/manuale.jsp?id=822&amp;parent=1000" TargetMode="External"/><Relationship Id="rId475163bd333be6a55" Type="http://schemas.openxmlformats.org/officeDocument/2006/relationships/image" Target="media/imgrId475163bd333be6a55.jpg"/><Relationship Id="rId210563bd333bf3729" Type="http://schemas.openxmlformats.org/officeDocument/2006/relationships/image" Target="media/imgrId210563bd333bf3729.jpg"/><Relationship Id="rId785863bd333c0cae2" Type="http://schemas.openxmlformats.org/officeDocument/2006/relationships/image" Target="media/imgrId785863bd333c0cae2.jpg"/><Relationship Id="rId813063bd333c188af" Type="http://schemas.openxmlformats.org/officeDocument/2006/relationships/image" Target="media/imgrId813063bd333c188af.jpg"/><Relationship Id="rId275863bd333c26ed8" Type="http://schemas.openxmlformats.org/officeDocument/2006/relationships/image" Target="media/imgrId275863bd333c26ed8.jpg"/><Relationship Id="rId458463bd333c32f11" Type="http://schemas.openxmlformats.org/officeDocument/2006/relationships/image" Target="media/imgrId458463bd333c32f11.jpg"/><Relationship Id="rId957663bd333c415b3" Type="http://schemas.openxmlformats.org/officeDocument/2006/relationships/image" Target="media/imgrId957663bd333c415b3.jpg"/><Relationship Id="rId188163bd333c50d80" Type="http://schemas.openxmlformats.org/officeDocument/2006/relationships/image" Target="media/imgrId188163bd333c50d80.jpg"/><Relationship Id="rId559063bd333c5d8f6" Type="http://schemas.openxmlformats.org/officeDocument/2006/relationships/image" Target="media/imgrId559063bd333c5d8f6.jpg"/><Relationship Id="rId694363bd333c6b49d" Type="http://schemas.openxmlformats.org/officeDocument/2006/relationships/image" Target="media/imgrId694363bd333c6b49d.jpg"/><Relationship Id="rId531763bd333c7a88f" Type="http://schemas.openxmlformats.org/officeDocument/2006/relationships/image" Target="media/imgrId531763bd333c7a88f.jpg"/><Relationship Id="rId757563bd333c8a1f1" Type="http://schemas.openxmlformats.org/officeDocument/2006/relationships/image" Target="media/imgrId757563bd333c8a1f1.jpg"/><Relationship Id="rId699463bd333c96864" Type="http://schemas.openxmlformats.org/officeDocument/2006/relationships/image" Target="media/imgrId699463bd333c96864.jpg"/><Relationship Id="rId340263bd333ca2c5a" Type="http://schemas.openxmlformats.org/officeDocument/2006/relationships/image" Target="media/imgrId340263bd333ca2c5a.jpg"/><Relationship Id="rId627663bd333cba94c" Type="http://schemas.openxmlformats.org/officeDocument/2006/relationships/image" Target="media/imgrId627663bd333cba94c.jpg"/><Relationship Id="rId925563bd333cc7806" Type="http://schemas.openxmlformats.org/officeDocument/2006/relationships/image" Target="media/imgrId925563bd333cc7806.jpg"/><Relationship Id="rId516663bd333cdeed2" Type="http://schemas.openxmlformats.org/officeDocument/2006/relationships/image" Target="media/imgrId516663bd333cdeed2.jpg"/><Relationship Id="rId966963bd333cec09d" Type="http://schemas.openxmlformats.org/officeDocument/2006/relationships/image" Target="media/imgrId966963bd333cec09d.jpg"/><Relationship Id="rId893363bd333d03e28" Type="http://schemas.openxmlformats.org/officeDocument/2006/relationships/image" Target="media/imgrId893363bd333d03e28.png"/><Relationship Id="rId941763bd333d0dc1b" Type="http://schemas.openxmlformats.org/officeDocument/2006/relationships/image" Target="media/imgrId941763bd333d0dc1b.jpg"/><Relationship Id="rId269563bd333d1eb9f" Type="http://schemas.openxmlformats.org/officeDocument/2006/relationships/image" Target="media/imgrId269563bd333d1eb9f.jpg"/><Relationship Id="rId333263bd333d2a4d5" Type="http://schemas.openxmlformats.org/officeDocument/2006/relationships/image" Target="media/imgrId333263bd333d2a4d5.jpg"/><Relationship Id="rId117763bd333d3423d" Type="http://schemas.openxmlformats.org/officeDocument/2006/relationships/image" Target="media/imgrId117763bd333d3423d.jpg"/><Relationship Id="rId701163bd333d3ec16" Type="http://schemas.openxmlformats.org/officeDocument/2006/relationships/image" Target="media/imgrId701163bd333d3ec16.jpg"/><Relationship Id="rId653263bd333d498b2" Type="http://schemas.openxmlformats.org/officeDocument/2006/relationships/image" Target="media/imgrId653263bd333d498b2.jpg"/><Relationship Id="rId831263bd333d564fe" Type="http://schemas.openxmlformats.org/officeDocument/2006/relationships/image" Target="media/imgrId831263bd333d564fe.jpg"/><Relationship Id="rId659263bd333d65bb4" Type="http://schemas.openxmlformats.org/officeDocument/2006/relationships/image" Target="media/imgrId659263bd333d65bb4.jpg"/><Relationship Id="rId338663bd333d742b9" Type="http://schemas.openxmlformats.org/officeDocument/2006/relationships/image" Target="media/imgrId338663bd333d742b9.jpg"/><Relationship Id="rId164863bd333d7bed7" Type="http://schemas.openxmlformats.org/officeDocument/2006/relationships/image" Target="media/imgrId164863bd333d7bed7.jpg"/><Relationship Id="rId812263bd333d88eaa" Type="http://schemas.openxmlformats.org/officeDocument/2006/relationships/image" Target="media/imgrId812263bd333d88eaa.jpg"/><Relationship Id="rId525163bd333d936ad" Type="http://schemas.openxmlformats.org/officeDocument/2006/relationships/image" Target="media/imgrId525163bd333d936ad.jpg"/><Relationship Id="rId922463bd333d9b8e6" Type="http://schemas.openxmlformats.org/officeDocument/2006/relationships/image" Target="media/imgrId922463bd333d9b8e6.jpg"/><Relationship Id="rId587263bd333da784c" Type="http://schemas.openxmlformats.org/officeDocument/2006/relationships/image" Target="media/imgrId587263bd333da784c.jpg"/><Relationship Id="rId178463bd333db2f38" Type="http://schemas.openxmlformats.org/officeDocument/2006/relationships/image" Target="media/imgrId178463bd333db2f38.jpg"/><Relationship Id="rId712963bd333dc0bda" Type="http://schemas.openxmlformats.org/officeDocument/2006/relationships/image" Target="media/imgrId712963bd333dc0bda.jpg"/><Relationship Id="rId174563bd333dc9ef1" Type="http://schemas.openxmlformats.org/officeDocument/2006/relationships/image" Target="media/imgrId174563bd333dc9ef1.jpg"/><Relationship Id="rId588663bd333dd4a1e" Type="http://schemas.openxmlformats.org/officeDocument/2006/relationships/image" Target="media/imgrId588663bd333dd4a1e.jpg"/><Relationship Id="rId220363bd333ddc6bf" Type="http://schemas.openxmlformats.org/officeDocument/2006/relationships/image" Target="media/imgrId220363bd333ddc6bf.jpg"/><Relationship Id="rId633663bd333de2988" Type="http://schemas.openxmlformats.org/officeDocument/2006/relationships/image" Target="media/imgrId633663bd333de2988.jpg"/><Relationship Id="rId948363bd333dedd96" Type="http://schemas.openxmlformats.org/officeDocument/2006/relationships/image" Target="media/imgrId948363bd333dedd96.jpg"/><Relationship Id="rId475163bd333e06d41" Type="http://schemas.openxmlformats.org/officeDocument/2006/relationships/image" Target="media/imgrId475163bd333e06d41.jpg"/><Relationship Id="rId708663bd333e105d0" Type="http://schemas.openxmlformats.org/officeDocument/2006/relationships/image" Target="media/imgrId708663bd333e105d0.jpg"/><Relationship Id="rId849463bd333e1da2d" Type="http://schemas.openxmlformats.org/officeDocument/2006/relationships/image" Target="media/imgrId849463bd333e1da2d.jpg"/><Relationship Id="rId722063bd333e2d5be" Type="http://schemas.openxmlformats.org/officeDocument/2006/relationships/image" Target="media/imgrId722063bd333e2d5be.jpg"/><Relationship Id="rId326863bd333e3acf2" Type="http://schemas.openxmlformats.org/officeDocument/2006/relationships/image" Target="media/imgrId326863bd333e3acf2.jpg"/><Relationship Id="rId272063bd333e4ccf9" Type="http://schemas.openxmlformats.org/officeDocument/2006/relationships/image" Target="media/imgrId272063bd333e4ccf9.jpg"/><Relationship Id="rId568963bd333e5b277" Type="http://schemas.openxmlformats.org/officeDocument/2006/relationships/image" Target="media/imgrId568963bd333e5b277.jpg"/><Relationship Id="rId404163bd333e66585" Type="http://schemas.openxmlformats.org/officeDocument/2006/relationships/image" Target="media/imgrId404163bd333e66585.jpg"/><Relationship Id="rId729563bd333e6d1c1" Type="http://schemas.openxmlformats.org/officeDocument/2006/relationships/image" Target="media/imgrId729563bd333e6d1c1.jpg"/><Relationship Id="rId469763bd333e78c62" Type="http://schemas.openxmlformats.org/officeDocument/2006/relationships/image" Target="media/imgrId469763bd333e78c62.jpg"/><Relationship Id="rId746463bd333e81e1d" Type="http://schemas.openxmlformats.org/officeDocument/2006/relationships/image" Target="media/imgrId746463bd333e81e1d.jpg"/><Relationship Id="rId831763bd333e9012e" Type="http://schemas.openxmlformats.org/officeDocument/2006/relationships/image" Target="media/imgrId831763bd333e9012e.jpg"/><Relationship Id="rId497763bd333e9c90d" Type="http://schemas.openxmlformats.org/officeDocument/2006/relationships/image" Target="media/imgrId497763bd333e9c90d.jpg"/><Relationship Id="rId486963bd333ea835d" Type="http://schemas.openxmlformats.org/officeDocument/2006/relationships/image" Target="media/imgrId486963bd333ea835d.jpg"/><Relationship Id="rId528063bd333eb4ae2" Type="http://schemas.openxmlformats.org/officeDocument/2006/relationships/image" Target="media/imgrId528063bd333eb4ae2.jpg"/><Relationship Id="rId961363bd333ec0e2a" Type="http://schemas.openxmlformats.org/officeDocument/2006/relationships/image" Target="media/imgrId961363bd333ec0e2a.jpg"/><Relationship Id="rId792763bd333eca2ee" Type="http://schemas.openxmlformats.org/officeDocument/2006/relationships/image" Target="media/imgrId792763bd333eca2ee.jpg"/><Relationship Id="rId984363bd333ed56a2" Type="http://schemas.openxmlformats.org/officeDocument/2006/relationships/image" Target="media/imgrId984363bd333ed56a2.jpg"/><Relationship Id="rId974863bd333edc628" Type="http://schemas.openxmlformats.org/officeDocument/2006/relationships/image" Target="media/imgrId974863bd333edc628.jpg"/><Relationship Id="rId473963bd333eeb859" Type="http://schemas.openxmlformats.org/officeDocument/2006/relationships/image" Target="media/imgrId473963bd333eeb859.jpg"/><Relationship Id="rId541963bd333f00e76" Type="http://schemas.openxmlformats.org/officeDocument/2006/relationships/image" Target="media/imgrId541963bd333f00e76.jpg"/><Relationship Id="rId129963bd333f0a297" Type="http://schemas.openxmlformats.org/officeDocument/2006/relationships/image" Target="media/imgrId129963bd333f0a297.jpg"/><Relationship Id="rId631663bd333f15570" Type="http://schemas.openxmlformats.org/officeDocument/2006/relationships/image" Target="media/imgrId631663bd333f15570.jpg"/><Relationship Id="rId909963bd333f20e99" Type="http://schemas.openxmlformats.org/officeDocument/2006/relationships/image" Target="media/imgrId909963bd333f20e99.jpg"/><Relationship Id="rId192463bd333f2944f" Type="http://schemas.openxmlformats.org/officeDocument/2006/relationships/image" Target="media/imgrId192463bd333f2944f.gif"/><Relationship Id="rId875163bd333f37742" Type="http://schemas.openxmlformats.org/officeDocument/2006/relationships/image" Target="media/imgrId875163bd333f37742.jpg"/><Relationship Id="rId292363bd333f43682" Type="http://schemas.openxmlformats.org/officeDocument/2006/relationships/image" Target="media/imgrId292363bd333f43682.jpg"/><Relationship Id="rId692863bd333f4ce5c" Type="http://schemas.openxmlformats.org/officeDocument/2006/relationships/image" Target="media/imgrId692863bd333f4ce5c.jpg"/><Relationship Id="rId476863bd333f5b9fa" Type="http://schemas.openxmlformats.org/officeDocument/2006/relationships/image" Target="media/imgrId476863bd333f5b9fa.jpg"/><Relationship Id="rId872963bd333f67e51" Type="http://schemas.openxmlformats.org/officeDocument/2006/relationships/image" Target="media/imgrId872963bd333f67e51.jpg"/><Relationship Id="rId870963bd333f788b6" Type="http://schemas.openxmlformats.org/officeDocument/2006/relationships/image" Target="media/imgrId870963bd333f788b6.jpg"/><Relationship Id="rId911163bd333f87b4b" Type="http://schemas.openxmlformats.org/officeDocument/2006/relationships/image" Target="media/imgrId911163bd333f87b4b.jpg"/><Relationship Id="rId268063bd333f919f5" Type="http://schemas.openxmlformats.org/officeDocument/2006/relationships/image" Target="media/imgrId268063bd333f919f5.jpg"/><Relationship Id="rId928363bd333f9e0b1" Type="http://schemas.openxmlformats.org/officeDocument/2006/relationships/image" Target="media/imgrId928363bd333f9e0b1.jpg"/><Relationship Id="rId926963bd333fabbd7" Type="http://schemas.openxmlformats.org/officeDocument/2006/relationships/image" Target="media/imgrId926963bd333fabbd7.jpg"/><Relationship Id="rId672163bd333fb810d" Type="http://schemas.openxmlformats.org/officeDocument/2006/relationships/image" Target="media/imgrId672163bd333fb810d.jpg"/><Relationship Id="rId572163bd333fcb46f" Type="http://schemas.openxmlformats.org/officeDocument/2006/relationships/image" Target="media/imgrId572163bd333fcb46f.jpg"/><Relationship Id="rId564263bd333fd9f82" Type="http://schemas.openxmlformats.org/officeDocument/2006/relationships/image" Target="media/imgrId564263bd333fd9f82.jpg"/><Relationship Id="rId401163bd333fe61dc" Type="http://schemas.openxmlformats.org/officeDocument/2006/relationships/image" Target="media/imgrId401163bd333fe61dc.jpg"/><Relationship Id="rId594563bd333ff28be" Type="http://schemas.openxmlformats.org/officeDocument/2006/relationships/image" Target="media/imgrId594563bd333ff28be.jpg"/><Relationship Id="rId967163bd334008d4b" Type="http://schemas.openxmlformats.org/officeDocument/2006/relationships/image" Target="media/imgrId967163bd334008d4b.jpg"/><Relationship Id="rId576063bd3340192e4" Type="http://schemas.openxmlformats.org/officeDocument/2006/relationships/image" Target="media/imgrId576063bd3340192e4.jpg"/><Relationship Id="rId304763bd3340313fa" Type="http://schemas.openxmlformats.org/officeDocument/2006/relationships/image" Target="media/imgrId304763bd3340313fa.jpg"/><Relationship Id="rId206463bd33403ad11" Type="http://schemas.openxmlformats.org/officeDocument/2006/relationships/image" Target="media/imgrId206463bd33403ad11.jpg"/><Relationship Id="rId429563bd334047546" Type="http://schemas.openxmlformats.org/officeDocument/2006/relationships/image" Target="media/imgrId429563bd334047546.jpg"/><Relationship Id="rId270763bd334061644" Type="http://schemas.openxmlformats.org/officeDocument/2006/relationships/image" Target="media/imgrId270763bd334061644.jpg"/><Relationship Id="rId598863bd33406abd5" Type="http://schemas.openxmlformats.org/officeDocument/2006/relationships/image" Target="media/imgrId598863bd33406abd5.jpg"/><Relationship Id="rId421763bd334075b40" Type="http://schemas.openxmlformats.org/officeDocument/2006/relationships/image" Target="media/imgrId421763bd334075b40.jpg"/><Relationship Id="rId743963bd334081725" Type="http://schemas.openxmlformats.org/officeDocument/2006/relationships/image" Target="media/imgrId743963bd334081725.jpg"/><Relationship Id="rId691963bd33408ae2f" Type="http://schemas.openxmlformats.org/officeDocument/2006/relationships/image" Target="media/imgrId691963bd33408ae2f.jpg"/><Relationship Id="rId812263bd334098706" Type="http://schemas.openxmlformats.org/officeDocument/2006/relationships/image" Target="media/imgrId812263bd334098706.jpg"/><Relationship Id="rId393663bd3340a25f7" Type="http://schemas.openxmlformats.org/officeDocument/2006/relationships/image" Target="media/imgrId393663bd3340a25f7.jpg"/><Relationship Id="rId146063bd3340ae250" Type="http://schemas.openxmlformats.org/officeDocument/2006/relationships/image" Target="media/imgrId146063bd3340ae250.jpg"/><Relationship Id="rId541463bd3340bbb8f" Type="http://schemas.openxmlformats.org/officeDocument/2006/relationships/image" Target="media/imgrId541463bd3340bbb8f.jpg"/><Relationship Id="rId872963bd3340c8aa4" Type="http://schemas.openxmlformats.org/officeDocument/2006/relationships/image" Target="media/imgrId872963bd3340c8aa4.jpg"/><Relationship Id="rId695763bd3340dcbd2" Type="http://schemas.openxmlformats.org/officeDocument/2006/relationships/image" Target="media/imgrId695763bd3340dcbd2.jpg"/><Relationship Id="rId743363bd3340e9d27" Type="http://schemas.openxmlformats.org/officeDocument/2006/relationships/image" Target="media/imgrId743363bd3340e9d27.jpg"/><Relationship Id="rId699263bd3340f1a35" Type="http://schemas.openxmlformats.org/officeDocument/2006/relationships/image" Target="media/imgrId699263bd3340f1a35.jpg"/><Relationship Id="rId937963bd334107043" Type="http://schemas.openxmlformats.org/officeDocument/2006/relationships/image" Target="media/imgrId937963bd334107043.jpg"/><Relationship Id="rId865663bd334112fe7" Type="http://schemas.openxmlformats.org/officeDocument/2006/relationships/image" Target="media/imgrId865663bd334112fe7.jpg"/><Relationship Id="rId993663bd33411c60b" Type="http://schemas.openxmlformats.org/officeDocument/2006/relationships/image" Target="media/imgrId993663bd33411c60b.jpg"/><Relationship Id="rId286863bd3341276b8" Type="http://schemas.openxmlformats.org/officeDocument/2006/relationships/image" Target="media/imgrId286863bd3341276b8.jpg"/><Relationship Id="rId930463bd334131b36" Type="http://schemas.openxmlformats.org/officeDocument/2006/relationships/image" Target="media/imgrId930463bd334131b36.jpg"/><Relationship Id="rId906563bd334139b70" Type="http://schemas.openxmlformats.org/officeDocument/2006/relationships/image" Target="media/imgrId906563bd334139b70.jpg"/><Relationship Id="rId129263bd334148324" Type="http://schemas.openxmlformats.org/officeDocument/2006/relationships/image" Target="media/imgrId129263bd334148324.jpg"/><Relationship Id="rId564463bd334150c88" Type="http://schemas.openxmlformats.org/officeDocument/2006/relationships/image" Target="media/imgrId564463bd334150c88.jpg"/><Relationship Id="rId138763bd33415d336" Type="http://schemas.openxmlformats.org/officeDocument/2006/relationships/image" Target="media/imgrId138763bd33415d336.jpg"/><Relationship Id="rId159263bd334167a50" Type="http://schemas.openxmlformats.org/officeDocument/2006/relationships/image" Target="media/imgrId159263bd334167a50.jpg"/><Relationship Id="rId406763bd334172774" Type="http://schemas.openxmlformats.org/officeDocument/2006/relationships/image" Target="media/imgrId406763bd334172774.jpg"/><Relationship Id="rId656363bd3341806c4" Type="http://schemas.openxmlformats.org/officeDocument/2006/relationships/image" Target="media/imgrId656363bd3341806c4.jpg"/><Relationship Id="rId651863bd33418c6a8" Type="http://schemas.openxmlformats.org/officeDocument/2006/relationships/image" Target="media/imgrId651863bd33418c6a8.jpg"/><Relationship Id="rId139263bd33419864b" Type="http://schemas.openxmlformats.org/officeDocument/2006/relationships/image" Target="media/imgrId139263bd33419864b.jpg"/><Relationship Id="rId657263bd3341a37da" Type="http://schemas.openxmlformats.org/officeDocument/2006/relationships/image" Target="media/imgrId657263bd3341a37da.jpg"/><Relationship Id="rId694363bd3341b3600" Type="http://schemas.openxmlformats.org/officeDocument/2006/relationships/image" Target="media/imgrId694363bd3341b3600.jpg"/><Relationship Id="rId510663bd3341be44e" Type="http://schemas.openxmlformats.org/officeDocument/2006/relationships/image" Target="media/imgrId510663bd3341be44e.jpg"/><Relationship Id="rId583863bd3341c90b2" Type="http://schemas.openxmlformats.org/officeDocument/2006/relationships/image" Target="media/imgrId583863bd3341c90b2.jpg"/><Relationship Id="rId936363bd3341d1c3a" Type="http://schemas.openxmlformats.org/officeDocument/2006/relationships/image" Target="media/imgrId936363bd3341d1c3a.jpg"/><Relationship Id="rId154863bd3341e27b5" Type="http://schemas.openxmlformats.org/officeDocument/2006/relationships/image" Target="media/imgrId154863bd3341e27b5.jpg"/><Relationship Id="rId436463bd3341eb8db" Type="http://schemas.openxmlformats.org/officeDocument/2006/relationships/image" Target="media/imgrId436463bd3341eb8db.jpg"/><Relationship Id="rId265463bd3342022b2" Type="http://schemas.openxmlformats.org/officeDocument/2006/relationships/image" Target="media/imgrId265463bd3342022b2.jpg"/><Relationship Id="rId916363bd33421126e" Type="http://schemas.openxmlformats.org/officeDocument/2006/relationships/image" Target="media/imgrId916363bd33421126e.jpg"/><Relationship Id="rId668563bd33421ef9e" Type="http://schemas.openxmlformats.org/officeDocument/2006/relationships/image" Target="media/imgrId668563bd33421ef9e.jpg"/><Relationship Id="rId928963bd33422b674" Type="http://schemas.openxmlformats.org/officeDocument/2006/relationships/image" Target="media/imgrId928963bd33422b674.jpg"/><Relationship Id="rId868963bd33423dc98" Type="http://schemas.openxmlformats.org/officeDocument/2006/relationships/image" Target="media/imgrId868963bd33423dc98.jpg"/><Relationship Id="rId343163bd33424b486" Type="http://schemas.openxmlformats.org/officeDocument/2006/relationships/image" Target="media/imgrId343163bd33424b486.jpg"/><Relationship Id="rId395863bd33425c5ac" Type="http://schemas.openxmlformats.org/officeDocument/2006/relationships/image" Target="media/imgrId395863bd33425c5ac.jpg"/><Relationship Id="rId566863bd334270e35" Type="http://schemas.openxmlformats.org/officeDocument/2006/relationships/image" Target="media/imgrId566863bd334270e35.jpg"/><Relationship Id="rId472163bd33427e4de" Type="http://schemas.openxmlformats.org/officeDocument/2006/relationships/image" Target="media/imgrId472163bd33427e4de.jpg"/><Relationship Id="rId286663bd33428cf69" Type="http://schemas.openxmlformats.org/officeDocument/2006/relationships/image" Target="media/imgrId286663bd33428cf69.jpg"/><Relationship Id="rId541863bd3342a0266" Type="http://schemas.openxmlformats.org/officeDocument/2006/relationships/image" Target="media/imgrId541863bd3342a0266.jpg"/><Relationship Id="rId509663bd3342ad949" Type="http://schemas.openxmlformats.org/officeDocument/2006/relationships/image" Target="media/imgrId509663bd3342ad949.jpg"/><Relationship Id="rId976263bd3342bfe2f" Type="http://schemas.openxmlformats.org/officeDocument/2006/relationships/image" Target="media/imgrId976263bd3342bfe2f.jpg"/><Relationship Id="rId587963bd3342d344d" Type="http://schemas.openxmlformats.org/officeDocument/2006/relationships/image" Target="media/imgrId587963bd3342d344d.jpg"/><Relationship Id="rId556963bd3342e5fc4" Type="http://schemas.openxmlformats.org/officeDocument/2006/relationships/image" Target="media/imgrId556963bd3342e5fc4.jpg"/><Relationship Id="rId188063bd3342f3d5c" Type="http://schemas.openxmlformats.org/officeDocument/2006/relationships/image" Target="media/imgrId188063bd3342f3d5c.jpg"/><Relationship Id="rId127063bd3343147ab" Type="http://schemas.openxmlformats.org/officeDocument/2006/relationships/image" Target="media/imgrId127063bd3343147ab.jpg"/><Relationship Id="rId410063bd3343262ba" Type="http://schemas.openxmlformats.org/officeDocument/2006/relationships/image" Target="media/imgrId410063bd3343262ba.jpg"/><Relationship Id="rId640463bd3343343df" Type="http://schemas.openxmlformats.org/officeDocument/2006/relationships/image" Target="media/imgrId640463bd3343343df.jpg"/><Relationship Id="rId615463bd334340636" Type="http://schemas.openxmlformats.org/officeDocument/2006/relationships/image" Target="media/imgrId615463bd334340636.jpg"/><Relationship Id="rId323463bd334352cf7" Type="http://schemas.openxmlformats.org/officeDocument/2006/relationships/image" Target="media/imgrId323463bd334352cf7.jpg"/><Relationship Id="rId214463bd33436385a" Type="http://schemas.openxmlformats.org/officeDocument/2006/relationships/image" Target="media/imgrId214463bd33436385a.jpg"/><Relationship Id="rId936263bd334376be5" Type="http://schemas.openxmlformats.org/officeDocument/2006/relationships/image" Target="media/imgrId936263bd334376be5.jpg"/><Relationship Id="rId588263bd334389f11" Type="http://schemas.openxmlformats.org/officeDocument/2006/relationships/image" Target="media/imgrId588263bd334389f11.jpg"/><Relationship Id="rId317063bd334398705" Type="http://schemas.openxmlformats.org/officeDocument/2006/relationships/image" Target="media/imgrId317063bd334398705.jpg"/><Relationship Id="rId733363bd3343ac245" Type="http://schemas.openxmlformats.org/officeDocument/2006/relationships/image" Target="media/imgrId733363bd3343ac245.jpg"/><Relationship Id="rId495463bd3343b9455" Type="http://schemas.openxmlformats.org/officeDocument/2006/relationships/image" Target="media/imgrId495463bd3343b9455.jpg"/><Relationship Id="rId431563bd3343cceec" Type="http://schemas.openxmlformats.org/officeDocument/2006/relationships/image" Target="media/imgrId431563bd3343cceec.jpg"/><Relationship Id="rId210563bd3343e3443" Type="http://schemas.openxmlformats.org/officeDocument/2006/relationships/image" Target="media/imgrId210563bd3343e3443.jpg"/><Relationship Id="rId501363bd334401277" Type="http://schemas.openxmlformats.org/officeDocument/2006/relationships/image" Target="media/imgrId501363bd334401277.jpg"/><Relationship Id="rId354963bd33440d32c" Type="http://schemas.openxmlformats.org/officeDocument/2006/relationships/image" Target="media/imgrId354963bd33440d32c.jpg"/><Relationship Id="rId905263bd334414c55" Type="http://schemas.openxmlformats.org/officeDocument/2006/relationships/image" Target="media/imgrId905263bd334414c55.jpg"/><Relationship Id="rId915063bd33441c4b5" Type="http://schemas.openxmlformats.org/officeDocument/2006/relationships/image" Target="media/imgrId915063bd33441c4b5.jpg"/><Relationship Id="rId483363bd334429b0a" Type="http://schemas.openxmlformats.org/officeDocument/2006/relationships/image" Target="media/imgrId483363bd334429b0a.jpg"/><Relationship Id="rId855863bd33443708a" Type="http://schemas.openxmlformats.org/officeDocument/2006/relationships/image" Target="media/imgrId855863bd33443708a.jpg"/><Relationship Id="rId344463bd334442c06" Type="http://schemas.openxmlformats.org/officeDocument/2006/relationships/image" Target="media/imgrId344463bd334442c06.jpg"/><Relationship Id="rId979663bd33445069a" Type="http://schemas.openxmlformats.org/officeDocument/2006/relationships/image" Target="media/imgrId979663bd33445069a.jpg"/><Relationship Id="rId282063bd334459e85" Type="http://schemas.openxmlformats.org/officeDocument/2006/relationships/image" Target="media/imgrId282063bd334459e85.jpg"/><Relationship Id="rId837963bd33446684f" Type="http://schemas.openxmlformats.org/officeDocument/2006/relationships/image" Target="media/imgrId837963bd33446684f.jpg"/><Relationship Id="rId566063bd3344779d8" Type="http://schemas.openxmlformats.org/officeDocument/2006/relationships/image" Target="media/imgrId566063bd3344779d8.jpg"/><Relationship Id="rId328863bd3344835dc" Type="http://schemas.openxmlformats.org/officeDocument/2006/relationships/image" Target="media/imgrId328863bd3344835dc.jpg"/><Relationship Id="rId154263bd334490439" Type="http://schemas.openxmlformats.org/officeDocument/2006/relationships/image" Target="media/imgrId154263bd334490439.jpg"/><Relationship Id="rId439263bd33449cf7b" Type="http://schemas.openxmlformats.org/officeDocument/2006/relationships/image" Target="media/imgrId439263bd33449cf7b.jpg"/><Relationship Id="rId752163bd3344ab0c1" Type="http://schemas.openxmlformats.org/officeDocument/2006/relationships/image" Target="media/imgrId752163bd3344ab0c1.jpg"/><Relationship Id="rId600263bd3344b7a5c" Type="http://schemas.openxmlformats.org/officeDocument/2006/relationships/image" Target="media/imgrId600263bd3344b7a5c.jpg"/><Relationship Id="rId804163bd3344c5f64" Type="http://schemas.openxmlformats.org/officeDocument/2006/relationships/image" Target="media/imgrId804163bd3344c5f64.jpg"/><Relationship Id="rId972163bd3344d46af" Type="http://schemas.openxmlformats.org/officeDocument/2006/relationships/image" Target="media/imgrId972163bd3344d46af.jpg"/><Relationship Id="rId965063bd3344dc36d" Type="http://schemas.openxmlformats.org/officeDocument/2006/relationships/image" Target="media/imgrId965063bd3344dc36d.jpg"/><Relationship Id="rId107763bd3344e732f" Type="http://schemas.openxmlformats.org/officeDocument/2006/relationships/image" Target="media/imgrId107763bd3344e732f.jpg"/><Relationship Id="rId713063bd3344f1db6" Type="http://schemas.openxmlformats.org/officeDocument/2006/relationships/image" Target="media/imgrId713063bd3344f1db6.jpg"/><Relationship Id="rId274163bd33450d518" Type="http://schemas.openxmlformats.org/officeDocument/2006/relationships/image" Target="media/imgrId274163bd33450d518.jpg"/><Relationship Id="rId651463bd3345151c0" Type="http://schemas.openxmlformats.org/officeDocument/2006/relationships/image" Target="media/imgrId651463bd3345151c0.jpg"/><Relationship Id="rId283263bd3345200dc" Type="http://schemas.openxmlformats.org/officeDocument/2006/relationships/image" Target="media/imgrId283263bd3345200dc.jpg"/><Relationship Id="rId822063bd3345315a2" Type="http://schemas.openxmlformats.org/officeDocument/2006/relationships/image" Target="media/imgrId822063bd3345315a2.jpg"/><Relationship Id="rId713863bd33453ca09" Type="http://schemas.openxmlformats.org/officeDocument/2006/relationships/image" Target="media/imgrId713863bd33453ca09.jpg"/><Relationship Id="rId335863bd33454aa48" Type="http://schemas.openxmlformats.org/officeDocument/2006/relationships/image" Target="media/imgrId335863bd33454aa48.jpg"/><Relationship Id="rId306863bd334557e34" Type="http://schemas.openxmlformats.org/officeDocument/2006/relationships/image" Target="media/imgrId306863bd334557e34.jpg"/><Relationship Id="rId842363bd334562bdd" Type="http://schemas.openxmlformats.org/officeDocument/2006/relationships/image" Target="media/imgrId842363bd334562bdd.jpg"/><Relationship Id="rId935863bd33456d779" Type="http://schemas.openxmlformats.org/officeDocument/2006/relationships/image" Target="media/imgrId935863bd33456d779.jpg"/><Relationship Id="rId963463bd334579e57" Type="http://schemas.openxmlformats.org/officeDocument/2006/relationships/image" Target="media/imgrId963463bd334579e57.jpg"/><Relationship Id="rId711363bd334588253" Type="http://schemas.openxmlformats.org/officeDocument/2006/relationships/image" Target="media/imgrId711363bd334588253.jpg"/><Relationship Id="rId375563bd334594332" Type="http://schemas.openxmlformats.org/officeDocument/2006/relationships/image" Target="media/imgrId375563bd334594332.jpg"/><Relationship Id="rId139663bd3345a1e4c" Type="http://schemas.openxmlformats.org/officeDocument/2006/relationships/image" Target="media/imgrId139663bd3345a1e4c.jpg"/><Relationship Id="rId755363bd3345b01e2" Type="http://schemas.openxmlformats.org/officeDocument/2006/relationships/image" Target="media/imgrId755363bd3345b01e2.jpg"/><Relationship Id="rId226563bd3345bcb4d" Type="http://schemas.openxmlformats.org/officeDocument/2006/relationships/image" Target="media/imgrId226563bd3345bcb4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20788" Type="http://schemas.openxmlformats.org/officeDocument/2006/relationships/image" Target="media/imgrId754207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20788" Type="http://schemas.openxmlformats.org/officeDocument/2006/relationships/image" Target="media/imgrId754207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20788" Type="http://schemas.openxmlformats.org/officeDocument/2006/relationships/image" Target="media/imgrId754207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20788" Type="http://schemas.openxmlformats.org/officeDocument/2006/relationships/image" Target="media/imgrId754207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20788" Type="http://schemas.openxmlformats.org/officeDocument/2006/relationships/image" Target="media/imgrId754207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20788" Type="http://schemas.openxmlformats.org/officeDocument/2006/relationships/image" Target="media/imgrId754207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