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2023851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4490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0014188" w:name="ctxt"/>
    <w:bookmarkEnd w:id="8001418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126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146863bd5039c3f1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296563bd5039c41d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26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202463bd5039c457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6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338763bd5039c4a2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43663bd5039c4ec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449663bd5039c50d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386363bd5039c53e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905763bd5039c558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164563bd5039c57f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556963bd5039c5a3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142163bd5039c5c7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572263bd5039c5eb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638263bd5039c613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619363bd5039c638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141763bd5039c65f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876363bd5039c676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899463bd5039c6a5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857863bd5039c6bd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101663bd5039c6f5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396263bd5039c792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738663bd5039c83e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936863bd5039c861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618063bd5039c8f6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126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126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126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584563bd5039c9b8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374363bd5039c9d6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9634926" name="name849863bd5039eef36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85763bd5039eef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9317481" name="name700763bd503a00e1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08663bd503a00e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26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713363bd503a01f0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126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126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126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126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126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126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126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126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126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126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976733" name="name881763bd503a0c4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3163bd503a0c3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674463bd503a0cc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754289" name="name925163bd503a149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3563bd503a148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12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2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97089" name="name123263bd503a235eb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592163bd503a235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027772" name="name175863bd503a2cd89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685063bd503a2c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12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2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213052" name="name331263bd503a390f7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652463bd503a390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12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12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2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12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8890620" name="name174263bd503a4915f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197663bd503a49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12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12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572002" name="name859763bd503a575dd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542663bd503a575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006748" name="name591263bd503a626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6863bd503a626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78563bd503a62d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1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1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045261" name="name680563bd503a70588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231263bd503a70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12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12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12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74394" name="name159363bd503a7d1ba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999363bd503a7d1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12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0621826" name="name584163bd503a86091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886863bd503a860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9143" name="name855263bd503a8d4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8463bd503a8d4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2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129263bd503a916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2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36394990" name="name168363bd503aa03d4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623863bd503aa03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839168" name="name217063bd503aa94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8863bd503aa94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12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658763bd503aaca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2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4627881" name="name180963bd503abf05c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212663bd503abf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1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173363bd503ac0a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1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9068683" name="name993463bd503acec9b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919463bd503acec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513063bd503acf7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44163bd503acfb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2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830550" name="name398263bd503adc8bc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53363bd503adc8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84090" name="name301063bd503ae78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4963bd503ae7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963063bd503ae92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637363bd503aea2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2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2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12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12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1046029" name="name744163bd503b011e8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80863bd503b011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18832669" name="name801663bd503b07a1f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284963bd503b07a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566282" name="name438263bd503b0df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0063bd503b0df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207063bd503b0e6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1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49191" name="name461263bd503b15fdf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205663bd503b15f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12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12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649532" name="name728963bd503b1e6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7763bd503b1e5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12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086874" name="name987863bd503b2701f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936863bd503b270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215911" name="name994063bd503b30e68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845963bd503b30e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10291" name="name172863bd503b393e6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380463bd503b393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894305" name="name201563bd503b427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6363bd503b427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12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91860957" name="name574863bd503b4cc67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386463bd503b4cc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1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1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284553" name="name894763bd503b580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8363bd503b58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12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916363bd503b590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12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44689" name="name804763bd503b621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0563bd503b621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12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6519429" name="name850663bd503b6ce10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449363bd503b6ce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39810" name="name199663bd503b77dd7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898263bd503b77d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529206" name="name906763bd503b7ff93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540263bd503b7ff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63763bd503b807a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984010" name="name624463bd503b863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6463bd503b863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12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2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2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12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12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082477" name="name771563bd503b906c7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472463bd503b906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413997" name="name221663bd503b97d27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255863bd503b97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516529" name="name111663bd503b9fd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3663bd503b9fd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12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683408" name="name295463bd503ba81be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245763bd503ba81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12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2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207588" name="name744363bd503bb2710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531663bd503bb27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449338" name="name995863bd503bbcf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6463bd503bbcf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8163546" name="name400363bd503bc9adc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292063bd503bc9a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12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2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12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9937115" name="name336363bd503bd628e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649963bd503bd62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514934" name="name195363bd503be19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9763bd503be19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1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7973625" name="name435363bd503beeab5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223063bd503beea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461804" name="name719663bd503c0605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24563bd503c060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2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992856" name="name756163bd503c13647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210063bd503c13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862808" name="name595563bd503c1ad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3363bd503c1ad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2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4456999" name="name985463bd503c2639d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910163bd503c26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656769" name="name508863bd503c2e67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61063bd503c2e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2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322563bd503c2f2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12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864163bd503c2fc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859763bd503c2fe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85763bd503c303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12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777361" name="name212863bd503c3a03b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125763bd503c3a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12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2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2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12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2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301142" name="name526163bd503c448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6163bd503c448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1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30015" name="name555963bd503c4d0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6463bd503c4d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377556" name="name248963bd503c548db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902263bd503c548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3900961" name="name755863bd503c5b72a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246763bd503c5b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6970703" name="name996763bd503c65eb9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272963bd503c65e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864489" name="name479363bd503c6d722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707063bd503c6d7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12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497397" name="name827363bd503c740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5463bd503c740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2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866863bd503c779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510401" name="name551863bd503c80c55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145063bd503c80c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517694" name="name230163bd503c87c6b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111163bd503c87c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372226" name="name177463bd503c8ebf8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415863bd503c8eb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152994" name="name794663bd503c975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0563bd503c975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238863bd503c97c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923063bd503c985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779047" name="name217763bd503c9ed68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652263bd503c9e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4973308" name="name526363bd503ca445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10163bd503ca44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2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2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2702161" name="name737763bd503caff6f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609363bd503caff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12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12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12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113563bd503cb14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138572" name="name819063bd503cba5c3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290763bd503cba5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048917" name="name511963bd503cc36d8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453663bd503cc36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12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117963bd503cc42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12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2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12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09263bd503cc50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752363bd503cc5a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2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201763bd503cc5f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611063bd503cc6a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999763bd503cc6e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894010" name="name369363bd503ccff86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512963bd503ccff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7740140" name="name857663bd503cd660d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393463bd503cd6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4991849" name="name248863bd503cdd3d7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521863bd503cdd3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1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42663bd503cde5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1657162" name="name594263bd503ce6e02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70663bd503ce6df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7345102" name="name743363bd503cecf18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288163bd503cecf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9158907" name="name192763bd503cf29a1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434263bd503cf299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84310" name="name719663bd503d076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1763bd503d07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12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02665" name="name294363bd503d0f76f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550363bd503d0f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433453" name="name362163bd503d171b1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213063bd503d171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6675907" name="name718563bd503d20557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204763bd503d20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12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816031" name="name388863bd503d2a3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4063bd503d2a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12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4178238" name="name902563bd503d33dd2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353663bd503d33d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04007" name="name662863bd503d3bc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3663bd503d3bc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69901269" name="name370163bd503d46306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145663bd503d462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98345974" name="name576063bd503d554b7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860363bd503d554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2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582338" name="name167963bd503d5d4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8863bd503d5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12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329166" name="name178763bd503d6c5db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611363bd503d6c5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6864665" name="name722963bd503d759ed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157963bd503d759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746816" name="name481563bd503d813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8363bd503d81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2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0365656" name="name873063bd503d8fa50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262063bd503d8fa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4183896" name="name297063bd503d99203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638163bd503d991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811303" name="name963163bd503da39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7163bd503da39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12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2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12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9004583" name="name970663bd503db1918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131063bd503db19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008319" name="name682963bd503dbddb8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366463bd503dbdd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91317192" name="name175263bd503dcab49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20663bd503dcab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684015" name="name718563bd503dd79ee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306563bd503dd79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561321" name="name194863bd503de17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3263bd503de1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67563bd503de38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98863bd503de3d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95963bd503de4a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2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105563bd503de58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12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12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3020422" name="name797963bd503df1c26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586363bd503df1c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0047426" name="name460163bd503e0c302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852663bd503e0c2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082073" name="name829563bd503e16955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316063bd503e16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262716" name="name193263bd503e21d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6163bd503e21d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180163bd503e23b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12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727063bd503e25a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397464" name="name777763bd503e2b698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607663bd503e2b6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659499" name="name978963bd503e3248b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832063bd503e32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2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03666" name="name960963bd503e3a482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810663bd503e3a4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2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609314" name="name271363bd503e433e7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449163bd503e433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236556" name="name146763bd503e48a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2763bd503e48a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385563bd503e497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755763bd503e49a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12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2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831948" name="name161763bd503e51972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775663bd503e519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499753" name="name457563bd503e588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1263bd503e588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2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12308" name="name355563bd503e5e0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3363bd503e5e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12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87941" name="name156663bd503e672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5963bd503e672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12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12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661093" name="name771563bd503e713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8163bd503e713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2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4998992" name="name825863bd503e7a395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912163bd503e7a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799155" name="name553063bd503e841ce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468563bd503e841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98628" name="name550763bd503e8aa8c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682063bd503e8aa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12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977891" name="name620263bd503e920e8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548863bd503e920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12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12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2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254781" name="name503863bd503e9cd0e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212363bd503e9cd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621106" name="name995263bd503ea1f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5363bd503ea1f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842163bd503ea29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844310" name="name407563bd503eab621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822763bd503eab6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27557" name="name944163bd503eb42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2263bd503eb42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527863bd503eb51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12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663163bd503eb65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374663bd503eb6d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2588203" name="name512163bd503ec37b7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829763bd503ec37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779940" name="name709463bd503ecafad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290163bd503ecaf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594853" name="name992763bd503ed3a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9463bd503ed3a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2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12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12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590463bd503ed58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614768" name="name562663bd503edd339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575463bd503ed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471576" name="name836963bd503ee8172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253563bd503ee81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424259" name="name921763bd503eed8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4063bd503eed8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12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2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2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79251" name="name609563bd503f031ab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772463bd503f031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384053" name="name614263bd503f0c7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0863bd503f0c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12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2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2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780458" name="name858363bd503f158b6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691363bd503f158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679461" name="name478463bd503f1e5a1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669763bd503f1e5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12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2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58204" name="name742263bd503f24a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3663bd503f24a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991552" name="name835763bd503f2a9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4163bd503f2a9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19178267" name="name629663bd503f33772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787363bd503f337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578963bd503f342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73187" name="name814263bd503f3bb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9163bd503f3bb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12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076133" name="name262163bd503f477f6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276663bd503f477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618263bd503f483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12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12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2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877263bd503f49c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12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12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2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030094" name="name134663bd503f50d40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136763bd503f50d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4155324" name="name495763bd503f5acae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151363bd503f5ac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388056" name="name105063bd503f5ff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0863bd503f5ff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334863bd503f614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2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12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12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12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12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41149" name="name792063bd503f6c8b7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623663bd503f6c8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043191" name="name469463bd503f75a95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293763bd503f75a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4369820" name="name907963bd503f7d245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120663bd503f7d2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707853" name="name890663bd503f855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5563bd503f855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2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230163bd503f874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212353" name="name629263bd503f8edb4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925763bd503f8ed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12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2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612555" name="name548763bd503f989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6263bd503f989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538029" name="name517863bd503fa4dea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987763bd503fa4d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309063bd503fa66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12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2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2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245863bd503fa7e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728809" name="name943663bd503faff6a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984363bd503faff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772680" name="name172763bd503fb76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7463bd503fb76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2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2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5327870" name="name158063bd503fc41eb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803363bd503fc41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795422" name="name522563bd503fccc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6663bd503fccc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4859923" name="name173363bd503fd9438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521263bd503fd9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62351172" name="name326363bd503fe88a0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634263bd503fe8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759918" name="name205963bd503ff3082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235063bd503ff30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403512" name="name597463bd5040080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7263bd5040080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455963bd504008e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301604" name="name373563bd504013f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3463bd504013f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2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63181" name="name645163bd50401b0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8363bd50401b0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12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12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12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430016" name="name271963bd504024d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4963bd504024d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12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258414" name="name970863bd50403122a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922263bd504031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130239" name="name500663bd504039276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759463bd5040392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026479" name="name587463bd504047ab8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722763bd504047a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223713" name="name886663bd504053a98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413263bd504053a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2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819763bd5040574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402584" name="name887663bd50405ff79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328563bd50405f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1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656059" name="name986963bd50406cead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719763bd50406ce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12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079069" name="name338663bd5040785a6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766263bd5040785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12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12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12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2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06963bd50407b8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465316" name="name885963bd504082d13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361363bd504082d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2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2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36322" name="name150663bd50408fadd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898863bd50408fa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12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2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2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269763bd504094c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426063bd5040958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557404" name="name837863bd50409f21e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175563bd50409f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802514" name="name204863bd5040ab256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523863bd5040ab2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12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12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149044" name="name227963bd5040b712d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226263bd5040b7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1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1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334383" name="name140363bd5040c3160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412963bd5040c31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605894" name="name689763bd5040cb8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1063bd5040cb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12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662532" name="name380463bd5040d80db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838463bd5040d80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12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1854" name="name652163bd5040e6b87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274963bd5040e6b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1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878811" name="name727063bd5040f2248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422463bd5040f2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93606" name="name869563bd5041080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8663bd5041080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1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375848" name="name181463bd50411235b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798163bd504112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96063bd5041157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0734695" name="name865663bd50411f924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282663bd50411f9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196040" name="name525563bd50412dfc6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410263bd50412df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372665" name="name770263bd50413cacd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399663bd50413ca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2941374" name="name632863bd504149560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630663bd5041495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644423" name="name987363bd504156728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588863bd5041567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460804" name="name313063bd504160e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8163bd504160e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2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2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857629" name="name673463bd504174941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575863bd5041749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58323" name="name306863bd504182d1c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139463bd504182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2756460" name="name212363bd50418e545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551963bd50418e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12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12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31163bd5041915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928687" name="name431163bd50419e54b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470763bd50419e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21363bd5041a0a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6587872" name="name408863bd5041aa6c0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951863bd5041aa6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415563bd5041aba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2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2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45263bd5041ad1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9796726" name="name741963bd5041b7ce1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178063bd5041b7c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2771">
    <w:multiLevelType w:val="hybridMultilevel"/>
    <w:lvl w:ilvl="0" w:tplc="94608743">
      <w:start w:val="1"/>
      <w:numFmt w:val="decimal"/>
      <w:lvlText w:val="%1."/>
      <w:lvlJc w:val="left"/>
      <w:pPr>
        <w:ind w:left="720" w:hanging="360"/>
      </w:pPr>
    </w:lvl>
    <w:lvl w:ilvl="1" w:tplc="94608743" w:tentative="1">
      <w:start w:val="1"/>
      <w:numFmt w:val="lowerLetter"/>
      <w:lvlText w:val="%2."/>
      <w:lvlJc w:val="left"/>
      <w:pPr>
        <w:ind w:left="1440" w:hanging="360"/>
      </w:pPr>
    </w:lvl>
    <w:lvl w:ilvl="2" w:tplc="94608743" w:tentative="1">
      <w:start w:val="1"/>
      <w:numFmt w:val="lowerRoman"/>
      <w:lvlText w:val="%3."/>
      <w:lvlJc w:val="right"/>
      <w:pPr>
        <w:ind w:left="2160" w:hanging="180"/>
      </w:pPr>
    </w:lvl>
    <w:lvl w:ilvl="3" w:tplc="94608743" w:tentative="1">
      <w:start w:val="1"/>
      <w:numFmt w:val="decimal"/>
      <w:lvlText w:val="%4."/>
      <w:lvlJc w:val="left"/>
      <w:pPr>
        <w:ind w:left="2880" w:hanging="360"/>
      </w:pPr>
    </w:lvl>
    <w:lvl w:ilvl="4" w:tplc="94608743" w:tentative="1">
      <w:start w:val="1"/>
      <w:numFmt w:val="lowerLetter"/>
      <w:lvlText w:val="%5."/>
      <w:lvlJc w:val="left"/>
      <w:pPr>
        <w:ind w:left="3600" w:hanging="360"/>
      </w:pPr>
    </w:lvl>
    <w:lvl w:ilvl="5" w:tplc="94608743" w:tentative="1">
      <w:start w:val="1"/>
      <w:numFmt w:val="lowerRoman"/>
      <w:lvlText w:val="%6."/>
      <w:lvlJc w:val="right"/>
      <w:pPr>
        <w:ind w:left="4320" w:hanging="180"/>
      </w:pPr>
    </w:lvl>
    <w:lvl w:ilvl="6" w:tplc="94608743" w:tentative="1">
      <w:start w:val="1"/>
      <w:numFmt w:val="decimal"/>
      <w:lvlText w:val="%7."/>
      <w:lvlJc w:val="left"/>
      <w:pPr>
        <w:ind w:left="5040" w:hanging="360"/>
      </w:pPr>
    </w:lvl>
    <w:lvl w:ilvl="7" w:tplc="94608743" w:tentative="1">
      <w:start w:val="1"/>
      <w:numFmt w:val="lowerLetter"/>
      <w:lvlText w:val="%8."/>
      <w:lvlJc w:val="left"/>
      <w:pPr>
        <w:ind w:left="5760" w:hanging="360"/>
      </w:pPr>
    </w:lvl>
    <w:lvl w:ilvl="8" w:tplc="94608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70">
    <w:multiLevelType w:val="hybridMultilevel"/>
    <w:lvl w:ilvl="0" w:tplc="94520268">
      <w:start w:val="1"/>
      <w:numFmt w:val="decimal"/>
      <w:lvlText w:val="%1."/>
      <w:lvlJc w:val="left"/>
      <w:pPr>
        <w:ind w:left="720" w:hanging="360"/>
      </w:pPr>
    </w:lvl>
    <w:lvl w:ilvl="1" w:tplc="94520268" w:tentative="1">
      <w:start w:val="1"/>
      <w:numFmt w:val="lowerLetter"/>
      <w:lvlText w:val="%2."/>
      <w:lvlJc w:val="left"/>
      <w:pPr>
        <w:ind w:left="1440" w:hanging="360"/>
      </w:pPr>
    </w:lvl>
    <w:lvl w:ilvl="2" w:tplc="94520268" w:tentative="1">
      <w:start w:val="1"/>
      <w:numFmt w:val="lowerRoman"/>
      <w:lvlText w:val="%3."/>
      <w:lvlJc w:val="right"/>
      <w:pPr>
        <w:ind w:left="2160" w:hanging="180"/>
      </w:pPr>
    </w:lvl>
    <w:lvl w:ilvl="3" w:tplc="94520268" w:tentative="1">
      <w:start w:val="1"/>
      <w:numFmt w:val="decimal"/>
      <w:lvlText w:val="%4."/>
      <w:lvlJc w:val="left"/>
      <w:pPr>
        <w:ind w:left="2880" w:hanging="360"/>
      </w:pPr>
    </w:lvl>
    <w:lvl w:ilvl="4" w:tplc="94520268" w:tentative="1">
      <w:start w:val="1"/>
      <w:numFmt w:val="lowerLetter"/>
      <w:lvlText w:val="%5."/>
      <w:lvlJc w:val="left"/>
      <w:pPr>
        <w:ind w:left="3600" w:hanging="360"/>
      </w:pPr>
    </w:lvl>
    <w:lvl w:ilvl="5" w:tplc="94520268" w:tentative="1">
      <w:start w:val="1"/>
      <w:numFmt w:val="lowerRoman"/>
      <w:lvlText w:val="%6."/>
      <w:lvlJc w:val="right"/>
      <w:pPr>
        <w:ind w:left="4320" w:hanging="180"/>
      </w:pPr>
    </w:lvl>
    <w:lvl w:ilvl="6" w:tplc="94520268" w:tentative="1">
      <w:start w:val="1"/>
      <w:numFmt w:val="decimal"/>
      <w:lvlText w:val="%7."/>
      <w:lvlJc w:val="left"/>
      <w:pPr>
        <w:ind w:left="5040" w:hanging="360"/>
      </w:pPr>
    </w:lvl>
    <w:lvl w:ilvl="7" w:tplc="94520268" w:tentative="1">
      <w:start w:val="1"/>
      <w:numFmt w:val="lowerLetter"/>
      <w:lvlText w:val="%8."/>
      <w:lvlJc w:val="left"/>
      <w:pPr>
        <w:ind w:left="5760" w:hanging="360"/>
      </w:pPr>
    </w:lvl>
    <w:lvl w:ilvl="8" w:tplc="94520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69">
    <w:multiLevelType w:val="hybridMultilevel"/>
    <w:lvl w:ilvl="0" w:tplc="51070957">
      <w:start w:val="1"/>
      <w:numFmt w:val="decimal"/>
      <w:lvlText w:val="%1."/>
      <w:lvlJc w:val="left"/>
      <w:pPr>
        <w:ind w:left="720" w:hanging="360"/>
      </w:pPr>
    </w:lvl>
    <w:lvl w:ilvl="1" w:tplc="51070957" w:tentative="1">
      <w:start w:val="1"/>
      <w:numFmt w:val="lowerLetter"/>
      <w:lvlText w:val="%2."/>
      <w:lvlJc w:val="left"/>
      <w:pPr>
        <w:ind w:left="1440" w:hanging="360"/>
      </w:pPr>
    </w:lvl>
    <w:lvl w:ilvl="2" w:tplc="51070957" w:tentative="1">
      <w:start w:val="1"/>
      <w:numFmt w:val="lowerRoman"/>
      <w:lvlText w:val="%3."/>
      <w:lvlJc w:val="right"/>
      <w:pPr>
        <w:ind w:left="2160" w:hanging="180"/>
      </w:pPr>
    </w:lvl>
    <w:lvl w:ilvl="3" w:tplc="51070957" w:tentative="1">
      <w:start w:val="1"/>
      <w:numFmt w:val="decimal"/>
      <w:lvlText w:val="%4."/>
      <w:lvlJc w:val="left"/>
      <w:pPr>
        <w:ind w:left="2880" w:hanging="360"/>
      </w:pPr>
    </w:lvl>
    <w:lvl w:ilvl="4" w:tplc="51070957" w:tentative="1">
      <w:start w:val="1"/>
      <w:numFmt w:val="lowerLetter"/>
      <w:lvlText w:val="%5."/>
      <w:lvlJc w:val="left"/>
      <w:pPr>
        <w:ind w:left="3600" w:hanging="360"/>
      </w:pPr>
    </w:lvl>
    <w:lvl w:ilvl="5" w:tplc="51070957" w:tentative="1">
      <w:start w:val="1"/>
      <w:numFmt w:val="lowerRoman"/>
      <w:lvlText w:val="%6."/>
      <w:lvlJc w:val="right"/>
      <w:pPr>
        <w:ind w:left="4320" w:hanging="180"/>
      </w:pPr>
    </w:lvl>
    <w:lvl w:ilvl="6" w:tplc="51070957" w:tentative="1">
      <w:start w:val="1"/>
      <w:numFmt w:val="decimal"/>
      <w:lvlText w:val="%7."/>
      <w:lvlJc w:val="left"/>
      <w:pPr>
        <w:ind w:left="5040" w:hanging="360"/>
      </w:pPr>
    </w:lvl>
    <w:lvl w:ilvl="7" w:tplc="51070957" w:tentative="1">
      <w:start w:val="1"/>
      <w:numFmt w:val="lowerLetter"/>
      <w:lvlText w:val="%8."/>
      <w:lvlJc w:val="left"/>
      <w:pPr>
        <w:ind w:left="5760" w:hanging="360"/>
      </w:pPr>
    </w:lvl>
    <w:lvl w:ilvl="8" w:tplc="51070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68">
    <w:multiLevelType w:val="hybridMultilevel"/>
    <w:lvl w:ilvl="0" w:tplc="26899977">
      <w:start w:val="1"/>
      <w:numFmt w:val="decimal"/>
      <w:lvlText w:val="%1."/>
      <w:lvlJc w:val="left"/>
      <w:pPr>
        <w:ind w:left="720" w:hanging="360"/>
      </w:pPr>
    </w:lvl>
    <w:lvl w:ilvl="1" w:tplc="26899977" w:tentative="1">
      <w:start w:val="1"/>
      <w:numFmt w:val="lowerLetter"/>
      <w:lvlText w:val="%2."/>
      <w:lvlJc w:val="left"/>
      <w:pPr>
        <w:ind w:left="1440" w:hanging="360"/>
      </w:pPr>
    </w:lvl>
    <w:lvl w:ilvl="2" w:tplc="26899977" w:tentative="1">
      <w:start w:val="1"/>
      <w:numFmt w:val="lowerRoman"/>
      <w:lvlText w:val="%3."/>
      <w:lvlJc w:val="right"/>
      <w:pPr>
        <w:ind w:left="2160" w:hanging="180"/>
      </w:pPr>
    </w:lvl>
    <w:lvl w:ilvl="3" w:tplc="26899977" w:tentative="1">
      <w:start w:val="1"/>
      <w:numFmt w:val="decimal"/>
      <w:lvlText w:val="%4."/>
      <w:lvlJc w:val="left"/>
      <w:pPr>
        <w:ind w:left="2880" w:hanging="360"/>
      </w:pPr>
    </w:lvl>
    <w:lvl w:ilvl="4" w:tplc="26899977" w:tentative="1">
      <w:start w:val="1"/>
      <w:numFmt w:val="lowerLetter"/>
      <w:lvlText w:val="%5."/>
      <w:lvlJc w:val="left"/>
      <w:pPr>
        <w:ind w:left="3600" w:hanging="360"/>
      </w:pPr>
    </w:lvl>
    <w:lvl w:ilvl="5" w:tplc="26899977" w:tentative="1">
      <w:start w:val="1"/>
      <w:numFmt w:val="lowerRoman"/>
      <w:lvlText w:val="%6."/>
      <w:lvlJc w:val="right"/>
      <w:pPr>
        <w:ind w:left="4320" w:hanging="180"/>
      </w:pPr>
    </w:lvl>
    <w:lvl w:ilvl="6" w:tplc="26899977" w:tentative="1">
      <w:start w:val="1"/>
      <w:numFmt w:val="decimal"/>
      <w:lvlText w:val="%7."/>
      <w:lvlJc w:val="left"/>
      <w:pPr>
        <w:ind w:left="5040" w:hanging="360"/>
      </w:pPr>
    </w:lvl>
    <w:lvl w:ilvl="7" w:tplc="26899977" w:tentative="1">
      <w:start w:val="1"/>
      <w:numFmt w:val="lowerLetter"/>
      <w:lvlText w:val="%8."/>
      <w:lvlJc w:val="left"/>
      <w:pPr>
        <w:ind w:left="5760" w:hanging="360"/>
      </w:pPr>
    </w:lvl>
    <w:lvl w:ilvl="8" w:tplc="26899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67">
    <w:multiLevelType w:val="hybridMultilevel"/>
    <w:lvl w:ilvl="0" w:tplc="62879238">
      <w:start w:val="1"/>
      <w:numFmt w:val="decimal"/>
      <w:lvlText w:val="%1."/>
      <w:lvlJc w:val="left"/>
      <w:pPr>
        <w:ind w:left="720" w:hanging="360"/>
      </w:pPr>
    </w:lvl>
    <w:lvl w:ilvl="1" w:tplc="62879238" w:tentative="1">
      <w:start w:val="1"/>
      <w:numFmt w:val="lowerLetter"/>
      <w:lvlText w:val="%2."/>
      <w:lvlJc w:val="left"/>
      <w:pPr>
        <w:ind w:left="1440" w:hanging="360"/>
      </w:pPr>
    </w:lvl>
    <w:lvl w:ilvl="2" w:tplc="62879238" w:tentative="1">
      <w:start w:val="1"/>
      <w:numFmt w:val="lowerRoman"/>
      <w:lvlText w:val="%3."/>
      <w:lvlJc w:val="right"/>
      <w:pPr>
        <w:ind w:left="2160" w:hanging="180"/>
      </w:pPr>
    </w:lvl>
    <w:lvl w:ilvl="3" w:tplc="62879238" w:tentative="1">
      <w:start w:val="1"/>
      <w:numFmt w:val="decimal"/>
      <w:lvlText w:val="%4."/>
      <w:lvlJc w:val="left"/>
      <w:pPr>
        <w:ind w:left="2880" w:hanging="360"/>
      </w:pPr>
    </w:lvl>
    <w:lvl w:ilvl="4" w:tplc="62879238" w:tentative="1">
      <w:start w:val="1"/>
      <w:numFmt w:val="lowerLetter"/>
      <w:lvlText w:val="%5."/>
      <w:lvlJc w:val="left"/>
      <w:pPr>
        <w:ind w:left="3600" w:hanging="360"/>
      </w:pPr>
    </w:lvl>
    <w:lvl w:ilvl="5" w:tplc="62879238" w:tentative="1">
      <w:start w:val="1"/>
      <w:numFmt w:val="lowerRoman"/>
      <w:lvlText w:val="%6."/>
      <w:lvlJc w:val="right"/>
      <w:pPr>
        <w:ind w:left="4320" w:hanging="180"/>
      </w:pPr>
    </w:lvl>
    <w:lvl w:ilvl="6" w:tplc="62879238" w:tentative="1">
      <w:start w:val="1"/>
      <w:numFmt w:val="decimal"/>
      <w:lvlText w:val="%7."/>
      <w:lvlJc w:val="left"/>
      <w:pPr>
        <w:ind w:left="5040" w:hanging="360"/>
      </w:pPr>
    </w:lvl>
    <w:lvl w:ilvl="7" w:tplc="62879238" w:tentative="1">
      <w:start w:val="1"/>
      <w:numFmt w:val="lowerLetter"/>
      <w:lvlText w:val="%8."/>
      <w:lvlJc w:val="left"/>
      <w:pPr>
        <w:ind w:left="5760" w:hanging="360"/>
      </w:pPr>
    </w:lvl>
    <w:lvl w:ilvl="8" w:tplc="62879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66">
    <w:multiLevelType w:val="hybridMultilevel"/>
    <w:lvl w:ilvl="0" w:tplc="13666122">
      <w:start w:val="1"/>
      <w:numFmt w:val="decimal"/>
      <w:lvlText w:val="%1."/>
      <w:lvlJc w:val="left"/>
      <w:pPr>
        <w:ind w:left="720" w:hanging="360"/>
      </w:pPr>
    </w:lvl>
    <w:lvl w:ilvl="1" w:tplc="13666122" w:tentative="1">
      <w:start w:val="1"/>
      <w:numFmt w:val="lowerLetter"/>
      <w:lvlText w:val="%2."/>
      <w:lvlJc w:val="left"/>
      <w:pPr>
        <w:ind w:left="1440" w:hanging="360"/>
      </w:pPr>
    </w:lvl>
    <w:lvl w:ilvl="2" w:tplc="13666122" w:tentative="1">
      <w:start w:val="1"/>
      <w:numFmt w:val="lowerRoman"/>
      <w:lvlText w:val="%3."/>
      <w:lvlJc w:val="right"/>
      <w:pPr>
        <w:ind w:left="2160" w:hanging="180"/>
      </w:pPr>
    </w:lvl>
    <w:lvl w:ilvl="3" w:tplc="13666122" w:tentative="1">
      <w:start w:val="1"/>
      <w:numFmt w:val="decimal"/>
      <w:lvlText w:val="%4."/>
      <w:lvlJc w:val="left"/>
      <w:pPr>
        <w:ind w:left="2880" w:hanging="360"/>
      </w:pPr>
    </w:lvl>
    <w:lvl w:ilvl="4" w:tplc="13666122" w:tentative="1">
      <w:start w:val="1"/>
      <w:numFmt w:val="lowerLetter"/>
      <w:lvlText w:val="%5."/>
      <w:lvlJc w:val="left"/>
      <w:pPr>
        <w:ind w:left="3600" w:hanging="360"/>
      </w:pPr>
    </w:lvl>
    <w:lvl w:ilvl="5" w:tplc="13666122" w:tentative="1">
      <w:start w:val="1"/>
      <w:numFmt w:val="lowerRoman"/>
      <w:lvlText w:val="%6."/>
      <w:lvlJc w:val="right"/>
      <w:pPr>
        <w:ind w:left="4320" w:hanging="180"/>
      </w:pPr>
    </w:lvl>
    <w:lvl w:ilvl="6" w:tplc="13666122" w:tentative="1">
      <w:start w:val="1"/>
      <w:numFmt w:val="decimal"/>
      <w:lvlText w:val="%7."/>
      <w:lvlJc w:val="left"/>
      <w:pPr>
        <w:ind w:left="5040" w:hanging="360"/>
      </w:pPr>
    </w:lvl>
    <w:lvl w:ilvl="7" w:tplc="13666122" w:tentative="1">
      <w:start w:val="1"/>
      <w:numFmt w:val="lowerLetter"/>
      <w:lvlText w:val="%8."/>
      <w:lvlJc w:val="left"/>
      <w:pPr>
        <w:ind w:left="5760" w:hanging="360"/>
      </w:pPr>
    </w:lvl>
    <w:lvl w:ilvl="8" w:tplc="13666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65">
    <w:multiLevelType w:val="hybridMultilevel"/>
    <w:lvl w:ilvl="0" w:tplc="86661644">
      <w:start w:val="1"/>
      <w:numFmt w:val="decimal"/>
      <w:lvlText w:val="%1."/>
      <w:lvlJc w:val="left"/>
      <w:pPr>
        <w:ind w:left="720" w:hanging="360"/>
      </w:pPr>
    </w:lvl>
    <w:lvl w:ilvl="1" w:tplc="86661644" w:tentative="1">
      <w:start w:val="1"/>
      <w:numFmt w:val="lowerLetter"/>
      <w:lvlText w:val="%2."/>
      <w:lvlJc w:val="left"/>
      <w:pPr>
        <w:ind w:left="1440" w:hanging="360"/>
      </w:pPr>
    </w:lvl>
    <w:lvl w:ilvl="2" w:tplc="86661644" w:tentative="1">
      <w:start w:val="1"/>
      <w:numFmt w:val="lowerRoman"/>
      <w:lvlText w:val="%3."/>
      <w:lvlJc w:val="right"/>
      <w:pPr>
        <w:ind w:left="2160" w:hanging="180"/>
      </w:pPr>
    </w:lvl>
    <w:lvl w:ilvl="3" w:tplc="86661644" w:tentative="1">
      <w:start w:val="1"/>
      <w:numFmt w:val="decimal"/>
      <w:lvlText w:val="%4."/>
      <w:lvlJc w:val="left"/>
      <w:pPr>
        <w:ind w:left="2880" w:hanging="360"/>
      </w:pPr>
    </w:lvl>
    <w:lvl w:ilvl="4" w:tplc="86661644" w:tentative="1">
      <w:start w:val="1"/>
      <w:numFmt w:val="lowerLetter"/>
      <w:lvlText w:val="%5."/>
      <w:lvlJc w:val="left"/>
      <w:pPr>
        <w:ind w:left="3600" w:hanging="360"/>
      </w:pPr>
    </w:lvl>
    <w:lvl w:ilvl="5" w:tplc="86661644" w:tentative="1">
      <w:start w:val="1"/>
      <w:numFmt w:val="lowerRoman"/>
      <w:lvlText w:val="%6."/>
      <w:lvlJc w:val="right"/>
      <w:pPr>
        <w:ind w:left="4320" w:hanging="180"/>
      </w:pPr>
    </w:lvl>
    <w:lvl w:ilvl="6" w:tplc="86661644" w:tentative="1">
      <w:start w:val="1"/>
      <w:numFmt w:val="decimal"/>
      <w:lvlText w:val="%7."/>
      <w:lvlJc w:val="left"/>
      <w:pPr>
        <w:ind w:left="5040" w:hanging="360"/>
      </w:pPr>
    </w:lvl>
    <w:lvl w:ilvl="7" w:tplc="86661644" w:tentative="1">
      <w:start w:val="1"/>
      <w:numFmt w:val="lowerLetter"/>
      <w:lvlText w:val="%8."/>
      <w:lvlJc w:val="left"/>
      <w:pPr>
        <w:ind w:left="5760" w:hanging="360"/>
      </w:pPr>
    </w:lvl>
    <w:lvl w:ilvl="8" w:tplc="86661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64">
    <w:multiLevelType w:val="hybridMultilevel"/>
    <w:lvl w:ilvl="0" w:tplc="76751264">
      <w:start w:val="1"/>
      <w:numFmt w:val="decimal"/>
      <w:lvlText w:val="%1."/>
      <w:lvlJc w:val="left"/>
      <w:pPr>
        <w:ind w:left="720" w:hanging="360"/>
      </w:pPr>
    </w:lvl>
    <w:lvl w:ilvl="1" w:tplc="76751264" w:tentative="1">
      <w:start w:val="1"/>
      <w:numFmt w:val="lowerLetter"/>
      <w:lvlText w:val="%2."/>
      <w:lvlJc w:val="left"/>
      <w:pPr>
        <w:ind w:left="1440" w:hanging="360"/>
      </w:pPr>
    </w:lvl>
    <w:lvl w:ilvl="2" w:tplc="76751264" w:tentative="1">
      <w:start w:val="1"/>
      <w:numFmt w:val="lowerRoman"/>
      <w:lvlText w:val="%3."/>
      <w:lvlJc w:val="right"/>
      <w:pPr>
        <w:ind w:left="2160" w:hanging="180"/>
      </w:pPr>
    </w:lvl>
    <w:lvl w:ilvl="3" w:tplc="76751264" w:tentative="1">
      <w:start w:val="1"/>
      <w:numFmt w:val="decimal"/>
      <w:lvlText w:val="%4."/>
      <w:lvlJc w:val="left"/>
      <w:pPr>
        <w:ind w:left="2880" w:hanging="360"/>
      </w:pPr>
    </w:lvl>
    <w:lvl w:ilvl="4" w:tplc="76751264" w:tentative="1">
      <w:start w:val="1"/>
      <w:numFmt w:val="lowerLetter"/>
      <w:lvlText w:val="%5."/>
      <w:lvlJc w:val="left"/>
      <w:pPr>
        <w:ind w:left="3600" w:hanging="360"/>
      </w:pPr>
    </w:lvl>
    <w:lvl w:ilvl="5" w:tplc="76751264" w:tentative="1">
      <w:start w:val="1"/>
      <w:numFmt w:val="lowerRoman"/>
      <w:lvlText w:val="%6."/>
      <w:lvlJc w:val="right"/>
      <w:pPr>
        <w:ind w:left="4320" w:hanging="180"/>
      </w:pPr>
    </w:lvl>
    <w:lvl w:ilvl="6" w:tplc="76751264" w:tentative="1">
      <w:start w:val="1"/>
      <w:numFmt w:val="decimal"/>
      <w:lvlText w:val="%7."/>
      <w:lvlJc w:val="left"/>
      <w:pPr>
        <w:ind w:left="5040" w:hanging="360"/>
      </w:pPr>
    </w:lvl>
    <w:lvl w:ilvl="7" w:tplc="76751264" w:tentative="1">
      <w:start w:val="1"/>
      <w:numFmt w:val="lowerLetter"/>
      <w:lvlText w:val="%8."/>
      <w:lvlJc w:val="left"/>
      <w:pPr>
        <w:ind w:left="5760" w:hanging="360"/>
      </w:pPr>
    </w:lvl>
    <w:lvl w:ilvl="8" w:tplc="76751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63">
    <w:multiLevelType w:val="hybridMultilevel"/>
    <w:lvl w:ilvl="0" w:tplc="58873624">
      <w:start w:val="1"/>
      <w:numFmt w:val="decimal"/>
      <w:lvlText w:val="%1."/>
      <w:lvlJc w:val="left"/>
      <w:pPr>
        <w:ind w:left="720" w:hanging="360"/>
      </w:pPr>
    </w:lvl>
    <w:lvl w:ilvl="1" w:tplc="58873624" w:tentative="1">
      <w:start w:val="1"/>
      <w:numFmt w:val="lowerLetter"/>
      <w:lvlText w:val="%2."/>
      <w:lvlJc w:val="left"/>
      <w:pPr>
        <w:ind w:left="1440" w:hanging="360"/>
      </w:pPr>
    </w:lvl>
    <w:lvl w:ilvl="2" w:tplc="58873624" w:tentative="1">
      <w:start w:val="1"/>
      <w:numFmt w:val="lowerRoman"/>
      <w:lvlText w:val="%3."/>
      <w:lvlJc w:val="right"/>
      <w:pPr>
        <w:ind w:left="2160" w:hanging="180"/>
      </w:pPr>
    </w:lvl>
    <w:lvl w:ilvl="3" w:tplc="58873624" w:tentative="1">
      <w:start w:val="1"/>
      <w:numFmt w:val="decimal"/>
      <w:lvlText w:val="%4."/>
      <w:lvlJc w:val="left"/>
      <w:pPr>
        <w:ind w:left="2880" w:hanging="360"/>
      </w:pPr>
    </w:lvl>
    <w:lvl w:ilvl="4" w:tplc="58873624" w:tentative="1">
      <w:start w:val="1"/>
      <w:numFmt w:val="lowerLetter"/>
      <w:lvlText w:val="%5."/>
      <w:lvlJc w:val="left"/>
      <w:pPr>
        <w:ind w:left="3600" w:hanging="360"/>
      </w:pPr>
    </w:lvl>
    <w:lvl w:ilvl="5" w:tplc="58873624" w:tentative="1">
      <w:start w:val="1"/>
      <w:numFmt w:val="lowerRoman"/>
      <w:lvlText w:val="%6."/>
      <w:lvlJc w:val="right"/>
      <w:pPr>
        <w:ind w:left="4320" w:hanging="180"/>
      </w:pPr>
    </w:lvl>
    <w:lvl w:ilvl="6" w:tplc="58873624" w:tentative="1">
      <w:start w:val="1"/>
      <w:numFmt w:val="decimal"/>
      <w:lvlText w:val="%7."/>
      <w:lvlJc w:val="left"/>
      <w:pPr>
        <w:ind w:left="5040" w:hanging="360"/>
      </w:pPr>
    </w:lvl>
    <w:lvl w:ilvl="7" w:tplc="58873624" w:tentative="1">
      <w:start w:val="1"/>
      <w:numFmt w:val="lowerLetter"/>
      <w:lvlText w:val="%8."/>
      <w:lvlJc w:val="left"/>
      <w:pPr>
        <w:ind w:left="5760" w:hanging="360"/>
      </w:pPr>
    </w:lvl>
    <w:lvl w:ilvl="8" w:tplc="58873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62">
    <w:multiLevelType w:val="hybridMultilevel"/>
    <w:lvl w:ilvl="0" w:tplc="51128387">
      <w:start w:val="1"/>
      <w:numFmt w:val="decimal"/>
      <w:lvlText w:val="%1."/>
      <w:lvlJc w:val="left"/>
      <w:pPr>
        <w:ind w:left="720" w:hanging="360"/>
      </w:pPr>
    </w:lvl>
    <w:lvl w:ilvl="1" w:tplc="51128387" w:tentative="1">
      <w:start w:val="1"/>
      <w:numFmt w:val="lowerLetter"/>
      <w:lvlText w:val="%2."/>
      <w:lvlJc w:val="left"/>
      <w:pPr>
        <w:ind w:left="1440" w:hanging="360"/>
      </w:pPr>
    </w:lvl>
    <w:lvl w:ilvl="2" w:tplc="51128387" w:tentative="1">
      <w:start w:val="1"/>
      <w:numFmt w:val="lowerRoman"/>
      <w:lvlText w:val="%3."/>
      <w:lvlJc w:val="right"/>
      <w:pPr>
        <w:ind w:left="2160" w:hanging="180"/>
      </w:pPr>
    </w:lvl>
    <w:lvl w:ilvl="3" w:tplc="51128387" w:tentative="1">
      <w:start w:val="1"/>
      <w:numFmt w:val="decimal"/>
      <w:lvlText w:val="%4."/>
      <w:lvlJc w:val="left"/>
      <w:pPr>
        <w:ind w:left="2880" w:hanging="360"/>
      </w:pPr>
    </w:lvl>
    <w:lvl w:ilvl="4" w:tplc="51128387" w:tentative="1">
      <w:start w:val="1"/>
      <w:numFmt w:val="lowerLetter"/>
      <w:lvlText w:val="%5."/>
      <w:lvlJc w:val="left"/>
      <w:pPr>
        <w:ind w:left="3600" w:hanging="360"/>
      </w:pPr>
    </w:lvl>
    <w:lvl w:ilvl="5" w:tplc="51128387" w:tentative="1">
      <w:start w:val="1"/>
      <w:numFmt w:val="lowerRoman"/>
      <w:lvlText w:val="%6."/>
      <w:lvlJc w:val="right"/>
      <w:pPr>
        <w:ind w:left="4320" w:hanging="180"/>
      </w:pPr>
    </w:lvl>
    <w:lvl w:ilvl="6" w:tplc="51128387" w:tentative="1">
      <w:start w:val="1"/>
      <w:numFmt w:val="decimal"/>
      <w:lvlText w:val="%7."/>
      <w:lvlJc w:val="left"/>
      <w:pPr>
        <w:ind w:left="5040" w:hanging="360"/>
      </w:pPr>
    </w:lvl>
    <w:lvl w:ilvl="7" w:tplc="51128387" w:tentative="1">
      <w:start w:val="1"/>
      <w:numFmt w:val="lowerLetter"/>
      <w:lvlText w:val="%8."/>
      <w:lvlJc w:val="left"/>
      <w:pPr>
        <w:ind w:left="5760" w:hanging="360"/>
      </w:pPr>
    </w:lvl>
    <w:lvl w:ilvl="8" w:tplc="51128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61">
    <w:multiLevelType w:val="hybridMultilevel"/>
    <w:lvl w:ilvl="0" w:tplc="10476539">
      <w:start w:val="1"/>
      <w:numFmt w:val="decimal"/>
      <w:lvlText w:val="%1."/>
      <w:lvlJc w:val="left"/>
      <w:pPr>
        <w:ind w:left="720" w:hanging="360"/>
      </w:pPr>
    </w:lvl>
    <w:lvl w:ilvl="1" w:tplc="10476539" w:tentative="1">
      <w:start w:val="1"/>
      <w:numFmt w:val="lowerLetter"/>
      <w:lvlText w:val="%2."/>
      <w:lvlJc w:val="left"/>
      <w:pPr>
        <w:ind w:left="1440" w:hanging="360"/>
      </w:pPr>
    </w:lvl>
    <w:lvl w:ilvl="2" w:tplc="10476539" w:tentative="1">
      <w:start w:val="1"/>
      <w:numFmt w:val="lowerRoman"/>
      <w:lvlText w:val="%3."/>
      <w:lvlJc w:val="right"/>
      <w:pPr>
        <w:ind w:left="2160" w:hanging="180"/>
      </w:pPr>
    </w:lvl>
    <w:lvl w:ilvl="3" w:tplc="10476539" w:tentative="1">
      <w:start w:val="1"/>
      <w:numFmt w:val="decimal"/>
      <w:lvlText w:val="%4."/>
      <w:lvlJc w:val="left"/>
      <w:pPr>
        <w:ind w:left="2880" w:hanging="360"/>
      </w:pPr>
    </w:lvl>
    <w:lvl w:ilvl="4" w:tplc="10476539" w:tentative="1">
      <w:start w:val="1"/>
      <w:numFmt w:val="lowerLetter"/>
      <w:lvlText w:val="%5."/>
      <w:lvlJc w:val="left"/>
      <w:pPr>
        <w:ind w:left="3600" w:hanging="360"/>
      </w:pPr>
    </w:lvl>
    <w:lvl w:ilvl="5" w:tplc="10476539" w:tentative="1">
      <w:start w:val="1"/>
      <w:numFmt w:val="lowerRoman"/>
      <w:lvlText w:val="%6."/>
      <w:lvlJc w:val="right"/>
      <w:pPr>
        <w:ind w:left="4320" w:hanging="180"/>
      </w:pPr>
    </w:lvl>
    <w:lvl w:ilvl="6" w:tplc="10476539" w:tentative="1">
      <w:start w:val="1"/>
      <w:numFmt w:val="decimal"/>
      <w:lvlText w:val="%7."/>
      <w:lvlJc w:val="left"/>
      <w:pPr>
        <w:ind w:left="5040" w:hanging="360"/>
      </w:pPr>
    </w:lvl>
    <w:lvl w:ilvl="7" w:tplc="10476539" w:tentative="1">
      <w:start w:val="1"/>
      <w:numFmt w:val="lowerLetter"/>
      <w:lvlText w:val="%8."/>
      <w:lvlJc w:val="left"/>
      <w:pPr>
        <w:ind w:left="5760" w:hanging="360"/>
      </w:pPr>
    </w:lvl>
    <w:lvl w:ilvl="8" w:tplc="10476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60">
    <w:multiLevelType w:val="hybridMultilevel"/>
    <w:lvl w:ilvl="0" w:tplc="30311092">
      <w:start w:val="1"/>
      <w:numFmt w:val="decimal"/>
      <w:lvlText w:val="%1."/>
      <w:lvlJc w:val="left"/>
      <w:pPr>
        <w:ind w:left="720" w:hanging="360"/>
      </w:pPr>
    </w:lvl>
    <w:lvl w:ilvl="1" w:tplc="30311092" w:tentative="1">
      <w:start w:val="1"/>
      <w:numFmt w:val="lowerLetter"/>
      <w:lvlText w:val="%2."/>
      <w:lvlJc w:val="left"/>
      <w:pPr>
        <w:ind w:left="1440" w:hanging="360"/>
      </w:pPr>
    </w:lvl>
    <w:lvl w:ilvl="2" w:tplc="30311092" w:tentative="1">
      <w:start w:val="1"/>
      <w:numFmt w:val="lowerRoman"/>
      <w:lvlText w:val="%3."/>
      <w:lvlJc w:val="right"/>
      <w:pPr>
        <w:ind w:left="2160" w:hanging="180"/>
      </w:pPr>
    </w:lvl>
    <w:lvl w:ilvl="3" w:tplc="30311092" w:tentative="1">
      <w:start w:val="1"/>
      <w:numFmt w:val="decimal"/>
      <w:lvlText w:val="%4."/>
      <w:lvlJc w:val="left"/>
      <w:pPr>
        <w:ind w:left="2880" w:hanging="360"/>
      </w:pPr>
    </w:lvl>
    <w:lvl w:ilvl="4" w:tplc="30311092" w:tentative="1">
      <w:start w:val="1"/>
      <w:numFmt w:val="lowerLetter"/>
      <w:lvlText w:val="%5."/>
      <w:lvlJc w:val="left"/>
      <w:pPr>
        <w:ind w:left="3600" w:hanging="360"/>
      </w:pPr>
    </w:lvl>
    <w:lvl w:ilvl="5" w:tplc="30311092" w:tentative="1">
      <w:start w:val="1"/>
      <w:numFmt w:val="lowerRoman"/>
      <w:lvlText w:val="%6."/>
      <w:lvlJc w:val="right"/>
      <w:pPr>
        <w:ind w:left="4320" w:hanging="180"/>
      </w:pPr>
    </w:lvl>
    <w:lvl w:ilvl="6" w:tplc="30311092" w:tentative="1">
      <w:start w:val="1"/>
      <w:numFmt w:val="decimal"/>
      <w:lvlText w:val="%7."/>
      <w:lvlJc w:val="left"/>
      <w:pPr>
        <w:ind w:left="5040" w:hanging="360"/>
      </w:pPr>
    </w:lvl>
    <w:lvl w:ilvl="7" w:tplc="30311092" w:tentative="1">
      <w:start w:val="1"/>
      <w:numFmt w:val="lowerLetter"/>
      <w:lvlText w:val="%8."/>
      <w:lvlJc w:val="left"/>
      <w:pPr>
        <w:ind w:left="5760" w:hanging="360"/>
      </w:pPr>
    </w:lvl>
    <w:lvl w:ilvl="8" w:tplc="30311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59">
    <w:multiLevelType w:val="hybridMultilevel"/>
    <w:lvl w:ilvl="0" w:tplc="87004478">
      <w:start w:val="1"/>
      <w:numFmt w:val="decimal"/>
      <w:lvlText w:val="%1."/>
      <w:lvlJc w:val="left"/>
      <w:pPr>
        <w:ind w:left="720" w:hanging="360"/>
      </w:pPr>
    </w:lvl>
    <w:lvl w:ilvl="1" w:tplc="87004478" w:tentative="1">
      <w:start w:val="1"/>
      <w:numFmt w:val="lowerLetter"/>
      <w:lvlText w:val="%2."/>
      <w:lvlJc w:val="left"/>
      <w:pPr>
        <w:ind w:left="1440" w:hanging="360"/>
      </w:pPr>
    </w:lvl>
    <w:lvl w:ilvl="2" w:tplc="87004478" w:tentative="1">
      <w:start w:val="1"/>
      <w:numFmt w:val="lowerRoman"/>
      <w:lvlText w:val="%3."/>
      <w:lvlJc w:val="right"/>
      <w:pPr>
        <w:ind w:left="2160" w:hanging="180"/>
      </w:pPr>
    </w:lvl>
    <w:lvl w:ilvl="3" w:tplc="87004478" w:tentative="1">
      <w:start w:val="1"/>
      <w:numFmt w:val="decimal"/>
      <w:lvlText w:val="%4."/>
      <w:lvlJc w:val="left"/>
      <w:pPr>
        <w:ind w:left="2880" w:hanging="360"/>
      </w:pPr>
    </w:lvl>
    <w:lvl w:ilvl="4" w:tplc="87004478" w:tentative="1">
      <w:start w:val="1"/>
      <w:numFmt w:val="lowerLetter"/>
      <w:lvlText w:val="%5."/>
      <w:lvlJc w:val="left"/>
      <w:pPr>
        <w:ind w:left="3600" w:hanging="360"/>
      </w:pPr>
    </w:lvl>
    <w:lvl w:ilvl="5" w:tplc="87004478" w:tentative="1">
      <w:start w:val="1"/>
      <w:numFmt w:val="lowerRoman"/>
      <w:lvlText w:val="%6."/>
      <w:lvlJc w:val="right"/>
      <w:pPr>
        <w:ind w:left="4320" w:hanging="180"/>
      </w:pPr>
    </w:lvl>
    <w:lvl w:ilvl="6" w:tplc="87004478" w:tentative="1">
      <w:start w:val="1"/>
      <w:numFmt w:val="decimal"/>
      <w:lvlText w:val="%7."/>
      <w:lvlJc w:val="left"/>
      <w:pPr>
        <w:ind w:left="5040" w:hanging="360"/>
      </w:pPr>
    </w:lvl>
    <w:lvl w:ilvl="7" w:tplc="87004478" w:tentative="1">
      <w:start w:val="1"/>
      <w:numFmt w:val="lowerLetter"/>
      <w:lvlText w:val="%8."/>
      <w:lvlJc w:val="left"/>
      <w:pPr>
        <w:ind w:left="5760" w:hanging="360"/>
      </w:pPr>
    </w:lvl>
    <w:lvl w:ilvl="8" w:tplc="87004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58">
    <w:multiLevelType w:val="hybridMultilevel"/>
    <w:lvl w:ilvl="0" w:tplc="68194050">
      <w:start w:val="1"/>
      <w:numFmt w:val="decimal"/>
      <w:lvlText w:val="%1."/>
      <w:lvlJc w:val="left"/>
      <w:pPr>
        <w:ind w:left="720" w:hanging="360"/>
      </w:pPr>
    </w:lvl>
    <w:lvl w:ilvl="1" w:tplc="68194050" w:tentative="1">
      <w:start w:val="1"/>
      <w:numFmt w:val="lowerLetter"/>
      <w:lvlText w:val="%2."/>
      <w:lvlJc w:val="left"/>
      <w:pPr>
        <w:ind w:left="1440" w:hanging="360"/>
      </w:pPr>
    </w:lvl>
    <w:lvl w:ilvl="2" w:tplc="68194050" w:tentative="1">
      <w:start w:val="1"/>
      <w:numFmt w:val="lowerRoman"/>
      <w:lvlText w:val="%3."/>
      <w:lvlJc w:val="right"/>
      <w:pPr>
        <w:ind w:left="2160" w:hanging="180"/>
      </w:pPr>
    </w:lvl>
    <w:lvl w:ilvl="3" w:tplc="68194050" w:tentative="1">
      <w:start w:val="1"/>
      <w:numFmt w:val="decimal"/>
      <w:lvlText w:val="%4."/>
      <w:lvlJc w:val="left"/>
      <w:pPr>
        <w:ind w:left="2880" w:hanging="360"/>
      </w:pPr>
    </w:lvl>
    <w:lvl w:ilvl="4" w:tplc="68194050" w:tentative="1">
      <w:start w:val="1"/>
      <w:numFmt w:val="lowerLetter"/>
      <w:lvlText w:val="%5."/>
      <w:lvlJc w:val="left"/>
      <w:pPr>
        <w:ind w:left="3600" w:hanging="360"/>
      </w:pPr>
    </w:lvl>
    <w:lvl w:ilvl="5" w:tplc="68194050" w:tentative="1">
      <w:start w:val="1"/>
      <w:numFmt w:val="lowerRoman"/>
      <w:lvlText w:val="%6."/>
      <w:lvlJc w:val="right"/>
      <w:pPr>
        <w:ind w:left="4320" w:hanging="180"/>
      </w:pPr>
    </w:lvl>
    <w:lvl w:ilvl="6" w:tplc="68194050" w:tentative="1">
      <w:start w:val="1"/>
      <w:numFmt w:val="decimal"/>
      <w:lvlText w:val="%7."/>
      <w:lvlJc w:val="left"/>
      <w:pPr>
        <w:ind w:left="5040" w:hanging="360"/>
      </w:pPr>
    </w:lvl>
    <w:lvl w:ilvl="7" w:tplc="68194050" w:tentative="1">
      <w:start w:val="1"/>
      <w:numFmt w:val="lowerLetter"/>
      <w:lvlText w:val="%8."/>
      <w:lvlJc w:val="left"/>
      <w:pPr>
        <w:ind w:left="5760" w:hanging="360"/>
      </w:pPr>
    </w:lvl>
    <w:lvl w:ilvl="8" w:tplc="68194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57">
    <w:multiLevelType w:val="hybridMultilevel"/>
    <w:lvl w:ilvl="0" w:tplc="64900561">
      <w:start w:val="1"/>
      <w:numFmt w:val="decimal"/>
      <w:lvlText w:val="%1."/>
      <w:lvlJc w:val="left"/>
      <w:pPr>
        <w:ind w:left="720" w:hanging="360"/>
      </w:pPr>
    </w:lvl>
    <w:lvl w:ilvl="1" w:tplc="64900561" w:tentative="1">
      <w:start w:val="1"/>
      <w:numFmt w:val="lowerLetter"/>
      <w:lvlText w:val="%2."/>
      <w:lvlJc w:val="left"/>
      <w:pPr>
        <w:ind w:left="1440" w:hanging="360"/>
      </w:pPr>
    </w:lvl>
    <w:lvl w:ilvl="2" w:tplc="64900561" w:tentative="1">
      <w:start w:val="1"/>
      <w:numFmt w:val="lowerRoman"/>
      <w:lvlText w:val="%3."/>
      <w:lvlJc w:val="right"/>
      <w:pPr>
        <w:ind w:left="2160" w:hanging="180"/>
      </w:pPr>
    </w:lvl>
    <w:lvl w:ilvl="3" w:tplc="64900561" w:tentative="1">
      <w:start w:val="1"/>
      <w:numFmt w:val="decimal"/>
      <w:lvlText w:val="%4."/>
      <w:lvlJc w:val="left"/>
      <w:pPr>
        <w:ind w:left="2880" w:hanging="360"/>
      </w:pPr>
    </w:lvl>
    <w:lvl w:ilvl="4" w:tplc="64900561" w:tentative="1">
      <w:start w:val="1"/>
      <w:numFmt w:val="lowerLetter"/>
      <w:lvlText w:val="%5."/>
      <w:lvlJc w:val="left"/>
      <w:pPr>
        <w:ind w:left="3600" w:hanging="360"/>
      </w:pPr>
    </w:lvl>
    <w:lvl w:ilvl="5" w:tplc="64900561" w:tentative="1">
      <w:start w:val="1"/>
      <w:numFmt w:val="lowerRoman"/>
      <w:lvlText w:val="%6."/>
      <w:lvlJc w:val="right"/>
      <w:pPr>
        <w:ind w:left="4320" w:hanging="180"/>
      </w:pPr>
    </w:lvl>
    <w:lvl w:ilvl="6" w:tplc="64900561" w:tentative="1">
      <w:start w:val="1"/>
      <w:numFmt w:val="decimal"/>
      <w:lvlText w:val="%7."/>
      <w:lvlJc w:val="left"/>
      <w:pPr>
        <w:ind w:left="5040" w:hanging="360"/>
      </w:pPr>
    </w:lvl>
    <w:lvl w:ilvl="7" w:tplc="64900561" w:tentative="1">
      <w:start w:val="1"/>
      <w:numFmt w:val="lowerLetter"/>
      <w:lvlText w:val="%8."/>
      <w:lvlJc w:val="left"/>
      <w:pPr>
        <w:ind w:left="5760" w:hanging="360"/>
      </w:pPr>
    </w:lvl>
    <w:lvl w:ilvl="8" w:tplc="64900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56">
    <w:multiLevelType w:val="hybridMultilevel"/>
    <w:lvl w:ilvl="0" w:tplc="20081236">
      <w:start w:val="1"/>
      <w:numFmt w:val="decimal"/>
      <w:lvlText w:val="%1."/>
      <w:lvlJc w:val="left"/>
      <w:pPr>
        <w:ind w:left="720" w:hanging="360"/>
      </w:pPr>
    </w:lvl>
    <w:lvl w:ilvl="1" w:tplc="20081236" w:tentative="1">
      <w:start w:val="1"/>
      <w:numFmt w:val="lowerLetter"/>
      <w:lvlText w:val="%2."/>
      <w:lvlJc w:val="left"/>
      <w:pPr>
        <w:ind w:left="1440" w:hanging="360"/>
      </w:pPr>
    </w:lvl>
    <w:lvl w:ilvl="2" w:tplc="20081236" w:tentative="1">
      <w:start w:val="1"/>
      <w:numFmt w:val="lowerRoman"/>
      <w:lvlText w:val="%3."/>
      <w:lvlJc w:val="right"/>
      <w:pPr>
        <w:ind w:left="2160" w:hanging="180"/>
      </w:pPr>
    </w:lvl>
    <w:lvl w:ilvl="3" w:tplc="20081236" w:tentative="1">
      <w:start w:val="1"/>
      <w:numFmt w:val="decimal"/>
      <w:lvlText w:val="%4."/>
      <w:lvlJc w:val="left"/>
      <w:pPr>
        <w:ind w:left="2880" w:hanging="360"/>
      </w:pPr>
    </w:lvl>
    <w:lvl w:ilvl="4" w:tplc="20081236" w:tentative="1">
      <w:start w:val="1"/>
      <w:numFmt w:val="lowerLetter"/>
      <w:lvlText w:val="%5."/>
      <w:lvlJc w:val="left"/>
      <w:pPr>
        <w:ind w:left="3600" w:hanging="360"/>
      </w:pPr>
    </w:lvl>
    <w:lvl w:ilvl="5" w:tplc="20081236" w:tentative="1">
      <w:start w:val="1"/>
      <w:numFmt w:val="lowerRoman"/>
      <w:lvlText w:val="%6."/>
      <w:lvlJc w:val="right"/>
      <w:pPr>
        <w:ind w:left="4320" w:hanging="180"/>
      </w:pPr>
    </w:lvl>
    <w:lvl w:ilvl="6" w:tplc="20081236" w:tentative="1">
      <w:start w:val="1"/>
      <w:numFmt w:val="decimal"/>
      <w:lvlText w:val="%7."/>
      <w:lvlJc w:val="left"/>
      <w:pPr>
        <w:ind w:left="5040" w:hanging="360"/>
      </w:pPr>
    </w:lvl>
    <w:lvl w:ilvl="7" w:tplc="20081236" w:tentative="1">
      <w:start w:val="1"/>
      <w:numFmt w:val="lowerLetter"/>
      <w:lvlText w:val="%8."/>
      <w:lvlJc w:val="left"/>
      <w:pPr>
        <w:ind w:left="5760" w:hanging="360"/>
      </w:pPr>
    </w:lvl>
    <w:lvl w:ilvl="8" w:tplc="20081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55">
    <w:multiLevelType w:val="hybridMultilevel"/>
    <w:lvl w:ilvl="0" w:tplc="16753521">
      <w:start w:val="1"/>
      <w:numFmt w:val="decimal"/>
      <w:lvlText w:val="%1."/>
      <w:lvlJc w:val="left"/>
      <w:pPr>
        <w:ind w:left="720" w:hanging="360"/>
      </w:pPr>
    </w:lvl>
    <w:lvl w:ilvl="1" w:tplc="16753521" w:tentative="1">
      <w:start w:val="1"/>
      <w:numFmt w:val="lowerLetter"/>
      <w:lvlText w:val="%2."/>
      <w:lvlJc w:val="left"/>
      <w:pPr>
        <w:ind w:left="1440" w:hanging="360"/>
      </w:pPr>
    </w:lvl>
    <w:lvl w:ilvl="2" w:tplc="16753521" w:tentative="1">
      <w:start w:val="1"/>
      <w:numFmt w:val="lowerRoman"/>
      <w:lvlText w:val="%3."/>
      <w:lvlJc w:val="right"/>
      <w:pPr>
        <w:ind w:left="2160" w:hanging="180"/>
      </w:pPr>
    </w:lvl>
    <w:lvl w:ilvl="3" w:tplc="16753521" w:tentative="1">
      <w:start w:val="1"/>
      <w:numFmt w:val="decimal"/>
      <w:lvlText w:val="%4."/>
      <w:lvlJc w:val="left"/>
      <w:pPr>
        <w:ind w:left="2880" w:hanging="360"/>
      </w:pPr>
    </w:lvl>
    <w:lvl w:ilvl="4" w:tplc="16753521" w:tentative="1">
      <w:start w:val="1"/>
      <w:numFmt w:val="lowerLetter"/>
      <w:lvlText w:val="%5."/>
      <w:lvlJc w:val="left"/>
      <w:pPr>
        <w:ind w:left="3600" w:hanging="360"/>
      </w:pPr>
    </w:lvl>
    <w:lvl w:ilvl="5" w:tplc="16753521" w:tentative="1">
      <w:start w:val="1"/>
      <w:numFmt w:val="lowerRoman"/>
      <w:lvlText w:val="%6."/>
      <w:lvlJc w:val="right"/>
      <w:pPr>
        <w:ind w:left="4320" w:hanging="180"/>
      </w:pPr>
    </w:lvl>
    <w:lvl w:ilvl="6" w:tplc="16753521" w:tentative="1">
      <w:start w:val="1"/>
      <w:numFmt w:val="decimal"/>
      <w:lvlText w:val="%7."/>
      <w:lvlJc w:val="left"/>
      <w:pPr>
        <w:ind w:left="5040" w:hanging="360"/>
      </w:pPr>
    </w:lvl>
    <w:lvl w:ilvl="7" w:tplc="16753521" w:tentative="1">
      <w:start w:val="1"/>
      <w:numFmt w:val="lowerLetter"/>
      <w:lvlText w:val="%8."/>
      <w:lvlJc w:val="left"/>
      <w:pPr>
        <w:ind w:left="5760" w:hanging="360"/>
      </w:pPr>
    </w:lvl>
    <w:lvl w:ilvl="8" w:tplc="16753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54">
    <w:multiLevelType w:val="hybridMultilevel"/>
    <w:lvl w:ilvl="0" w:tplc="18002886">
      <w:start w:val="1"/>
      <w:numFmt w:val="decimal"/>
      <w:lvlText w:val="%1."/>
      <w:lvlJc w:val="left"/>
      <w:pPr>
        <w:ind w:left="720" w:hanging="360"/>
      </w:pPr>
    </w:lvl>
    <w:lvl w:ilvl="1" w:tplc="18002886" w:tentative="1">
      <w:start w:val="1"/>
      <w:numFmt w:val="lowerLetter"/>
      <w:lvlText w:val="%2."/>
      <w:lvlJc w:val="left"/>
      <w:pPr>
        <w:ind w:left="1440" w:hanging="360"/>
      </w:pPr>
    </w:lvl>
    <w:lvl w:ilvl="2" w:tplc="18002886" w:tentative="1">
      <w:start w:val="1"/>
      <w:numFmt w:val="lowerRoman"/>
      <w:lvlText w:val="%3."/>
      <w:lvlJc w:val="right"/>
      <w:pPr>
        <w:ind w:left="2160" w:hanging="180"/>
      </w:pPr>
    </w:lvl>
    <w:lvl w:ilvl="3" w:tplc="18002886" w:tentative="1">
      <w:start w:val="1"/>
      <w:numFmt w:val="decimal"/>
      <w:lvlText w:val="%4."/>
      <w:lvlJc w:val="left"/>
      <w:pPr>
        <w:ind w:left="2880" w:hanging="360"/>
      </w:pPr>
    </w:lvl>
    <w:lvl w:ilvl="4" w:tplc="18002886" w:tentative="1">
      <w:start w:val="1"/>
      <w:numFmt w:val="lowerLetter"/>
      <w:lvlText w:val="%5."/>
      <w:lvlJc w:val="left"/>
      <w:pPr>
        <w:ind w:left="3600" w:hanging="360"/>
      </w:pPr>
    </w:lvl>
    <w:lvl w:ilvl="5" w:tplc="18002886" w:tentative="1">
      <w:start w:val="1"/>
      <w:numFmt w:val="lowerRoman"/>
      <w:lvlText w:val="%6."/>
      <w:lvlJc w:val="right"/>
      <w:pPr>
        <w:ind w:left="4320" w:hanging="180"/>
      </w:pPr>
    </w:lvl>
    <w:lvl w:ilvl="6" w:tplc="18002886" w:tentative="1">
      <w:start w:val="1"/>
      <w:numFmt w:val="decimal"/>
      <w:lvlText w:val="%7."/>
      <w:lvlJc w:val="left"/>
      <w:pPr>
        <w:ind w:left="5040" w:hanging="360"/>
      </w:pPr>
    </w:lvl>
    <w:lvl w:ilvl="7" w:tplc="18002886" w:tentative="1">
      <w:start w:val="1"/>
      <w:numFmt w:val="lowerLetter"/>
      <w:lvlText w:val="%8."/>
      <w:lvlJc w:val="left"/>
      <w:pPr>
        <w:ind w:left="5760" w:hanging="360"/>
      </w:pPr>
    </w:lvl>
    <w:lvl w:ilvl="8" w:tplc="18002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53">
    <w:multiLevelType w:val="hybridMultilevel"/>
    <w:lvl w:ilvl="0" w:tplc="74881464">
      <w:start w:val="1"/>
      <w:numFmt w:val="decimal"/>
      <w:lvlText w:val="%1."/>
      <w:lvlJc w:val="left"/>
      <w:pPr>
        <w:ind w:left="720" w:hanging="360"/>
      </w:pPr>
    </w:lvl>
    <w:lvl w:ilvl="1" w:tplc="74881464" w:tentative="1">
      <w:start w:val="1"/>
      <w:numFmt w:val="lowerLetter"/>
      <w:lvlText w:val="%2."/>
      <w:lvlJc w:val="left"/>
      <w:pPr>
        <w:ind w:left="1440" w:hanging="360"/>
      </w:pPr>
    </w:lvl>
    <w:lvl w:ilvl="2" w:tplc="74881464" w:tentative="1">
      <w:start w:val="1"/>
      <w:numFmt w:val="lowerRoman"/>
      <w:lvlText w:val="%3."/>
      <w:lvlJc w:val="right"/>
      <w:pPr>
        <w:ind w:left="2160" w:hanging="180"/>
      </w:pPr>
    </w:lvl>
    <w:lvl w:ilvl="3" w:tplc="74881464" w:tentative="1">
      <w:start w:val="1"/>
      <w:numFmt w:val="decimal"/>
      <w:lvlText w:val="%4."/>
      <w:lvlJc w:val="left"/>
      <w:pPr>
        <w:ind w:left="2880" w:hanging="360"/>
      </w:pPr>
    </w:lvl>
    <w:lvl w:ilvl="4" w:tplc="74881464" w:tentative="1">
      <w:start w:val="1"/>
      <w:numFmt w:val="lowerLetter"/>
      <w:lvlText w:val="%5."/>
      <w:lvlJc w:val="left"/>
      <w:pPr>
        <w:ind w:left="3600" w:hanging="360"/>
      </w:pPr>
    </w:lvl>
    <w:lvl w:ilvl="5" w:tplc="74881464" w:tentative="1">
      <w:start w:val="1"/>
      <w:numFmt w:val="lowerRoman"/>
      <w:lvlText w:val="%6."/>
      <w:lvlJc w:val="right"/>
      <w:pPr>
        <w:ind w:left="4320" w:hanging="180"/>
      </w:pPr>
    </w:lvl>
    <w:lvl w:ilvl="6" w:tplc="74881464" w:tentative="1">
      <w:start w:val="1"/>
      <w:numFmt w:val="decimal"/>
      <w:lvlText w:val="%7."/>
      <w:lvlJc w:val="left"/>
      <w:pPr>
        <w:ind w:left="5040" w:hanging="360"/>
      </w:pPr>
    </w:lvl>
    <w:lvl w:ilvl="7" w:tplc="74881464" w:tentative="1">
      <w:start w:val="1"/>
      <w:numFmt w:val="lowerLetter"/>
      <w:lvlText w:val="%8."/>
      <w:lvlJc w:val="left"/>
      <w:pPr>
        <w:ind w:left="5760" w:hanging="360"/>
      </w:pPr>
    </w:lvl>
    <w:lvl w:ilvl="8" w:tplc="74881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52">
    <w:multiLevelType w:val="hybridMultilevel"/>
    <w:lvl w:ilvl="0" w:tplc="66318210">
      <w:start w:val="1"/>
      <w:numFmt w:val="decimal"/>
      <w:lvlText w:val="%1."/>
      <w:lvlJc w:val="left"/>
      <w:pPr>
        <w:ind w:left="720" w:hanging="360"/>
      </w:pPr>
    </w:lvl>
    <w:lvl w:ilvl="1" w:tplc="66318210" w:tentative="1">
      <w:start w:val="1"/>
      <w:numFmt w:val="lowerLetter"/>
      <w:lvlText w:val="%2."/>
      <w:lvlJc w:val="left"/>
      <w:pPr>
        <w:ind w:left="1440" w:hanging="360"/>
      </w:pPr>
    </w:lvl>
    <w:lvl w:ilvl="2" w:tplc="66318210" w:tentative="1">
      <w:start w:val="1"/>
      <w:numFmt w:val="lowerRoman"/>
      <w:lvlText w:val="%3."/>
      <w:lvlJc w:val="right"/>
      <w:pPr>
        <w:ind w:left="2160" w:hanging="180"/>
      </w:pPr>
    </w:lvl>
    <w:lvl w:ilvl="3" w:tplc="66318210" w:tentative="1">
      <w:start w:val="1"/>
      <w:numFmt w:val="decimal"/>
      <w:lvlText w:val="%4."/>
      <w:lvlJc w:val="left"/>
      <w:pPr>
        <w:ind w:left="2880" w:hanging="360"/>
      </w:pPr>
    </w:lvl>
    <w:lvl w:ilvl="4" w:tplc="66318210" w:tentative="1">
      <w:start w:val="1"/>
      <w:numFmt w:val="lowerLetter"/>
      <w:lvlText w:val="%5."/>
      <w:lvlJc w:val="left"/>
      <w:pPr>
        <w:ind w:left="3600" w:hanging="360"/>
      </w:pPr>
    </w:lvl>
    <w:lvl w:ilvl="5" w:tplc="66318210" w:tentative="1">
      <w:start w:val="1"/>
      <w:numFmt w:val="lowerRoman"/>
      <w:lvlText w:val="%6."/>
      <w:lvlJc w:val="right"/>
      <w:pPr>
        <w:ind w:left="4320" w:hanging="180"/>
      </w:pPr>
    </w:lvl>
    <w:lvl w:ilvl="6" w:tplc="66318210" w:tentative="1">
      <w:start w:val="1"/>
      <w:numFmt w:val="decimal"/>
      <w:lvlText w:val="%7."/>
      <w:lvlJc w:val="left"/>
      <w:pPr>
        <w:ind w:left="5040" w:hanging="360"/>
      </w:pPr>
    </w:lvl>
    <w:lvl w:ilvl="7" w:tplc="66318210" w:tentative="1">
      <w:start w:val="1"/>
      <w:numFmt w:val="lowerLetter"/>
      <w:lvlText w:val="%8."/>
      <w:lvlJc w:val="left"/>
      <w:pPr>
        <w:ind w:left="5760" w:hanging="360"/>
      </w:pPr>
    </w:lvl>
    <w:lvl w:ilvl="8" w:tplc="66318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51">
    <w:multiLevelType w:val="hybridMultilevel"/>
    <w:lvl w:ilvl="0" w:tplc="18467059">
      <w:start w:val="1"/>
      <w:numFmt w:val="decimal"/>
      <w:lvlText w:val="%1."/>
      <w:lvlJc w:val="left"/>
      <w:pPr>
        <w:ind w:left="720" w:hanging="360"/>
      </w:pPr>
    </w:lvl>
    <w:lvl w:ilvl="1" w:tplc="18467059" w:tentative="1">
      <w:start w:val="1"/>
      <w:numFmt w:val="lowerLetter"/>
      <w:lvlText w:val="%2."/>
      <w:lvlJc w:val="left"/>
      <w:pPr>
        <w:ind w:left="1440" w:hanging="360"/>
      </w:pPr>
    </w:lvl>
    <w:lvl w:ilvl="2" w:tplc="18467059" w:tentative="1">
      <w:start w:val="1"/>
      <w:numFmt w:val="lowerRoman"/>
      <w:lvlText w:val="%3."/>
      <w:lvlJc w:val="right"/>
      <w:pPr>
        <w:ind w:left="2160" w:hanging="180"/>
      </w:pPr>
    </w:lvl>
    <w:lvl w:ilvl="3" w:tplc="18467059" w:tentative="1">
      <w:start w:val="1"/>
      <w:numFmt w:val="decimal"/>
      <w:lvlText w:val="%4."/>
      <w:lvlJc w:val="left"/>
      <w:pPr>
        <w:ind w:left="2880" w:hanging="360"/>
      </w:pPr>
    </w:lvl>
    <w:lvl w:ilvl="4" w:tplc="18467059" w:tentative="1">
      <w:start w:val="1"/>
      <w:numFmt w:val="lowerLetter"/>
      <w:lvlText w:val="%5."/>
      <w:lvlJc w:val="left"/>
      <w:pPr>
        <w:ind w:left="3600" w:hanging="360"/>
      </w:pPr>
    </w:lvl>
    <w:lvl w:ilvl="5" w:tplc="18467059" w:tentative="1">
      <w:start w:val="1"/>
      <w:numFmt w:val="lowerRoman"/>
      <w:lvlText w:val="%6."/>
      <w:lvlJc w:val="right"/>
      <w:pPr>
        <w:ind w:left="4320" w:hanging="180"/>
      </w:pPr>
    </w:lvl>
    <w:lvl w:ilvl="6" w:tplc="18467059" w:tentative="1">
      <w:start w:val="1"/>
      <w:numFmt w:val="decimal"/>
      <w:lvlText w:val="%7."/>
      <w:lvlJc w:val="left"/>
      <w:pPr>
        <w:ind w:left="5040" w:hanging="360"/>
      </w:pPr>
    </w:lvl>
    <w:lvl w:ilvl="7" w:tplc="18467059" w:tentative="1">
      <w:start w:val="1"/>
      <w:numFmt w:val="lowerLetter"/>
      <w:lvlText w:val="%8."/>
      <w:lvlJc w:val="left"/>
      <w:pPr>
        <w:ind w:left="5760" w:hanging="360"/>
      </w:pPr>
    </w:lvl>
    <w:lvl w:ilvl="8" w:tplc="18467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50">
    <w:multiLevelType w:val="hybridMultilevel"/>
    <w:lvl w:ilvl="0" w:tplc="28978346">
      <w:start w:val="1"/>
      <w:numFmt w:val="decimal"/>
      <w:lvlText w:val="%1."/>
      <w:lvlJc w:val="left"/>
      <w:pPr>
        <w:ind w:left="720" w:hanging="360"/>
      </w:pPr>
    </w:lvl>
    <w:lvl w:ilvl="1" w:tplc="28978346" w:tentative="1">
      <w:start w:val="1"/>
      <w:numFmt w:val="lowerLetter"/>
      <w:lvlText w:val="%2."/>
      <w:lvlJc w:val="left"/>
      <w:pPr>
        <w:ind w:left="1440" w:hanging="360"/>
      </w:pPr>
    </w:lvl>
    <w:lvl w:ilvl="2" w:tplc="28978346" w:tentative="1">
      <w:start w:val="1"/>
      <w:numFmt w:val="lowerRoman"/>
      <w:lvlText w:val="%3."/>
      <w:lvlJc w:val="right"/>
      <w:pPr>
        <w:ind w:left="2160" w:hanging="180"/>
      </w:pPr>
    </w:lvl>
    <w:lvl w:ilvl="3" w:tplc="28978346" w:tentative="1">
      <w:start w:val="1"/>
      <w:numFmt w:val="decimal"/>
      <w:lvlText w:val="%4."/>
      <w:lvlJc w:val="left"/>
      <w:pPr>
        <w:ind w:left="2880" w:hanging="360"/>
      </w:pPr>
    </w:lvl>
    <w:lvl w:ilvl="4" w:tplc="28978346" w:tentative="1">
      <w:start w:val="1"/>
      <w:numFmt w:val="lowerLetter"/>
      <w:lvlText w:val="%5."/>
      <w:lvlJc w:val="left"/>
      <w:pPr>
        <w:ind w:left="3600" w:hanging="360"/>
      </w:pPr>
    </w:lvl>
    <w:lvl w:ilvl="5" w:tplc="28978346" w:tentative="1">
      <w:start w:val="1"/>
      <w:numFmt w:val="lowerRoman"/>
      <w:lvlText w:val="%6."/>
      <w:lvlJc w:val="right"/>
      <w:pPr>
        <w:ind w:left="4320" w:hanging="180"/>
      </w:pPr>
    </w:lvl>
    <w:lvl w:ilvl="6" w:tplc="28978346" w:tentative="1">
      <w:start w:val="1"/>
      <w:numFmt w:val="decimal"/>
      <w:lvlText w:val="%7."/>
      <w:lvlJc w:val="left"/>
      <w:pPr>
        <w:ind w:left="5040" w:hanging="360"/>
      </w:pPr>
    </w:lvl>
    <w:lvl w:ilvl="7" w:tplc="28978346" w:tentative="1">
      <w:start w:val="1"/>
      <w:numFmt w:val="lowerLetter"/>
      <w:lvlText w:val="%8."/>
      <w:lvlJc w:val="left"/>
      <w:pPr>
        <w:ind w:left="5760" w:hanging="360"/>
      </w:pPr>
    </w:lvl>
    <w:lvl w:ilvl="8" w:tplc="28978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49">
    <w:multiLevelType w:val="hybridMultilevel"/>
    <w:lvl w:ilvl="0" w:tplc="78056510">
      <w:start w:val="1"/>
      <w:numFmt w:val="decimal"/>
      <w:lvlText w:val="%1."/>
      <w:lvlJc w:val="left"/>
      <w:pPr>
        <w:ind w:left="720" w:hanging="360"/>
      </w:pPr>
    </w:lvl>
    <w:lvl w:ilvl="1" w:tplc="78056510" w:tentative="1">
      <w:start w:val="1"/>
      <w:numFmt w:val="lowerLetter"/>
      <w:lvlText w:val="%2."/>
      <w:lvlJc w:val="left"/>
      <w:pPr>
        <w:ind w:left="1440" w:hanging="360"/>
      </w:pPr>
    </w:lvl>
    <w:lvl w:ilvl="2" w:tplc="78056510" w:tentative="1">
      <w:start w:val="1"/>
      <w:numFmt w:val="lowerRoman"/>
      <w:lvlText w:val="%3."/>
      <w:lvlJc w:val="right"/>
      <w:pPr>
        <w:ind w:left="2160" w:hanging="180"/>
      </w:pPr>
    </w:lvl>
    <w:lvl w:ilvl="3" w:tplc="78056510" w:tentative="1">
      <w:start w:val="1"/>
      <w:numFmt w:val="decimal"/>
      <w:lvlText w:val="%4."/>
      <w:lvlJc w:val="left"/>
      <w:pPr>
        <w:ind w:left="2880" w:hanging="360"/>
      </w:pPr>
    </w:lvl>
    <w:lvl w:ilvl="4" w:tplc="78056510" w:tentative="1">
      <w:start w:val="1"/>
      <w:numFmt w:val="lowerLetter"/>
      <w:lvlText w:val="%5."/>
      <w:lvlJc w:val="left"/>
      <w:pPr>
        <w:ind w:left="3600" w:hanging="360"/>
      </w:pPr>
    </w:lvl>
    <w:lvl w:ilvl="5" w:tplc="78056510" w:tentative="1">
      <w:start w:val="1"/>
      <w:numFmt w:val="lowerRoman"/>
      <w:lvlText w:val="%6."/>
      <w:lvlJc w:val="right"/>
      <w:pPr>
        <w:ind w:left="4320" w:hanging="180"/>
      </w:pPr>
    </w:lvl>
    <w:lvl w:ilvl="6" w:tplc="78056510" w:tentative="1">
      <w:start w:val="1"/>
      <w:numFmt w:val="decimal"/>
      <w:lvlText w:val="%7."/>
      <w:lvlJc w:val="left"/>
      <w:pPr>
        <w:ind w:left="5040" w:hanging="360"/>
      </w:pPr>
    </w:lvl>
    <w:lvl w:ilvl="7" w:tplc="78056510" w:tentative="1">
      <w:start w:val="1"/>
      <w:numFmt w:val="lowerLetter"/>
      <w:lvlText w:val="%8."/>
      <w:lvlJc w:val="left"/>
      <w:pPr>
        <w:ind w:left="5760" w:hanging="360"/>
      </w:pPr>
    </w:lvl>
    <w:lvl w:ilvl="8" w:tplc="78056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48">
    <w:multiLevelType w:val="hybridMultilevel"/>
    <w:lvl w:ilvl="0" w:tplc="14811297">
      <w:start w:val="1"/>
      <w:numFmt w:val="decimal"/>
      <w:lvlText w:val="%1."/>
      <w:lvlJc w:val="left"/>
      <w:pPr>
        <w:ind w:left="720" w:hanging="360"/>
      </w:pPr>
    </w:lvl>
    <w:lvl w:ilvl="1" w:tplc="14811297" w:tentative="1">
      <w:start w:val="1"/>
      <w:numFmt w:val="lowerLetter"/>
      <w:lvlText w:val="%2."/>
      <w:lvlJc w:val="left"/>
      <w:pPr>
        <w:ind w:left="1440" w:hanging="360"/>
      </w:pPr>
    </w:lvl>
    <w:lvl w:ilvl="2" w:tplc="14811297" w:tentative="1">
      <w:start w:val="1"/>
      <w:numFmt w:val="lowerRoman"/>
      <w:lvlText w:val="%3."/>
      <w:lvlJc w:val="right"/>
      <w:pPr>
        <w:ind w:left="2160" w:hanging="180"/>
      </w:pPr>
    </w:lvl>
    <w:lvl w:ilvl="3" w:tplc="14811297" w:tentative="1">
      <w:start w:val="1"/>
      <w:numFmt w:val="decimal"/>
      <w:lvlText w:val="%4."/>
      <w:lvlJc w:val="left"/>
      <w:pPr>
        <w:ind w:left="2880" w:hanging="360"/>
      </w:pPr>
    </w:lvl>
    <w:lvl w:ilvl="4" w:tplc="14811297" w:tentative="1">
      <w:start w:val="1"/>
      <w:numFmt w:val="lowerLetter"/>
      <w:lvlText w:val="%5."/>
      <w:lvlJc w:val="left"/>
      <w:pPr>
        <w:ind w:left="3600" w:hanging="360"/>
      </w:pPr>
    </w:lvl>
    <w:lvl w:ilvl="5" w:tplc="14811297" w:tentative="1">
      <w:start w:val="1"/>
      <w:numFmt w:val="lowerRoman"/>
      <w:lvlText w:val="%6."/>
      <w:lvlJc w:val="right"/>
      <w:pPr>
        <w:ind w:left="4320" w:hanging="180"/>
      </w:pPr>
    </w:lvl>
    <w:lvl w:ilvl="6" w:tplc="14811297" w:tentative="1">
      <w:start w:val="1"/>
      <w:numFmt w:val="decimal"/>
      <w:lvlText w:val="%7."/>
      <w:lvlJc w:val="left"/>
      <w:pPr>
        <w:ind w:left="5040" w:hanging="360"/>
      </w:pPr>
    </w:lvl>
    <w:lvl w:ilvl="7" w:tplc="14811297" w:tentative="1">
      <w:start w:val="1"/>
      <w:numFmt w:val="lowerLetter"/>
      <w:lvlText w:val="%8."/>
      <w:lvlJc w:val="left"/>
      <w:pPr>
        <w:ind w:left="5760" w:hanging="360"/>
      </w:pPr>
    </w:lvl>
    <w:lvl w:ilvl="8" w:tplc="14811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47">
    <w:multiLevelType w:val="hybridMultilevel"/>
    <w:lvl w:ilvl="0" w:tplc="35239930">
      <w:start w:val="1"/>
      <w:numFmt w:val="decimal"/>
      <w:lvlText w:val="%1."/>
      <w:lvlJc w:val="left"/>
      <w:pPr>
        <w:ind w:left="720" w:hanging="360"/>
      </w:pPr>
    </w:lvl>
    <w:lvl w:ilvl="1" w:tplc="35239930" w:tentative="1">
      <w:start w:val="1"/>
      <w:numFmt w:val="lowerLetter"/>
      <w:lvlText w:val="%2."/>
      <w:lvlJc w:val="left"/>
      <w:pPr>
        <w:ind w:left="1440" w:hanging="360"/>
      </w:pPr>
    </w:lvl>
    <w:lvl w:ilvl="2" w:tplc="35239930" w:tentative="1">
      <w:start w:val="1"/>
      <w:numFmt w:val="lowerRoman"/>
      <w:lvlText w:val="%3."/>
      <w:lvlJc w:val="right"/>
      <w:pPr>
        <w:ind w:left="2160" w:hanging="180"/>
      </w:pPr>
    </w:lvl>
    <w:lvl w:ilvl="3" w:tplc="35239930" w:tentative="1">
      <w:start w:val="1"/>
      <w:numFmt w:val="decimal"/>
      <w:lvlText w:val="%4."/>
      <w:lvlJc w:val="left"/>
      <w:pPr>
        <w:ind w:left="2880" w:hanging="360"/>
      </w:pPr>
    </w:lvl>
    <w:lvl w:ilvl="4" w:tplc="35239930" w:tentative="1">
      <w:start w:val="1"/>
      <w:numFmt w:val="lowerLetter"/>
      <w:lvlText w:val="%5."/>
      <w:lvlJc w:val="left"/>
      <w:pPr>
        <w:ind w:left="3600" w:hanging="360"/>
      </w:pPr>
    </w:lvl>
    <w:lvl w:ilvl="5" w:tplc="35239930" w:tentative="1">
      <w:start w:val="1"/>
      <w:numFmt w:val="lowerRoman"/>
      <w:lvlText w:val="%6."/>
      <w:lvlJc w:val="right"/>
      <w:pPr>
        <w:ind w:left="4320" w:hanging="180"/>
      </w:pPr>
    </w:lvl>
    <w:lvl w:ilvl="6" w:tplc="35239930" w:tentative="1">
      <w:start w:val="1"/>
      <w:numFmt w:val="decimal"/>
      <w:lvlText w:val="%7."/>
      <w:lvlJc w:val="left"/>
      <w:pPr>
        <w:ind w:left="5040" w:hanging="360"/>
      </w:pPr>
    </w:lvl>
    <w:lvl w:ilvl="7" w:tplc="35239930" w:tentative="1">
      <w:start w:val="1"/>
      <w:numFmt w:val="lowerLetter"/>
      <w:lvlText w:val="%8."/>
      <w:lvlJc w:val="left"/>
      <w:pPr>
        <w:ind w:left="5760" w:hanging="360"/>
      </w:pPr>
    </w:lvl>
    <w:lvl w:ilvl="8" w:tplc="35239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46">
    <w:multiLevelType w:val="hybridMultilevel"/>
    <w:lvl w:ilvl="0" w:tplc="44877029">
      <w:start w:val="1"/>
      <w:numFmt w:val="decimal"/>
      <w:lvlText w:val="%1."/>
      <w:lvlJc w:val="left"/>
      <w:pPr>
        <w:ind w:left="720" w:hanging="360"/>
      </w:pPr>
    </w:lvl>
    <w:lvl w:ilvl="1" w:tplc="44877029" w:tentative="1">
      <w:start w:val="1"/>
      <w:numFmt w:val="lowerLetter"/>
      <w:lvlText w:val="%2."/>
      <w:lvlJc w:val="left"/>
      <w:pPr>
        <w:ind w:left="1440" w:hanging="360"/>
      </w:pPr>
    </w:lvl>
    <w:lvl w:ilvl="2" w:tplc="44877029" w:tentative="1">
      <w:start w:val="1"/>
      <w:numFmt w:val="lowerRoman"/>
      <w:lvlText w:val="%3."/>
      <w:lvlJc w:val="right"/>
      <w:pPr>
        <w:ind w:left="2160" w:hanging="180"/>
      </w:pPr>
    </w:lvl>
    <w:lvl w:ilvl="3" w:tplc="44877029" w:tentative="1">
      <w:start w:val="1"/>
      <w:numFmt w:val="decimal"/>
      <w:lvlText w:val="%4."/>
      <w:lvlJc w:val="left"/>
      <w:pPr>
        <w:ind w:left="2880" w:hanging="360"/>
      </w:pPr>
    </w:lvl>
    <w:lvl w:ilvl="4" w:tplc="44877029" w:tentative="1">
      <w:start w:val="1"/>
      <w:numFmt w:val="lowerLetter"/>
      <w:lvlText w:val="%5."/>
      <w:lvlJc w:val="left"/>
      <w:pPr>
        <w:ind w:left="3600" w:hanging="360"/>
      </w:pPr>
    </w:lvl>
    <w:lvl w:ilvl="5" w:tplc="44877029" w:tentative="1">
      <w:start w:val="1"/>
      <w:numFmt w:val="lowerRoman"/>
      <w:lvlText w:val="%6."/>
      <w:lvlJc w:val="right"/>
      <w:pPr>
        <w:ind w:left="4320" w:hanging="180"/>
      </w:pPr>
    </w:lvl>
    <w:lvl w:ilvl="6" w:tplc="44877029" w:tentative="1">
      <w:start w:val="1"/>
      <w:numFmt w:val="decimal"/>
      <w:lvlText w:val="%7."/>
      <w:lvlJc w:val="left"/>
      <w:pPr>
        <w:ind w:left="5040" w:hanging="360"/>
      </w:pPr>
    </w:lvl>
    <w:lvl w:ilvl="7" w:tplc="44877029" w:tentative="1">
      <w:start w:val="1"/>
      <w:numFmt w:val="lowerLetter"/>
      <w:lvlText w:val="%8."/>
      <w:lvlJc w:val="left"/>
      <w:pPr>
        <w:ind w:left="5760" w:hanging="360"/>
      </w:pPr>
    </w:lvl>
    <w:lvl w:ilvl="8" w:tplc="44877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45">
    <w:multiLevelType w:val="hybridMultilevel"/>
    <w:lvl w:ilvl="0" w:tplc="94034158">
      <w:start w:val="1"/>
      <w:numFmt w:val="decimal"/>
      <w:lvlText w:val="%1."/>
      <w:lvlJc w:val="left"/>
      <w:pPr>
        <w:ind w:left="720" w:hanging="360"/>
      </w:pPr>
    </w:lvl>
    <w:lvl w:ilvl="1" w:tplc="94034158" w:tentative="1">
      <w:start w:val="1"/>
      <w:numFmt w:val="lowerLetter"/>
      <w:lvlText w:val="%2."/>
      <w:lvlJc w:val="left"/>
      <w:pPr>
        <w:ind w:left="1440" w:hanging="360"/>
      </w:pPr>
    </w:lvl>
    <w:lvl w:ilvl="2" w:tplc="94034158" w:tentative="1">
      <w:start w:val="1"/>
      <w:numFmt w:val="lowerRoman"/>
      <w:lvlText w:val="%3."/>
      <w:lvlJc w:val="right"/>
      <w:pPr>
        <w:ind w:left="2160" w:hanging="180"/>
      </w:pPr>
    </w:lvl>
    <w:lvl w:ilvl="3" w:tplc="94034158" w:tentative="1">
      <w:start w:val="1"/>
      <w:numFmt w:val="decimal"/>
      <w:lvlText w:val="%4."/>
      <w:lvlJc w:val="left"/>
      <w:pPr>
        <w:ind w:left="2880" w:hanging="360"/>
      </w:pPr>
    </w:lvl>
    <w:lvl w:ilvl="4" w:tplc="94034158" w:tentative="1">
      <w:start w:val="1"/>
      <w:numFmt w:val="lowerLetter"/>
      <w:lvlText w:val="%5."/>
      <w:lvlJc w:val="left"/>
      <w:pPr>
        <w:ind w:left="3600" w:hanging="360"/>
      </w:pPr>
    </w:lvl>
    <w:lvl w:ilvl="5" w:tplc="94034158" w:tentative="1">
      <w:start w:val="1"/>
      <w:numFmt w:val="lowerRoman"/>
      <w:lvlText w:val="%6."/>
      <w:lvlJc w:val="right"/>
      <w:pPr>
        <w:ind w:left="4320" w:hanging="180"/>
      </w:pPr>
    </w:lvl>
    <w:lvl w:ilvl="6" w:tplc="94034158" w:tentative="1">
      <w:start w:val="1"/>
      <w:numFmt w:val="decimal"/>
      <w:lvlText w:val="%7."/>
      <w:lvlJc w:val="left"/>
      <w:pPr>
        <w:ind w:left="5040" w:hanging="360"/>
      </w:pPr>
    </w:lvl>
    <w:lvl w:ilvl="7" w:tplc="94034158" w:tentative="1">
      <w:start w:val="1"/>
      <w:numFmt w:val="lowerLetter"/>
      <w:lvlText w:val="%8."/>
      <w:lvlJc w:val="left"/>
      <w:pPr>
        <w:ind w:left="5760" w:hanging="360"/>
      </w:pPr>
    </w:lvl>
    <w:lvl w:ilvl="8" w:tplc="94034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44">
    <w:multiLevelType w:val="hybridMultilevel"/>
    <w:lvl w:ilvl="0" w:tplc="80448910">
      <w:start w:val="1"/>
      <w:numFmt w:val="decimal"/>
      <w:lvlText w:val="%1."/>
      <w:lvlJc w:val="left"/>
      <w:pPr>
        <w:ind w:left="720" w:hanging="360"/>
      </w:pPr>
    </w:lvl>
    <w:lvl w:ilvl="1" w:tplc="80448910" w:tentative="1">
      <w:start w:val="1"/>
      <w:numFmt w:val="lowerLetter"/>
      <w:lvlText w:val="%2."/>
      <w:lvlJc w:val="left"/>
      <w:pPr>
        <w:ind w:left="1440" w:hanging="360"/>
      </w:pPr>
    </w:lvl>
    <w:lvl w:ilvl="2" w:tplc="80448910" w:tentative="1">
      <w:start w:val="1"/>
      <w:numFmt w:val="lowerRoman"/>
      <w:lvlText w:val="%3."/>
      <w:lvlJc w:val="right"/>
      <w:pPr>
        <w:ind w:left="2160" w:hanging="180"/>
      </w:pPr>
    </w:lvl>
    <w:lvl w:ilvl="3" w:tplc="80448910" w:tentative="1">
      <w:start w:val="1"/>
      <w:numFmt w:val="decimal"/>
      <w:lvlText w:val="%4."/>
      <w:lvlJc w:val="left"/>
      <w:pPr>
        <w:ind w:left="2880" w:hanging="360"/>
      </w:pPr>
    </w:lvl>
    <w:lvl w:ilvl="4" w:tplc="80448910" w:tentative="1">
      <w:start w:val="1"/>
      <w:numFmt w:val="lowerLetter"/>
      <w:lvlText w:val="%5."/>
      <w:lvlJc w:val="left"/>
      <w:pPr>
        <w:ind w:left="3600" w:hanging="360"/>
      </w:pPr>
    </w:lvl>
    <w:lvl w:ilvl="5" w:tplc="80448910" w:tentative="1">
      <w:start w:val="1"/>
      <w:numFmt w:val="lowerRoman"/>
      <w:lvlText w:val="%6."/>
      <w:lvlJc w:val="right"/>
      <w:pPr>
        <w:ind w:left="4320" w:hanging="180"/>
      </w:pPr>
    </w:lvl>
    <w:lvl w:ilvl="6" w:tplc="80448910" w:tentative="1">
      <w:start w:val="1"/>
      <w:numFmt w:val="decimal"/>
      <w:lvlText w:val="%7."/>
      <w:lvlJc w:val="left"/>
      <w:pPr>
        <w:ind w:left="5040" w:hanging="360"/>
      </w:pPr>
    </w:lvl>
    <w:lvl w:ilvl="7" w:tplc="80448910" w:tentative="1">
      <w:start w:val="1"/>
      <w:numFmt w:val="lowerLetter"/>
      <w:lvlText w:val="%8."/>
      <w:lvlJc w:val="left"/>
      <w:pPr>
        <w:ind w:left="5760" w:hanging="360"/>
      </w:pPr>
    </w:lvl>
    <w:lvl w:ilvl="8" w:tplc="80448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43">
    <w:multiLevelType w:val="hybridMultilevel"/>
    <w:lvl w:ilvl="0" w:tplc="43530961">
      <w:start w:val="1"/>
      <w:numFmt w:val="decimal"/>
      <w:lvlText w:val="%1."/>
      <w:lvlJc w:val="left"/>
      <w:pPr>
        <w:ind w:left="720" w:hanging="360"/>
      </w:pPr>
    </w:lvl>
    <w:lvl w:ilvl="1" w:tplc="43530961" w:tentative="1">
      <w:start w:val="1"/>
      <w:numFmt w:val="lowerLetter"/>
      <w:lvlText w:val="%2."/>
      <w:lvlJc w:val="left"/>
      <w:pPr>
        <w:ind w:left="1440" w:hanging="360"/>
      </w:pPr>
    </w:lvl>
    <w:lvl w:ilvl="2" w:tplc="43530961" w:tentative="1">
      <w:start w:val="1"/>
      <w:numFmt w:val="lowerRoman"/>
      <w:lvlText w:val="%3."/>
      <w:lvlJc w:val="right"/>
      <w:pPr>
        <w:ind w:left="2160" w:hanging="180"/>
      </w:pPr>
    </w:lvl>
    <w:lvl w:ilvl="3" w:tplc="43530961" w:tentative="1">
      <w:start w:val="1"/>
      <w:numFmt w:val="decimal"/>
      <w:lvlText w:val="%4."/>
      <w:lvlJc w:val="left"/>
      <w:pPr>
        <w:ind w:left="2880" w:hanging="360"/>
      </w:pPr>
    </w:lvl>
    <w:lvl w:ilvl="4" w:tplc="43530961" w:tentative="1">
      <w:start w:val="1"/>
      <w:numFmt w:val="lowerLetter"/>
      <w:lvlText w:val="%5."/>
      <w:lvlJc w:val="left"/>
      <w:pPr>
        <w:ind w:left="3600" w:hanging="360"/>
      </w:pPr>
    </w:lvl>
    <w:lvl w:ilvl="5" w:tplc="43530961" w:tentative="1">
      <w:start w:val="1"/>
      <w:numFmt w:val="lowerRoman"/>
      <w:lvlText w:val="%6."/>
      <w:lvlJc w:val="right"/>
      <w:pPr>
        <w:ind w:left="4320" w:hanging="180"/>
      </w:pPr>
    </w:lvl>
    <w:lvl w:ilvl="6" w:tplc="43530961" w:tentative="1">
      <w:start w:val="1"/>
      <w:numFmt w:val="decimal"/>
      <w:lvlText w:val="%7."/>
      <w:lvlJc w:val="left"/>
      <w:pPr>
        <w:ind w:left="5040" w:hanging="360"/>
      </w:pPr>
    </w:lvl>
    <w:lvl w:ilvl="7" w:tplc="43530961" w:tentative="1">
      <w:start w:val="1"/>
      <w:numFmt w:val="lowerLetter"/>
      <w:lvlText w:val="%8."/>
      <w:lvlJc w:val="left"/>
      <w:pPr>
        <w:ind w:left="5760" w:hanging="360"/>
      </w:pPr>
    </w:lvl>
    <w:lvl w:ilvl="8" w:tplc="43530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42">
    <w:multiLevelType w:val="hybridMultilevel"/>
    <w:lvl w:ilvl="0" w:tplc="61825458">
      <w:start w:val="1"/>
      <w:numFmt w:val="decimal"/>
      <w:lvlText w:val="%1."/>
      <w:lvlJc w:val="left"/>
      <w:pPr>
        <w:ind w:left="720" w:hanging="360"/>
      </w:pPr>
    </w:lvl>
    <w:lvl w:ilvl="1" w:tplc="61825458" w:tentative="1">
      <w:start w:val="1"/>
      <w:numFmt w:val="lowerLetter"/>
      <w:lvlText w:val="%2."/>
      <w:lvlJc w:val="left"/>
      <w:pPr>
        <w:ind w:left="1440" w:hanging="360"/>
      </w:pPr>
    </w:lvl>
    <w:lvl w:ilvl="2" w:tplc="61825458" w:tentative="1">
      <w:start w:val="1"/>
      <w:numFmt w:val="lowerRoman"/>
      <w:lvlText w:val="%3."/>
      <w:lvlJc w:val="right"/>
      <w:pPr>
        <w:ind w:left="2160" w:hanging="180"/>
      </w:pPr>
    </w:lvl>
    <w:lvl w:ilvl="3" w:tplc="61825458" w:tentative="1">
      <w:start w:val="1"/>
      <w:numFmt w:val="decimal"/>
      <w:lvlText w:val="%4."/>
      <w:lvlJc w:val="left"/>
      <w:pPr>
        <w:ind w:left="2880" w:hanging="360"/>
      </w:pPr>
    </w:lvl>
    <w:lvl w:ilvl="4" w:tplc="61825458" w:tentative="1">
      <w:start w:val="1"/>
      <w:numFmt w:val="lowerLetter"/>
      <w:lvlText w:val="%5."/>
      <w:lvlJc w:val="left"/>
      <w:pPr>
        <w:ind w:left="3600" w:hanging="360"/>
      </w:pPr>
    </w:lvl>
    <w:lvl w:ilvl="5" w:tplc="61825458" w:tentative="1">
      <w:start w:val="1"/>
      <w:numFmt w:val="lowerRoman"/>
      <w:lvlText w:val="%6."/>
      <w:lvlJc w:val="right"/>
      <w:pPr>
        <w:ind w:left="4320" w:hanging="180"/>
      </w:pPr>
    </w:lvl>
    <w:lvl w:ilvl="6" w:tplc="61825458" w:tentative="1">
      <w:start w:val="1"/>
      <w:numFmt w:val="decimal"/>
      <w:lvlText w:val="%7."/>
      <w:lvlJc w:val="left"/>
      <w:pPr>
        <w:ind w:left="5040" w:hanging="360"/>
      </w:pPr>
    </w:lvl>
    <w:lvl w:ilvl="7" w:tplc="61825458" w:tentative="1">
      <w:start w:val="1"/>
      <w:numFmt w:val="lowerLetter"/>
      <w:lvlText w:val="%8."/>
      <w:lvlJc w:val="left"/>
      <w:pPr>
        <w:ind w:left="5760" w:hanging="360"/>
      </w:pPr>
    </w:lvl>
    <w:lvl w:ilvl="8" w:tplc="61825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41">
    <w:multiLevelType w:val="hybridMultilevel"/>
    <w:lvl w:ilvl="0" w:tplc="92733617">
      <w:start w:val="1"/>
      <w:numFmt w:val="decimal"/>
      <w:lvlText w:val="%1."/>
      <w:lvlJc w:val="left"/>
      <w:pPr>
        <w:ind w:left="720" w:hanging="360"/>
      </w:pPr>
    </w:lvl>
    <w:lvl w:ilvl="1" w:tplc="92733617" w:tentative="1">
      <w:start w:val="1"/>
      <w:numFmt w:val="lowerLetter"/>
      <w:lvlText w:val="%2."/>
      <w:lvlJc w:val="left"/>
      <w:pPr>
        <w:ind w:left="1440" w:hanging="360"/>
      </w:pPr>
    </w:lvl>
    <w:lvl w:ilvl="2" w:tplc="92733617" w:tentative="1">
      <w:start w:val="1"/>
      <w:numFmt w:val="lowerRoman"/>
      <w:lvlText w:val="%3."/>
      <w:lvlJc w:val="right"/>
      <w:pPr>
        <w:ind w:left="2160" w:hanging="180"/>
      </w:pPr>
    </w:lvl>
    <w:lvl w:ilvl="3" w:tplc="92733617" w:tentative="1">
      <w:start w:val="1"/>
      <w:numFmt w:val="decimal"/>
      <w:lvlText w:val="%4."/>
      <w:lvlJc w:val="left"/>
      <w:pPr>
        <w:ind w:left="2880" w:hanging="360"/>
      </w:pPr>
    </w:lvl>
    <w:lvl w:ilvl="4" w:tplc="92733617" w:tentative="1">
      <w:start w:val="1"/>
      <w:numFmt w:val="lowerLetter"/>
      <w:lvlText w:val="%5."/>
      <w:lvlJc w:val="left"/>
      <w:pPr>
        <w:ind w:left="3600" w:hanging="360"/>
      </w:pPr>
    </w:lvl>
    <w:lvl w:ilvl="5" w:tplc="92733617" w:tentative="1">
      <w:start w:val="1"/>
      <w:numFmt w:val="lowerRoman"/>
      <w:lvlText w:val="%6."/>
      <w:lvlJc w:val="right"/>
      <w:pPr>
        <w:ind w:left="4320" w:hanging="180"/>
      </w:pPr>
    </w:lvl>
    <w:lvl w:ilvl="6" w:tplc="92733617" w:tentative="1">
      <w:start w:val="1"/>
      <w:numFmt w:val="decimal"/>
      <w:lvlText w:val="%7."/>
      <w:lvlJc w:val="left"/>
      <w:pPr>
        <w:ind w:left="5040" w:hanging="360"/>
      </w:pPr>
    </w:lvl>
    <w:lvl w:ilvl="7" w:tplc="92733617" w:tentative="1">
      <w:start w:val="1"/>
      <w:numFmt w:val="lowerLetter"/>
      <w:lvlText w:val="%8."/>
      <w:lvlJc w:val="left"/>
      <w:pPr>
        <w:ind w:left="5760" w:hanging="360"/>
      </w:pPr>
    </w:lvl>
    <w:lvl w:ilvl="8" w:tplc="92733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40">
    <w:multiLevelType w:val="hybridMultilevel"/>
    <w:lvl w:ilvl="0" w:tplc="88998559">
      <w:start w:val="1"/>
      <w:numFmt w:val="decimal"/>
      <w:lvlText w:val="%1."/>
      <w:lvlJc w:val="left"/>
      <w:pPr>
        <w:ind w:left="720" w:hanging="360"/>
      </w:pPr>
    </w:lvl>
    <w:lvl w:ilvl="1" w:tplc="88998559" w:tentative="1">
      <w:start w:val="1"/>
      <w:numFmt w:val="lowerLetter"/>
      <w:lvlText w:val="%2."/>
      <w:lvlJc w:val="left"/>
      <w:pPr>
        <w:ind w:left="1440" w:hanging="360"/>
      </w:pPr>
    </w:lvl>
    <w:lvl w:ilvl="2" w:tplc="88998559" w:tentative="1">
      <w:start w:val="1"/>
      <w:numFmt w:val="lowerRoman"/>
      <w:lvlText w:val="%3."/>
      <w:lvlJc w:val="right"/>
      <w:pPr>
        <w:ind w:left="2160" w:hanging="180"/>
      </w:pPr>
    </w:lvl>
    <w:lvl w:ilvl="3" w:tplc="88998559" w:tentative="1">
      <w:start w:val="1"/>
      <w:numFmt w:val="decimal"/>
      <w:lvlText w:val="%4."/>
      <w:lvlJc w:val="left"/>
      <w:pPr>
        <w:ind w:left="2880" w:hanging="360"/>
      </w:pPr>
    </w:lvl>
    <w:lvl w:ilvl="4" w:tplc="88998559" w:tentative="1">
      <w:start w:val="1"/>
      <w:numFmt w:val="lowerLetter"/>
      <w:lvlText w:val="%5."/>
      <w:lvlJc w:val="left"/>
      <w:pPr>
        <w:ind w:left="3600" w:hanging="360"/>
      </w:pPr>
    </w:lvl>
    <w:lvl w:ilvl="5" w:tplc="88998559" w:tentative="1">
      <w:start w:val="1"/>
      <w:numFmt w:val="lowerRoman"/>
      <w:lvlText w:val="%6."/>
      <w:lvlJc w:val="right"/>
      <w:pPr>
        <w:ind w:left="4320" w:hanging="180"/>
      </w:pPr>
    </w:lvl>
    <w:lvl w:ilvl="6" w:tplc="88998559" w:tentative="1">
      <w:start w:val="1"/>
      <w:numFmt w:val="decimal"/>
      <w:lvlText w:val="%7."/>
      <w:lvlJc w:val="left"/>
      <w:pPr>
        <w:ind w:left="5040" w:hanging="360"/>
      </w:pPr>
    </w:lvl>
    <w:lvl w:ilvl="7" w:tplc="88998559" w:tentative="1">
      <w:start w:val="1"/>
      <w:numFmt w:val="lowerLetter"/>
      <w:lvlText w:val="%8."/>
      <w:lvlJc w:val="left"/>
      <w:pPr>
        <w:ind w:left="5760" w:hanging="360"/>
      </w:pPr>
    </w:lvl>
    <w:lvl w:ilvl="8" w:tplc="88998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39">
    <w:multiLevelType w:val="hybridMultilevel"/>
    <w:lvl w:ilvl="0" w:tplc="64050442">
      <w:start w:val="1"/>
      <w:numFmt w:val="decimal"/>
      <w:lvlText w:val="%1."/>
      <w:lvlJc w:val="left"/>
      <w:pPr>
        <w:ind w:left="720" w:hanging="360"/>
      </w:pPr>
    </w:lvl>
    <w:lvl w:ilvl="1" w:tplc="64050442" w:tentative="1">
      <w:start w:val="1"/>
      <w:numFmt w:val="lowerLetter"/>
      <w:lvlText w:val="%2."/>
      <w:lvlJc w:val="left"/>
      <w:pPr>
        <w:ind w:left="1440" w:hanging="360"/>
      </w:pPr>
    </w:lvl>
    <w:lvl w:ilvl="2" w:tplc="64050442" w:tentative="1">
      <w:start w:val="1"/>
      <w:numFmt w:val="lowerRoman"/>
      <w:lvlText w:val="%3."/>
      <w:lvlJc w:val="right"/>
      <w:pPr>
        <w:ind w:left="2160" w:hanging="180"/>
      </w:pPr>
    </w:lvl>
    <w:lvl w:ilvl="3" w:tplc="64050442" w:tentative="1">
      <w:start w:val="1"/>
      <w:numFmt w:val="decimal"/>
      <w:lvlText w:val="%4."/>
      <w:lvlJc w:val="left"/>
      <w:pPr>
        <w:ind w:left="2880" w:hanging="360"/>
      </w:pPr>
    </w:lvl>
    <w:lvl w:ilvl="4" w:tplc="64050442" w:tentative="1">
      <w:start w:val="1"/>
      <w:numFmt w:val="lowerLetter"/>
      <w:lvlText w:val="%5."/>
      <w:lvlJc w:val="left"/>
      <w:pPr>
        <w:ind w:left="3600" w:hanging="360"/>
      </w:pPr>
    </w:lvl>
    <w:lvl w:ilvl="5" w:tplc="64050442" w:tentative="1">
      <w:start w:val="1"/>
      <w:numFmt w:val="lowerRoman"/>
      <w:lvlText w:val="%6."/>
      <w:lvlJc w:val="right"/>
      <w:pPr>
        <w:ind w:left="4320" w:hanging="180"/>
      </w:pPr>
    </w:lvl>
    <w:lvl w:ilvl="6" w:tplc="64050442" w:tentative="1">
      <w:start w:val="1"/>
      <w:numFmt w:val="decimal"/>
      <w:lvlText w:val="%7."/>
      <w:lvlJc w:val="left"/>
      <w:pPr>
        <w:ind w:left="5040" w:hanging="360"/>
      </w:pPr>
    </w:lvl>
    <w:lvl w:ilvl="7" w:tplc="64050442" w:tentative="1">
      <w:start w:val="1"/>
      <w:numFmt w:val="lowerLetter"/>
      <w:lvlText w:val="%8."/>
      <w:lvlJc w:val="left"/>
      <w:pPr>
        <w:ind w:left="5760" w:hanging="360"/>
      </w:pPr>
    </w:lvl>
    <w:lvl w:ilvl="8" w:tplc="64050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38">
    <w:multiLevelType w:val="hybridMultilevel"/>
    <w:lvl w:ilvl="0" w:tplc="61086002">
      <w:start w:val="1"/>
      <w:numFmt w:val="decimal"/>
      <w:lvlText w:val="%1."/>
      <w:lvlJc w:val="left"/>
      <w:pPr>
        <w:ind w:left="720" w:hanging="360"/>
      </w:pPr>
    </w:lvl>
    <w:lvl w:ilvl="1" w:tplc="61086002" w:tentative="1">
      <w:start w:val="1"/>
      <w:numFmt w:val="lowerLetter"/>
      <w:lvlText w:val="%2."/>
      <w:lvlJc w:val="left"/>
      <w:pPr>
        <w:ind w:left="1440" w:hanging="360"/>
      </w:pPr>
    </w:lvl>
    <w:lvl w:ilvl="2" w:tplc="61086002" w:tentative="1">
      <w:start w:val="1"/>
      <w:numFmt w:val="lowerRoman"/>
      <w:lvlText w:val="%3."/>
      <w:lvlJc w:val="right"/>
      <w:pPr>
        <w:ind w:left="2160" w:hanging="180"/>
      </w:pPr>
    </w:lvl>
    <w:lvl w:ilvl="3" w:tplc="61086002" w:tentative="1">
      <w:start w:val="1"/>
      <w:numFmt w:val="decimal"/>
      <w:lvlText w:val="%4."/>
      <w:lvlJc w:val="left"/>
      <w:pPr>
        <w:ind w:left="2880" w:hanging="360"/>
      </w:pPr>
    </w:lvl>
    <w:lvl w:ilvl="4" w:tplc="61086002" w:tentative="1">
      <w:start w:val="1"/>
      <w:numFmt w:val="lowerLetter"/>
      <w:lvlText w:val="%5."/>
      <w:lvlJc w:val="left"/>
      <w:pPr>
        <w:ind w:left="3600" w:hanging="360"/>
      </w:pPr>
    </w:lvl>
    <w:lvl w:ilvl="5" w:tplc="61086002" w:tentative="1">
      <w:start w:val="1"/>
      <w:numFmt w:val="lowerRoman"/>
      <w:lvlText w:val="%6."/>
      <w:lvlJc w:val="right"/>
      <w:pPr>
        <w:ind w:left="4320" w:hanging="180"/>
      </w:pPr>
    </w:lvl>
    <w:lvl w:ilvl="6" w:tplc="61086002" w:tentative="1">
      <w:start w:val="1"/>
      <w:numFmt w:val="decimal"/>
      <w:lvlText w:val="%7."/>
      <w:lvlJc w:val="left"/>
      <w:pPr>
        <w:ind w:left="5040" w:hanging="360"/>
      </w:pPr>
    </w:lvl>
    <w:lvl w:ilvl="7" w:tplc="61086002" w:tentative="1">
      <w:start w:val="1"/>
      <w:numFmt w:val="lowerLetter"/>
      <w:lvlText w:val="%8."/>
      <w:lvlJc w:val="left"/>
      <w:pPr>
        <w:ind w:left="5760" w:hanging="360"/>
      </w:pPr>
    </w:lvl>
    <w:lvl w:ilvl="8" w:tplc="61086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37">
    <w:multiLevelType w:val="hybridMultilevel"/>
    <w:lvl w:ilvl="0" w:tplc="33887263">
      <w:start w:val="1"/>
      <w:numFmt w:val="decimal"/>
      <w:lvlText w:val="%1."/>
      <w:lvlJc w:val="left"/>
      <w:pPr>
        <w:ind w:left="720" w:hanging="360"/>
      </w:pPr>
    </w:lvl>
    <w:lvl w:ilvl="1" w:tplc="33887263" w:tentative="1">
      <w:start w:val="1"/>
      <w:numFmt w:val="lowerLetter"/>
      <w:lvlText w:val="%2."/>
      <w:lvlJc w:val="left"/>
      <w:pPr>
        <w:ind w:left="1440" w:hanging="360"/>
      </w:pPr>
    </w:lvl>
    <w:lvl w:ilvl="2" w:tplc="33887263" w:tentative="1">
      <w:start w:val="1"/>
      <w:numFmt w:val="lowerRoman"/>
      <w:lvlText w:val="%3."/>
      <w:lvlJc w:val="right"/>
      <w:pPr>
        <w:ind w:left="2160" w:hanging="180"/>
      </w:pPr>
    </w:lvl>
    <w:lvl w:ilvl="3" w:tplc="33887263" w:tentative="1">
      <w:start w:val="1"/>
      <w:numFmt w:val="decimal"/>
      <w:lvlText w:val="%4."/>
      <w:lvlJc w:val="left"/>
      <w:pPr>
        <w:ind w:left="2880" w:hanging="360"/>
      </w:pPr>
    </w:lvl>
    <w:lvl w:ilvl="4" w:tplc="33887263" w:tentative="1">
      <w:start w:val="1"/>
      <w:numFmt w:val="lowerLetter"/>
      <w:lvlText w:val="%5."/>
      <w:lvlJc w:val="left"/>
      <w:pPr>
        <w:ind w:left="3600" w:hanging="360"/>
      </w:pPr>
    </w:lvl>
    <w:lvl w:ilvl="5" w:tplc="33887263" w:tentative="1">
      <w:start w:val="1"/>
      <w:numFmt w:val="lowerRoman"/>
      <w:lvlText w:val="%6."/>
      <w:lvlJc w:val="right"/>
      <w:pPr>
        <w:ind w:left="4320" w:hanging="180"/>
      </w:pPr>
    </w:lvl>
    <w:lvl w:ilvl="6" w:tplc="33887263" w:tentative="1">
      <w:start w:val="1"/>
      <w:numFmt w:val="decimal"/>
      <w:lvlText w:val="%7."/>
      <w:lvlJc w:val="left"/>
      <w:pPr>
        <w:ind w:left="5040" w:hanging="360"/>
      </w:pPr>
    </w:lvl>
    <w:lvl w:ilvl="7" w:tplc="33887263" w:tentative="1">
      <w:start w:val="1"/>
      <w:numFmt w:val="lowerLetter"/>
      <w:lvlText w:val="%8."/>
      <w:lvlJc w:val="left"/>
      <w:pPr>
        <w:ind w:left="5760" w:hanging="360"/>
      </w:pPr>
    </w:lvl>
    <w:lvl w:ilvl="8" w:tplc="33887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36">
    <w:multiLevelType w:val="hybridMultilevel"/>
    <w:lvl w:ilvl="0" w:tplc="39016560">
      <w:start w:val="1"/>
      <w:numFmt w:val="decimal"/>
      <w:lvlText w:val="%1."/>
      <w:lvlJc w:val="left"/>
      <w:pPr>
        <w:ind w:left="720" w:hanging="360"/>
      </w:pPr>
    </w:lvl>
    <w:lvl w:ilvl="1" w:tplc="39016560" w:tentative="1">
      <w:start w:val="1"/>
      <w:numFmt w:val="lowerLetter"/>
      <w:lvlText w:val="%2."/>
      <w:lvlJc w:val="left"/>
      <w:pPr>
        <w:ind w:left="1440" w:hanging="360"/>
      </w:pPr>
    </w:lvl>
    <w:lvl w:ilvl="2" w:tplc="39016560" w:tentative="1">
      <w:start w:val="1"/>
      <w:numFmt w:val="lowerRoman"/>
      <w:lvlText w:val="%3."/>
      <w:lvlJc w:val="right"/>
      <w:pPr>
        <w:ind w:left="2160" w:hanging="180"/>
      </w:pPr>
    </w:lvl>
    <w:lvl w:ilvl="3" w:tplc="39016560" w:tentative="1">
      <w:start w:val="1"/>
      <w:numFmt w:val="decimal"/>
      <w:lvlText w:val="%4."/>
      <w:lvlJc w:val="left"/>
      <w:pPr>
        <w:ind w:left="2880" w:hanging="360"/>
      </w:pPr>
    </w:lvl>
    <w:lvl w:ilvl="4" w:tplc="39016560" w:tentative="1">
      <w:start w:val="1"/>
      <w:numFmt w:val="lowerLetter"/>
      <w:lvlText w:val="%5."/>
      <w:lvlJc w:val="left"/>
      <w:pPr>
        <w:ind w:left="3600" w:hanging="360"/>
      </w:pPr>
    </w:lvl>
    <w:lvl w:ilvl="5" w:tplc="39016560" w:tentative="1">
      <w:start w:val="1"/>
      <w:numFmt w:val="lowerRoman"/>
      <w:lvlText w:val="%6."/>
      <w:lvlJc w:val="right"/>
      <w:pPr>
        <w:ind w:left="4320" w:hanging="180"/>
      </w:pPr>
    </w:lvl>
    <w:lvl w:ilvl="6" w:tplc="39016560" w:tentative="1">
      <w:start w:val="1"/>
      <w:numFmt w:val="decimal"/>
      <w:lvlText w:val="%7."/>
      <w:lvlJc w:val="left"/>
      <w:pPr>
        <w:ind w:left="5040" w:hanging="360"/>
      </w:pPr>
    </w:lvl>
    <w:lvl w:ilvl="7" w:tplc="39016560" w:tentative="1">
      <w:start w:val="1"/>
      <w:numFmt w:val="lowerLetter"/>
      <w:lvlText w:val="%8."/>
      <w:lvlJc w:val="left"/>
      <w:pPr>
        <w:ind w:left="5760" w:hanging="360"/>
      </w:pPr>
    </w:lvl>
    <w:lvl w:ilvl="8" w:tplc="39016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35">
    <w:multiLevelType w:val="hybridMultilevel"/>
    <w:lvl w:ilvl="0" w:tplc="53516882">
      <w:start w:val="1"/>
      <w:numFmt w:val="decimal"/>
      <w:lvlText w:val="%1."/>
      <w:lvlJc w:val="left"/>
      <w:pPr>
        <w:ind w:left="720" w:hanging="360"/>
      </w:pPr>
    </w:lvl>
    <w:lvl w:ilvl="1" w:tplc="53516882" w:tentative="1">
      <w:start w:val="1"/>
      <w:numFmt w:val="lowerLetter"/>
      <w:lvlText w:val="%2."/>
      <w:lvlJc w:val="left"/>
      <w:pPr>
        <w:ind w:left="1440" w:hanging="360"/>
      </w:pPr>
    </w:lvl>
    <w:lvl w:ilvl="2" w:tplc="53516882" w:tentative="1">
      <w:start w:val="1"/>
      <w:numFmt w:val="lowerRoman"/>
      <w:lvlText w:val="%3."/>
      <w:lvlJc w:val="right"/>
      <w:pPr>
        <w:ind w:left="2160" w:hanging="180"/>
      </w:pPr>
    </w:lvl>
    <w:lvl w:ilvl="3" w:tplc="53516882" w:tentative="1">
      <w:start w:val="1"/>
      <w:numFmt w:val="decimal"/>
      <w:lvlText w:val="%4."/>
      <w:lvlJc w:val="left"/>
      <w:pPr>
        <w:ind w:left="2880" w:hanging="360"/>
      </w:pPr>
    </w:lvl>
    <w:lvl w:ilvl="4" w:tplc="53516882" w:tentative="1">
      <w:start w:val="1"/>
      <w:numFmt w:val="lowerLetter"/>
      <w:lvlText w:val="%5."/>
      <w:lvlJc w:val="left"/>
      <w:pPr>
        <w:ind w:left="3600" w:hanging="360"/>
      </w:pPr>
    </w:lvl>
    <w:lvl w:ilvl="5" w:tplc="53516882" w:tentative="1">
      <w:start w:val="1"/>
      <w:numFmt w:val="lowerRoman"/>
      <w:lvlText w:val="%6."/>
      <w:lvlJc w:val="right"/>
      <w:pPr>
        <w:ind w:left="4320" w:hanging="180"/>
      </w:pPr>
    </w:lvl>
    <w:lvl w:ilvl="6" w:tplc="53516882" w:tentative="1">
      <w:start w:val="1"/>
      <w:numFmt w:val="decimal"/>
      <w:lvlText w:val="%7."/>
      <w:lvlJc w:val="left"/>
      <w:pPr>
        <w:ind w:left="5040" w:hanging="360"/>
      </w:pPr>
    </w:lvl>
    <w:lvl w:ilvl="7" w:tplc="53516882" w:tentative="1">
      <w:start w:val="1"/>
      <w:numFmt w:val="lowerLetter"/>
      <w:lvlText w:val="%8."/>
      <w:lvlJc w:val="left"/>
      <w:pPr>
        <w:ind w:left="5760" w:hanging="360"/>
      </w:pPr>
    </w:lvl>
    <w:lvl w:ilvl="8" w:tplc="53516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34">
    <w:multiLevelType w:val="hybridMultilevel"/>
    <w:lvl w:ilvl="0" w:tplc="91198880">
      <w:start w:val="1"/>
      <w:numFmt w:val="decimal"/>
      <w:lvlText w:val="%1."/>
      <w:lvlJc w:val="left"/>
      <w:pPr>
        <w:ind w:left="720" w:hanging="360"/>
      </w:pPr>
    </w:lvl>
    <w:lvl w:ilvl="1" w:tplc="91198880" w:tentative="1">
      <w:start w:val="1"/>
      <w:numFmt w:val="lowerLetter"/>
      <w:lvlText w:val="%2."/>
      <w:lvlJc w:val="left"/>
      <w:pPr>
        <w:ind w:left="1440" w:hanging="360"/>
      </w:pPr>
    </w:lvl>
    <w:lvl w:ilvl="2" w:tplc="91198880" w:tentative="1">
      <w:start w:val="1"/>
      <w:numFmt w:val="lowerRoman"/>
      <w:lvlText w:val="%3."/>
      <w:lvlJc w:val="right"/>
      <w:pPr>
        <w:ind w:left="2160" w:hanging="180"/>
      </w:pPr>
    </w:lvl>
    <w:lvl w:ilvl="3" w:tplc="91198880" w:tentative="1">
      <w:start w:val="1"/>
      <w:numFmt w:val="decimal"/>
      <w:lvlText w:val="%4."/>
      <w:lvlJc w:val="left"/>
      <w:pPr>
        <w:ind w:left="2880" w:hanging="360"/>
      </w:pPr>
    </w:lvl>
    <w:lvl w:ilvl="4" w:tplc="91198880" w:tentative="1">
      <w:start w:val="1"/>
      <w:numFmt w:val="lowerLetter"/>
      <w:lvlText w:val="%5."/>
      <w:lvlJc w:val="left"/>
      <w:pPr>
        <w:ind w:left="3600" w:hanging="360"/>
      </w:pPr>
    </w:lvl>
    <w:lvl w:ilvl="5" w:tplc="91198880" w:tentative="1">
      <w:start w:val="1"/>
      <w:numFmt w:val="lowerRoman"/>
      <w:lvlText w:val="%6."/>
      <w:lvlJc w:val="right"/>
      <w:pPr>
        <w:ind w:left="4320" w:hanging="180"/>
      </w:pPr>
    </w:lvl>
    <w:lvl w:ilvl="6" w:tplc="91198880" w:tentative="1">
      <w:start w:val="1"/>
      <w:numFmt w:val="decimal"/>
      <w:lvlText w:val="%7."/>
      <w:lvlJc w:val="left"/>
      <w:pPr>
        <w:ind w:left="5040" w:hanging="360"/>
      </w:pPr>
    </w:lvl>
    <w:lvl w:ilvl="7" w:tplc="91198880" w:tentative="1">
      <w:start w:val="1"/>
      <w:numFmt w:val="lowerLetter"/>
      <w:lvlText w:val="%8."/>
      <w:lvlJc w:val="left"/>
      <w:pPr>
        <w:ind w:left="5760" w:hanging="360"/>
      </w:pPr>
    </w:lvl>
    <w:lvl w:ilvl="8" w:tplc="91198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33">
    <w:multiLevelType w:val="hybridMultilevel"/>
    <w:lvl w:ilvl="0" w:tplc="34279601">
      <w:start w:val="1"/>
      <w:numFmt w:val="decimal"/>
      <w:lvlText w:val="%1."/>
      <w:lvlJc w:val="left"/>
      <w:pPr>
        <w:ind w:left="720" w:hanging="360"/>
      </w:pPr>
    </w:lvl>
    <w:lvl w:ilvl="1" w:tplc="34279601" w:tentative="1">
      <w:start w:val="1"/>
      <w:numFmt w:val="lowerLetter"/>
      <w:lvlText w:val="%2."/>
      <w:lvlJc w:val="left"/>
      <w:pPr>
        <w:ind w:left="1440" w:hanging="360"/>
      </w:pPr>
    </w:lvl>
    <w:lvl w:ilvl="2" w:tplc="34279601" w:tentative="1">
      <w:start w:val="1"/>
      <w:numFmt w:val="lowerRoman"/>
      <w:lvlText w:val="%3."/>
      <w:lvlJc w:val="right"/>
      <w:pPr>
        <w:ind w:left="2160" w:hanging="180"/>
      </w:pPr>
    </w:lvl>
    <w:lvl w:ilvl="3" w:tplc="34279601" w:tentative="1">
      <w:start w:val="1"/>
      <w:numFmt w:val="decimal"/>
      <w:lvlText w:val="%4."/>
      <w:lvlJc w:val="left"/>
      <w:pPr>
        <w:ind w:left="2880" w:hanging="360"/>
      </w:pPr>
    </w:lvl>
    <w:lvl w:ilvl="4" w:tplc="34279601" w:tentative="1">
      <w:start w:val="1"/>
      <w:numFmt w:val="lowerLetter"/>
      <w:lvlText w:val="%5."/>
      <w:lvlJc w:val="left"/>
      <w:pPr>
        <w:ind w:left="3600" w:hanging="360"/>
      </w:pPr>
    </w:lvl>
    <w:lvl w:ilvl="5" w:tplc="34279601" w:tentative="1">
      <w:start w:val="1"/>
      <w:numFmt w:val="lowerRoman"/>
      <w:lvlText w:val="%6."/>
      <w:lvlJc w:val="right"/>
      <w:pPr>
        <w:ind w:left="4320" w:hanging="180"/>
      </w:pPr>
    </w:lvl>
    <w:lvl w:ilvl="6" w:tplc="34279601" w:tentative="1">
      <w:start w:val="1"/>
      <w:numFmt w:val="decimal"/>
      <w:lvlText w:val="%7."/>
      <w:lvlJc w:val="left"/>
      <w:pPr>
        <w:ind w:left="5040" w:hanging="360"/>
      </w:pPr>
    </w:lvl>
    <w:lvl w:ilvl="7" w:tplc="34279601" w:tentative="1">
      <w:start w:val="1"/>
      <w:numFmt w:val="lowerLetter"/>
      <w:lvlText w:val="%8."/>
      <w:lvlJc w:val="left"/>
      <w:pPr>
        <w:ind w:left="5760" w:hanging="360"/>
      </w:pPr>
    </w:lvl>
    <w:lvl w:ilvl="8" w:tplc="34279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32">
    <w:multiLevelType w:val="hybridMultilevel"/>
    <w:lvl w:ilvl="0" w:tplc="15720927">
      <w:start w:val="1"/>
      <w:numFmt w:val="decimal"/>
      <w:lvlText w:val="%1."/>
      <w:lvlJc w:val="left"/>
      <w:pPr>
        <w:ind w:left="720" w:hanging="360"/>
      </w:pPr>
    </w:lvl>
    <w:lvl w:ilvl="1" w:tplc="15720927" w:tentative="1">
      <w:start w:val="1"/>
      <w:numFmt w:val="lowerLetter"/>
      <w:lvlText w:val="%2."/>
      <w:lvlJc w:val="left"/>
      <w:pPr>
        <w:ind w:left="1440" w:hanging="360"/>
      </w:pPr>
    </w:lvl>
    <w:lvl w:ilvl="2" w:tplc="15720927" w:tentative="1">
      <w:start w:val="1"/>
      <w:numFmt w:val="lowerRoman"/>
      <w:lvlText w:val="%3."/>
      <w:lvlJc w:val="right"/>
      <w:pPr>
        <w:ind w:left="2160" w:hanging="180"/>
      </w:pPr>
    </w:lvl>
    <w:lvl w:ilvl="3" w:tplc="15720927" w:tentative="1">
      <w:start w:val="1"/>
      <w:numFmt w:val="decimal"/>
      <w:lvlText w:val="%4."/>
      <w:lvlJc w:val="left"/>
      <w:pPr>
        <w:ind w:left="2880" w:hanging="360"/>
      </w:pPr>
    </w:lvl>
    <w:lvl w:ilvl="4" w:tplc="15720927" w:tentative="1">
      <w:start w:val="1"/>
      <w:numFmt w:val="lowerLetter"/>
      <w:lvlText w:val="%5."/>
      <w:lvlJc w:val="left"/>
      <w:pPr>
        <w:ind w:left="3600" w:hanging="360"/>
      </w:pPr>
    </w:lvl>
    <w:lvl w:ilvl="5" w:tplc="15720927" w:tentative="1">
      <w:start w:val="1"/>
      <w:numFmt w:val="lowerRoman"/>
      <w:lvlText w:val="%6."/>
      <w:lvlJc w:val="right"/>
      <w:pPr>
        <w:ind w:left="4320" w:hanging="180"/>
      </w:pPr>
    </w:lvl>
    <w:lvl w:ilvl="6" w:tplc="15720927" w:tentative="1">
      <w:start w:val="1"/>
      <w:numFmt w:val="decimal"/>
      <w:lvlText w:val="%7."/>
      <w:lvlJc w:val="left"/>
      <w:pPr>
        <w:ind w:left="5040" w:hanging="360"/>
      </w:pPr>
    </w:lvl>
    <w:lvl w:ilvl="7" w:tplc="15720927" w:tentative="1">
      <w:start w:val="1"/>
      <w:numFmt w:val="lowerLetter"/>
      <w:lvlText w:val="%8."/>
      <w:lvlJc w:val="left"/>
      <w:pPr>
        <w:ind w:left="5760" w:hanging="360"/>
      </w:pPr>
    </w:lvl>
    <w:lvl w:ilvl="8" w:tplc="15720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31">
    <w:multiLevelType w:val="hybridMultilevel"/>
    <w:lvl w:ilvl="0" w:tplc="14722655">
      <w:start w:val="1"/>
      <w:numFmt w:val="decimal"/>
      <w:lvlText w:val="%1."/>
      <w:lvlJc w:val="left"/>
      <w:pPr>
        <w:ind w:left="720" w:hanging="360"/>
      </w:pPr>
    </w:lvl>
    <w:lvl w:ilvl="1" w:tplc="14722655" w:tentative="1">
      <w:start w:val="1"/>
      <w:numFmt w:val="lowerLetter"/>
      <w:lvlText w:val="%2."/>
      <w:lvlJc w:val="left"/>
      <w:pPr>
        <w:ind w:left="1440" w:hanging="360"/>
      </w:pPr>
    </w:lvl>
    <w:lvl w:ilvl="2" w:tplc="14722655" w:tentative="1">
      <w:start w:val="1"/>
      <w:numFmt w:val="lowerRoman"/>
      <w:lvlText w:val="%3."/>
      <w:lvlJc w:val="right"/>
      <w:pPr>
        <w:ind w:left="2160" w:hanging="180"/>
      </w:pPr>
    </w:lvl>
    <w:lvl w:ilvl="3" w:tplc="14722655" w:tentative="1">
      <w:start w:val="1"/>
      <w:numFmt w:val="decimal"/>
      <w:lvlText w:val="%4."/>
      <w:lvlJc w:val="left"/>
      <w:pPr>
        <w:ind w:left="2880" w:hanging="360"/>
      </w:pPr>
    </w:lvl>
    <w:lvl w:ilvl="4" w:tplc="14722655" w:tentative="1">
      <w:start w:val="1"/>
      <w:numFmt w:val="lowerLetter"/>
      <w:lvlText w:val="%5."/>
      <w:lvlJc w:val="left"/>
      <w:pPr>
        <w:ind w:left="3600" w:hanging="360"/>
      </w:pPr>
    </w:lvl>
    <w:lvl w:ilvl="5" w:tplc="14722655" w:tentative="1">
      <w:start w:val="1"/>
      <w:numFmt w:val="lowerRoman"/>
      <w:lvlText w:val="%6."/>
      <w:lvlJc w:val="right"/>
      <w:pPr>
        <w:ind w:left="4320" w:hanging="180"/>
      </w:pPr>
    </w:lvl>
    <w:lvl w:ilvl="6" w:tplc="14722655" w:tentative="1">
      <w:start w:val="1"/>
      <w:numFmt w:val="decimal"/>
      <w:lvlText w:val="%7."/>
      <w:lvlJc w:val="left"/>
      <w:pPr>
        <w:ind w:left="5040" w:hanging="360"/>
      </w:pPr>
    </w:lvl>
    <w:lvl w:ilvl="7" w:tplc="14722655" w:tentative="1">
      <w:start w:val="1"/>
      <w:numFmt w:val="lowerLetter"/>
      <w:lvlText w:val="%8."/>
      <w:lvlJc w:val="left"/>
      <w:pPr>
        <w:ind w:left="5760" w:hanging="360"/>
      </w:pPr>
    </w:lvl>
    <w:lvl w:ilvl="8" w:tplc="14722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30">
    <w:multiLevelType w:val="hybridMultilevel"/>
    <w:lvl w:ilvl="0" w:tplc="43970748">
      <w:start w:val="1"/>
      <w:numFmt w:val="decimal"/>
      <w:lvlText w:val="%1."/>
      <w:lvlJc w:val="left"/>
      <w:pPr>
        <w:ind w:left="720" w:hanging="360"/>
      </w:pPr>
    </w:lvl>
    <w:lvl w:ilvl="1" w:tplc="43970748" w:tentative="1">
      <w:start w:val="1"/>
      <w:numFmt w:val="lowerLetter"/>
      <w:lvlText w:val="%2."/>
      <w:lvlJc w:val="left"/>
      <w:pPr>
        <w:ind w:left="1440" w:hanging="360"/>
      </w:pPr>
    </w:lvl>
    <w:lvl w:ilvl="2" w:tplc="43970748" w:tentative="1">
      <w:start w:val="1"/>
      <w:numFmt w:val="lowerRoman"/>
      <w:lvlText w:val="%3."/>
      <w:lvlJc w:val="right"/>
      <w:pPr>
        <w:ind w:left="2160" w:hanging="180"/>
      </w:pPr>
    </w:lvl>
    <w:lvl w:ilvl="3" w:tplc="43970748" w:tentative="1">
      <w:start w:val="1"/>
      <w:numFmt w:val="decimal"/>
      <w:lvlText w:val="%4."/>
      <w:lvlJc w:val="left"/>
      <w:pPr>
        <w:ind w:left="2880" w:hanging="360"/>
      </w:pPr>
    </w:lvl>
    <w:lvl w:ilvl="4" w:tplc="43970748" w:tentative="1">
      <w:start w:val="1"/>
      <w:numFmt w:val="lowerLetter"/>
      <w:lvlText w:val="%5."/>
      <w:lvlJc w:val="left"/>
      <w:pPr>
        <w:ind w:left="3600" w:hanging="360"/>
      </w:pPr>
    </w:lvl>
    <w:lvl w:ilvl="5" w:tplc="43970748" w:tentative="1">
      <w:start w:val="1"/>
      <w:numFmt w:val="lowerRoman"/>
      <w:lvlText w:val="%6."/>
      <w:lvlJc w:val="right"/>
      <w:pPr>
        <w:ind w:left="4320" w:hanging="180"/>
      </w:pPr>
    </w:lvl>
    <w:lvl w:ilvl="6" w:tplc="43970748" w:tentative="1">
      <w:start w:val="1"/>
      <w:numFmt w:val="decimal"/>
      <w:lvlText w:val="%7."/>
      <w:lvlJc w:val="left"/>
      <w:pPr>
        <w:ind w:left="5040" w:hanging="360"/>
      </w:pPr>
    </w:lvl>
    <w:lvl w:ilvl="7" w:tplc="43970748" w:tentative="1">
      <w:start w:val="1"/>
      <w:numFmt w:val="lowerLetter"/>
      <w:lvlText w:val="%8."/>
      <w:lvlJc w:val="left"/>
      <w:pPr>
        <w:ind w:left="5760" w:hanging="360"/>
      </w:pPr>
    </w:lvl>
    <w:lvl w:ilvl="8" w:tplc="43970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29">
    <w:multiLevelType w:val="hybridMultilevel"/>
    <w:lvl w:ilvl="0" w:tplc="97179170">
      <w:start w:val="1"/>
      <w:numFmt w:val="decimal"/>
      <w:lvlText w:val="%1."/>
      <w:lvlJc w:val="left"/>
      <w:pPr>
        <w:ind w:left="720" w:hanging="360"/>
      </w:pPr>
    </w:lvl>
    <w:lvl w:ilvl="1" w:tplc="97179170" w:tentative="1">
      <w:start w:val="1"/>
      <w:numFmt w:val="lowerLetter"/>
      <w:lvlText w:val="%2."/>
      <w:lvlJc w:val="left"/>
      <w:pPr>
        <w:ind w:left="1440" w:hanging="360"/>
      </w:pPr>
    </w:lvl>
    <w:lvl w:ilvl="2" w:tplc="97179170" w:tentative="1">
      <w:start w:val="1"/>
      <w:numFmt w:val="lowerRoman"/>
      <w:lvlText w:val="%3."/>
      <w:lvlJc w:val="right"/>
      <w:pPr>
        <w:ind w:left="2160" w:hanging="180"/>
      </w:pPr>
    </w:lvl>
    <w:lvl w:ilvl="3" w:tplc="97179170" w:tentative="1">
      <w:start w:val="1"/>
      <w:numFmt w:val="decimal"/>
      <w:lvlText w:val="%4."/>
      <w:lvlJc w:val="left"/>
      <w:pPr>
        <w:ind w:left="2880" w:hanging="360"/>
      </w:pPr>
    </w:lvl>
    <w:lvl w:ilvl="4" w:tplc="97179170" w:tentative="1">
      <w:start w:val="1"/>
      <w:numFmt w:val="lowerLetter"/>
      <w:lvlText w:val="%5."/>
      <w:lvlJc w:val="left"/>
      <w:pPr>
        <w:ind w:left="3600" w:hanging="360"/>
      </w:pPr>
    </w:lvl>
    <w:lvl w:ilvl="5" w:tplc="97179170" w:tentative="1">
      <w:start w:val="1"/>
      <w:numFmt w:val="lowerRoman"/>
      <w:lvlText w:val="%6."/>
      <w:lvlJc w:val="right"/>
      <w:pPr>
        <w:ind w:left="4320" w:hanging="180"/>
      </w:pPr>
    </w:lvl>
    <w:lvl w:ilvl="6" w:tplc="97179170" w:tentative="1">
      <w:start w:val="1"/>
      <w:numFmt w:val="decimal"/>
      <w:lvlText w:val="%7."/>
      <w:lvlJc w:val="left"/>
      <w:pPr>
        <w:ind w:left="5040" w:hanging="360"/>
      </w:pPr>
    </w:lvl>
    <w:lvl w:ilvl="7" w:tplc="97179170" w:tentative="1">
      <w:start w:val="1"/>
      <w:numFmt w:val="lowerLetter"/>
      <w:lvlText w:val="%8."/>
      <w:lvlJc w:val="left"/>
      <w:pPr>
        <w:ind w:left="5760" w:hanging="360"/>
      </w:pPr>
    </w:lvl>
    <w:lvl w:ilvl="8" w:tplc="97179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28">
    <w:multiLevelType w:val="hybridMultilevel"/>
    <w:lvl w:ilvl="0" w:tplc="90784375">
      <w:start w:val="1"/>
      <w:numFmt w:val="decimal"/>
      <w:lvlText w:val="%1."/>
      <w:lvlJc w:val="left"/>
      <w:pPr>
        <w:ind w:left="720" w:hanging="360"/>
      </w:pPr>
    </w:lvl>
    <w:lvl w:ilvl="1" w:tplc="90784375" w:tentative="1">
      <w:start w:val="1"/>
      <w:numFmt w:val="lowerLetter"/>
      <w:lvlText w:val="%2."/>
      <w:lvlJc w:val="left"/>
      <w:pPr>
        <w:ind w:left="1440" w:hanging="360"/>
      </w:pPr>
    </w:lvl>
    <w:lvl w:ilvl="2" w:tplc="90784375" w:tentative="1">
      <w:start w:val="1"/>
      <w:numFmt w:val="lowerRoman"/>
      <w:lvlText w:val="%3."/>
      <w:lvlJc w:val="right"/>
      <w:pPr>
        <w:ind w:left="2160" w:hanging="180"/>
      </w:pPr>
    </w:lvl>
    <w:lvl w:ilvl="3" w:tplc="90784375" w:tentative="1">
      <w:start w:val="1"/>
      <w:numFmt w:val="decimal"/>
      <w:lvlText w:val="%4."/>
      <w:lvlJc w:val="left"/>
      <w:pPr>
        <w:ind w:left="2880" w:hanging="360"/>
      </w:pPr>
    </w:lvl>
    <w:lvl w:ilvl="4" w:tplc="90784375" w:tentative="1">
      <w:start w:val="1"/>
      <w:numFmt w:val="lowerLetter"/>
      <w:lvlText w:val="%5."/>
      <w:lvlJc w:val="left"/>
      <w:pPr>
        <w:ind w:left="3600" w:hanging="360"/>
      </w:pPr>
    </w:lvl>
    <w:lvl w:ilvl="5" w:tplc="90784375" w:tentative="1">
      <w:start w:val="1"/>
      <w:numFmt w:val="lowerRoman"/>
      <w:lvlText w:val="%6."/>
      <w:lvlJc w:val="right"/>
      <w:pPr>
        <w:ind w:left="4320" w:hanging="180"/>
      </w:pPr>
    </w:lvl>
    <w:lvl w:ilvl="6" w:tplc="90784375" w:tentative="1">
      <w:start w:val="1"/>
      <w:numFmt w:val="decimal"/>
      <w:lvlText w:val="%7."/>
      <w:lvlJc w:val="left"/>
      <w:pPr>
        <w:ind w:left="5040" w:hanging="360"/>
      </w:pPr>
    </w:lvl>
    <w:lvl w:ilvl="7" w:tplc="90784375" w:tentative="1">
      <w:start w:val="1"/>
      <w:numFmt w:val="lowerLetter"/>
      <w:lvlText w:val="%8."/>
      <w:lvlJc w:val="left"/>
      <w:pPr>
        <w:ind w:left="5760" w:hanging="360"/>
      </w:pPr>
    </w:lvl>
    <w:lvl w:ilvl="8" w:tplc="90784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27">
    <w:multiLevelType w:val="hybridMultilevel"/>
    <w:lvl w:ilvl="0" w:tplc="84567231">
      <w:start w:val="1"/>
      <w:numFmt w:val="decimal"/>
      <w:lvlText w:val="%1."/>
      <w:lvlJc w:val="left"/>
      <w:pPr>
        <w:ind w:left="720" w:hanging="360"/>
      </w:pPr>
    </w:lvl>
    <w:lvl w:ilvl="1" w:tplc="84567231" w:tentative="1">
      <w:start w:val="1"/>
      <w:numFmt w:val="lowerLetter"/>
      <w:lvlText w:val="%2."/>
      <w:lvlJc w:val="left"/>
      <w:pPr>
        <w:ind w:left="1440" w:hanging="360"/>
      </w:pPr>
    </w:lvl>
    <w:lvl w:ilvl="2" w:tplc="84567231" w:tentative="1">
      <w:start w:val="1"/>
      <w:numFmt w:val="lowerRoman"/>
      <w:lvlText w:val="%3."/>
      <w:lvlJc w:val="right"/>
      <w:pPr>
        <w:ind w:left="2160" w:hanging="180"/>
      </w:pPr>
    </w:lvl>
    <w:lvl w:ilvl="3" w:tplc="84567231" w:tentative="1">
      <w:start w:val="1"/>
      <w:numFmt w:val="decimal"/>
      <w:lvlText w:val="%4."/>
      <w:lvlJc w:val="left"/>
      <w:pPr>
        <w:ind w:left="2880" w:hanging="360"/>
      </w:pPr>
    </w:lvl>
    <w:lvl w:ilvl="4" w:tplc="84567231" w:tentative="1">
      <w:start w:val="1"/>
      <w:numFmt w:val="lowerLetter"/>
      <w:lvlText w:val="%5."/>
      <w:lvlJc w:val="left"/>
      <w:pPr>
        <w:ind w:left="3600" w:hanging="360"/>
      </w:pPr>
    </w:lvl>
    <w:lvl w:ilvl="5" w:tplc="84567231" w:tentative="1">
      <w:start w:val="1"/>
      <w:numFmt w:val="lowerRoman"/>
      <w:lvlText w:val="%6."/>
      <w:lvlJc w:val="right"/>
      <w:pPr>
        <w:ind w:left="4320" w:hanging="180"/>
      </w:pPr>
    </w:lvl>
    <w:lvl w:ilvl="6" w:tplc="84567231" w:tentative="1">
      <w:start w:val="1"/>
      <w:numFmt w:val="decimal"/>
      <w:lvlText w:val="%7."/>
      <w:lvlJc w:val="left"/>
      <w:pPr>
        <w:ind w:left="5040" w:hanging="360"/>
      </w:pPr>
    </w:lvl>
    <w:lvl w:ilvl="7" w:tplc="84567231" w:tentative="1">
      <w:start w:val="1"/>
      <w:numFmt w:val="lowerLetter"/>
      <w:lvlText w:val="%8."/>
      <w:lvlJc w:val="left"/>
      <w:pPr>
        <w:ind w:left="5760" w:hanging="360"/>
      </w:pPr>
    </w:lvl>
    <w:lvl w:ilvl="8" w:tplc="84567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26">
    <w:multiLevelType w:val="hybridMultilevel"/>
    <w:lvl w:ilvl="0" w:tplc="76415308">
      <w:start w:val="1"/>
      <w:numFmt w:val="decimal"/>
      <w:lvlText w:val="%1."/>
      <w:lvlJc w:val="left"/>
      <w:pPr>
        <w:ind w:left="720" w:hanging="360"/>
      </w:pPr>
    </w:lvl>
    <w:lvl w:ilvl="1" w:tplc="76415308" w:tentative="1">
      <w:start w:val="1"/>
      <w:numFmt w:val="lowerLetter"/>
      <w:lvlText w:val="%2."/>
      <w:lvlJc w:val="left"/>
      <w:pPr>
        <w:ind w:left="1440" w:hanging="360"/>
      </w:pPr>
    </w:lvl>
    <w:lvl w:ilvl="2" w:tplc="76415308" w:tentative="1">
      <w:start w:val="1"/>
      <w:numFmt w:val="lowerRoman"/>
      <w:lvlText w:val="%3."/>
      <w:lvlJc w:val="right"/>
      <w:pPr>
        <w:ind w:left="2160" w:hanging="180"/>
      </w:pPr>
    </w:lvl>
    <w:lvl w:ilvl="3" w:tplc="76415308" w:tentative="1">
      <w:start w:val="1"/>
      <w:numFmt w:val="decimal"/>
      <w:lvlText w:val="%4."/>
      <w:lvlJc w:val="left"/>
      <w:pPr>
        <w:ind w:left="2880" w:hanging="360"/>
      </w:pPr>
    </w:lvl>
    <w:lvl w:ilvl="4" w:tplc="76415308" w:tentative="1">
      <w:start w:val="1"/>
      <w:numFmt w:val="lowerLetter"/>
      <w:lvlText w:val="%5."/>
      <w:lvlJc w:val="left"/>
      <w:pPr>
        <w:ind w:left="3600" w:hanging="360"/>
      </w:pPr>
    </w:lvl>
    <w:lvl w:ilvl="5" w:tplc="76415308" w:tentative="1">
      <w:start w:val="1"/>
      <w:numFmt w:val="lowerRoman"/>
      <w:lvlText w:val="%6."/>
      <w:lvlJc w:val="right"/>
      <w:pPr>
        <w:ind w:left="4320" w:hanging="180"/>
      </w:pPr>
    </w:lvl>
    <w:lvl w:ilvl="6" w:tplc="76415308" w:tentative="1">
      <w:start w:val="1"/>
      <w:numFmt w:val="decimal"/>
      <w:lvlText w:val="%7."/>
      <w:lvlJc w:val="left"/>
      <w:pPr>
        <w:ind w:left="5040" w:hanging="360"/>
      </w:pPr>
    </w:lvl>
    <w:lvl w:ilvl="7" w:tplc="76415308" w:tentative="1">
      <w:start w:val="1"/>
      <w:numFmt w:val="lowerLetter"/>
      <w:lvlText w:val="%8."/>
      <w:lvlJc w:val="left"/>
      <w:pPr>
        <w:ind w:left="5760" w:hanging="360"/>
      </w:pPr>
    </w:lvl>
    <w:lvl w:ilvl="8" w:tplc="76415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25">
    <w:multiLevelType w:val="hybridMultilevel"/>
    <w:lvl w:ilvl="0" w:tplc="68969128">
      <w:start w:val="1"/>
      <w:numFmt w:val="decimal"/>
      <w:lvlText w:val="%1."/>
      <w:lvlJc w:val="left"/>
      <w:pPr>
        <w:ind w:left="720" w:hanging="360"/>
      </w:pPr>
    </w:lvl>
    <w:lvl w:ilvl="1" w:tplc="68969128" w:tentative="1">
      <w:start w:val="1"/>
      <w:numFmt w:val="lowerLetter"/>
      <w:lvlText w:val="%2."/>
      <w:lvlJc w:val="left"/>
      <w:pPr>
        <w:ind w:left="1440" w:hanging="360"/>
      </w:pPr>
    </w:lvl>
    <w:lvl w:ilvl="2" w:tplc="68969128" w:tentative="1">
      <w:start w:val="1"/>
      <w:numFmt w:val="lowerRoman"/>
      <w:lvlText w:val="%3."/>
      <w:lvlJc w:val="right"/>
      <w:pPr>
        <w:ind w:left="2160" w:hanging="180"/>
      </w:pPr>
    </w:lvl>
    <w:lvl w:ilvl="3" w:tplc="68969128" w:tentative="1">
      <w:start w:val="1"/>
      <w:numFmt w:val="decimal"/>
      <w:lvlText w:val="%4."/>
      <w:lvlJc w:val="left"/>
      <w:pPr>
        <w:ind w:left="2880" w:hanging="360"/>
      </w:pPr>
    </w:lvl>
    <w:lvl w:ilvl="4" w:tplc="68969128" w:tentative="1">
      <w:start w:val="1"/>
      <w:numFmt w:val="lowerLetter"/>
      <w:lvlText w:val="%5."/>
      <w:lvlJc w:val="left"/>
      <w:pPr>
        <w:ind w:left="3600" w:hanging="360"/>
      </w:pPr>
    </w:lvl>
    <w:lvl w:ilvl="5" w:tplc="68969128" w:tentative="1">
      <w:start w:val="1"/>
      <w:numFmt w:val="lowerRoman"/>
      <w:lvlText w:val="%6."/>
      <w:lvlJc w:val="right"/>
      <w:pPr>
        <w:ind w:left="4320" w:hanging="180"/>
      </w:pPr>
    </w:lvl>
    <w:lvl w:ilvl="6" w:tplc="68969128" w:tentative="1">
      <w:start w:val="1"/>
      <w:numFmt w:val="decimal"/>
      <w:lvlText w:val="%7."/>
      <w:lvlJc w:val="left"/>
      <w:pPr>
        <w:ind w:left="5040" w:hanging="360"/>
      </w:pPr>
    </w:lvl>
    <w:lvl w:ilvl="7" w:tplc="68969128" w:tentative="1">
      <w:start w:val="1"/>
      <w:numFmt w:val="lowerLetter"/>
      <w:lvlText w:val="%8."/>
      <w:lvlJc w:val="left"/>
      <w:pPr>
        <w:ind w:left="5760" w:hanging="360"/>
      </w:pPr>
    </w:lvl>
    <w:lvl w:ilvl="8" w:tplc="68969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24">
    <w:multiLevelType w:val="hybridMultilevel"/>
    <w:lvl w:ilvl="0" w:tplc="72612294">
      <w:start w:val="1"/>
      <w:numFmt w:val="decimal"/>
      <w:lvlText w:val="%1."/>
      <w:lvlJc w:val="left"/>
      <w:pPr>
        <w:ind w:left="720" w:hanging="360"/>
      </w:pPr>
    </w:lvl>
    <w:lvl w:ilvl="1" w:tplc="72612294" w:tentative="1">
      <w:start w:val="1"/>
      <w:numFmt w:val="lowerLetter"/>
      <w:lvlText w:val="%2."/>
      <w:lvlJc w:val="left"/>
      <w:pPr>
        <w:ind w:left="1440" w:hanging="360"/>
      </w:pPr>
    </w:lvl>
    <w:lvl w:ilvl="2" w:tplc="72612294" w:tentative="1">
      <w:start w:val="1"/>
      <w:numFmt w:val="lowerRoman"/>
      <w:lvlText w:val="%3."/>
      <w:lvlJc w:val="right"/>
      <w:pPr>
        <w:ind w:left="2160" w:hanging="180"/>
      </w:pPr>
    </w:lvl>
    <w:lvl w:ilvl="3" w:tplc="72612294" w:tentative="1">
      <w:start w:val="1"/>
      <w:numFmt w:val="decimal"/>
      <w:lvlText w:val="%4."/>
      <w:lvlJc w:val="left"/>
      <w:pPr>
        <w:ind w:left="2880" w:hanging="360"/>
      </w:pPr>
    </w:lvl>
    <w:lvl w:ilvl="4" w:tplc="72612294" w:tentative="1">
      <w:start w:val="1"/>
      <w:numFmt w:val="lowerLetter"/>
      <w:lvlText w:val="%5."/>
      <w:lvlJc w:val="left"/>
      <w:pPr>
        <w:ind w:left="3600" w:hanging="360"/>
      </w:pPr>
    </w:lvl>
    <w:lvl w:ilvl="5" w:tplc="72612294" w:tentative="1">
      <w:start w:val="1"/>
      <w:numFmt w:val="lowerRoman"/>
      <w:lvlText w:val="%6."/>
      <w:lvlJc w:val="right"/>
      <w:pPr>
        <w:ind w:left="4320" w:hanging="180"/>
      </w:pPr>
    </w:lvl>
    <w:lvl w:ilvl="6" w:tplc="72612294" w:tentative="1">
      <w:start w:val="1"/>
      <w:numFmt w:val="decimal"/>
      <w:lvlText w:val="%7."/>
      <w:lvlJc w:val="left"/>
      <w:pPr>
        <w:ind w:left="5040" w:hanging="360"/>
      </w:pPr>
    </w:lvl>
    <w:lvl w:ilvl="7" w:tplc="72612294" w:tentative="1">
      <w:start w:val="1"/>
      <w:numFmt w:val="lowerLetter"/>
      <w:lvlText w:val="%8."/>
      <w:lvlJc w:val="left"/>
      <w:pPr>
        <w:ind w:left="5760" w:hanging="360"/>
      </w:pPr>
    </w:lvl>
    <w:lvl w:ilvl="8" w:tplc="72612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23">
    <w:multiLevelType w:val="hybridMultilevel"/>
    <w:lvl w:ilvl="0" w:tplc="17033634">
      <w:start w:val="1"/>
      <w:numFmt w:val="decimal"/>
      <w:lvlText w:val="%1."/>
      <w:lvlJc w:val="left"/>
      <w:pPr>
        <w:ind w:left="720" w:hanging="360"/>
      </w:pPr>
    </w:lvl>
    <w:lvl w:ilvl="1" w:tplc="17033634" w:tentative="1">
      <w:start w:val="1"/>
      <w:numFmt w:val="lowerLetter"/>
      <w:lvlText w:val="%2."/>
      <w:lvlJc w:val="left"/>
      <w:pPr>
        <w:ind w:left="1440" w:hanging="360"/>
      </w:pPr>
    </w:lvl>
    <w:lvl w:ilvl="2" w:tplc="17033634" w:tentative="1">
      <w:start w:val="1"/>
      <w:numFmt w:val="lowerRoman"/>
      <w:lvlText w:val="%3."/>
      <w:lvlJc w:val="right"/>
      <w:pPr>
        <w:ind w:left="2160" w:hanging="180"/>
      </w:pPr>
    </w:lvl>
    <w:lvl w:ilvl="3" w:tplc="17033634" w:tentative="1">
      <w:start w:val="1"/>
      <w:numFmt w:val="decimal"/>
      <w:lvlText w:val="%4."/>
      <w:lvlJc w:val="left"/>
      <w:pPr>
        <w:ind w:left="2880" w:hanging="360"/>
      </w:pPr>
    </w:lvl>
    <w:lvl w:ilvl="4" w:tplc="17033634" w:tentative="1">
      <w:start w:val="1"/>
      <w:numFmt w:val="lowerLetter"/>
      <w:lvlText w:val="%5."/>
      <w:lvlJc w:val="left"/>
      <w:pPr>
        <w:ind w:left="3600" w:hanging="360"/>
      </w:pPr>
    </w:lvl>
    <w:lvl w:ilvl="5" w:tplc="17033634" w:tentative="1">
      <w:start w:val="1"/>
      <w:numFmt w:val="lowerRoman"/>
      <w:lvlText w:val="%6."/>
      <w:lvlJc w:val="right"/>
      <w:pPr>
        <w:ind w:left="4320" w:hanging="180"/>
      </w:pPr>
    </w:lvl>
    <w:lvl w:ilvl="6" w:tplc="17033634" w:tentative="1">
      <w:start w:val="1"/>
      <w:numFmt w:val="decimal"/>
      <w:lvlText w:val="%7."/>
      <w:lvlJc w:val="left"/>
      <w:pPr>
        <w:ind w:left="5040" w:hanging="360"/>
      </w:pPr>
    </w:lvl>
    <w:lvl w:ilvl="7" w:tplc="17033634" w:tentative="1">
      <w:start w:val="1"/>
      <w:numFmt w:val="lowerLetter"/>
      <w:lvlText w:val="%8."/>
      <w:lvlJc w:val="left"/>
      <w:pPr>
        <w:ind w:left="5760" w:hanging="360"/>
      </w:pPr>
    </w:lvl>
    <w:lvl w:ilvl="8" w:tplc="17033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22">
    <w:multiLevelType w:val="hybridMultilevel"/>
    <w:lvl w:ilvl="0" w:tplc="31807153">
      <w:start w:val="1"/>
      <w:numFmt w:val="decimal"/>
      <w:lvlText w:val="%1."/>
      <w:lvlJc w:val="left"/>
      <w:pPr>
        <w:ind w:left="720" w:hanging="360"/>
      </w:pPr>
    </w:lvl>
    <w:lvl w:ilvl="1" w:tplc="31807153" w:tentative="1">
      <w:start w:val="1"/>
      <w:numFmt w:val="lowerLetter"/>
      <w:lvlText w:val="%2."/>
      <w:lvlJc w:val="left"/>
      <w:pPr>
        <w:ind w:left="1440" w:hanging="360"/>
      </w:pPr>
    </w:lvl>
    <w:lvl w:ilvl="2" w:tplc="31807153" w:tentative="1">
      <w:start w:val="1"/>
      <w:numFmt w:val="lowerRoman"/>
      <w:lvlText w:val="%3."/>
      <w:lvlJc w:val="right"/>
      <w:pPr>
        <w:ind w:left="2160" w:hanging="180"/>
      </w:pPr>
    </w:lvl>
    <w:lvl w:ilvl="3" w:tplc="31807153" w:tentative="1">
      <w:start w:val="1"/>
      <w:numFmt w:val="decimal"/>
      <w:lvlText w:val="%4."/>
      <w:lvlJc w:val="left"/>
      <w:pPr>
        <w:ind w:left="2880" w:hanging="360"/>
      </w:pPr>
    </w:lvl>
    <w:lvl w:ilvl="4" w:tplc="31807153" w:tentative="1">
      <w:start w:val="1"/>
      <w:numFmt w:val="lowerLetter"/>
      <w:lvlText w:val="%5."/>
      <w:lvlJc w:val="left"/>
      <w:pPr>
        <w:ind w:left="3600" w:hanging="360"/>
      </w:pPr>
    </w:lvl>
    <w:lvl w:ilvl="5" w:tplc="31807153" w:tentative="1">
      <w:start w:val="1"/>
      <w:numFmt w:val="lowerRoman"/>
      <w:lvlText w:val="%6."/>
      <w:lvlJc w:val="right"/>
      <w:pPr>
        <w:ind w:left="4320" w:hanging="180"/>
      </w:pPr>
    </w:lvl>
    <w:lvl w:ilvl="6" w:tplc="31807153" w:tentative="1">
      <w:start w:val="1"/>
      <w:numFmt w:val="decimal"/>
      <w:lvlText w:val="%7."/>
      <w:lvlJc w:val="left"/>
      <w:pPr>
        <w:ind w:left="5040" w:hanging="360"/>
      </w:pPr>
    </w:lvl>
    <w:lvl w:ilvl="7" w:tplc="31807153" w:tentative="1">
      <w:start w:val="1"/>
      <w:numFmt w:val="lowerLetter"/>
      <w:lvlText w:val="%8."/>
      <w:lvlJc w:val="left"/>
      <w:pPr>
        <w:ind w:left="5760" w:hanging="360"/>
      </w:pPr>
    </w:lvl>
    <w:lvl w:ilvl="8" w:tplc="31807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21">
    <w:multiLevelType w:val="hybridMultilevel"/>
    <w:lvl w:ilvl="0" w:tplc="41751922">
      <w:start w:val="1"/>
      <w:numFmt w:val="decimal"/>
      <w:lvlText w:val="%1."/>
      <w:lvlJc w:val="left"/>
      <w:pPr>
        <w:ind w:left="720" w:hanging="360"/>
      </w:pPr>
    </w:lvl>
    <w:lvl w:ilvl="1" w:tplc="41751922" w:tentative="1">
      <w:start w:val="1"/>
      <w:numFmt w:val="lowerLetter"/>
      <w:lvlText w:val="%2."/>
      <w:lvlJc w:val="left"/>
      <w:pPr>
        <w:ind w:left="1440" w:hanging="360"/>
      </w:pPr>
    </w:lvl>
    <w:lvl w:ilvl="2" w:tplc="41751922" w:tentative="1">
      <w:start w:val="1"/>
      <w:numFmt w:val="lowerRoman"/>
      <w:lvlText w:val="%3."/>
      <w:lvlJc w:val="right"/>
      <w:pPr>
        <w:ind w:left="2160" w:hanging="180"/>
      </w:pPr>
    </w:lvl>
    <w:lvl w:ilvl="3" w:tplc="41751922" w:tentative="1">
      <w:start w:val="1"/>
      <w:numFmt w:val="decimal"/>
      <w:lvlText w:val="%4."/>
      <w:lvlJc w:val="left"/>
      <w:pPr>
        <w:ind w:left="2880" w:hanging="360"/>
      </w:pPr>
    </w:lvl>
    <w:lvl w:ilvl="4" w:tplc="41751922" w:tentative="1">
      <w:start w:val="1"/>
      <w:numFmt w:val="lowerLetter"/>
      <w:lvlText w:val="%5."/>
      <w:lvlJc w:val="left"/>
      <w:pPr>
        <w:ind w:left="3600" w:hanging="360"/>
      </w:pPr>
    </w:lvl>
    <w:lvl w:ilvl="5" w:tplc="41751922" w:tentative="1">
      <w:start w:val="1"/>
      <w:numFmt w:val="lowerRoman"/>
      <w:lvlText w:val="%6."/>
      <w:lvlJc w:val="right"/>
      <w:pPr>
        <w:ind w:left="4320" w:hanging="180"/>
      </w:pPr>
    </w:lvl>
    <w:lvl w:ilvl="6" w:tplc="41751922" w:tentative="1">
      <w:start w:val="1"/>
      <w:numFmt w:val="decimal"/>
      <w:lvlText w:val="%7."/>
      <w:lvlJc w:val="left"/>
      <w:pPr>
        <w:ind w:left="5040" w:hanging="360"/>
      </w:pPr>
    </w:lvl>
    <w:lvl w:ilvl="7" w:tplc="41751922" w:tentative="1">
      <w:start w:val="1"/>
      <w:numFmt w:val="lowerLetter"/>
      <w:lvlText w:val="%8."/>
      <w:lvlJc w:val="left"/>
      <w:pPr>
        <w:ind w:left="5760" w:hanging="360"/>
      </w:pPr>
    </w:lvl>
    <w:lvl w:ilvl="8" w:tplc="41751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20">
    <w:multiLevelType w:val="hybridMultilevel"/>
    <w:lvl w:ilvl="0" w:tplc="83279579">
      <w:start w:val="1"/>
      <w:numFmt w:val="decimal"/>
      <w:lvlText w:val="%1."/>
      <w:lvlJc w:val="left"/>
      <w:pPr>
        <w:ind w:left="720" w:hanging="360"/>
      </w:pPr>
    </w:lvl>
    <w:lvl w:ilvl="1" w:tplc="83279579" w:tentative="1">
      <w:start w:val="1"/>
      <w:numFmt w:val="lowerLetter"/>
      <w:lvlText w:val="%2."/>
      <w:lvlJc w:val="left"/>
      <w:pPr>
        <w:ind w:left="1440" w:hanging="360"/>
      </w:pPr>
    </w:lvl>
    <w:lvl w:ilvl="2" w:tplc="83279579" w:tentative="1">
      <w:start w:val="1"/>
      <w:numFmt w:val="lowerRoman"/>
      <w:lvlText w:val="%3."/>
      <w:lvlJc w:val="right"/>
      <w:pPr>
        <w:ind w:left="2160" w:hanging="180"/>
      </w:pPr>
    </w:lvl>
    <w:lvl w:ilvl="3" w:tplc="83279579" w:tentative="1">
      <w:start w:val="1"/>
      <w:numFmt w:val="decimal"/>
      <w:lvlText w:val="%4."/>
      <w:lvlJc w:val="left"/>
      <w:pPr>
        <w:ind w:left="2880" w:hanging="360"/>
      </w:pPr>
    </w:lvl>
    <w:lvl w:ilvl="4" w:tplc="83279579" w:tentative="1">
      <w:start w:val="1"/>
      <w:numFmt w:val="lowerLetter"/>
      <w:lvlText w:val="%5."/>
      <w:lvlJc w:val="left"/>
      <w:pPr>
        <w:ind w:left="3600" w:hanging="360"/>
      </w:pPr>
    </w:lvl>
    <w:lvl w:ilvl="5" w:tplc="83279579" w:tentative="1">
      <w:start w:val="1"/>
      <w:numFmt w:val="lowerRoman"/>
      <w:lvlText w:val="%6."/>
      <w:lvlJc w:val="right"/>
      <w:pPr>
        <w:ind w:left="4320" w:hanging="180"/>
      </w:pPr>
    </w:lvl>
    <w:lvl w:ilvl="6" w:tplc="83279579" w:tentative="1">
      <w:start w:val="1"/>
      <w:numFmt w:val="decimal"/>
      <w:lvlText w:val="%7."/>
      <w:lvlJc w:val="left"/>
      <w:pPr>
        <w:ind w:left="5040" w:hanging="360"/>
      </w:pPr>
    </w:lvl>
    <w:lvl w:ilvl="7" w:tplc="83279579" w:tentative="1">
      <w:start w:val="1"/>
      <w:numFmt w:val="lowerLetter"/>
      <w:lvlText w:val="%8."/>
      <w:lvlJc w:val="left"/>
      <w:pPr>
        <w:ind w:left="5760" w:hanging="360"/>
      </w:pPr>
    </w:lvl>
    <w:lvl w:ilvl="8" w:tplc="83279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19">
    <w:multiLevelType w:val="hybridMultilevel"/>
    <w:lvl w:ilvl="0" w:tplc="76938777">
      <w:start w:val="1"/>
      <w:numFmt w:val="decimal"/>
      <w:lvlText w:val="%1."/>
      <w:lvlJc w:val="left"/>
      <w:pPr>
        <w:ind w:left="720" w:hanging="360"/>
      </w:pPr>
    </w:lvl>
    <w:lvl w:ilvl="1" w:tplc="76938777" w:tentative="1">
      <w:start w:val="1"/>
      <w:numFmt w:val="lowerLetter"/>
      <w:lvlText w:val="%2."/>
      <w:lvlJc w:val="left"/>
      <w:pPr>
        <w:ind w:left="1440" w:hanging="360"/>
      </w:pPr>
    </w:lvl>
    <w:lvl w:ilvl="2" w:tplc="76938777" w:tentative="1">
      <w:start w:val="1"/>
      <w:numFmt w:val="lowerRoman"/>
      <w:lvlText w:val="%3."/>
      <w:lvlJc w:val="right"/>
      <w:pPr>
        <w:ind w:left="2160" w:hanging="180"/>
      </w:pPr>
    </w:lvl>
    <w:lvl w:ilvl="3" w:tplc="76938777" w:tentative="1">
      <w:start w:val="1"/>
      <w:numFmt w:val="decimal"/>
      <w:lvlText w:val="%4."/>
      <w:lvlJc w:val="left"/>
      <w:pPr>
        <w:ind w:left="2880" w:hanging="360"/>
      </w:pPr>
    </w:lvl>
    <w:lvl w:ilvl="4" w:tplc="76938777" w:tentative="1">
      <w:start w:val="1"/>
      <w:numFmt w:val="lowerLetter"/>
      <w:lvlText w:val="%5."/>
      <w:lvlJc w:val="left"/>
      <w:pPr>
        <w:ind w:left="3600" w:hanging="360"/>
      </w:pPr>
    </w:lvl>
    <w:lvl w:ilvl="5" w:tplc="76938777" w:tentative="1">
      <w:start w:val="1"/>
      <w:numFmt w:val="lowerRoman"/>
      <w:lvlText w:val="%6."/>
      <w:lvlJc w:val="right"/>
      <w:pPr>
        <w:ind w:left="4320" w:hanging="180"/>
      </w:pPr>
    </w:lvl>
    <w:lvl w:ilvl="6" w:tplc="76938777" w:tentative="1">
      <w:start w:val="1"/>
      <w:numFmt w:val="decimal"/>
      <w:lvlText w:val="%7."/>
      <w:lvlJc w:val="left"/>
      <w:pPr>
        <w:ind w:left="5040" w:hanging="360"/>
      </w:pPr>
    </w:lvl>
    <w:lvl w:ilvl="7" w:tplc="76938777" w:tentative="1">
      <w:start w:val="1"/>
      <w:numFmt w:val="lowerLetter"/>
      <w:lvlText w:val="%8."/>
      <w:lvlJc w:val="left"/>
      <w:pPr>
        <w:ind w:left="5760" w:hanging="360"/>
      </w:pPr>
    </w:lvl>
    <w:lvl w:ilvl="8" w:tplc="76938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18">
    <w:multiLevelType w:val="hybridMultilevel"/>
    <w:lvl w:ilvl="0" w:tplc="11295349">
      <w:start w:val="1"/>
      <w:numFmt w:val="decimal"/>
      <w:lvlText w:val="%1."/>
      <w:lvlJc w:val="left"/>
      <w:pPr>
        <w:ind w:left="720" w:hanging="360"/>
      </w:pPr>
    </w:lvl>
    <w:lvl w:ilvl="1" w:tplc="11295349" w:tentative="1">
      <w:start w:val="1"/>
      <w:numFmt w:val="lowerLetter"/>
      <w:lvlText w:val="%2."/>
      <w:lvlJc w:val="left"/>
      <w:pPr>
        <w:ind w:left="1440" w:hanging="360"/>
      </w:pPr>
    </w:lvl>
    <w:lvl w:ilvl="2" w:tplc="11295349" w:tentative="1">
      <w:start w:val="1"/>
      <w:numFmt w:val="lowerRoman"/>
      <w:lvlText w:val="%3."/>
      <w:lvlJc w:val="right"/>
      <w:pPr>
        <w:ind w:left="2160" w:hanging="180"/>
      </w:pPr>
    </w:lvl>
    <w:lvl w:ilvl="3" w:tplc="11295349" w:tentative="1">
      <w:start w:val="1"/>
      <w:numFmt w:val="decimal"/>
      <w:lvlText w:val="%4."/>
      <w:lvlJc w:val="left"/>
      <w:pPr>
        <w:ind w:left="2880" w:hanging="360"/>
      </w:pPr>
    </w:lvl>
    <w:lvl w:ilvl="4" w:tplc="11295349" w:tentative="1">
      <w:start w:val="1"/>
      <w:numFmt w:val="lowerLetter"/>
      <w:lvlText w:val="%5."/>
      <w:lvlJc w:val="left"/>
      <w:pPr>
        <w:ind w:left="3600" w:hanging="360"/>
      </w:pPr>
    </w:lvl>
    <w:lvl w:ilvl="5" w:tplc="11295349" w:tentative="1">
      <w:start w:val="1"/>
      <w:numFmt w:val="lowerRoman"/>
      <w:lvlText w:val="%6."/>
      <w:lvlJc w:val="right"/>
      <w:pPr>
        <w:ind w:left="4320" w:hanging="180"/>
      </w:pPr>
    </w:lvl>
    <w:lvl w:ilvl="6" w:tplc="11295349" w:tentative="1">
      <w:start w:val="1"/>
      <w:numFmt w:val="decimal"/>
      <w:lvlText w:val="%7."/>
      <w:lvlJc w:val="left"/>
      <w:pPr>
        <w:ind w:left="5040" w:hanging="360"/>
      </w:pPr>
    </w:lvl>
    <w:lvl w:ilvl="7" w:tplc="11295349" w:tentative="1">
      <w:start w:val="1"/>
      <w:numFmt w:val="lowerLetter"/>
      <w:lvlText w:val="%8."/>
      <w:lvlJc w:val="left"/>
      <w:pPr>
        <w:ind w:left="5760" w:hanging="360"/>
      </w:pPr>
    </w:lvl>
    <w:lvl w:ilvl="8" w:tplc="11295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17">
    <w:multiLevelType w:val="hybridMultilevel"/>
    <w:lvl w:ilvl="0" w:tplc="19870398">
      <w:start w:val="1"/>
      <w:numFmt w:val="decimal"/>
      <w:lvlText w:val="%1."/>
      <w:lvlJc w:val="left"/>
      <w:pPr>
        <w:ind w:left="720" w:hanging="360"/>
      </w:pPr>
    </w:lvl>
    <w:lvl w:ilvl="1" w:tplc="19870398" w:tentative="1">
      <w:start w:val="1"/>
      <w:numFmt w:val="lowerLetter"/>
      <w:lvlText w:val="%2."/>
      <w:lvlJc w:val="left"/>
      <w:pPr>
        <w:ind w:left="1440" w:hanging="360"/>
      </w:pPr>
    </w:lvl>
    <w:lvl w:ilvl="2" w:tplc="19870398" w:tentative="1">
      <w:start w:val="1"/>
      <w:numFmt w:val="lowerRoman"/>
      <w:lvlText w:val="%3."/>
      <w:lvlJc w:val="right"/>
      <w:pPr>
        <w:ind w:left="2160" w:hanging="180"/>
      </w:pPr>
    </w:lvl>
    <w:lvl w:ilvl="3" w:tplc="19870398" w:tentative="1">
      <w:start w:val="1"/>
      <w:numFmt w:val="decimal"/>
      <w:lvlText w:val="%4."/>
      <w:lvlJc w:val="left"/>
      <w:pPr>
        <w:ind w:left="2880" w:hanging="360"/>
      </w:pPr>
    </w:lvl>
    <w:lvl w:ilvl="4" w:tplc="19870398" w:tentative="1">
      <w:start w:val="1"/>
      <w:numFmt w:val="lowerLetter"/>
      <w:lvlText w:val="%5."/>
      <w:lvlJc w:val="left"/>
      <w:pPr>
        <w:ind w:left="3600" w:hanging="360"/>
      </w:pPr>
    </w:lvl>
    <w:lvl w:ilvl="5" w:tplc="19870398" w:tentative="1">
      <w:start w:val="1"/>
      <w:numFmt w:val="lowerRoman"/>
      <w:lvlText w:val="%6."/>
      <w:lvlJc w:val="right"/>
      <w:pPr>
        <w:ind w:left="4320" w:hanging="180"/>
      </w:pPr>
    </w:lvl>
    <w:lvl w:ilvl="6" w:tplc="19870398" w:tentative="1">
      <w:start w:val="1"/>
      <w:numFmt w:val="decimal"/>
      <w:lvlText w:val="%7."/>
      <w:lvlJc w:val="left"/>
      <w:pPr>
        <w:ind w:left="5040" w:hanging="360"/>
      </w:pPr>
    </w:lvl>
    <w:lvl w:ilvl="7" w:tplc="19870398" w:tentative="1">
      <w:start w:val="1"/>
      <w:numFmt w:val="lowerLetter"/>
      <w:lvlText w:val="%8."/>
      <w:lvlJc w:val="left"/>
      <w:pPr>
        <w:ind w:left="5760" w:hanging="360"/>
      </w:pPr>
    </w:lvl>
    <w:lvl w:ilvl="8" w:tplc="19870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16">
    <w:multiLevelType w:val="hybridMultilevel"/>
    <w:lvl w:ilvl="0" w:tplc="30148405">
      <w:start w:val="1"/>
      <w:numFmt w:val="decimal"/>
      <w:lvlText w:val="%1."/>
      <w:lvlJc w:val="left"/>
      <w:pPr>
        <w:ind w:left="720" w:hanging="360"/>
      </w:pPr>
    </w:lvl>
    <w:lvl w:ilvl="1" w:tplc="30148405" w:tentative="1">
      <w:start w:val="1"/>
      <w:numFmt w:val="lowerLetter"/>
      <w:lvlText w:val="%2."/>
      <w:lvlJc w:val="left"/>
      <w:pPr>
        <w:ind w:left="1440" w:hanging="360"/>
      </w:pPr>
    </w:lvl>
    <w:lvl w:ilvl="2" w:tplc="30148405" w:tentative="1">
      <w:start w:val="1"/>
      <w:numFmt w:val="lowerRoman"/>
      <w:lvlText w:val="%3."/>
      <w:lvlJc w:val="right"/>
      <w:pPr>
        <w:ind w:left="2160" w:hanging="180"/>
      </w:pPr>
    </w:lvl>
    <w:lvl w:ilvl="3" w:tplc="30148405" w:tentative="1">
      <w:start w:val="1"/>
      <w:numFmt w:val="decimal"/>
      <w:lvlText w:val="%4."/>
      <w:lvlJc w:val="left"/>
      <w:pPr>
        <w:ind w:left="2880" w:hanging="360"/>
      </w:pPr>
    </w:lvl>
    <w:lvl w:ilvl="4" w:tplc="30148405" w:tentative="1">
      <w:start w:val="1"/>
      <w:numFmt w:val="lowerLetter"/>
      <w:lvlText w:val="%5."/>
      <w:lvlJc w:val="left"/>
      <w:pPr>
        <w:ind w:left="3600" w:hanging="360"/>
      </w:pPr>
    </w:lvl>
    <w:lvl w:ilvl="5" w:tplc="30148405" w:tentative="1">
      <w:start w:val="1"/>
      <w:numFmt w:val="lowerRoman"/>
      <w:lvlText w:val="%6."/>
      <w:lvlJc w:val="right"/>
      <w:pPr>
        <w:ind w:left="4320" w:hanging="180"/>
      </w:pPr>
    </w:lvl>
    <w:lvl w:ilvl="6" w:tplc="30148405" w:tentative="1">
      <w:start w:val="1"/>
      <w:numFmt w:val="decimal"/>
      <w:lvlText w:val="%7."/>
      <w:lvlJc w:val="left"/>
      <w:pPr>
        <w:ind w:left="5040" w:hanging="360"/>
      </w:pPr>
    </w:lvl>
    <w:lvl w:ilvl="7" w:tplc="30148405" w:tentative="1">
      <w:start w:val="1"/>
      <w:numFmt w:val="lowerLetter"/>
      <w:lvlText w:val="%8."/>
      <w:lvlJc w:val="left"/>
      <w:pPr>
        <w:ind w:left="5760" w:hanging="360"/>
      </w:pPr>
    </w:lvl>
    <w:lvl w:ilvl="8" w:tplc="30148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15">
    <w:multiLevelType w:val="hybridMultilevel"/>
    <w:lvl w:ilvl="0" w:tplc="30519365">
      <w:start w:val="1"/>
      <w:numFmt w:val="decimal"/>
      <w:lvlText w:val="%1."/>
      <w:lvlJc w:val="left"/>
      <w:pPr>
        <w:ind w:left="720" w:hanging="360"/>
      </w:pPr>
    </w:lvl>
    <w:lvl w:ilvl="1" w:tplc="30519365" w:tentative="1">
      <w:start w:val="1"/>
      <w:numFmt w:val="lowerLetter"/>
      <w:lvlText w:val="%2."/>
      <w:lvlJc w:val="left"/>
      <w:pPr>
        <w:ind w:left="1440" w:hanging="360"/>
      </w:pPr>
    </w:lvl>
    <w:lvl w:ilvl="2" w:tplc="30519365" w:tentative="1">
      <w:start w:val="1"/>
      <w:numFmt w:val="lowerRoman"/>
      <w:lvlText w:val="%3."/>
      <w:lvlJc w:val="right"/>
      <w:pPr>
        <w:ind w:left="2160" w:hanging="180"/>
      </w:pPr>
    </w:lvl>
    <w:lvl w:ilvl="3" w:tplc="30519365" w:tentative="1">
      <w:start w:val="1"/>
      <w:numFmt w:val="decimal"/>
      <w:lvlText w:val="%4."/>
      <w:lvlJc w:val="left"/>
      <w:pPr>
        <w:ind w:left="2880" w:hanging="360"/>
      </w:pPr>
    </w:lvl>
    <w:lvl w:ilvl="4" w:tplc="30519365" w:tentative="1">
      <w:start w:val="1"/>
      <w:numFmt w:val="lowerLetter"/>
      <w:lvlText w:val="%5."/>
      <w:lvlJc w:val="left"/>
      <w:pPr>
        <w:ind w:left="3600" w:hanging="360"/>
      </w:pPr>
    </w:lvl>
    <w:lvl w:ilvl="5" w:tplc="30519365" w:tentative="1">
      <w:start w:val="1"/>
      <w:numFmt w:val="lowerRoman"/>
      <w:lvlText w:val="%6."/>
      <w:lvlJc w:val="right"/>
      <w:pPr>
        <w:ind w:left="4320" w:hanging="180"/>
      </w:pPr>
    </w:lvl>
    <w:lvl w:ilvl="6" w:tplc="30519365" w:tentative="1">
      <w:start w:val="1"/>
      <w:numFmt w:val="decimal"/>
      <w:lvlText w:val="%7."/>
      <w:lvlJc w:val="left"/>
      <w:pPr>
        <w:ind w:left="5040" w:hanging="360"/>
      </w:pPr>
    </w:lvl>
    <w:lvl w:ilvl="7" w:tplc="30519365" w:tentative="1">
      <w:start w:val="1"/>
      <w:numFmt w:val="lowerLetter"/>
      <w:lvlText w:val="%8."/>
      <w:lvlJc w:val="left"/>
      <w:pPr>
        <w:ind w:left="5760" w:hanging="360"/>
      </w:pPr>
    </w:lvl>
    <w:lvl w:ilvl="8" w:tplc="30519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14">
    <w:multiLevelType w:val="hybridMultilevel"/>
    <w:lvl w:ilvl="0" w:tplc="34503599">
      <w:start w:val="1"/>
      <w:numFmt w:val="decimal"/>
      <w:lvlText w:val="%1."/>
      <w:lvlJc w:val="left"/>
      <w:pPr>
        <w:ind w:left="720" w:hanging="360"/>
      </w:pPr>
    </w:lvl>
    <w:lvl w:ilvl="1" w:tplc="34503599" w:tentative="1">
      <w:start w:val="1"/>
      <w:numFmt w:val="lowerLetter"/>
      <w:lvlText w:val="%2."/>
      <w:lvlJc w:val="left"/>
      <w:pPr>
        <w:ind w:left="1440" w:hanging="360"/>
      </w:pPr>
    </w:lvl>
    <w:lvl w:ilvl="2" w:tplc="34503599" w:tentative="1">
      <w:start w:val="1"/>
      <w:numFmt w:val="lowerRoman"/>
      <w:lvlText w:val="%3."/>
      <w:lvlJc w:val="right"/>
      <w:pPr>
        <w:ind w:left="2160" w:hanging="180"/>
      </w:pPr>
    </w:lvl>
    <w:lvl w:ilvl="3" w:tplc="34503599" w:tentative="1">
      <w:start w:val="1"/>
      <w:numFmt w:val="decimal"/>
      <w:lvlText w:val="%4."/>
      <w:lvlJc w:val="left"/>
      <w:pPr>
        <w:ind w:left="2880" w:hanging="360"/>
      </w:pPr>
    </w:lvl>
    <w:lvl w:ilvl="4" w:tplc="34503599" w:tentative="1">
      <w:start w:val="1"/>
      <w:numFmt w:val="lowerLetter"/>
      <w:lvlText w:val="%5."/>
      <w:lvlJc w:val="left"/>
      <w:pPr>
        <w:ind w:left="3600" w:hanging="360"/>
      </w:pPr>
    </w:lvl>
    <w:lvl w:ilvl="5" w:tplc="34503599" w:tentative="1">
      <w:start w:val="1"/>
      <w:numFmt w:val="lowerRoman"/>
      <w:lvlText w:val="%6."/>
      <w:lvlJc w:val="right"/>
      <w:pPr>
        <w:ind w:left="4320" w:hanging="180"/>
      </w:pPr>
    </w:lvl>
    <w:lvl w:ilvl="6" w:tplc="34503599" w:tentative="1">
      <w:start w:val="1"/>
      <w:numFmt w:val="decimal"/>
      <w:lvlText w:val="%7."/>
      <w:lvlJc w:val="left"/>
      <w:pPr>
        <w:ind w:left="5040" w:hanging="360"/>
      </w:pPr>
    </w:lvl>
    <w:lvl w:ilvl="7" w:tplc="34503599" w:tentative="1">
      <w:start w:val="1"/>
      <w:numFmt w:val="lowerLetter"/>
      <w:lvlText w:val="%8."/>
      <w:lvlJc w:val="left"/>
      <w:pPr>
        <w:ind w:left="5760" w:hanging="360"/>
      </w:pPr>
    </w:lvl>
    <w:lvl w:ilvl="8" w:tplc="34503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13">
    <w:multiLevelType w:val="hybridMultilevel"/>
    <w:lvl w:ilvl="0" w:tplc="35176993">
      <w:start w:val="1"/>
      <w:numFmt w:val="decimal"/>
      <w:lvlText w:val="%1."/>
      <w:lvlJc w:val="left"/>
      <w:pPr>
        <w:ind w:left="720" w:hanging="360"/>
      </w:pPr>
    </w:lvl>
    <w:lvl w:ilvl="1" w:tplc="35176993" w:tentative="1">
      <w:start w:val="1"/>
      <w:numFmt w:val="lowerLetter"/>
      <w:lvlText w:val="%2."/>
      <w:lvlJc w:val="left"/>
      <w:pPr>
        <w:ind w:left="1440" w:hanging="360"/>
      </w:pPr>
    </w:lvl>
    <w:lvl w:ilvl="2" w:tplc="35176993" w:tentative="1">
      <w:start w:val="1"/>
      <w:numFmt w:val="lowerRoman"/>
      <w:lvlText w:val="%3."/>
      <w:lvlJc w:val="right"/>
      <w:pPr>
        <w:ind w:left="2160" w:hanging="180"/>
      </w:pPr>
    </w:lvl>
    <w:lvl w:ilvl="3" w:tplc="35176993" w:tentative="1">
      <w:start w:val="1"/>
      <w:numFmt w:val="decimal"/>
      <w:lvlText w:val="%4."/>
      <w:lvlJc w:val="left"/>
      <w:pPr>
        <w:ind w:left="2880" w:hanging="360"/>
      </w:pPr>
    </w:lvl>
    <w:lvl w:ilvl="4" w:tplc="35176993" w:tentative="1">
      <w:start w:val="1"/>
      <w:numFmt w:val="lowerLetter"/>
      <w:lvlText w:val="%5."/>
      <w:lvlJc w:val="left"/>
      <w:pPr>
        <w:ind w:left="3600" w:hanging="360"/>
      </w:pPr>
    </w:lvl>
    <w:lvl w:ilvl="5" w:tplc="35176993" w:tentative="1">
      <w:start w:val="1"/>
      <w:numFmt w:val="lowerRoman"/>
      <w:lvlText w:val="%6."/>
      <w:lvlJc w:val="right"/>
      <w:pPr>
        <w:ind w:left="4320" w:hanging="180"/>
      </w:pPr>
    </w:lvl>
    <w:lvl w:ilvl="6" w:tplc="35176993" w:tentative="1">
      <w:start w:val="1"/>
      <w:numFmt w:val="decimal"/>
      <w:lvlText w:val="%7."/>
      <w:lvlJc w:val="left"/>
      <w:pPr>
        <w:ind w:left="5040" w:hanging="360"/>
      </w:pPr>
    </w:lvl>
    <w:lvl w:ilvl="7" w:tplc="35176993" w:tentative="1">
      <w:start w:val="1"/>
      <w:numFmt w:val="lowerLetter"/>
      <w:lvlText w:val="%8."/>
      <w:lvlJc w:val="left"/>
      <w:pPr>
        <w:ind w:left="5760" w:hanging="360"/>
      </w:pPr>
    </w:lvl>
    <w:lvl w:ilvl="8" w:tplc="35176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12">
    <w:multiLevelType w:val="hybridMultilevel"/>
    <w:lvl w:ilvl="0" w:tplc="47818418">
      <w:start w:val="1"/>
      <w:numFmt w:val="decimal"/>
      <w:lvlText w:val="%1."/>
      <w:lvlJc w:val="left"/>
      <w:pPr>
        <w:ind w:left="720" w:hanging="360"/>
      </w:pPr>
    </w:lvl>
    <w:lvl w:ilvl="1" w:tplc="47818418" w:tentative="1">
      <w:start w:val="1"/>
      <w:numFmt w:val="lowerLetter"/>
      <w:lvlText w:val="%2."/>
      <w:lvlJc w:val="left"/>
      <w:pPr>
        <w:ind w:left="1440" w:hanging="360"/>
      </w:pPr>
    </w:lvl>
    <w:lvl w:ilvl="2" w:tplc="47818418" w:tentative="1">
      <w:start w:val="1"/>
      <w:numFmt w:val="lowerRoman"/>
      <w:lvlText w:val="%3."/>
      <w:lvlJc w:val="right"/>
      <w:pPr>
        <w:ind w:left="2160" w:hanging="180"/>
      </w:pPr>
    </w:lvl>
    <w:lvl w:ilvl="3" w:tplc="47818418" w:tentative="1">
      <w:start w:val="1"/>
      <w:numFmt w:val="decimal"/>
      <w:lvlText w:val="%4."/>
      <w:lvlJc w:val="left"/>
      <w:pPr>
        <w:ind w:left="2880" w:hanging="360"/>
      </w:pPr>
    </w:lvl>
    <w:lvl w:ilvl="4" w:tplc="47818418" w:tentative="1">
      <w:start w:val="1"/>
      <w:numFmt w:val="lowerLetter"/>
      <w:lvlText w:val="%5."/>
      <w:lvlJc w:val="left"/>
      <w:pPr>
        <w:ind w:left="3600" w:hanging="360"/>
      </w:pPr>
    </w:lvl>
    <w:lvl w:ilvl="5" w:tplc="47818418" w:tentative="1">
      <w:start w:val="1"/>
      <w:numFmt w:val="lowerRoman"/>
      <w:lvlText w:val="%6."/>
      <w:lvlJc w:val="right"/>
      <w:pPr>
        <w:ind w:left="4320" w:hanging="180"/>
      </w:pPr>
    </w:lvl>
    <w:lvl w:ilvl="6" w:tplc="47818418" w:tentative="1">
      <w:start w:val="1"/>
      <w:numFmt w:val="decimal"/>
      <w:lvlText w:val="%7."/>
      <w:lvlJc w:val="left"/>
      <w:pPr>
        <w:ind w:left="5040" w:hanging="360"/>
      </w:pPr>
    </w:lvl>
    <w:lvl w:ilvl="7" w:tplc="47818418" w:tentative="1">
      <w:start w:val="1"/>
      <w:numFmt w:val="lowerLetter"/>
      <w:lvlText w:val="%8."/>
      <w:lvlJc w:val="left"/>
      <w:pPr>
        <w:ind w:left="5760" w:hanging="360"/>
      </w:pPr>
    </w:lvl>
    <w:lvl w:ilvl="8" w:tplc="47818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11">
    <w:multiLevelType w:val="hybridMultilevel"/>
    <w:lvl w:ilvl="0" w:tplc="62625780">
      <w:start w:val="1"/>
      <w:numFmt w:val="decimal"/>
      <w:lvlText w:val="%1."/>
      <w:lvlJc w:val="left"/>
      <w:pPr>
        <w:ind w:left="720" w:hanging="360"/>
      </w:pPr>
    </w:lvl>
    <w:lvl w:ilvl="1" w:tplc="62625780" w:tentative="1">
      <w:start w:val="1"/>
      <w:numFmt w:val="lowerLetter"/>
      <w:lvlText w:val="%2."/>
      <w:lvlJc w:val="left"/>
      <w:pPr>
        <w:ind w:left="1440" w:hanging="360"/>
      </w:pPr>
    </w:lvl>
    <w:lvl w:ilvl="2" w:tplc="62625780" w:tentative="1">
      <w:start w:val="1"/>
      <w:numFmt w:val="lowerRoman"/>
      <w:lvlText w:val="%3."/>
      <w:lvlJc w:val="right"/>
      <w:pPr>
        <w:ind w:left="2160" w:hanging="180"/>
      </w:pPr>
    </w:lvl>
    <w:lvl w:ilvl="3" w:tplc="62625780" w:tentative="1">
      <w:start w:val="1"/>
      <w:numFmt w:val="decimal"/>
      <w:lvlText w:val="%4."/>
      <w:lvlJc w:val="left"/>
      <w:pPr>
        <w:ind w:left="2880" w:hanging="360"/>
      </w:pPr>
    </w:lvl>
    <w:lvl w:ilvl="4" w:tplc="62625780" w:tentative="1">
      <w:start w:val="1"/>
      <w:numFmt w:val="lowerLetter"/>
      <w:lvlText w:val="%5."/>
      <w:lvlJc w:val="left"/>
      <w:pPr>
        <w:ind w:left="3600" w:hanging="360"/>
      </w:pPr>
    </w:lvl>
    <w:lvl w:ilvl="5" w:tplc="62625780" w:tentative="1">
      <w:start w:val="1"/>
      <w:numFmt w:val="lowerRoman"/>
      <w:lvlText w:val="%6."/>
      <w:lvlJc w:val="right"/>
      <w:pPr>
        <w:ind w:left="4320" w:hanging="180"/>
      </w:pPr>
    </w:lvl>
    <w:lvl w:ilvl="6" w:tplc="62625780" w:tentative="1">
      <w:start w:val="1"/>
      <w:numFmt w:val="decimal"/>
      <w:lvlText w:val="%7."/>
      <w:lvlJc w:val="left"/>
      <w:pPr>
        <w:ind w:left="5040" w:hanging="360"/>
      </w:pPr>
    </w:lvl>
    <w:lvl w:ilvl="7" w:tplc="62625780" w:tentative="1">
      <w:start w:val="1"/>
      <w:numFmt w:val="lowerLetter"/>
      <w:lvlText w:val="%8."/>
      <w:lvlJc w:val="left"/>
      <w:pPr>
        <w:ind w:left="5760" w:hanging="360"/>
      </w:pPr>
    </w:lvl>
    <w:lvl w:ilvl="8" w:tplc="62625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10">
    <w:multiLevelType w:val="hybridMultilevel"/>
    <w:lvl w:ilvl="0" w:tplc="35518739">
      <w:start w:val="1"/>
      <w:numFmt w:val="decimal"/>
      <w:lvlText w:val="%1."/>
      <w:lvlJc w:val="left"/>
      <w:pPr>
        <w:ind w:left="720" w:hanging="360"/>
      </w:pPr>
    </w:lvl>
    <w:lvl w:ilvl="1" w:tplc="35518739" w:tentative="1">
      <w:start w:val="1"/>
      <w:numFmt w:val="lowerLetter"/>
      <w:lvlText w:val="%2."/>
      <w:lvlJc w:val="left"/>
      <w:pPr>
        <w:ind w:left="1440" w:hanging="360"/>
      </w:pPr>
    </w:lvl>
    <w:lvl w:ilvl="2" w:tplc="35518739" w:tentative="1">
      <w:start w:val="1"/>
      <w:numFmt w:val="lowerRoman"/>
      <w:lvlText w:val="%3."/>
      <w:lvlJc w:val="right"/>
      <w:pPr>
        <w:ind w:left="2160" w:hanging="180"/>
      </w:pPr>
    </w:lvl>
    <w:lvl w:ilvl="3" w:tplc="35518739" w:tentative="1">
      <w:start w:val="1"/>
      <w:numFmt w:val="decimal"/>
      <w:lvlText w:val="%4."/>
      <w:lvlJc w:val="left"/>
      <w:pPr>
        <w:ind w:left="2880" w:hanging="360"/>
      </w:pPr>
    </w:lvl>
    <w:lvl w:ilvl="4" w:tplc="35518739" w:tentative="1">
      <w:start w:val="1"/>
      <w:numFmt w:val="lowerLetter"/>
      <w:lvlText w:val="%5."/>
      <w:lvlJc w:val="left"/>
      <w:pPr>
        <w:ind w:left="3600" w:hanging="360"/>
      </w:pPr>
    </w:lvl>
    <w:lvl w:ilvl="5" w:tplc="35518739" w:tentative="1">
      <w:start w:val="1"/>
      <w:numFmt w:val="lowerRoman"/>
      <w:lvlText w:val="%6."/>
      <w:lvlJc w:val="right"/>
      <w:pPr>
        <w:ind w:left="4320" w:hanging="180"/>
      </w:pPr>
    </w:lvl>
    <w:lvl w:ilvl="6" w:tplc="35518739" w:tentative="1">
      <w:start w:val="1"/>
      <w:numFmt w:val="decimal"/>
      <w:lvlText w:val="%7."/>
      <w:lvlJc w:val="left"/>
      <w:pPr>
        <w:ind w:left="5040" w:hanging="360"/>
      </w:pPr>
    </w:lvl>
    <w:lvl w:ilvl="7" w:tplc="35518739" w:tentative="1">
      <w:start w:val="1"/>
      <w:numFmt w:val="lowerLetter"/>
      <w:lvlText w:val="%8."/>
      <w:lvlJc w:val="left"/>
      <w:pPr>
        <w:ind w:left="5760" w:hanging="360"/>
      </w:pPr>
    </w:lvl>
    <w:lvl w:ilvl="8" w:tplc="35518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09">
    <w:multiLevelType w:val="hybridMultilevel"/>
    <w:lvl w:ilvl="0" w:tplc="82083844">
      <w:start w:val="1"/>
      <w:numFmt w:val="decimal"/>
      <w:lvlText w:val="%1."/>
      <w:lvlJc w:val="left"/>
      <w:pPr>
        <w:ind w:left="720" w:hanging="360"/>
      </w:pPr>
    </w:lvl>
    <w:lvl w:ilvl="1" w:tplc="82083844" w:tentative="1">
      <w:start w:val="1"/>
      <w:numFmt w:val="lowerLetter"/>
      <w:lvlText w:val="%2."/>
      <w:lvlJc w:val="left"/>
      <w:pPr>
        <w:ind w:left="1440" w:hanging="360"/>
      </w:pPr>
    </w:lvl>
    <w:lvl w:ilvl="2" w:tplc="82083844" w:tentative="1">
      <w:start w:val="1"/>
      <w:numFmt w:val="lowerRoman"/>
      <w:lvlText w:val="%3."/>
      <w:lvlJc w:val="right"/>
      <w:pPr>
        <w:ind w:left="2160" w:hanging="180"/>
      </w:pPr>
    </w:lvl>
    <w:lvl w:ilvl="3" w:tplc="82083844" w:tentative="1">
      <w:start w:val="1"/>
      <w:numFmt w:val="decimal"/>
      <w:lvlText w:val="%4."/>
      <w:lvlJc w:val="left"/>
      <w:pPr>
        <w:ind w:left="2880" w:hanging="360"/>
      </w:pPr>
    </w:lvl>
    <w:lvl w:ilvl="4" w:tplc="82083844" w:tentative="1">
      <w:start w:val="1"/>
      <w:numFmt w:val="lowerLetter"/>
      <w:lvlText w:val="%5."/>
      <w:lvlJc w:val="left"/>
      <w:pPr>
        <w:ind w:left="3600" w:hanging="360"/>
      </w:pPr>
    </w:lvl>
    <w:lvl w:ilvl="5" w:tplc="82083844" w:tentative="1">
      <w:start w:val="1"/>
      <w:numFmt w:val="lowerRoman"/>
      <w:lvlText w:val="%6."/>
      <w:lvlJc w:val="right"/>
      <w:pPr>
        <w:ind w:left="4320" w:hanging="180"/>
      </w:pPr>
    </w:lvl>
    <w:lvl w:ilvl="6" w:tplc="82083844" w:tentative="1">
      <w:start w:val="1"/>
      <w:numFmt w:val="decimal"/>
      <w:lvlText w:val="%7."/>
      <w:lvlJc w:val="left"/>
      <w:pPr>
        <w:ind w:left="5040" w:hanging="360"/>
      </w:pPr>
    </w:lvl>
    <w:lvl w:ilvl="7" w:tplc="82083844" w:tentative="1">
      <w:start w:val="1"/>
      <w:numFmt w:val="lowerLetter"/>
      <w:lvlText w:val="%8."/>
      <w:lvlJc w:val="left"/>
      <w:pPr>
        <w:ind w:left="5760" w:hanging="360"/>
      </w:pPr>
    </w:lvl>
    <w:lvl w:ilvl="8" w:tplc="82083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08">
    <w:multiLevelType w:val="hybridMultilevel"/>
    <w:lvl w:ilvl="0" w:tplc="67253433">
      <w:start w:val="1"/>
      <w:numFmt w:val="decimal"/>
      <w:lvlText w:val="%1."/>
      <w:lvlJc w:val="left"/>
      <w:pPr>
        <w:ind w:left="720" w:hanging="360"/>
      </w:pPr>
    </w:lvl>
    <w:lvl w:ilvl="1" w:tplc="67253433" w:tentative="1">
      <w:start w:val="1"/>
      <w:numFmt w:val="lowerLetter"/>
      <w:lvlText w:val="%2."/>
      <w:lvlJc w:val="left"/>
      <w:pPr>
        <w:ind w:left="1440" w:hanging="360"/>
      </w:pPr>
    </w:lvl>
    <w:lvl w:ilvl="2" w:tplc="67253433" w:tentative="1">
      <w:start w:val="1"/>
      <w:numFmt w:val="lowerRoman"/>
      <w:lvlText w:val="%3."/>
      <w:lvlJc w:val="right"/>
      <w:pPr>
        <w:ind w:left="2160" w:hanging="180"/>
      </w:pPr>
    </w:lvl>
    <w:lvl w:ilvl="3" w:tplc="67253433" w:tentative="1">
      <w:start w:val="1"/>
      <w:numFmt w:val="decimal"/>
      <w:lvlText w:val="%4."/>
      <w:lvlJc w:val="left"/>
      <w:pPr>
        <w:ind w:left="2880" w:hanging="360"/>
      </w:pPr>
    </w:lvl>
    <w:lvl w:ilvl="4" w:tplc="67253433" w:tentative="1">
      <w:start w:val="1"/>
      <w:numFmt w:val="lowerLetter"/>
      <w:lvlText w:val="%5."/>
      <w:lvlJc w:val="left"/>
      <w:pPr>
        <w:ind w:left="3600" w:hanging="360"/>
      </w:pPr>
    </w:lvl>
    <w:lvl w:ilvl="5" w:tplc="67253433" w:tentative="1">
      <w:start w:val="1"/>
      <w:numFmt w:val="lowerRoman"/>
      <w:lvlText w:val="%6."/>
      <w:lvlJc w:val="right"/>
      <w:pPr>
        <w:ind w:left="4320" w:hanging="180"/>
      </w:pPr>
    </w:lvl>
    <w:lvl w:ilvl="6" w:tplc="67253433" w:tentative="1">
      <w:start w:val="1"/>
      <w:numFmt w:val="decimal"/>
      <w:lvlText w:val="%7."/>
      <w:lvlJc w:val="left"/>
      <w:pPr>
        <w:ind w:left="5040" w:hanging="360"/>
      </w:pPr>
    </w:lvl>
    <w:lvl w:ilvl="7" w:tplc="67253433" w:tentative="1">
      <w:start w:val="1"/>
      <w:numFmt w:val="lowerLetter"/>
      <w:lvlText w:val="%8."/>
      <w:lvlJc w:val="left"/>
      <w:pPr>
        <w:ind w:left="5760" w:hanging="360"/>
      </w:pPr>
    </w:lvl>
    <w:lvl w:ilvl="8" w:tplc="67253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07">
    <w:multiLevelType w:val="hybridMultilevel"/>
    <w:lvl w:ilvl="0" w:tplc="75628225">
      <w:start w:val="1"/>
      <w:numFmt w:val="decimal"/>
      <w:lvlText w:val="%1."/>
      <w:lvlJc w:val="left"/>
      <w:pPr>
        <w:ind w:left="720" w:hanging="360"/>
      </w:pPr>
    </w:lvl>
    <w:lvl w:ilvl="1" w:tplc="75628225" w:tentative="1">
      <w:start w:val="1"/>
      <w:numFmt w:val="lowerLetter"/>
      <w:lvlText w:val="%2."/>
      <w:lvlJc w:val="left"/>
      <w:pPr>
        <w:ind w:left="1440" w:hanging="360"/>
      </w:pPr>
    </w:lvl>
    <w:lvl w:ilvl="2" w:tplc="75628225" w:tentative="1">
      <w:start w:val="1"/>
      <w:numFmt w:val="lowerRoman"/>
      <w:lvlText w:val="%3."/>
      <w:lvlJc w:val="right"/>
      <w:pPr>
        <w:ind w:left="2160" w:hanging="180"/>
      </w:pPr>
    </w:lvl>
    <w:lvl w:ilvl="3" w:tplc="75628225" w:tentative="1">
      <w:start w:val="1"/>
      <w:numFmt w:val="decimal"/>
      <w:lvlText w:val="%4."/>
      <w:lvlJc w:val="left"/>
      <w:pPr>
        <w:ind w:left="2880" w:hanging="360"/>
      </w:pPr>
    </w:lvl>
    <w:lvl w:ilvl="4" w:tplc="75628225" w:tentative="1">
      <w:start w:val="1"/>
      <w:numFmt w:val="lowerLetter"/>
      <w:lvlText w:val="%5."/>
      <w:lvlJc w:val="left"/>
      <w:pPr>
        <w:ind w:left="3600" w:hanging="360"/>
      </w:pPr>
    </w:lvl>
    <w:lvl w:ilvl="5" w:tplc="75628225" w:tentative="1">
      <w:start w:val="1"/>
      <w:numFmt w:val="lowerRoman"/>
      <w:lvlText w:val="%6."/>
      <w:lvlJc w:val="right"/>
      <w:pPr>
        <w:ind w:left="4320" w:hanging="180"/>
      </w:pPr>
    </w:lvl>
    <w:lvl w:ilvl="6" w:tplc="75628225" w:tentative="1">
      <w:start w:val="1"/>
      <w:numFmt w:val="decimal"/>
      <w:lvlText w:val="%7."/>
      <w:lvlJc w:val="left"/>
      <w:pPr>
        <w:ind w:left="5040" w:hanging="360"/>
      </w:pPr>
    </w:lvl>
    <w:lvl w:ilvl="7" w:tplc="75628225" w:tentative="1">
      <w:start w:val="1"/>
      <w:numFmt w:val="lowerLetter"/>
      <w:lvlText w:val="%8."/>
      <w:lvlJc w:val="left"/>
      <w:pPr>
        <w:ind w:left="5760" w:hanging="360"/>
      </w:pPr>
    </w:lvl>
    <w:lvl w:ilvl="8" w:tplc="75628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06">
    <w:multiLevelType w:val="hybridMultilevel"/>
    <w:lvl w:ilvl="0" w:tplc="44376126">
      <w:start w:val="1"/>
      <w:numFmt w:val="decimal"/>
      <w:lvlText w:val="%1."/>
      <w:lvlJc w:val="left"/>
      <w:pPr>
        <w:ind w:left="720" w:hanging="360"/>
      </w:pPr>
    </w:lvl>
    <w:lvl w:ilvl="1" w:tplc="44376126" w:tentative="1">
      <w:start w:val="1"/>
      <w:numFmt w:val="lowerLetter"/>
      <w:lvlText w:val="%2."/>
      <w:lvlJc w:val="left"/>
      <w:pPr>
        <w:ind w:left="1440" w:hanging="360"/>
      </w:pPr>
    </w:lvl>
    <w:lvl w:ilvl="2" w:tplc="44376126" w:tentative="1">
      <w:start w:val="1"/>
      <w:numFmt w:val="lowerRoman"/>
      <w:lvlText w:val="%3."/>
      <w:lvlJc w:val="right"/>
      <w:pPr>
        <w:ind w:left="2160" w:hanging="180"/>
      </w:pPr>
    </w:lvl>
    <w:lvl w:ilvl="3" w:tplc="44376126" w:tentative="1">
      <w:start w:val="1"/>
      <w:numFmt w:val="decimal"/>
      <w:lvlText w:val="%4."/>
      <w:lvlJc w:val="left"/>
      <w:pPr>
        <w:ind w:left="2880" w:hanging="360"/>
      </w:pPr>
    </w:lvl>
    <w:lvl w:ilvl="4" w:tplc="44376126" w:tentative="1">
      <w:start w:val="1"/>
      <w:numFmt w:val="lowerLetter"/>
      <w:lvlText w:val="%5."/>
      <w:lvlJc w:val="left"/>
      <w:pPr>
        <w:ind w:left="3600" w:hanging="360"/>
      </w:pPr>
    </w:lvl>
    <w:lvl w:ilvl="5" w:tplc="44376126" w:tentative="1">
      <w:start w:val="1"/>
      <w:numFmt w:val="lowerRoman"/>
      <w:lvlText w:val="%6."/>
      <w:lvlJc w:val="right"/>
      <w:pPr>
        <w:ind w:left="4320" w:hanging="180"/>
      </w:pPr>
    </w:lvl>
    <w:lvl w:ilvl="6" w:tplc="44376126" w:tentative="1">
      <w:start w:val="1"/>
      <w:numFmt w:val="decimal"/>
      <w:lvlText w:val="%7."/>
      <w:lvlJc w:val="left"/>
      <w:pPr>
        <w:ind w:left="5040" w:hanging="360"/>
      </w:pPr>
    </w:lvl>
    <w:lvl w:ilvl="7" w:tplc="44376126" w:tentative="1">
      <w:start w:val="1"/>
      <w:numFmt w:val="lowerLetter"/>
      <w:lvlText w:val="%8."/>
      <w:lvlJc w:val="left"/>
      <w:pPr>
        <w:ind w:left="5760" w:hanging="360"/>
      </w:pPr>
    </w:lvl>
    <w:lvl w:ilvl="8" w:tplc="44376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05">
    <w:multiLevelType w:val="hybridMultilevel"/>
    <w:lvl w:ilvl="0" w:tplc="60558227">
      <w:start w:val="1"/>
      <w:numFmt w:val="decimal"/>
      <w:lvlText w:val="%1."/>
      <w:lvlJc w:val="left"/>
      <w:pPr>
        <w:ind w:left="720" w:hanging="360"/>
      </w:pPr>
    </w:lvl>
    <w:lvl w:ilvl="1" w:tplc="60558227" w:tentative="1">
      <w:start w:val="1"/>
      <w:numFmt w:val="lowerLetter"/>
      <w:lvlText w:val="%2."/>
      <w:lvlJc w:val="left"/>
      <w:pPr>
        <w:ind w:left="1440" w:hanging="360"/>
      </w:pPr>
    </w:lvl>
    <w:lvl w:ilvl="2" w:tplc="60558227" w:tentative="1">
      <w:start w:val="1"/>
      <w:numFmt w:val="lowerRoman"/>
      <w:lvlText w:val="%3."/>
      <w:lvlJc w:val="right"/>
      <w:pPr>
        <w:ind w:left="2160" w:hanging="180"/>
      </w:pPr>
    </w:lvl>
    <w:lvl w:ilvl="3" w:tplc="60558227" w:tentative="1">
      <w:start w:val="1"/>
      <w:numFmt w:val="decimal"/>
      <w:lvlText w:val="%4."/>
      <w:lvlJc w:val="left"/>
      <w:pPr>
        <w:ind w:left="2880" w:hanging="360"/>
      </w:pPr>
    </w:lvl>
    <w:lvl w:ilvl="4" w:tplc="60558227" w:tentative="1">
      <w:start w:val="1"/>
      <w:numFmt w:val="lowerLetter"/>
      <w:lvlText w:val="%5."/>
      <w:lvlJc w:val="left"/>
      <w:pPr>
        <w:ind w:left="3600" w:hanging="360"/>
      </w:pPr>
    </w:lvl>
    <w:lvl w:ilvl="5" w:tplc="60558227" w:tentative="1">
      <w:start w:val="1"/>
      <w:numFmt w:val="lowerRoman"/>
      <w:lvlText w:val="%6."/>
      <w:lvlJc w:val="right"/>
      <w:pPr>
        <w:ind w:left="4320" w:hanging="180"/>
      </w:pPr>
    </w:lvl>
    <w:lvl w:ilvl="6" w:tplc="60558227" w:tentative="1">
      <w:start w:val="1"/>
      <w:numFmt w:val="decimal"/>
      <w:lvlText w:val="%7."/>
      <w:lvlJc w:val="left"/>
      <w:pPr>
        <w:ind w:left="5040" w:hanging="360"/>
      </w:pPr>
    </w:lvl>
    <w:lvl w:ilvl="7" w:tplc="60558227" w:tentative="1">
      <w:start w:val="1"/>
      <w:numFmt w:val="lowerLetter"/>
      <w:lvlText w:val="%8."/>
      <w:lvlJc w:val="left"/>
      <w:pPr>
        <w:ind w:left="5760" w:hanging="360"/>
      </w:pPr>
    </w:lvl>
    <w:lvl w:ilvl="8" w:tplc="60558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04">
    <w:multiLevelType w:val="hybridMultilevel"/>
    <w:lvl w:ilvl="0" w:tplc="28322043">
      <w:start w:val="1"/>
      <w:numFmt w:val="decimal"/>
      <w:lvlText w:val="%1."/>
      <w:lvlJc w:val="left"/>
      <w:pPr>
        <w:ind w:left="720" w:hanging="360"/>
      </w:pPr>
    </w:lvl>
    <w:lvl w:ilvl="1" w:tplc="28322043" w:tentative="1">
      <w:start w:val="1"/>
      <w:numFmt w:val="lowerLetter"/>
      <w:lvlText w:val="%2."/>
      <w:lvlJc w:val="left"/>
      <w:pPr>
        <w:ind w:left="1440" w:hanging="360"/>
      </w:pPr>
    </w:lvl>
    <w:lvl w:ilvl="2" w:tplc="28322043" w:tentative="1">
      <w:start w:val="1"/>
      <w:numFmt w:val="lowerRoman"/>
      <w:lvlText w:val="%3."/>
      <w:lvlJc w:val="right"/>
      <w:pPr>
        <w:ind w:left="2160" w:hanging="180"/>
      </w:pPr>
    </w:lvl>
    <w:lvl w:ilvl="3" w:tplc="28322043" w:tentative="1">
      <w:start w:val="1"/>
      <w:numFmt w:val="decimal"/>
      <w:lvlText w:val="%4."/>
      <w:lvlJc w:val="left"/>
      <w:pPr>
        <w:ind w:left="2880" w:hanging="360"/>
      </w:pPr>
    </w:lvl>
    <w:lvl w:ilvl="4" w:tplc="28322043" w:tentative="1">
      <w:start w:val="1"/>
      <w:numFmt w:val="lowerLetter"/>
      <w:lvlText w:val="%5."/>
      <w:lvlJc w:val="left"/>
      <w:pPr>
        <w:ind w:left="3600" w:hanging="360"/>
      </w:pPr>
    </w:lvl>
    <w:lvl w:ilvl="5" w:tplc="28322043" w:tentative="1">
      <w:start w:val="1"/>
      <w:numFmt w:val="lowerRoman"/>
      <w:lvlText w:val="%6."/>
      <w:lvlJc w:val="right"/>
      <w:pPr>
        <w:ind w:left="4320" w:hanging="180"/>
      </w:pPr>
    </w:lvl>
    <w:lvl w:ilvl="6" w:tplc="28322043" w:tentative="1">
      <w:start w:val="1"/>
      <w:numFmt w:val="decimal"/>
      <w:lvlText w:val="%7."/>
      <w:lvlJc w:val="left"/>
      <w:pPr>
        <w:ind w:left="5040" w:hanging="360"/>
      </w:pPr>
    </w:lvl>
    <w:lvl w:ilvl="7" w:tplc="28322043" w:tentative="1">
      <w:start w:val="1"/>
      <w:numFmt w:val="lowerLetter"/>
      <w:lvlText w:val="%8."/>
      <w:lvlJc w:val="left"/>
      <w:pPr>
        <w:ind w:left="5760" w:hanging="360"/>
      </w:pPr>
    </w:lvl>
    <w:lvl w:ilvl="8" w:tplc="28322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03">
    <w:multiLevelType w:val="hybridMultilevel"/>
    <w:lvl w:ilvl="0" w:tplc="25603106">
      <w:start w:val="1"/>
      <w:numFmt w:val="decimal"/>
      <w:lvlText w:val="%1."/>
      <w:lvlJc w:val="left"/>
      <w:pPr>
        <w:ind w:left="720" w:hanging="360"/>
      </w:pPr>
    </w:lvl>
    <w:lvl w:ilvl="1" w:tplc="25603106" w:tentative="1">
      <w:start w:val="1"/>
      <w:numFmt w:val="lowerLetter"/>
      <w:lvlText w:val="%2."/>
      <w:lvlJc w:val="left"/>
      <w:pPr>
        <w:ind w:left="1440" w:hanging="360"/>
      </w:pPr>
    </w:lvl>
    <w:lvl w:ilvl="2" w:tplc="25603106" w:tentative="1">
      <w:start w:val="1"/>
      <w:numFmt w:val="lowerRoman"/>
      <w:lvlText w:val="%3."/>
      <w:lvlJc w:val="right"/>
      <w:pPr>
        <w:ind w:left="2160" w:hanging="180"/>
      </w:pPr>
    </w:lvl>
    <w:lvl w:ilvl="3" w:tplc="25603106" w:tentative="1">
      <w:start w:val="1"/>
      <w:numFmt w:val="decimal"/>
      <w:lvlText w:val="%4."/>
      <w:lvlJc w:val="left"/>
      <w:pPr>
        <w:ind w:left="2880" w:hanging="360"/>
      </w:pPr>
    </w:lvl>
    <w:lvl w:ilvl="4" w:tplc="25603106" w:tentative="1">
      <w:start w:val="1"/>
      <w:numFmt w:val="lowerLetter"/>
      <w:lvlText w:val="%5."/>
      <w:lvlJc w:val="left"/>
      <w:pPr>
        <w:ind w:left="3600" w:hanging="360"/>
      </w:pPr>
    </w:lvl>
    <w:lvl w:ilvl="5" w:tplc="25603106" w:tentative="1">
      <w:start w:val="1"/>
      <w:numFmt w:val="lowerRoman"/>
      <w:lvlText w:val="%6."/>
      <w:lvlJc w:val="right"/>
      <w:pPr>
        <w:ind w:left="4320" w:hanging="180"/>
      </w:pPr>
    </w:lvl>
    <w:lvl w:ilvl="6" w:tplc="25603106" w:tentative="1">
      <w:start w:val="1"/>
      <w:numFmt w:val="decimal"/>
      <w:lvlText w:val="%7."/>
      <w:lvlJc w:val="left"/>
      <w:pPr>
        <w:ind w:left="5040" w:hanging="360"/>
      </w:pPr>
    </w:lvl>
    <w:lvl w:ilvl="7" w:tplc="25603106" w:tentative="1">
      <w:start w:val="1"/>
      <w:numFmt w:val="lowerLetter"/>
      <w:lvlText w:val="%8."/>
      <w:lvlJc w:val="left"/>
      <w:pPr>
        <w:ind w:left="5760" w:hanging="360"/>
      </w:pPr>
    </w:lvl>
    <w:lvl w:ilvl="8" w:tplc="25603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02">
    <w:multiLevelType w:val="hybridMultilevel"/>
    <w:lvl w:ilvl="0" w:tplc="57205618">
      <w:start w:val="1"/>
      <w:numFmt w:val="decimal"/>
      <w:lvlText w:val="%1."/>
      <w:lvlJc w:val="left"/>
      <w:pPr>
        <w:ind w:left="720" w:hanging="360"/>
      </w:pPr>
    </w:lvl>
    <w:lvl w:ilvl="1" w:tplc="57205618" w:tentative="1">
      <w:start w:val="1"/>
      <w:numFmt w:val="lowerLetter"/>
      <w:lvlText w:val="%2."/>
      <w:lvlJc w:val="left"/>
      <w:pPr>
        <w:ind w:left="1440" w:hanging="360"/>
      </w:pPr>
    </w:lvl>
    <w:lvl w:ilvl="2" w:tplc="57205618" w:tentative="1">
      <w:start w:val="1"/>
      <w:numFmt w:val="lowerRoman"/>
      <w:lvlText w:val="%3."/>
      <w:lvlJc w:val="right"/>
      <w:pPr>
        <w:ind w:left="2160" w:hanging="180"/>
      </w:pPr>
    </w:lvl>
    <w:lvl w:ilvl="3" w:tplc="57205618" w:tentative="1">
      <w:start w:val="1"/>
      <w:numFmt w:val="decimal"/>
      <w:lvlText w:val="%4."/>
      <w:lvlJc w:val="left"/>
      <w:pPr>
        <w:ind w:left="2880" w:hanging="360"/>
      </w:pPr>
    </w:lvl>
    <w:lvl w:ilvl="4" w:tplc="57205618" w:tentative="1">
      <w:start w:val="1"/>
      <w:numFmt w:val="lowerLetter"/>
      <w:lvlText w:val="%5."/>
      <w:lvlJc w:val="left"/>
      <w:pPr>
        <w:ind w:left="3600" w:hanging="360"/>
      </w:pPr>
    </w:lvl>
    <w:lvl w:ilvl="5" w:tplc="57205618" w:tentative="1">
      <w:start w:val="1"/>
      <w:numFmt w:val="lowerRoman"/>
      <w:lvlText w:val="%6."/>
      <w:lvlJc w:val="right"/>
      <w:pPr>
        <w:ind w:left="4320" w:hanging="180"/>
      </w:pPr>
    </w:lvl>
    <w:lvl w:ilvl="6" w:tplc="57205618" w:tentative="1">
      <w:start w:val="1"/>
      <w:numFmt w:val="decimal"/>
      <w:lvlText w:val="%7."/>
      <w:lvlJc w:val="left"/>
      <w:pPr>
        <w:ind w:left="5040" w:hanging="360"/>
      </w:pPr>
    </w:lvl>
    <w:lvl w:ilvl="7" w:tplc="57205618" w:tentative="1">
      <w:start w:val="1"/>
      <w:numFmt w:val="lowerLetter"/>
      <w:lvlText w:val="%8."/>
      <w:lvlJc w:val="left"/>
      <w:pPr>
        <w:ind w:left="5760" w:hanging="360"/>
      </w:pPr>
    </w:lvl>
    <w:lvl w:ilvl="8" w:tplc="57205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01">
    <w:multiLevelType w:val="hybridMultilevel"/>
    <w:lvl w:ilvl="0" w:tplc="16117041">
      <w:start w:val="1"/>
      <w:numFmt w:val="decimal"/>
      <w:lvlText w:val="%1."/>
      <w:lvlJc w:val="left"/>
      <w:pPr>
        <w:ind w:left="720" w:hanging="360"/>
      </w:pPr>
    </w:lvl>
    <w:lvl w:ilvl="1" w:tplc="16117041" w:tentative="1">
      <w:start w:val="1"/>
      <w:numFmt w:val="lowerLetter"/>
      <w:lvlText w:val="%2."/>
      <w:lvlJc w:val="left"/>
      <w:pPr>
        <w:ind w:left="1440" w:hanging="360"/>
      </w:pPr>
    </w:lvl>
    <w:lvl w:ilvl="2" w:tplc="16117041" w:tentative="1">
      <w:start w:val="1"/>
      <w:numFmt w:val="lowerRoman"/>
      <w:lvlText w:val="%3."/>
      <w:lvlJc w:val="right"/>
      <w:pPr>
        <w:ind w:left="2160" w:hanging="180"/>
      </w:pPr>
    </w:lvl>
    <w:lvl w:ilvl="3" w:tplc="16117041" w:tentative="1">
      <w:start w:val="1"/>
      <w:numFmt w:val="decimal"/>
      <w:lvlText w:val="%4."/>
      <w:lvlJc w:val="left"/>
      <w:pPr>
        <w:ind w:left="2880" w:hanging="360"/>
      </w:pPr>
    </w:lvl>
    <w:lvl w:ilvl="4" w:tplc="16117041" w:tentative="1">
      <w:start w:val="1"/>
      <w:numFmt w:val="lowerLetter"/>
      <w:lvlText w:val="%5."/>
      <w:lvlJc w:val="left"/>
      <w:pPr>
        <w:ind w:left="3600" w:hanging="360"/>
      </w:pPr>
    </w:lvl>
    <w:lvl w:ilvl="5" w:tplc="16117041" w:tentative="1">
      <w:start w:val="1"/>
      <w:numFmt w:val="lowerRoman"/>
      <w:lvlText w:val="%6."/>
      <w:lvlJc w:val="right"/>
      <w:pPr>
        <w:ind w:left="4320" w:hanging="180"/>
      </w:pPr>
    </w:lvl>
    <w:lvl w:ilvl="6" w:tplc="16117041" w:tentative="1">
      <w:start w:val="1"/>
      <w:numFmt w:val="decimal"/>
      <w:lvlText w:val="%7."/>
      <w:lvlJc w:val="left"/>
      <w:pPr>
        <w:ind w:left="5040" w:hanging="360"/>
      </w:pPr>
    </w:lvl>
    <w:lvl w:ilvl="7" w:tplc="16117041" w:tentative="1">
      <w:start w:val="1"/>
      <w:numFmt w:val="lowerLetter"/>
      <w:lvlText w:val="%8."/>
      <w:lvlJc w:val="left"/>
      <w:pPr>
        <w:ind w:left="5760" w:hanging="360"/>
      </w:pPr>
    </w:lvl>
    <w:lvl w:ilvl="8" w:tplc="16117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00">
    <w:multiLevelType w:val="hybridMultilevel"/>
    <w:lvl w:ilvl="0" w:tplc="48977015">
      <w:start w:val="1"/>
      <w:numFmt w:val="decimal"/>
      <w:lvlText w:val="%1."/>
      <w:lvlJc w:val="left"/>
      <w:pPr>
        <w:ind w:left="720" w:hanging="360"/>
      </w:pPr>
    </w:lvl>
    <w:lvl w:ilvl="1" w:tplc="48977015" w:tentative="1">
      <w:start w:val="1"/>
      <w:numFmt w:val="lowerLetter"/>
      <w:lvlText w:val="%2."/>
      <w:lvlJc w:val="left"/>
      <w:pPr>
        <w:ind w:left="1440" w:hanging="360"/>
      </w:pPr>
    </w:lvl>
    <w:lvl w:ilvl="2" w:tplc="48977015" w:tentative="1">
      <w:start w:val="1"/>
      <w:numFmt w:val="lowerRoman"/>
      <w:lvlText w:val="%3."/>
      <w:lvlJc w:val="right"/>
      <w:pPr>
        <w:ind w:left="2160" w:hanging="180"/>
      </w:pPr>
    </w:lvl>
    <w:lvl w:ilvl="3" w:tplc="48977015" w:tentative="1">
      <w:start w:val="1"/>
      <w:numFmt w:val="decimal"/>
      <w:lvlText w:val="%4."/>
      <w:lvlJc w:val="left"/>
      <w:pPr>
        <w:ind w:left="2880" w:hanging="360"/>
      </w:pPr>
    </w:lvl>
    <w:lvl w:ilvl="4" w:tplc="48977015" w:tentative="1">
      <w:start w:val="1"/>
      <w:numFmt w:val="lowerLetter"/>
      <w:lvlText w:val="%5."/>
      <w:lvlJc w:val="left"/>
      <w:pPr>
        <w:ind w:left="3600" w:hanging="360"/>
      </w:pPr>
    </w:lvl>
    <w:lvl w:ilvl="5" w:tplc="48977015" w:tentative="1">
      <w:start w:val="1"/>
      <w:numFmt w:val="lowerRoman"/>
      <w:lvlText w:val="%6."/>
      <w:lvlJc w:val="right"/>
      <w:pPr>
        <w:ind w:left="4320" w:hanging="180"/>
      </w:pPr>
    </w:lvl>
    <w:lvl w:ilvl="6" w:tplc="48977015" w:tentative="1">
      <w:start w:val="1"/>
      <w:numFmt w:val="decimal"/>
      <w:lvlText w:val="%7."/>
      <w:lvlJc w:val="left"/>
      <w:pPr>
        <w:ind w:left="5040" w:hanging="360"/>
      </w:pPr>
    </w:lvl>
    <w:lvl w:ilvl="7" w:tplc="48977015" w:tentative="1">
      <w:start w:val="1"/>
      <w:numFmt w:val="lowerLetter"/>
      <w:lvlText w:val="%8."/>
      <w:lvlJc w:val="left"/>
      <w:pPr>
        <w:ind w:left="5760" w:hanging="360"/>
      </w:pPr>
    </w:lvl>
    <w:lvl w:ilvl="8" w:tplc="48977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99">
    <w:multiLevelType w:val="hybridMultilevel"/>
    <w:lvl w:ilvl="0" w:tplc="91644167">
      <w:start w:val="1"/>
      <w:numFmt w:val="decimal"/>
      <w:lvlText w:val="%1."/>
      <w:lvlJc w:val="left"/>
      <w:pPr>
        <w:ind w:left="720" w:hanging="360"/>
      </w:pPr>
    </w:lvl>
    <w:lvl w:ilvl="1" w:tplc="91644167" w:tentative="1">
      <w:start w:val="1"/>
      <w:numFmt w:val="lowerLetter"/>
      <w:lvlText w:val="%2."/>
      <w:lvlJc w:val="left"/>
      <w:pPr>
        <w:ind w:left="1440" w:hanging="360"/>
      </w:pPr>
    </w:lvl>
    <w:lvl w:ilvl="2" w:tplc="91644167" w:tentative="1">
      <w:start w:val="1"/>
      <w:numFmt w:val="lowerRoman"/>
      <w:lvlText w:val="%3."/>
      <w:lvlJc w:val="right"/>
      <w:pPr>
        <w:ind w:left="2160" w:hanging="180"/>
      </w:pPr>
    </w:lvl>
    <w:lvl w:ilvl="3" w:tplc="91644167" w:tentative="1">
      <w:start w:val="1"/>
      <w:numFmt w:val="decimal"/>
      <w:lvlText w:val="%4."/>
      <w:lvlJc w:val="left"/>
      <w:pPr>
        <w:ind w:left="2880" w:hanging="360"/>
      </w:pPr>
    </w:lvl>
    <w:lvl w:ilvl="4" w:tplc="91644167" w:tentative="1">
      <w:start w:val="1"/>
      <w:numFmt w:val="lowerLetter"/>
      <w:lvlText w:val="%5."/>
      <w:lvlJc w:val="left"/>
      <w:pPr>
        <w:ind w:left="3600" w:hanging="360"/>
      </w:pPr>
    </w:lvl>
    <w:lvl w:ilvl="5" w:tplc="91644167" w:tentative="1">
      <w:start w:val="1"/>
      <w:numFmt w:val="lowerRoman"/>
      <w:lvlText w:val="%6."/>
      <w:lvlJc w:val="right"/>
      <w:pPr>
        <w:ind w:left="4320" w:hanging="180"/>
      </w:pPr>
    </w:lvl>
    <w:lvl w:ilvl="6" w:tplc="91644167" w:tentative="1">
      <w:start w:val="1"/>
      <w:numFmt w:val="decimal"/>
      <w:lvlText w:val="%7."/>
      <w:lvlJc w:val="left"/>
      <w:pPr>
        <w:ind w:left="5040" w:hanging="360"/>
      </w:pPr>
    </w:lvl>
    <w:lvl w:ilvl="7" w:tplc="91644167" w:tentative="1">
      <w:start w:val="1"/>
      <w:numFmt w:val="lowerLetter"/>
      <w:lvlText w:val="%8."/>
      <w:lvlJc w:val="left"/>
      <w:pPr>
        <w:ind w:left="5760" w:hanging="360"/>
      </w:pPr>
    </w:lvl>
    <w:lvl w:ilvl="8" w:tplc="91644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98">
    <w:multiLevelType w:val="hybridMultilevel"/>
    <w:lvl w:ilvl="0" w:tplc="72392483">
      <w:start w:val="1"/>
      <w:numFmt w:val="decimal"/>
      <w:lvlText w:val="%1."/>
      <w:lvlJc w:val="left"/>
      <w:pPr>
        <w:ind w:left="720" w:hanging="360"/>
      </w:pPr>
    </w:lvl>
    <w:lvl w:ilvl="1" w:tplc="72392483" w:tentative="1">
      <w:start w:val="1"/>
      <w:numFmt w:val="lowerLetter"/>
      <w:lvlText w:val="%2."/>
      <w:lvlJc w:val="left"/>
      <w:pPr>
        <w:ind w:left="1440" w:hanging="360"/>
      </w:pPr>
    </w:lvl>
    <w:lvl w:ilvl="2" w:tplc="72392483" w:tentative="1">
      <w:start w:val="1"/>
      <w:numFmt w:val="lowerRoman"/>
      <w:lvlText w:val="%3."/>
      <w:lvlJc w:val="right"/>
      <w:pPr>
        <w:ind w:left="2160" w:hanging="180"/>
      </w:pPr>
    </w:lvl>
    <w:lvl w:ilvl="3" w:tplc="72392483" w:tentative="1">
      <w:start w:val="1"/>
      <w:numFmt w:val="decimal"/>
      <w:lvlText w:val="%4."/>
      <w:lvlJc w:val="left"/>
      <w:pPr>
        <w:ind w:left="2880" w:hanging="360"/>
      </w:pPr>
    </w:lvl>
    <w:lvl w:ilvl="4" w:tplc="72392483" w:tentative="1">
      <w:start w:val="1"/>
      <w:numFmt w:val="lowerLetter"/>
      <w:lvlText w:val="%5."/>
      <w:lvlJc w:val="left"/>
      <w:pPr>
        <w:ind w:left="3600" w:hanging="360"/>
      </w:pPr>
    </w:lvl>
    <w:lvl w:ilvl="5" w:tplc="72392483" w:tentative="1">
      <w:start w:val="1"/>
      <w:numFmt w:val="lowerRoman"/>
      <w:lvlText w:val="%6."/>
      <w:lvlJc w:val="right"/>
      <w:pPr>
        <w:ind w:left="4320" w:hanging="180"/>
      </w:pPr>
    </w:lvl>
    <w:lvl w:ilvl="6" w:tplc="72392483" w:tentative="1">
      <w:start w:val="1"/>
      <w:numFmt w:val="decimal"/>
      <w:lvlText w:val="%7."/>
      <w:lvlJc w:val="left"/>
      <w:pPr>
        <w:ind w:left="5040" w:hanging="360"/>
      </w:pPr>
    </w:lvl>
    <w:lvl w:ilvl="7" w:tplc="72392483" w:tentative="1">
      <w:start w:val="1"/>
      <w:numFmt w:val="lowerLetter"/>
      <w:lvlText w:val="%8."/>
      <w:lvlJc w:val="left"/>
      <w:pPr>
        <w:ind w:left="5760" w:hanging="360"/>
      </w:pPr>
    </w:lvl>
    <w:lvl w:ilvl="8" w:tplc="72392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97">
    <w:multiLevelType w:val="hybridMultilevel"/>
    <w:lvl w:ilvl="0" w:tplc="55711388">
      <w:start w:val="1"/>
      <w:numFmt w:val="decimal"/>
      <w:lvlText w:val="%1."/>
      <w:lvlJc w:val="left"/>
      <w:pPr>
        <w:ind w:left="720" w:hanging="360"/>
      </w:pPr>
    </w:lvl>
    <w:lvl w:ilvl="1" w:tplc="55711388" w:tentative="1">
      <w:start w:val="1"/>
      <w:numFmt w:val="lowerLetter"/>
      <w:lvlText w:val="%2."/>
      <w:lvlJc w:val="left"/>
      <w:pPr>
        <w:ind w:left="1440" w:hanging="360"/>
      </w:pPr>
    </w:lvl>
    <w:lvl w:ilvl="2" w:tplc="55711388" w:tentative="1">
      <w:start w:val="1"/>
      <w:numFmt w:val="lowerRoman"/>
      <w:lvlText w:val="%3."/>
      <w:lvlJc w:val="right"/>
      <w:pPr>
        <w:ind w:left="2160" w:hanging="180"/>
      </w:pPr>
    </w:lvl>
    <w:lvl w:ilvl="3" w:tplc="55711388" w:tentative="1">
      <w:start w:val="1"/>
      <w:numFmt w:val="decimal"/>
      <w:lvlText w:val="%4."/>
      <w:lvlJc w:val="left"/>
      <w:pPr>
        <w:ind w:left="2880" w:hanging="360"/>
      </w:pPr>
    </w:lvl>
    <w:lvl w:ilvl="4" w:tplc="55711388" w:tentative="1">
      <w:start w:val="1"/>
      <w:numFmt w:val="lowerLetter"/>
      <w:lvlText w:val="%5."/>
      <w:lvlJc w:val="left"/>
      <w:pPr>
        <w:ind w:left="3600" w:hanging="360"/>
      </w:pPr>
    </w:lvl>
    <w:lvl w:ilvl="5" w:tplc="55711388" w:tentative="1">
      <w:start w:val="1"/>
      <w:numFmt w:val="lowerRoman"/>
      <w:lvlText w:val="%6."/>
      <w:lvlJc w:val="right"/>
      <w:pPr>
        <w:ind w:left="4320" w:hanging="180"/>
      </w:pPr>
    </w:lvl>
    <w:lvl w:ilvl="6" w:tplc="55711388" w:tentative="1">
      <w:start w:val="1"/>
      <w:numFmt w:val="decimal"/>
      <w:lvlText w:val="%7."/>
      <w:lvlJc w:val="left"/>
      <w:pPr>
        <w:ind w:left="5040" w:hanging="360"/>
      </w:pPr>
    </w:lvl>
    <w:lvl w:ilvl="7" w:tplc="55711388" w:tentative="1">
      <w:start w:val="1"/>
      <w:numFmt w:val="lowerLetter"/>
      <w:lvlText w:val="%8."/>
      <w:lvlJc w:val="left"/>
      <w:pPr>
        <w:ind w:left="5760" w:hanging="360"/>
      </w:pPr>
    </w:lvl>
    <w:lvl w:ilvl="8" w:tplc="55711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96">
    <w:multiLevelType w:val="hybridMultilevel"/>
    <w:lvl w:ilvl="0" w:tplc="66425456">
      <w:start w:val="1"/>
      <w:numFmt w:val="decimal"/>
      <w:lvlText w:val="%1."/>
      <w:lvlJc w:val="left"/>
      <w:pPr>
        <w:ind w:left="720" w:hanging="360"/>
      </w:pPr>
    </w:lvl>
    <w:lvl w:ilvl="1" w:tplc="66425456" w:tentative="1">
      <w:start w:val="1"/>
      <w:numFmt w:val="lowerLetter"/>
      <w:lvlText w:val="%2."/>
      <w:lvlJc w:val="left"/>
      <w:pPr>
        <w:ind w:left="1440" w:hanging="360"/>
      </w:pPr>
    </w:lvl>
    <w:lvl w:ilvl="2" w:tplc="66425456" w:tentative="1">
      <w:start w:val="1"/>
      <w:numFmt w:val="lowerRoman"/>
      <w:lvlText w:val="%3."/>
      <w:lvlJc w:val="right"/>
      <w:pPr>
        <w:ind w:left="2160" w:hanging="180"/>
      </w:pPr>
    </w:lvl>
    <w:lvl w:ilvl="3" w:tplc="66425456" w:tentative="1">
      <w:start w:val="1"/>
      <w:numFmt w:val="decimal"/>
      <w:lvlText w:val="%4."/>
      <w:lvlJc w:val="left"/>
      <w:pPr>
        <w:ind w:left="2880" w:hanging="360"/>
      </w:pPr>
    </w:lvl>
    <w:lvl w:ilvl="4" w:tplc="66425456" w:tentative="1">
      <w:start w:val="1"/>
      <w:numFmt w:val="lowerLetter"/>
      <w:lvlText w:val="%5."/>
      <w:lvlJc w:val="left"/>
      <w:pPr>
        <w:ind w:left="3600" w:hanging="360"/>
      </w:pPr>
    </w:lvl>
    <w:lvl w:ilvl="5" w:tplc="66425456" w:tentative="1">
      <w:start w:val="1"/>
      <w:numFmt w:val="lowerRoman"/>
      <w:lvlText w:val="%6."/>
      <w:lvlJc w:val="right"/>
      <w:pPr>
        <w:ind w:left="4320" w:hanging="180"/>
      </w:pPr>
    </w:lvl>
    <w:lvl w:ilvl="6" w:tplc="66425456" w:tentative="1">
      <w:start w:val="1"/>
      <w:numFmt w:val="decimal"/>
      <w:lvlText w:val="%7."/>
      <w:lvlJc w:val="left"/>
      <w:pPr>
        <w:ind w:left="5040" w:hanging="360"/>
      </w:pPr>
    </w:lvl>
    <w:lvl w:ilvl="7" w:tplc="66425456" w:tentative="1">
      <w:start w:val="1"/>
      <w:numFmt w:val="lowerLetter"/>
      <w:lvlText w:val="%8."/>
      <w:lvlJc w:val="left"/>
      <w:pPr>
        <w:ind w:left="5760" w:hanging="360"/>
      </w:pPr>
    </w:lvl>
    <w:lvl w:ilvl="8" w:tplc="66425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95">
    <w:multiLevelType w:val="hybridMultilevel"/>
    <w:lvl w:ilvl="0" w:tplc="34618555">
      <w:start w:val="1"/>
      <w:numFmt w:val="decimal"/>
      <w:lvlText w:val="%1."/>
      <w:lvlJc w:val="left"/>
      <w:pPr>
        <w:ind w:left="720" w:hanging="360"/>
      </w:pPr>
    </w:lvl>
    <w:lvl w:ilvl="1" w:tplc="34618555" w:tentative="1">
      <w:start w:val="1"/>
      <w:numFmt w:val="lowerLetter"/>
      <w:lvlText w:val="%2."/>
      <w:lvlJc w:val="left"/>
      <w:pPr>
        <w:ind w:left="1440" w:hanging="360"/>
      </w:pPr>
    </w:lvl>
    <w:lvl w:ilvl="2" w:tplc="34618555" w:tentative="1">
      <w:start w:val="1"/>
      <w:numFmt w:val="lowerRoman"/>
      <w:lvlText w:val="%3."/>
      <w:lvlJc w:val="right"/>
      <w:pPr>
        <w:ind w:left="2160" w:hanging="180"/>
      </w:pPr>
    </w:lvl>
    <w:lvl w:ilvl="3" w:tplc="34618555" w:tentative="1">
      <w:start w:val="1"/>
      <w:numFmt w:val="decimal"/>
      <w:lvlText w:val="%4."/>
      <w:lvlJc w:val="left"/>
      <w:pPr>
        <w:ind w:left="2880" w:hanging="360"/>
      </w:pPr>
    </w:lvl>
    <w:lvl w:ilvl="4" w:tplc="34618555" w:tentative="1">
      <w:start w:val="1"/>
      <w:numFmt w:val="lowerLetter"/>
      <w:lvlText w:val="%5."/>
      <w:lvlJc w:val="left"/>
      <w:pPr>
        <w:ind w:left="3600" w:hanging="360"/>
      </w:pPr>
    </w:lvl>
    <w:lvl w:ilvl="5" w:tplc="34618555" w:tentative="1">
      <w:start w:val="1"/>
      <w:numFmt w:val="lowerRoman"/>
      <w:lvlText w:val="%6."/>
      <w:lvlJc w:val="right"/>
      <w:pPr>
        <w:ind w:left="4320" w:hanging="180"/>
      </w:pPr>
    </w:lvl>
    <w:lvl w:ilvl="6" w:tplc="34618555" w:tentative="1">
      <w:start w:val="1"/>
      <w:numFmt w:val="decimal"/>
      <w:lvlText w:val="%7."/>
      <w:lvlJc w:val="left"/>
      <w:pPr>
        <w:ind w:left="5040" w:hanging="360"/>
      </w:pPr>
    </w:lvl>
    <w:lvl w:ilvl="7" w:tplc="34618555" w:tentative="1">
      <w:start w:val="1"/>
      <w:numFmt w:val="lowerLetter"/>
      <w:lvlText w:val="%8."/>
      <w:lvlJc w:val="left"/>
      <w:pPr>
        <w:ind w:left="5760" w:hanging="360"/>
      </w:pPr>
    </w:lvl>
    <w:lvl w:ilvl="8" w:tplc="34618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94">
    <w:multiLevelType w:val="hybridMultilevel"/>
    <w:lvl w:ilvl="0" w:tplc="10945802">
      <w:start w:val="1"/>
      <w:numFmt w:val="decimal"/>
      <w:lvlText w:val="%1."/>
      <w:lvlJc w:val="left"/>
      <w:pPr>
        <w:ind w:left="720" w:hanging="360"/>
      </w:pPr>
    </w:lvl>
    <w:lvl w:ilvl="1" w:tplc="10945802" w:tentative="1">
      <w:start w:val="1"/>
      <w:numFmt w:val="lowerLetter"/>
      <w:lvlText w:val="%2."/>
      <w:lvlJc w:val="left"/>
      <w:pPr>
        <w:ind w:left="1440" w:hanging="360"/>
      </w:pPr>
    </w:lvl>
    <w:lvl w:ilvl="2" w:tplc="10945802" w:tentative="1">
      <w:start w:val="1"/>
      <w:numFmt w:val="lowerRoman"/>
      <w:lvlText w:val="%3."/>
      <w:lvlJc w:val="right"/>
      <w:pPr>
        <w:ind w:left="2160" w:hanging="180"/>
      </w:pPr>
    </w:lvl>
    <w:lvl w:ilvl="3" w:tplc="10945802" w:tentative="1">
      <w:start w:val="1"/>
      <w:numFmt w:val="decimal"/>
      <w:lvlText w:val="%4."/>
      <w:lvlJc w:val="left"/>
      <w:pPr>
        <w:ind w:left="2880" w:hanging="360"/>
      </w:pPr>
    </w:lvl>
    <w:lvl w:ilvl="4" w:tplc="10945802" w:tentative="1">
      <w:start w:val="1"/>
      <w:numFmt w:val="lowerLetter"/>
      <w:lvlText w:val="%5."/>
      <w:lvlJc w:val="left"/>
      <w:pPr>
        <w:ind w:left="3600" w:hanging="360"/>
      </w:pPr>
    </w:lvl>
    <w:lvl w:ilvl="5" w:tplc="10945802" w:tentative="1">
      <w:start w:val="1"/>
      <w:numFmt w:val="lowerRoman"/>
      <w:lvlText w:val="%6."/>
      <w:lvlJc w:val="right"/>
      <w:pPr>
        <w:ind w:left="4320" w:hanging="180"/>
      </w:pPr>
    </w:lvl>
    <w:lvl w:ilvl="6" w:tplc="10945802" w:tentative="1">
      <w:start w:val="1"/>
      <w:numFmt w:val="decimal"/>
      <w:lvlText w:val="%7."/>
      <w:lvlJc w:val="left"/>
      <w:pPr>
        <w:ind w:left="5040" w:hanging="360"/>
      </w:pPr>
    </w:lvl>
    <w:lvl w:ilvl="7" w:tplc="10945802" w:tentative="1">
      <w:start w:val="1"/>
      <w:numFmt w:val="lowerLetter"/>
      <w:lvlText w:val="%8."/>
      <w:lvlJc w:val="left"/>
      <w:pPr>
        <w:ind w:left="5760" w:hanging="360"/>
      </w:pPr>
    </w:lvl>
    <w:lvl w:ilvl="8" w:tplc="10945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93">
    <w:multiLevelType w:val="hybridMultilevel"/>
    <w:lvl w:ilvl="0" w:tplc="88743631">
      <w:start w:val="1"/>
      <w:numFmt w:val="decimal"/>
      <w:lvlText w:val="%1."/>
      <w:lvlJc w:val="left"/>
      <w:pPr>
        <w:ind w:left="720" w:hanging="360"/>
      </w:pPr>
    </w:lvl>
    <w:lvl w:ilvl="1" w:tplc="88743631" w:tentative="1">
      <w:start w:val="1"/>
      <w:numFmt w:val="lowerLetter"/>
      <w:lvlText w:val="%2."/>
      <w:lvlJc w:val="left"/>
      <w:pPr>
        <w:ind w:left="1440" w:hanging="360"/>
      </w:pPr>
    </w:lvl>
    <w:lvl w:ilvl="2" w:tplc="88743631" w:tentative="1">
      <w:start w:val="1"/>
      <w:numFmt w:val="lowerRoman"/>
      <w:lvlText w:val="%3."/>
      <w:lvlJc w:val="right"/>
      <w:pPr>
        <w:ind w:left="2160" w:hanging="180"/>
      </w:pPr>
    </w:lvl>
    <w:lvl w:ilvl="3" w:tplc="88743631" w:tentative="1">
      <w:start w:val="1"/>
      <w:numFmt w:val="decimal"/>
      <w:lvlText w:val="%4."/>
      <w:lvlJc w:val="left"/>
      <w:pPr>
        <w:ind w:left="2880" w:hanging="360"/>
      </w:pPr>
    </w:lvl>
    <w:lvl w:ilvl="4" w:tplc="88743631" w:tentative="1">
      <w:start w:val="1"/>
      <w:numFmt w:val="lowerLetter"/>
      <w:lvlText w:val="%5."/>
      <w:lvlJc w:val="left"/>
      <w:pPr>
        <w:ind w:left="3600" w:hanging="360"/>
      </w:pPr>
    </w:lvl>
    <w:lvl w:ilvl="5" w:tplc="88743631" w:tentative="1">
      <w:start w:val="1"/>
      <w:numFmt w:val="lowerRoman"/>
      <w:lvlText w:val="%6."/>
      <w:lvlJc w:val="right"/>
      <w:pPr>
        <w:ind w:left="4320" w:hanging="180"/>
      </w:pPr>
    </w:lvl>
    <w:lvl w:ilvl="6" w:tplc="88743631" w:tentative="1">
      <w:start w:val="1"/>
      <w:numFmt w:val="decimal"/>
      <w:lvlText w:val="%7."/>
      <w:lvlJc w:val="left"/>
      <w:pPr>
        <w:ind w:left="5040" w:hanging="360"/>
      </w:pPr>
    </w:lvl>
    <w:lvl w:ilvl="7" w:tplc="88743631" w:tentative="1">
      <w:start w:val="1"/>
      <w:numFmt w:val="lowerLetter"/>
      <w:lvlText w:val="%8."/>
      <w:lvlJc w:val="left"/>
      <w:pPr>
        <w:ind w:left="5760" w:hanging="360"/>
      </w:pPr>
    </w:lvl>
    <w:lvl w:ilvl="8" w:tplc="88743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92">
    <w:multiLevelType w:val="hybridMultilevel"/>
    <w:lvl w:ilvl="0" w:tplc="30622510">
      <w:start w:val="1"/>
      <w:numFmt w:val="decimal"/>
      <w:lvlText w:val="%1."/>
      <w:lvlJc w:val="left"/>
      <w:pPr>
        <w:ind w:left="720" w:hanging="360"/>
      </w:pPr>
    </w:lvl>
    <w:lvl w:ilvl="1" w:tplc="30622510" w:tentative="1">
      <w:start w:val="1"/>
      <w:numFmt w:val="lowerLetter"/>
      <w:lvlText w:val="%2."/>
      <w:lvlJc w:val="left"/>
      <w:pPr>
        <w:ind w:left="1440" w:hanging="360"/>
      </w:pPr>
    </w:lvl>
    <w:lvl w:ilvl="2" w:tplc="30622510" w:tentative="1">
      <w:start w:val="1"/>
      <w:numFmt w:val="lowerRoman"/>
      <w:lvlText w:val="%3."/>
      <w:lvlJc w:val="right"/>
      <w:pPr>
        <w:ind w:left="2160" w:hanging="180"/>
      </w:pPr>
    </w:lvl>
    <w:lvl w:ilvl="3" w:tplc="30622510" w:tentative="1">
      <w:start w:val="1"/>
      <w:numFmt w:val="decimal"/>
      <w:lvlText w:val="%4."/>
      <w:lvlJc w:val="left"/>
      <w:pPr>
        <w:ind w:left="2880" w:hanging="360"/>
      </w:pPr>
    </w:lvl>
    <w:lvl w:ilvl="4" w:tplc="30622510" w:tentative="1">
      <w:start w:val="1"/>
      <w:numFmt w:val="lowerLetter"/>
      <w:lvlText w:val="%5."/>
      <w:lvlJc w:val="left"/>
      <w:pPr>
        <w:ind w:left="3600" w:hanging="360"/>
      </w:pPr>
    </w:lvl>
    <w:lvl w:ilvl="5" w:tplc="30622510" w:tentative="1">
      <w:start w:val="1"/>
      <w:numFmt w:val="lowerRoman"/>
      <w:lvlText w:val="%6."/>
      <w:lvlJc w:val="right"/>
      <w:pPr>
        <w:ind w:left="4320" w:hanging="180"/>
      </w:pPr>
    </w:lvl>
    <w:lvl w:ilvl="6" w:tplc="30622510" w:tentative="1">
      <w:start w:val="1"/>
      <w:numFmt w:val="decimal"/>
      <w:lvlText w:val="%7."/>
      <w:lvlJc w:val="left"/>
      <w:pPr>
        <w:ind w:left="5040" w:hanging="360"/>
      </w:pPr>
    </w:lvl>
    <w:lvl w:ilvl="7" w:tplc="30622510" w:tentative="1">
      <w:start w:val="1"/>
      <w:numFmt w:val="lowerLetter"/>
      <w:lvlText w:val="%8."/>
      <w:lvlJc w:val="left"/>
      <w:pPr>
        <w:ind w:left="5760" w:hanging="360"/>
      </w:pPr>
    </w:lvl>
    <w:lvl w:ilvl="8" w:tplc="30622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91">
    <w:multiLevelType w:val="hybridMultilevel"/>
    <w:lvl w:ilvl="0" w:tplc="53973409">
      <w:start w:val="1"/>
      <w:numFmt w:val="decimal"/>
      <w:lvlText w:val="%1."/>
      <w:lvlJc w:val="left"/>
      <w:pPr>
        <w:ind w:left="720" w:hanging="360"/>
      </w:pPr>
    </w:lvl>
    <w:lvl w:ilvl="1" w:tplc="53973409" w:tentative="1">
      <w:start w:val="1"/>
      <w:numFmt w:val="lowerLetter"/>
      <w:lvlText w:val="%2."/>
      <w:lvlJc w:val="left"/>
      <w:pPr>
        <w:ind w:left="1440" w:hanging="360"/>
      </w:pPr>
    </w:lvl>
    <w:lvl w:ilvl="2" w:tplc="53973409" w:tentative="1">
      <w:start w:val="1"/>
      <w:numFmt w:val="lowerRoman"/>
      <w:lvlText w:val="%3."/>
      <w:lvlJc w:val="right"/>
      <w:pPr>
        <w:ind w:left="2160" w:hanging="180"/>
      </w:pPr>
    </w:lvl>
    <w:lvl w:ilvl="3" w:tplc="53973409" w:tentative="1">
      <w:start w:val="1"/>
      <w:numFmt w:val="decimal"/>
      <w:lvlText w:val="%4."/>
      <w:lvlJc w:val="left"/>
      <w:pPr>
        <w:ind w:left="2880" w:hanging="360"/>
      </w:pPr>
    </w:lvl>
    <w:lvl w:ilvl="4" w:tplc="53973409" w:tentative="1">
      <w:start w:val="1"/>
      <w:numFmt w:val="lowerLetter"/>
      <w:lvlText w:val="%5."/>
      <w:lvlJc w:val="left"/>
      <w:pPr>
        <w:ind w:left="3600" w:hanging="360"/>
      </w:pPr>
    </w:lvl>
    <w:lvl w:ilvl="5" w:tplc="53973409" w:tentative="1">
      <w:start w:val="1"/>
      <w:numFmt w:val="lowerRoman"/>
      <w:lvlText w:val="%6."/>
      <w:lvlJc w:val="right"/>
      <w:pPr>
        <w:ind w:left="4320" w:hanging="180"/>
      </w:pPr>
    </w:lvl>
    <w:lvl w:ilvl="6" w:tplc="53973409" w:tentative="1">
      <w:start w:val="1"/>
      <w:numFmt w:val="decimal"/>
      <w:lvlText w:val="%7."/>
      <w:lvlJc w:val="left"/>
      <w:pPr>
        <w:ind w:left="5040" w:hanging="360"/>
      </w:pPr>
    </w:lvl>
    <w:lvl w:ilvl="7" w:tplc="53973409" w:tentative="1">
      <w:start w:val="1"/>
      <w:numFmt w:val="lowerLetter"/>
      <w:lvlText w:val="%8."/>
      <w:lvlJc w:val="left"/>
      <w:pPr>
        <w:ind w:left="5760" w:hanging="360"/>
      </w:pPr>
    </w:lvl>
    <w:lvl w:ilvl="8" w:tplc="53973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90">
    <w:multiLevelType w:val="hybridMultilevel"/>
    <w:lvl w:ilvl="0" w:tplc="41123926">
      <w:start w:val="1"/>
      <w:numFmt w:val="decimal"/>
      <w:lvlText w:val="%1."/>
      <w:lvlJc w:val="left"/>
      <w:pPr>
        <w:ind w:left="720" w:hanging="360"/>
      </w:pPr>
    </w:lvl>
    <w:lvl w:ilvl="1" w:tplc="41123926" w:tentative="1">
      <w:start w:val="1"/>
      <w:numFmt w:val="lowerLetter"/>
      <w:lvlText w:val="%2."/>
      <w:lvlJc w:val="left"/>
      <w:pPr>
        <w:ind w:left="1440" w:hanging="360"/>
      </w:pPr>
    </w:lvl>
    <w:lvl w:ilvl="2" w:tplc="41123926" w:tentative="1">
      <w:start w:val="1"/>
      <w:numFmt w:val="lowerRoman"/>
      <w:lvlText w:val="%3."/>
      <w:lvlJc w:val="right"/>
      <w:pPr>
        <w:ind w:left="2160" w:hanging="180"/>
      </w:pPr>
    </w:lvl>
    <w:lvl w:ilvl="3" w:tplc="41123926" w:tentative="1">
      <w:start w:val="1"/>
      <w:numFmt w:val="decimal"/>
      <w:lvlText w:val="%4."/>
      <w:lvlJc w:val="left"/>
      <w:pPr>
        <w:ind w:left="2880" w:hanging="360"/>
      </w:pPr>
    </w:lvl>
    <w:lvl w:ilvl="4" w:tplc="41123926" w:tentative="1">
      <w:start w:val="1"/>
      <w:numFmt w:val="lowerLetter"/>
      <w:lvlText w:val="%5."/>
      <w:lvlJc w:val="left"/>
      <w:pPr>
        <w:ind w:left="3600" w:hanging="360"/>
      </w:pPr>
    </w:lvl>
    <w:lvl w:ilvl="5" w:tplc="41123926" w:tentative="1">
      <w:start w:val="1"/>
      <w:numFmt w:val="lowerRoman"/>
      <w:lvlText w:val="%6."/>
      <w:lvlJc w:val="right"/>
      <w:pPr>
        <w:ind w:left="4320" w:hanging="180"/>
      </w:pPr>
    </w:lvl>
    <w:lvl w:ilvl="6" w:tplc="41123926" w:tentative="1">
      <w:start w:val="1"/>
      <w:numFmt w:val="decimal"/>
      <w:lvlText w:val="%7."/>
      <w:lvlJc w:val="left"/>
      <w:pPr>
        <w:ind w:left="5040" w:hanging="360"/>
      </w:pPr>
    </w:lvl>
    <w:lvl w:ilvl="7" w:tplc="41123926" w:tentative="1">
      <w:start w:val="1"/>
      <w:numFmt w:val="lowerLetter"/>
      <w:lvlText w:val="%8."/>
      <w:lvlJc w:val="left"/>
      <w:pPr>
        <w:ind w:left="5760" w:hanging="360"/>
      </w:pPr>
    </w:lvl>
    <w:lvl w:ilvl="8" w:tplc="41123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89">
    <w:multiLevelType w:val="hybridMultilevel"/>
    <w:lvl w:ilvl="0" w:tplc="98310546">
      <w:start w:val="1"/>
      <w:numFmt w:val="decimal"/>
      <w:lvlText w:val="%1."/>
      <w:lvlJc w:val="left"/>
      <w:pPr>
        <w:ind w:left="720" w:hanging="360"/>
      </w:pPr>
    </w:lvl>
    <w:lvl w:ilvl="1" w:tplc="98310546" w:tentative="1">
      <w:start w:val="1"/>
      <w:numFmt w:val="lowerLetter"/>
      <w:lvlText w:val="%2."/>
      <w:lvlJc w:val="left"/>
      <w:pPr>
        <w:ind w:left="1440" w:hanging="360"/>
      </w:pPr>
    </w:lvl>
    <w:lvl w:ilvl="2" w:tplc="98310546" w:tentative="1">
      <w:start w:val="1"/>
      <w:numFmt w:val="lowerRoman"/>
      <w:lvlText w:val="%3."/>
      <w:lvlJc w:val="right"/>
      <w:pPr>
        <w:ind w:left="2160" w:hanging="180"/>
      </w:pPr>
    </w:lvl>
    <w:lvl w:ilvl="3" w:tplc="98310546" w:tentative="1">
      <w:start w:val="1"/>
      <w:numFmt w:val="decimal"/>
      <w:lvlText w:val="%4."/>
      <w:lvlJc w:val="left"/>
      <w:pPr>
        <w:ind w:left="2880" w:hanging="360"/>
      </w:pPr>
    </w:lvl>
    <w:lvl w:ilvl="4" w:tplc="98310546" w:tentative="1">
      <w:start w:val="1"/>
      <w:numFmt w:val="lowerLetter"/>
      <w:lvlText w:val="%5."/>
      <w:lvlJc w:val="left"/>
      <w:pPr>
        <w:ind w:left="3600" w:hanging="360"/>
      </w:pPr>
    </w:lvl>
    <w:lvl w:ilvl="5" w:tplc="98310546" w:tentative="1">
      <w:start w:val="1"/>
      <w:numFmt w:val="lowerRoman"/>
      <w:lvlText w:val="%6."/>
      <w:lvlJc w:val="right"/>
      <w:pPr>
        <w:ind w:left="4320" w:hanging="180"/>
      </w:pPr>
    </w:lvl>
    <w:lvl w:ilvl="6" w:tplc="98310546" w:tentative="1">
      <w:start w:val="1"/>
      <w:numFmt w:val="decimal"/>
      <w:lvlText w:val="%7."/>
      <w:lvlJc w:val="left"/>
      <w:pPr>
        <w:ind w:left="5040" w:hanging="360"/>
      </w:pPr>
    </w:lvl>
    <w:lvl w:ilvl="7" w:tplc="98310546" w:tentative="1">
      <w:start w:val="1"/>
      <w:numFmt w:val="lowerLetter"/>
      <w:lvlText w:val="%8."/>
      <w:lvlJc w:val="left"/>
      <w:pPr>
        <w:ind w:left="5760" w:hanging="360"/>
      </w:pPr>
    </w:lvl>
    <w:lvl w:ilvl="8" w:tplc="98310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88">
    <w:multiLevelType w:val="hybridMultilevel"/>
    <w:lvl w:ilvl="0" w:tplc="94961492">
      <w:start w:val="1"/>
      <w:numFmt w:val="decimal"/>
      <w:lvlText w:val="%1."/>
      <w:lvlJc w:val="left"/>
      <w:pPr>
        <w:ind w:left="720" w:hanging="360"/>
      </w:pPr>
    </w:lvl>
    <w:lvl w:ilvl="1" w:tplc="94961492" w:tentative="1">
      <w:start w:val="1"/>
      <w:numFmt w:val="lowerLetter"/>
      <w:lvlText w:val="%2."/>
      <w:lvlJc w:val="left"/>
      <w:pPr>
        <w:ind w:left="1440" w:hanging="360"/>
      </w:pPr>
    </w:lvl>
    <w:lvl w:ilvl="2" w:tplc="94961492" w:tentative="1">
      <w:start w:val="1"/>
      <w:numFmt w:val="lowerRoman"/>
      <w:lvlText w:val="%3."/>
      <w:lvlJc w:val="right"/>
      <w:pPr>
        <w:ind w:left="2160" w:hanging="180"/>
      </w:pPr>
    </w:lvl>
    <w:lvl w:ilvl="3" w:tplc="94961492" w:tentative="1">
      <w:start w:val="1"/>
      <w:numFmt w:val="decimal"/>
      <w:lvlText w:val="%4."/>
      <w:lvlJc w:val="left"/>
      <w:pPr>
        <w:ind w:left="2880" w:hanging="360"/>
      </w:pPr>
    </w:lvl>
    <w:lvl w:ilvl="4" w:tplc="94961492" w:tentative="1">
      <w:start w:val="1"/>
      <w:numFmt w:val="lowerLetter"/>
      <w:lvlText w:val="%5."/>
      <w:lvlJc w:val="left"/>
      <w:pPr>
        <w:ind w:left="3600" w:hanging="360"/>
      </w:pPr>
    </w:lvl>
    <w:lvl w:ilvl="5" w:tplc="94961492" w:tentative="1">
      <w:start w:val="1"/>
      <w:numFmt w:val="lowerRoman"/>
      <w:lvlText w:val="%6."/>
      <w:lvlJc w:val="right"/>
      <w:pPr>
        <w:ind w:left="4320" w:hanging="180"/>
      </w:pPr>
    </w:lvl>
    <w:lvl w:ilvl="6" w:tplc="94961492" w:tentative="1">
      <w:start w:val="1"/>
      <w:numFmt w:val="decimal"/>
      <w:lvlText w:val="%7."/>
      <w:lvlJc w:val="left"/>
      <w:pPr>
        <w:ind w:left="5040" w:hanging="360"/>
      </w:pPr>
    </w:lvl>
    <w:lvl w:ilvl="7" w:tplc="94961492" w:tentative="1">
      <w:start w:val="1"/>
      <w:numFmt w:val="lowerLetter"/>
      <w:lvlText w:val="%8."/>
      <w:lvlJc w:val="left"/>
      <w:pPr>
        <w:ind w:left="5760" w:hanging="360"/>
      </w:pPr>
    </w:lvl>
    <w:lvl w:ilvl="8" w:tplc="94961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87">
    <w:multiLevelType w:val="hybridMultilevel"/>
    <w:lvl w:ilvl="0" w:tplc="21946417">
      <w:start w:val="1"/>
      <w:numFmt w:val="decimal"/>
      <w:lvlText w:val="%1."/>
      <w:lvlJc w:val="left"/>
      <w:pPr>
        <w:ind w:left="720" w:hanging="360"/>
      </w:pPr>
    </w:lvl>
    <w:lvl w:ilvl="1" w:tplc="21946417" w:tentative="1">
      <w:start w:val="1"/>
      <w:numFmt w:val="lowerLetter"/>
      <w:lvlText w:val="%2."/>
      <w:lvlJc w:val="left"/>
      <w:pPr>
        <w:ind w:left="1440" w:hanging="360"/>
      </w:pPr>
    </w:lvl>
    <w:lvl w:ilvl="2" w:tplc="21946417" w:tentative="1">
      <w:start w:val="1"/>
      <w:numFmt w:val="lowerRoman"/>
      <w:lvlText w:val="%3."/>
      <w:lvlJc w:val="right"/>
      <w:pPr>
        <w:ind w:left="2160" w:hanging="180"/>
      </w:pPr>
    </w:lvl>
    <w:lvl w:ilvl="3" w:tplc="21946417" w:tentative="1">
      <w:start w:val="1"/>
      <w:numFmt w:val="decimal"/>
      <w:lvlText w:val="%4."/>
      <w:lvlJc w:val="left"/>
      <w:pPr>
        <w:ind w:left="2880" w:hanging="360"/>
      </w:pPr>
    </w:lvl>
    <w:lvl w:ilvl="4" w:tplc="21946417" w:tentative="1">
      <w:start w:val="1"/>
      <w:numFmt w:val="lowerLetter"/>
      <w:lvlText w:val="%5."/>
      <w:lvlJc w:val="left"/>
      <w:pPr>
        <w:ind w:left="3600" w:hanging="360"/>
      </w:pPr>
    </w:lvl>
    <w:lvl w:ilvl="5" w:tplc="21946417" w:tentative="1">
      <w:start w:val="1"/>
      <w:numFmt w:val="lowerRoman"/>
      <w:lvlText w:val="%6."/>
      <w:lvlJc w:val="right"/>
      <w:pPr>
        <w:ind w:left="4320" w:hanging="180"/>
      </w:pPr>
    </w:lvl>
    <w:lvl w:ilvl="6" w:tplc="21946417" w:tentative="1">
      <w:start w:val="1"/>
      <w:numFmt w:val="decimal"/>
      <w:lvlText w:val="%7."/>
      <w:lvlJc w:val="left"/>
      <w:pPr>
        <w:ind w:left="5040" w:hanging="360"/>
      </w:pPr>
    </w:lvl>
    <w:lvl w:ilvl="7" w:tplc="21946417" w:tentative="1">
      <w:start w:val="1"/>
      <w:numFmt w:val="lowerLetter"/>
      <w:lvlText w:val="%8."/>
      <w:lvlJc w:val="left"/>
      <w:pPr>
        <w:ind w:left="5760" w:hanging="360"/>
      </w:pPr>
    </w:lvl>
    <w:lvl w:ilvl="8" w:tplc="21946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86">
    <w:multiLevelType w:val="hybridMultilevel"/>
    <w:lvl w:ilvl="0" w:tplc="56081424">
      <w:start w:val="1"/>
      <w:numFmt w:val="decimal"/>
      <w:lvlText w:val="%1."/>
      <w:lvlJc w:val="left"/>
      <w:pPr>
        <w:ind w:left="720" w:hanging="360"/>
      </w:pPr>
    </w:lvl>
    <w:lvl w:ilvl="1" w:tplc="56081424" w:tentative="1">
      <w:start w:val="1"/>
      <w:numFmt w:val="lowerLetter"/>
      <w:lvlText w:val="%2."/>
      <w:lvlJc w:val="left"/>
      <w:pPr>
        <w:ind w:left="1440" w:hanging="360"/>
      </w:pPr>
    </w:lvl>
    <w:lvl w:ilvl="2" w:tplc="56081424" w:tentative="1">
      <w:start w:val="1"/>
      <w:numFmt w:val="lowerRoman"/>
      <w:lvlText w:val="%3."/>
      <w:lvlJc w:val="right"/>
      <w:pPr>
        <w:ind w:left="2160" w:hanging="180"/>
      </w:pPr>
    </w:lvl>
    <w:lvl w:ilvl="3" w:tplc="56081424" w:tentative="1">
      <w:start w:val="1"/>
      <w:numFmt w:val="decimal"/>
      <w:lvlText w:val="%4."/>
      <w:lvlJc w:val="left"/>
      <w:pPr>
        <w:ind w:left="2880" w:hanging="360"/>
      </w:pPr>
    </w:lvl>
    <w:lvl w:ilvl="4" w:tplc="56081424" w:tentative="1">
      <w:start w:val="1"/>
      <w:numFmt w:val="lowerLetter"/>
      <w:lvlText w:val="%5."/>
      <w:lvlJc w:val="left"/>
      <w:pPr>
        <w:ind w:left="3600" w:hanging="360"/>
      </w:pPr>
    </w:lvl>
    <w:lvl w:ilvl="5" w:tplc="56081424" w:tentative="1">
      <w:start w:val="1"/>
      <w:numFmt w:val="lowerRoman"/>
      <w:lvlText w:val="%6."/>
      <w:lvlJc w:val="right"/>
      <w:pPr>
        <w:ind w:left="4320" w:hanging="180"/>
      </w:pPr>
    </w:lvl>
    <w:lvl w:ilvl="6" w:tplc="56081424" w:tentative="1">
      <w:start w:val="1"/>
      <w:numFmt w:val="decimal"/>
      <w:lvlText w:val="%7."/>
      <w:lvlJc w:val="left"/>
      <w:pPr>
        <w:ind w:left="5040" w:hanging="360"/>
      </w:pPr>
    </w:lvl>
    <w:lvl w:ilvl="7" w:tplc="56081424" w:tentative="1">
      <w:start w:val="1"/>
      <w:numFmt w:val="lowerLetter"/>
      <w:lvlText w:val="%8."/>
      <w:lvlJc w:val="left"/>
      <w:pPr>
        <w:ind w:left="5760" w:hanging="360"/>
      </w:pPr>
    </w:lvl>
    <w:lvl w:ilvl="8" w:tplc="56081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85">
    <w:multiLevelType w:val="hybridMultilevel"/>
    <w:lvl w:ilvl="0" w:tplc="64532103">
      <w:start w:val="1"/>
      <w:numFmt w:val="decimal"/>
      <w:lvlText w:val="%1."/>
      <w:lvlJc w:val="left"/>
      <w:pPr>
        <w:ind w:left="720" w:hanging="360"/>
      </w:pPr>
    </w:lvl>
    <w:lvl w:ilvl="1" w:tplc="64532103" w:tentative="1">
      <w:start w:val="1"/>
      <w:numFmt w:val="lowerLetter"/>
      <w:lvlText w:val="%2."/>
      <w:lvlJc w:val="left"/>
      <w:pPr>
        <w:ind w:left="1440" w:hanging="360"/>
      </w:pPr>
    </w:lvl>
    <w:lvl w:ilvl="2" w:tplc="64532103" w:tentative="1">
      <w:start w:val="1"/>
      <w:numFmt w:val="lowerRoman"/>
      <w:lvlText w:val="%3."/>
      <w:lvlJc w:val="right"/>
      <w:pPr>
        <w:ind w:left="2160" w:hanging="180"/>
      </w:pPr>
    </w:lvl>
    <w:lvl w:ilvl="3" w:tplc="64532103" w:tentative="1">
      <w:start w:val="1"/>
      <w:numFmt w:val="decimal"/>
      <w:lvlText w:val="%4."/>
      <w:lvlJc w:val="left"/>
      <w:pPr>
        <w:ind w:left="2880" w:hanging="360"/>
      </w:pPr>
    </w:lvl>
    <w:lvl w:ilvl="4" w:tplc="64532103" w:tentative="1">
      <w:start w:val="1"/>
      <w:numFmt w:val="lowerLetter"/>
      <w:lvlText w:val="%5."/>
      <w:lvlJc w:val="left"/>
      <w:pPr>
        <w:ind w:left="3600" w:hanging="360"/>
      </w:pPr>
    </w:lvl>
    <w:lvl w:ilvl="5" w:tplc="64532103" w:tentative="1">
      <w:start w:val="1"/>
      <w:numFmt w:val="lowerRoman"/>
      <w:lvlText w:val="%6."/>
      <w:lvlJc w:val="right"/>
      <w:pPr>
        <w:ind w:left="4320" w:hanging="180"/>
      </w:pPr>
    </w:lvl>
    <w:lvl w:ilvl="6" w:tplc="64532103" w:tentative="1">
      <w:start w:val="1"/>
      <w:numFmt w:val="decimal"/>
      <w:lvlText w:val="%7."/>
      <w:lvlJc w:val="left"/>
      <w:pPr>
        <w:ind w:left="5040" w:hanging="360"/>
      </w:pPr>
    </w:lvl>
    <w:lvl w:ilvl="7" w:tplc="64532103" w:tentative="1">
      <w:start w:val="1"/>
      <w:numFmt w:val="lowerLetter"/>
      <w:lvlText w:val="%8."/>
      <w:lvlJc w:val="left"/>
      <w:pPr>
        <w:ind w:left="5760" w:hanging="360"/>
      </w:pPr>
    </w:lvl>
    <w:lvl w:ilvl="8" w:tplc="64532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84">
    <w:multiLevelType w:val="hybridMultilevel"/>
    <w:lvl w:ilvl="0" w:tplc="58807424">
      <w:start w:val="1"/>
      <w:numFmt w:val="decimal"/>
      <w:lvlText w:val="%1."/>
      <w:lvlJc w:val="left"/>
      <w:pPr>
        <w:ind w:left="720" w:hanging="360"/>
      </w:pPr>
    </w:lvl>
    <w:lvl w:ilvl="1" w:tplc="58807424" w:tentative="1">
      <w:start w:val="1"/>
      <w:numFmt w:val="lowerLetter"/>
      <w:lvlText w:val="%2."/>
      <w:lvlJc w:val="left"/>
      <w:pPr>
        <w:ind w:left="1440" w:hanging="360"/>
      </w:pPr>
    </w:lvl>
    <w:lvl w:ilvl="2" w:tplc="58807424" w:tentative="1">
      <w:start w:val="1"/>
      <w:numFmt w:val="lowerRoman"/>
      <w:lvlText w:val="%3."/>
      <w:lvlJc w:val="right"/>
      <w:pPr>
        <w:ind w:left="2160" w:hanging="180"/>
      </w:pPr>
    </w:lvl>
    <w:lvl w:ilvl="3" w:tplc="58807424" w:tentative="1">
      <w:start w:val="1"/>
      <w:numFmt w:val="decimal"/>
      <w:lvlText w:val="%4."/>
      <w:lvlJc w:val="left"/>
      <w:pPr>
        <w:ind w:left="2880" w:hanging="360"/>
      </w:pPr>
    </w:lvl>
    <w:lvl w:ilvl="4" w:tplc="58807424" w:tentative="1">
      <w:start w:val="1"/>
      <w:numFmt w:val="lowerLetter"/>
      <w:lvlText w:val="%5."/>
      <w:lvlJc w:val="left"/>
      <w:pPr>
        <w:ind w:left="3600" w:hanging="360"/>
      </w:pPr>
    </w:lvl>
    <w:lvl w:ilvl="5" w:tplc="58807424" w:tentative="1">
      <w:start w:val="1"/>
      <w:numFmt w:val="lowerRoman"/>
      <w:lvlText w:val="%6."/>
      <w:lvlJc w:val="right"/>
      <w:pPr>
        <w:ind w:left="4320" w:hanging="180"/>
      </w:pPr>
    </w:lvl>
    <w:lvl w:ilvl="6" w:tplc="58807424" w:tentative="1">
      <w:start w:val="1"/>
      <w:numFmt w:val="decimal"/>
      <w:lvlText w:val="%7."/>
      <w:lvlJc w:val="left"/>
      <w:pPr>
        <w:ind w:left="5040" w:hanging="360"/>
      </w:pPr>
    </w:lvl>
    <w:lvl w:ilvl="7" w:tplc="58807424" w:tentative="1">
      <w:start w:val="1"/>
      <w:numFmt w:val="lowerLetter"/>
      <w:lvlText w:val="%8."/>
      <w:lvlJc w:val="left"/>
      <w:pPr>
        <w:ind w:left="5760" w:hanging="360"/>
      </w:pPr>
    </w:lvl>
    <w:lvl w:ilvl="8" w:tplc="58807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83">
    <w:multiLevelType w:val="hybridMultilevel"/>
    <w:lvl w:ilvl="0" w:tplc="28337949">
      <w:start w:val="1"/>
      <w:numFmt w:val="decimal"/>
      <w:lvlText w:val="%1."/>
      <w:lvlJc w:val="left"/>
      <w:pPr>
        <w:ind w:left="720" w:hanging="360"/>
      </w:pPr>
    </w:lvl>
    <w:lvl w:ilvl="1" w:tplc="28337949" w:tentative="1">
      <w:start w:val="1"/>
      <w:numFmt w:val="lowerLetter"/>
      <w:lvlText w:val="%2."/>
      <w:lvlJc w:val="left"/>
      <w:pPr>
        <w:ind w:left="1440" w:hanging="360"/>
      </w:pPr>
    </w:lvl>
    <w:lvl w:ilvl="2" w:tplc="28337949" w:tentative="1">
      <w:start w:val="1"/>
      <w:numFmt w:val="lowerRoman"/>
      <w:lvlText w:val="%3."/>
      <w:lvlJc w:val="right"/>
      <w:pPr>
        <w:ind w:left="2160" w:hanging="180"/>
      </w:pPr>
    </w:lvl>
    <w:lvl w:ilvl="3" w:tplc="28337949" w:tentative="1">
      <w:start w:val="1"/>
      <w:numFmt w:val="decimal"/>
      <w:lvlText w:val="%4."/>
      <w:lvlJc w:val="left"/>
      <w:pPr>
        <w:ind w:left="2880" w:hanging="360"/>
      </w:pPr>
    </w:lvl>
    <w:lvl w:ilvl="4" w:tplc="28337949" w:tentative="1">
      <w:start w:val="1"/>
      <w:numFmt w:val="lowerLetter"/>
      <w:lvlText w:val="%5."/>
      <w:lvlJc w:val="left"/>
      <w:pPr>
        <w:ind w:left="3600" w:hanging="360"/>
      </w:pPr>
    </w:lvl>
    <w:lvl w:ilvl="5" w:tplc="28337949" w:tentative="1">
      <w:start w:val="1"/>
      <w:numFmt w:val="lowerRoman"/>
      <w:lvlText w:val="%6."/>
      <w:lvlJc w:val="right"/>
      <w:pPr>
        <w:ind w:left="4320" w:hanging="180"/>
      </w:pPr>
    </w:lvl>
    <w:lvl w:ilvl="6" w:tplc="28337949" w:tentative="1">
      <w:start w:val="1"/>
      <w:numFmt w:val="decimal"/>
      <w:lvlText w:val="%7."/>
      <w:lvlJc w:val="left"/>
      <w:pPr>
        <w:ind w:left="5040" w:hanging="360"/>
      </w:pPr>
    </w:lvl>
    <w:lvl w:ilvl="7" w:tplc="28337949" w:tentative="1">
      <w:start w:val="1"/>
      <w:numFmt w:val="lowerLetter"/>
      <w:lvlText w:val="%8."/>
      <w:lvlJc w:val="left"/>
      <w:pPr>
        <w:ind w:left="5760" w:hanging="360"/>
      </w:pPr>
    </w:lvl>
    <w:lvl w:ilvl="8" w:tplc="28337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82">
    <w:multiLevelType w:val="hybridMultilevel"/>
    <w:lvl w:ilvl="0" w:tplc="65910273">
      <w:start w:val="1"/>
      <w:numFmt w:val="decimal"/>
      <w:lvlText w:val="%1."/>
      <w:lvlJc w:val="left"/>
      <w:pPr>
        <w:ind w:left="720" w:hanging="360"/>
      </w:pPr>
    </w:lvl>
    <w:lvl w:ilvl="1" w:tplc="65910273" w:tentative="1">
      <w:start w:val="1"/>
      <w:numFmt w:val="lowerLetter"/>
      <w:lvlText w:val="%2."/>
      <w:lvlJc w:val="left"/>
      <w:pPr>
        <w:ind w:left="1440" w:hanging="360"/>
      </w:pPr>
    </w:lvl>
    <w:lvl w:ilvl="2" w:tplc="65910273" w:tentative="1">
      <w:start w:val="1"/>
      <w:numFmt w:val="lowerRoman"/>
      <w:lvlText w:val="%3."/>
      <w:lvlJc w:val="right"/>
      <w:pPr>
        <w:ind w:left="2160" w:hanging="180"/>
      </w:pPr>
    </w:lvl>
    <w:lvl w:ilvl="3" w:tplc="65910273" w:tentative="1">
      <w:start w:val="1"/>
      <w:numFmt w:val="decimal"/>
      <w:lvlText w:val="%4."/>
      <w:lvlJc w:val="left"/>
      <w:pPr>
        <w:ind w:left="2880" w:hanging="360"/>
      </w:pPr>
    </w:lvl>
    <w:lvl w:ilvl="4" w:tplc="65910273" w:tentative="1">
      <w:start w:val="1"/>
      <w:numFmt w:val="lowerLetter"/>
      <w:lvlText w:val="%5."/>
      <w:lvlJc w:val="left"/>
      <w:pPr>
        <w:ind w:left="3600" w:hanging="360"/>
      </w:pPr>
    </w:lvl>
    <w:lvl w:ilvl="5" w:tplc="65910273" w:tentative="1">
      <w:start w:val="1"/>
      <w:numFmt w:val="lowerRoman"/>
      <w:lvlText w:val="%6."/>
      <w:lvlJc w:val="right"/>
      <w:pPr>
        <w:ind w:left="4320" w:hanging="180"/>
      </w:pPr>
    </w:lvl>
    <w:lvl w:ilvl="6" w:tplc="65910273" w:tentative="1">
      <w:start w:val="1"/>
      <w:numFmt w:val="decimal"/>
      <w:lvlText w:val="%7."/>
      <w:lvlJc w:val="left"/>
      <w:pPr>
        <w:ind w:left="5040" w:hanging="360"/>
      </w:pPr>
    </w:lvl>
    <w:lvl w:ilvl="7" w:tplc="65910273" w:tentative="1">
      <w:start w:val="1"/>
      <w:numFmt w:val="lowerLetter"/>
      <w:lvlText w:val="%8."/>
      <w:lvlJc w:val="left"/>
      <w:pPr>
        <w:ind w:left="5760" w:hanging="360"/>
      </w:pPr>
    </w:lvl>
    <w:lvl w:ilvl="8" w:tplc="65910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81">
    <w:multiLevelType w:val="hybridMultilevel"/>
    <w:lvl w:ilvl="0" w:tplc="38807341">
      <w:start w:val="1"/>
      <w:numFmt w:val="decimal"/>
      <w:lvlText w:val="%1."/>
      <w:lvlJc w:val="left"/>
      <w:pPr>
        <w:ind w:left="720" w:hanging="360"/>
      </w:pPr>
    </w:lvl>
    <w:lvl w:ilvl="1" w:tplc="38807341" w:tentative="1">
      <w:start w:val="1"/>
      <w:numFmt w:val="lowerLetter"/>
      <w:lvlText w:val="%2."/>
      <w:lvlJc w:val="left"/>
      <w:pPr>
        <w:ind w:left="1440" w:hanging="360"/>
      </w:pPr>
    </w:lvl>
    <w:lvl w:ilvl="2" w:tplc="38807341" w:tentative="1">
      <w:start w:val="1"/>
      <w:numFmt w:val="lowerRoman"/>
      <w:lvlText w:val="%3."/>
      <w:lvlJc w:val="right"/>
      <w:pPr>
        <w:ind w:left="2160" w:hanging="180"/>
      </w:pPr>
    </w:lvl>
    <w:lvl w:ilvl="3" w:tplc="38807341" w:tentative="1">
      <w:start w:val="1"/>
      <w:numFmt w:val="decimal"/>
      <w:lvlText w:val="%4."/>
      <w:lvlJc w:val="left"/>
      <w:pPr>
        <w:ind w:left="2880" w:hanging="360"/>
      </w:pPr>
    </w:lvl>
    <w:lvl w:ilvl="4" w:tplc="38807341" w:tentative="1">
      <w:start w:val="1"/>
      <w:numFmt w:val="lowerLetter"/>
      <w:lvlText w:val="%5."/>
      <w:lvlJc w:val="left"/>
      <w:pPr>
        <w:ind w:left="3600" w:hanging="360"/>
      </w:pPr>
    </w:lvl>
    <w:lvl w:ilvl="5" w:tplc="38807341" w:tentative="1">
      <w:start w:val="1"/>
      <w:numFmt w:val="lowerRoman"/>
      <w:lvlText w:val="%6."/>
      <w:lvlJc w:val="right"/>
      <w:pPr>
        <w:ind w:left="4320" w:hanging="180"/>
      </w:pPr>
    </w:lvl>
    <w:lvl w:ilvl="6" w:tplc="38807341" w:tentative="1">
      <w:start w:val="1"/>
      <w:numFmt w:val="decimal"/>
      <w:lvlText w:val="%7."/>
      <w:lvlJc w:val="left"/>
      <w:pPr>
        <w:ind w:left="5040" w:hanging="360"/>
      </w:pPr>
    </w:lvl>
    <w:lvl w:ilvl="7" w:tplc="38807341" w:tentative="1">
      <w:start w:val="1"/>
      <w:numFmt w:val="lowerLetter"/>
      <w:lvlText w:val="%8."/>
      <w:lvlJc w:val="left"/>
      <w:pPr>
        <w:ind w:left="5760" w:hanging="360"/>
      </w:pPr>
    </w:lvl>
    <w:lvl w:ilvl="8" w:tplc="38807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80">
    <w:multiLevelType w:val="hybridMultilevel"/>
    <w:lvl w:ilvl="0" w:tplc="80525302">
      <w:start w:val="1"/>
      <w:numFmt w:val="decimal"/>
      <w:lvlText w:val="%1."/>
      <w:lvlJc w:val="left"/>
      <w:pPr>
        <w:ind w:left="720" w:hanging="360"/>
      </w:pPr>
    </w:lvl>
    <w:lvl w:ilvl="1" w:tplc="80525302" w:tentative="1">
      <w:start w:val="1"/>
      <w:numFmt w:val="lowerLetter"/>
      <w:lvlText w:val="%2."/>
      <w:lvlJc w:val="left"/>
      <w:pPr>
        <w:ind w:left="1440" w:hanging="360"/>
      </w:pPr>
    </w:lvl>
    <w:lvl w:ilvl="2" w:tplc="80525302" w:tentative="1">
      <w:start w:val="1"/>
      <w:numFmt w:val="lowerRoman"/>
      <w:lvlText w:val="%3."/>
      <w:lvlJc w:val="right"/>
      <w:pPr>
        <w:ind w:left="2160" w:hanging="180"/>
      </w:pPr>
    </w:lvl>
    <w:lvl w:ilvl="3" w:tplc="80525302" w:tentative="1">
      <w:start w:val="1"/>
      <w:numFmt w:val="decimal"/>
      <w:lvlText w:val="%4."/>
      <w:lvlJc w:val="left"/>
      <w:pPr>
        <w:ind w:left="2880" w:hanging="360"/>
      </w:pPr>
    </w:lvl>
    <w:lvl w:ilvl="4" w:tplc="80525302" w:tentative="1">
      <w:start w:val="1"/>
      <w:numFmt w:val="lowerLetter"/>
      <w:lvlText w:val="%5."/>
      <w:lvlJc w:val="left"/>
      <w:pPr>
        <w:ind w:left="3600" w:hanging="360"/>
      </w:pPr>
    </w:lvl>
    <w:lvl w:ilvl="5" w:tplc="80525302" w:tentative="1">
      <w:start w:val="1"/>
      <w:numFmt w:val="lowerRoman"/>
      <w:lvlText w:val="%6."/>
      <w:lvlJc w:val="right"/>
      <w:pPr>
        <w:ind w:left="4320" w:hanging="180"/>
      </w:pPr>
    </w:lvl>
    <w:lvl w:ilvl="6" w:tplc="80525302" w:tentative="1">
      <w:start w:val="1"/>
      <w:numFmt w:val="decimal"/>
      <w:lvlText w:val="%7."/>
      <w:lvlJc w:val="left"/>
      <w:pPr>
        <w:ind w:left="5040" w:hanging="360"/>
      </w:pPr>
    </w:lvl>
    <w:lvl w:ilvl="7" w:tplc="80525302" w:tentative="1">
      <w:start w:val="1"/>
      <w:numFmt w:val="lowerLetter"/>
      <w:lvlText w:val="%8."/>
      <w:lvlJc w:val="left"/>
      <w:pPr>
        <w:ind w:left="5760" w:hanging="360"/>
      </w:pPr>
    </w:lvl>
    <w:lvl w:ilvl="8" w:tplc="80525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79">
    <w:multiLevelType w:val="hybridMultilevel"/>
    <w:lvl w:ilvl="0" w:tplc="87842247">
      <w:start w:val="1"/>
      <w:numFmt w:val="decimal"/>
      <w:lvlText w:val="%1."/>
      <w:lvlJc w:val="left"/>
      <w:pPr>
        <w:ind w:left="720" w:hanging="360"/>
      </w:pPr>
    </w:lvl>
    <w:lvl w:ilvl="1" w:tplc="87842247" w:tentative="1">
      <w:start w:val="1"/>
      <w:numFmt w:val="lowerLetter"/>
      <w:lvlText w:val="%2."/>
      <w:lvlJc w:val="left"/>
      <w:pPr>
        <w:ind w:left="1440" w:hanging="360"/>
      </w:pPr>
    </w:lvl>
    <w:lvl w:ilvl="2" w:tplc="87842247" w:tentative="1">
      <w:start w:val="1"/>
      <w:numFmt w:val="lowerRoman"/>
      <w:lvlText w:val="%3."/>
      <w:lvlJc w:val="right"/>
      <w:pPr>
        <w:ind w:left="2160" w:hanging="180"/>
      </w:pPr>
    </w:lvl>
    <w:lvl w:ilvl="3" w:tplc="87842247" w:tentative="1">
      <w:start w:val="1"/>
      <w:numFmt w:val="decimal"/>
      <w:lvlText w:val="%4."/>
      <w:lvlJc w:val="left"/>
      <w:pPr>
        <w:ind w:left="2880" w:hanging="360"/>
      </w:pPr>
    </w:lvl>
    <w:lvl w:ilvl="4" w:tplc="87842247" w:tentative="1">
      <w:start w:val="1"/>
      <w:numFmt w:val="lowerLetter"/>
      <w:lvlText w:val="%5."/>
      <w:lvlJc w:val="left"/>
      <w:pPr>
        <w:ind w:left="3600" w:hanging="360"/>
      </w:pPr>
    </w:lvl>
    <w:lvl w:ilvl="5" w:tplc="87842247" w:tentative="1">
      <w:start w:val="1"/>
      <w:numFmt w:val="lowerRoman"/>
      <w:lvlText w:val="%6."/>
      <w:lvlJc w:val="right"/>
      <w:pPr>
        <w:ind w:left="4320" w:hanging="180"/>
      </w:pPr>
    </w:lvl>
    <w:lvl w:ilvl="6" w:tplc="87842247" w:tentative="1">
      <w:start w:val="1"/>
      <w:numFmt w:val="decimal"/>
      <w:lvlText w:val="%7."/>
      <w:lvlJc w:val="left"/>
      <w:pPr>
        <w:ind w:left="5040" w:hanging="360"/>
      </w:pPr>
    </w:lvl>
    <w:lvl w:ilvl="7" w:tplc="87842247" w:tentative="1">
      <w:start w:val="1"/>
      <w:numFmt w:val="lowerLetter"/>
      <w:lvlText w:val="%8."/>
      <w:lvlJc w:val="left"/>
      <w:pPr>
        <w:ind w:left="5760" w:hanging="360"/>
      </w:pPr>
    </w:lvl>
    <w:lvl w:ilvl="8" w:tplc="87842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78">
    <w:multiLevelType w:val="hybridMultilevel"/>
    <w:lvl w:ilvl="0" w:tplc="39955611">
      <w:start w:val="1"/>
      <w:numFmt w:val="decimal"/>
      <w:lvlText w:val="%1."/>
      <w:lvlJc w:val="left"/>
      <w:pPr>
        <w:ind w:left="720" w:hanging="360"/>
      </w:pPr>
    </w:lvl>
    <w:lvl w:ilvl="1" w:tplc="39955611" w:tentative="1">
      <w:start w:val="1"/>
      <w:numFmt w:val="lowerLetter"/>
      <w:lvlText w:val="%2."/>
      <w:lvlJc w:val="left"/>
      <w:pPr>
        <w:ind w:left="1440" w:hanging="360"/>
      </w:pPr>
    </w:lvl>
    <w:lvl w:ilvl="2" w:tplc="39955611" w:tentative="1">
      <w:start w:val="1"/>
      <w:numFmt w:val="lowerRoman"/>
      <w:lvlText w:val="%3."/>
      <w:lvlJc w:val="right"/>
      <w:pPr>
        <w:ind w:left="2160" w:hanging="180"/>
      </w:pPr>
    </w:lvl>
    <w:lvl w:ilvl="3" w:tplc="39955611" w:tentative="1">
      <w:start w:val="1"/>
      <w:numFmt w:val="decimal"/>
      <w:lvlText w:val="%4."/>
      <w:lvlJc w:val="left"/>
      <w:pPr>
        <w:ind w:left="2880" w:hanging="360"/>
      </w:pPr>
    </w:lvl>
    <w:lvl w:ilvl="4" w:tplc="39955611" w:tentative="1">
      <w:start w:val="1"/>
      <w:numFmt w:val="lowerLetter"/>
      <w:lvlText w:val="%5."/>
      <w:lvlJc w:val="left"/>
      <w:pPr>
        <w:ind w:left="3600" w:hanging="360"/>
      </w:pPr>
    </w:lvl>
    <w:lvl w:ilvl="5" w:tplc="39955611" w:tentative="1">
      <w:start w:val="1"/>
      <w:numFmt w:val="lowerRoman"/>
      <w:lvlText w:val="%6."/>
      <w:lvlJc w:val="right"/>
      <w:pPr>
        <w:ind w:left="4320" w:hanging="180"/>
      </w:pPr>
    </w:lvl>
    <w:lvl w:ilvl="6" w:tplc="39955611" w:tentative="1">
      <w:start w:val="1"/>
      <w:numFmt w:val="decimal"/>
      <w:lvlText w:val="%7."/>
      <w:lvlJc w:val="left"/>
      <w:pPr>
        <w:ind w:left="5040" w:hanging="360"/>
      </w:pPr>
    </w:lvl>
    <w:lvl w:ilvl="7" w:tplc="39955611" w:tentative="1">
      <w:start w:val="1"/>
      <w:numFmt w:val="lowerLetter"/>
      <w:lvlText w:val="%8."/>
      <w:lvlJc w:val="left"/>
      <w:pPr>
        <w:ind w:left="5760" w:hanging="360"/>
      </w:pPr>
    </w:lvl>
    <w:lvl w:ilvl="8" w:tplc="39955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77">
    <w:multiLevelType w:val="hybridMultilevel"/>
    <w:lvl w:ilvl="0" w:tplc="58635995">
      <w:start w:val="1"/>
      <w:numFmt w:val="decimal"/>
      <w:lvlText w:val="%1."/>
      <w:lvlJc w:val="left"/>
      <w:pPr>
        <w:ind w:left="720" w:hanging="360"/>
      </w:pPr>
    </w:lvl>
    <w:lvl w:ilvl="1" w:tplc="58635995" w:tentative="1">
      <w:start w:val="1"/>
      <w:numFmt w:val="lowerLetter"/>
      <w:lvlText w:val="%2."/>
      <w:lvlJc w:val="left"/>
      <w:pPr>
        <w:ind w:left="1440" w:hanging="360"/>
      </w:pPr>
    </w:lvl>
    <w:lvl w:ilvl="2" w:tplc="58635995" w:tentative="1">
      <w:start w:val="1"/>
      <w:numFmt w:val="lowerRoman"/>
      <w:lvlText w:val="%3."/>
      <w:lvlJc w:val="right"/>
      <w:pPr>
        <w:ind w:left="2160" w:hanging="180"/>
      </w:pPr>
    </w:lvl>
    <w:lvl w:ilvl="3" w:tplc="58635995" w:tentative="1">
      <w:start w:val="1"/>
      <w:numFmt w:val="decimal"/>
      <w:lvlText w:val="%4."/>
      <w:lvlJc w:val="left"/>
      <w:pPr>
        <w:ind w:left="2880" w:hanging="360"/>
      </w:pPr>
    </w:lvl>
    <w:lvl w:ilvl="4" w:tplc="58635995" w:tentative="1">
      <w:start w:val="1"/>
      <w:numFmt w:val="lowerLetter"/>
      <w:lvlText w:val="%5."/>
      <w:lvlJc w:val="left"/>
      <w:pPr>
        <w:ind w:left="3600" w:hanging="360"/>
      </w:pPr>
    </w:lvl>
    <w:lvl w:ilvl="5" w:tplc="58635995" w:tentative="1">
      <w:start w:val="1"/>
      <w:numFmt w:val="lowerRoman"/>
      <w:lvlText w:val="%6."/>
      <w:lvlJc w:val="right"/>
      <w:pPr>
        <w:ind w:left="4320" w:hanging="180"/>
      </w:pPr>
    </w:lvl>
    <w:lvl w:ilvl="6" w:tplc="58635995" w:tentative="1">
      <w:start w:val="1"/>
      <w:numFmt w:val="decimal"/>
      <w:lvlText w:val="%7."/>
      <w:lvlJc w:val="left"/>
      <w:pPr>
        <w:ind w:left="5040" w:hanging="360"/>
      </w:pPr>
    </w:lvl>
    <w:lvl w:ilvl="7" w:tplc="58635995" w:tentative="1">
      <w:start w:val="1"/>
      <w:numFmt w:val="lowerLetter"/>
      <w:lvlText w:val="%8."/>
      <w:lvlJc w:val="left"/>
      <w:pPr>
        <w:ind w:left="5760" w:hanging="360"/>
      </w:pPr>
    </w:lvl>
    <w:lvl w:ilvl="8" w:tplc="58635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76">
    <w:multiLevelType w:val="hybridMultilevel"/>
    <w:lvl w:ilvl="0" w:tplc="70892077">
      <w:start w:val="1"/>
      <w:numFmt w:val="decimal"/>
      <w:lvlText w:val="%1."/>
      <w:lvlJc w:val="left"/>
      <w:pPr>
        <w:ind w:left="720" w:hanging="360"/>
      </w:pPr>
    </w:lvl>
    <w:lvl w:ilvl="1" w:tplc="70892077" w:tentative="1">
      <w:start w:val="1"/>
      <w:numFmt w:val="lowerLetter"/>
      <w:lvlText w:val="%2."/>
      <w:lvlJc w:val="left"/>
      <w:pPr>
        <w:ind w:left="1440" w:hanging="360"/>
      </w:pPr>
    </w:lvl>
    <w:lvl w:ilvl="2" w:tplc="70892077" w:tentative="1">
      <w:start w:val="1"/>
      <w:numFmt w:val="lowerRoman"/>
      <w:lvlText w:val="%3."/>
      <w:lvlJc w:val="right"/>
      <w:pPr>
        <w:ind w:left="2160" w:hanging="180"/>
      </w:pPr>
    </w:lvl>
    <w:lvl w:ilvl="3" w:tplc="70892077" w:tentative="1">
      <w:start w:val="1"/>
      <w:numFmt w:val="decimal"/>
      <w:lvlText w:val="%4."/>
      <w:lvlJc w:val="left"/>
      <w:pPr>
        <w:ind w:left="2880" w:hanging="360"/>
      </w:pPr>
    </w:lvl>
    <w:lvl w:ilvl="4" w:tplc="70892077" w:tentative="1">
      <w:start w:val="1"/>
      <w:numFmt w:val="lowerLetter"/>
      <w:lvlText w:val="%5."/>
      <w:lvlJc w:val="left"/>
      <w:pPr>
        <w:ind w:left="3600" w:hanging="360"/>
      </w:pPr>
    </w:lvl>
    <w:lvl w:ilvl="5" w:tplc="70892077" w:tentative="1">
      <w:start w:val="1"/>
      <w:numFmt w:val="lowerRoman"/>
      <w:lvlText w:val="%6."/>
      <w:lvlJc w:val="right"/>
      <w:pPr>
        <w:ind w:left="4320" w:hanging="180"/>
      </w:pPr>
    </w:lvl>
    <w:lvl w:ilvl="6" w:tplc="70892077" w:tentative="1">
      <w:start w:val="1"/>
      <w:numFmt w:val="decimal"/>
      <w:lvlText w:val="%7."/>
      <w:lvlJc w:val="left"/>
      <w:pPr>
        <w:ind w:left="5040" w:hanging="360"/>
      </w:pPr>
    </w:lvl>
    <w:lvl w:ilvl="7" w:tplc="70892077" w:tentative="1">
      <w:start w:val="1"/>
      <w:numFmt w:val="lowerLetter"/>
      <w:lvlText w:val="%8."/>
      <w:lvlJc w:val="left"/>
      <w:pPr>
        <w:ind w:left="5760" w:hanging="360"/>
      </w:pPr>
    </w:lvl>
    <w:lvl w:ilvl="8" w:tplc="70892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75">
    <w:multiLevelType w:val="hybridMultilevel"/>
    <w:lvl w:ilvl="0" w:tplc="16262652">
      <w:start w:val="1"/>
      <w:numFmt w:val="decimal"/>
      <w:lvlText w:val="%1."/>
      <w:lvlJc w:val="left"/>
      <w:pPr>
        <w:ind w:left="720" w:hanging="360"/>
      </w:pPr>
    </w:lvl>
    <w:lvl w:ilvl="1" w:tplc="16262652" w:tentative="1">
      <w:start w:val="1"/>
      <w:numFmt w:val="lowerLetter"/>
      <w:lvlText w:val="%2."/>
      <w:lvlJc w:val="left"/>
      <w:pPr>
        <w:ind w:left="1440" w:hanging="360"/>
      </w:pPr>
    </w:lvl>
    <w:lvl w:ilvl="2" w:tplc="16262652" w:tentative="1">
      <w:start w:val="1"/>
      <w:numFmt w:val="lowerRoman"/>
      <w:lvlText w:val="%3."/>
      <w:lvlJc w:val="right"/>
      <w:pPr>
        <w:ind w:left="2160" w:hanging="180"/>
      </w:pPr>
    </w:lvl>
    <w:lvl w:ilvl="3" w:tplc="16262652" w:tentative="1">
      <w:start w:val="1"/>
      <w:numFmt w:val="decimal"/>
      <w:lvlText w:val="%4."/>
      <w:lvlJc w:val="left"/>
      <w:pPr>
        <w:ind w:left="2880" w:hanging="360"/>
      </w:pPr>
    </w:lvl>
    <w:lvl w:ilvl="4" w:tplc="16262652" w:tentative="1">
      <w:start w:val="1"/>
      <w:numFmt w:val="lowerLetter"/>
      <w:lvlText w:val="%5."/>
      <w:lvlJc w:val="left"/>
      <w:pPr>
        <w:ind w:left="3600" w:hanging="360"/>
      </w:pPr>
    </w:lvl>
    <w:lvl w:ilvl="5" w:tplc="16262652" w:tentative="1">
      <w:start w:val="1"/>
      <w:numFmt w:val="lowerRoman"/>
      <w:lvlText w:val="%6."/>
      <w:lvlJc w:val="right"/>
      <w:pPr>
        <w:ind w:left="4320" w:hanging="180"/>
      </w:pPr>
    </w:lvl>
    <w:lvl w:ilvl="6" w:tplc="16262652" w:tentative="1">
      <w:start w:val="1"/>
      <w:numFmt w:val="decimal"/>
      <w:lvlText w:val="%7."/>
      <w:lvlJc w:val="left"/>
      <w:pPr>
        <w:ind w:left="5040" w:hanging="360"/>
      </w:pPr>
    </w:lvl>
    <w:lvl w:ilvl="7" w:tplc="16262652" w:tentative="1">
      <w:start w:val="1"/>
      <w:numFmt w:val="lowerLetter"/>
      <w:lvlText w:val="%8."/>
      <w:lvlJc w:val="left"/>
      <w:pPr>
        <w:ind w:left="5760" w:hanging="360"/>
      </w:pPr>
    </w:lvl>
    <w:lvl w:ilvl="8" w:tplc="16262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74">
    <w:multiLevelType w:val="hybridMultilevel"/>
    <w:lvl w:ilvl="0" w:tplc="31778098">
      <w:start w:val="1"/>
      <w:numFmt w:val="decimal"/>
      <w:lvlText w:val="%1."/>
      <w:lvlJc w:val="left"/>
      <w:pPr>
        <w:ind w:left="720" w:hanging="360"/>
      </w:pPr>
    </w:lvl>
    <w:lvl w:ilvl="1" w:tplc="31778098" w:tentative="1">
      <w:start w:val="1"/>
      <w:numFmt w:val="lowerLetter"/>
      <w:lvlText w:val="%2."/>
      <w:lvlJc w:val="left"/>
      <w:pPr>
        <w:ind w:left="1440" w:hanging="360"/>
      </w:pPr>
    </w:lvl>
    <w:lvl w:ilvl="2" w:tplc="31778098" w:tentative="1">
      <w:start w:val="1"/>
      <w:numFmt w:val="lowerRoman"/>
      <w:lvlText w:val="%3."/>
      <w:lvlJc w:val="right"/>
      <w:pPr>
        <w:ind w:left="2160" w:hanging="180"/>
      </w:pPr>
    </w:lvl>
    <w:lvl w:ilvl="3" w:tplc="31778098" w:tentative="1">
      <w:start w:val="1"/>
      <w:numFmt w:val="decimal"/>
      <w:lvlText w:val="%4."/>
      <w:lvlJc w:val="left"/>
      <w:pPr>
        <w:ind w:left="2880" w:hanging="360"/>
      </w:pPr>
    </w:lvl>
    <w:lvl w:ilvl="4" w:tplc="31778098" w:tentative="1">
      <w:start w:val="1"/>
      <w:numFmt w:val="lowerLetter"/>
      <w:lvlText w:val="%5."/>
      <w:lvlJc w:val="left"/>
      <w:pPr>
        <w:ind w:left="3600" w:hanging="360"/>
      </w:pPr>
    </w:lvl>
    <w:lvl w:ilvl="5" w:tplc="31778098" w:tentative="1">
      <w:start w:val="1"/>
      <w:numFmt w:val="lowerRoman"/>
      <w:lvlText w:val="%6."/>
      <w:lvlJc w:val="right"/>
      <w:pPr>
        <w:ind w:left="4320" w:hanging="180"/>
      </w:pPr>
    </w:lvl>
    <w:lvl w:ilvl="6" w:tplc="31778098" w:tentative="1">
      <w:start w:val="1"/>
      <w:numFmt w:val="decimal"/>
      <w:lvlText w:val="%7."/>
      <w:lvlJc w:val="left"/>
      <w:pPr>
        <w:ind w:left="5040" w:hanging="360"/>
      </w:pPr>
    </w:lvl>
    <w:lvl w:ilvl="7" w:tplc="31778098" w:tentative="1">
      <w:start w:val="1"/>
      <w:numFmt w:val="lowerLetter"/>
      <w:lvlText w:val="%8."/>
      <w:lvlJc w:val="left"/>
      <w:pPr>
        <w:ind w:left="5760" w:hanging="360"/>
      </w:pPr>
    </w:lvl>
    <w:lvl w:ilvl="8" w:tplc="31778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73">
    <w:multiLevelType w:val="hybridMultilevel"/>
    <w:lvl w:ilvl="0" w:tplc="70726615">
      <w:start w:val="1"/>
      <w:numFmt w:val="decimal"/>
      <w:lvlText w:val="%1."/>
      <w:lvlJc w:val="left"/>
      <w:pPr>
        <w:ind w:left="720" w:hanging="360"/>
      </w:pPr>
    </w:lvl>
    <w:lvl w:ilvl="1" w:tplc="70726615" w:tentative="1">
      <w:start w:val="1"/>
      <w:numFmt w:val="lowerLetter"/>
      <w:lvlText w:val="%2."/>
      <w:lvlJc w:val="left"/>
      <w:pPr>
        <w:ind w:left="1440" w:hanging="360"/>
      </w:pPr>
    </w:lvl>
    <w:lvl w:ilvl="2" w:tplc="70726615" w:tentative="1">
      <w:start w:val="1"/>
      <w:numFmt w:val="lowerRoman"/>
      <w:lvlText w:val="%3."/>
      <w:lvlJc w:val="right"/>
      <w:pPr>
        <w:ind w:left="2160" w:hanging="180"/>
      </w:pPr>
    </w:lvl>
    <w:lvl w:ilvl="3" w:tplc="70726615" w:tentative="1">
      <w:start w:val="1"/>
      <w:numFmt w:val="decimal"/>
      <w:lvlText w:val="%4."/>
      <w:lvlJc w:val="left"/>
      <w:pPr>
        <w:ind w:left="2880" w:hanging="360"/>
      </w:pPr>
    </w:lvl>
    <w:lvl w:ilvl="4" w:tplc="70726615" w:tentative="1">
      <w:start w:val="1"/>
      <w:numFmt w:val="lowerLetter"/>
      <w:lvlText w:val="%5."/>
      <w:lvlJc w:val="left"/>
      <w:pPr>
        <w:ind w:left="3600" w:hanging="360"/>
      </w:pPr>
    </w:lvl>
    <w:lvl w:ilvl="5" w:tplc="70726615" w:tentative="1">
      <w:start w:val="1"/>
      <w:numFmt w:val="lowerRoman"/>
      <w:lvlText w:val="%6."/>
      <w:lvlJc w:val="right"/>
      <w:pPr>
        <w:ind w:left="4320" w:hanging="180"/>
      </w:pPr>
    </w:lvl>
    <w:lvl w:ilvl="6" w:tplc="70726615" w:tentative="1">
      <w:start w:val="1"/>
      <w:numFmt w:val="decimal"/>
      <w:lvlText w:val="%7."/>
      <w:lvlJc w:val="left"/>
      <w:pPr>
        <w:ind w:left="5040" w:hanging="360"/>
      </w:pPr>
    </w:lvl>
    <w:lvl w:ilvl="7" w:tplc="70726615" w:tentative="1">
      <w:start w:val="1"/>
      <w:numFmt w:val="lowerLetter"/>
      <w:lvlText w:val="%8."/>
      <w:lvlJc w:val="left"/>
      <w:pPr>
        <w:ind w:left="5760" w:hanging="360"/>
      </w:pPr>
    </w:lvl>
    <w:lvl w:ilvl="8" w:tplc="70726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72">
    <w:multiLevelType w:val="hybridMultilevel"/>
    <w:lvl w:ilvl="0" w:tplc="19027339">
      <w:start w:val="1"/>
      <w:numFmt w:val="decimal"/>
      <w:lvlText w:val="%1."/>
      <w:lvlJc w:val="left"/>
      <w:pPr>
        <w:ind w:left="720" w:hanging="360"/>
      </w:pPr>
    </w:lvl>
    <w:lvl w:ilvl="1" w:tplc="19027339" w:tentative="1">
      <w:start w:val="1"/>
      <w:numFmt w:val="lowerLetter"/>
      <w:lvlText w:val="%2."/>
      <w:lvlJc w:val="left"/>
      <w:pPr>
        <w:ind w:left="1440" w:hanging="360"/>
      </w:pPr>
    </w:lvl>
    <w:lvl w:ilvl="2" w:tplc="19027339" w:tentative="1">
      <w:start w:val="1"/>
      <w:numFmt w:val="lowerRoman"/>
      <w:lvlText w:val="%3."/>
      <w:lvlJc w:val="right"/>
      <w:pPr>
        <w:ind w:left="2160" w:hanging="180"/>
      </w:pPr>
    </w:lvl>
    <w:lvl w:ilvl="3" w:tplc="19027339" w:tentative="1">
      <w:start w:val="1"/>
      <w:numFmt w:val="decimal"/>
      <w:lvlText w:val="%4."/>
      <w:lvlJc w:val="left"/>
      <w:pPr>
        <w:ind w:left="2880" w:hanging="360"/>
      </w:pPr>
    </w:lvl>
    <w:lvl w:ilvl="4" w:tplc="19027339" w:tentative="1">
      <w:start w:val="1"/>
      <w:numFmt w:val="lowerLetter"/>
      <w:lvlText w:val="%5."/>
      <w:lvlJc w:val="left"/>
      <w:pPr>
        <w:ind w:left="3600" w:hanging="360"/>
      </w:pPr>
    </w:lvl>
    <w:lvl w:ilvl="5" w:tplc="19027339" w:tentative="1">
      <w:start w:val="1"/>
      <w:numFmt w:val="lowerRoman"/>
      <w:lvlText w:val="%6."/>
      <w:lvlJc w:val="right"/>
      <w:pPr>
        <w:ind w:left="4320" w:hanging="180"/>
      </w:pPr>
    </w:lvl>
    <w:lvl w:ilvl="6" w:tplc="19027339" w:tentative="1">
      <w:start w:val="1"/>
      <w:numFmt w:val="decimal"/>
      <w:lvlText w:val="%7."/>
      <w:lvlJc w:val="left"/>
      <w:pPr>
        <w:ind w:left="5040" w:hanging="360"/>
      </w:pPr>
    </w:lvl>
    <w:lvl w:ilvl="7" w:tplc="19027339" w:tentative="1">
      <w:start w:val="1"/>
      <w:numFmt w:val="lowerLetter"/>
      <w:lvlText w:val="%8."/>
      <w:lvlJc w:val="left"/>
      <w:pPr>
        <w:ind w:left="5760" w:hanging="360"/>
      </w:pPr>
    </w:lvl>
    <w:lvl w:ilvl="8" w:tplc="19027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71">
    <w:multiLevelType w:val="hybridMultilevel"/>
    <w:lvl w:ilvl="0" w:tplc="78120123">
      <w:start w:val="1"/>
      <w:numFmt w:val="decimal"/>
      <w:lvlText w:val="%1."/>
      <w:lvlJc w:val="left"/>
      <w:pPr>
        <w:ind w:left="720" w:hanging="360"/>
      </w:pPr>
    </w:lvl>
    <w:lvl w:ilvl="1" w:tplc="78120123" w:tentative="1">
      <w:start w:val="1"/>
      <w:numFmt w:val="lowerLetter"/>
      <w:lvlText w:val="%2."/>
      <w:lvlJc w:val="left"/>
      <w:pPr>
        <w:ind w:left="1440" w:hanging="360"/>
      </w:pPr>
    </w:lvl>
    <w:lvl w:ilvl="2" w:tplc="78120123" w:tentative="1">
      <w:start w:val="1"/>
      <w:numFmt w:val="lowerRoman"/>
      <w:lvlText w:val="%3."/>
      <w:lvlJc w:val="right"/>
      <w:pPr>
        <w:ind w:left="2160" w:hanging="180"/>
      </w:pPr>
    </w:lvl>
    <w:lvl w:ilvl="3" w:tplc="78120123" w:tentative="1">
      <w:start w:val="1"/>
      <w:numFmt w:val="decimal"/>
      <w:lvlText w:val="%4."/>
      <w:lvlJc w:val="left"/>
      <w:pPr>
        <w:ind w:left="2880" w:hanging="360"/>
      </w:pPr>
    </w:lvl>
    <w:lvl w:ilvl="4" w:tplc="78120123" w:tentative="1">
      <w:start w:val="1"/>
      <w:numFmt w:val="lowerLetter"/>
      <w:lvlText w:val="%5."/>
      <w:lvlJc w:val="left"/>
      <w:pPr>
        <w:ind w:left="3600" w:hanging="360"/>
      </w:pPr>
    </w:lvl>
    <w:lvl w:ilvl="5" w:tplc="78120123" w:tentative="1">
      <w:start w:val="1"/>
      <w:numFmt w:val="lowerRoman"/>
      <w:lvlText w:val="%6."/>
      <w:lvlJc w:val="right"/>
      <w:pPr>
        <w:ind w:left="4320" w:hanging="180"/>
      </w:pPr>
    </w:lvl>
    <w:lvl w:ilvl="6" w:tplc="78120123" w:tentative="1">
      <w:start w:val="1"/>
      <w:numFmt w:val="decimal"/>
      <w:lvlText w:val="%7."/>
      <w:lvlJc w:val="left"/>
      <w:pPr>
        <w:ind w:left="5040" w:hanging="360"/>
      </w:pPr>
    </w:lvl>
    <w:lvl w:ilvl="7" w:tplc="78120123" w:tentative="1">
      <w:start w:val="1"/>
      <w:numFmt w:val="lowerLetter"/>
      <w:lvlText w:val="%8."/>
      <w:lvlJc w:val="left"/>
      <w:pPr>
        <w:ind w:left="5760" w:hanging="360"/>
      </w:pPr>
    </w:lvl>
    <w:lvl w:ilvl="8" w:tplc="78120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70">
    <w:multiLevelType w:val="hybridMultilevel"/>
    <w:lvl w:ilvl="0" w:tplc="30289165">
      <w:start w:val="1"/>
      <w:numFmt w:val="decimal"/>
      <w:lvlText w:val="%1."/>
      <w:lvlJc w:val="left"/>
      <w:pPr>
        <w:ind w:left="720" w:hanging="360"/>
      </w:pPr>
    </w:lvl>
    <w:lvl w:ilvl="1" w:tplc="30289165" w:tentative="1">
      <w:start w:val="1"/>
      <w:numFmt w:val="lowerLetter"/>
      <w:lvlText w:val="%2."/>
      <w:lvlJc w:val="left"/>
      <w:pPr>
        <w:ind w:left="1440" w:hanging="360"/>
      </w:pPr>
    </w:lvl>
    <w:lvl w:ilvl="2" w:tplc="30289165" w:tentative="1">
      <w:start w:val="1"/>
      <w:numFmt w:val="lowerRoman"/>
      <w:lvlText w:val="%3."/>
      <w:lvlJc w:val="right"/>
      <w:pPr>
        <w:ind w:left="2160" w:hanging="180"/>
      </w:pPr>
    </w:lvl>
    <w:lvl w:ilvl="3" w:tplc="30289165" w:tentative="1">
      <w:start w:val="1"/>
      <w:numFmt w:val="decimal"/>
      <w:lvlText w:val="%4."/>
      <w:lvlJc w:val="left"/>
      <w:pPr>
        <w:ind w:left="2880" w:hanging="360"/>
      </w:pPr>
    </w:lvl>
    <w:lvl w:ilvl="4" w:tplc="30289165" w:tentative="1">
      <w:start w:val="1"/>
      <w:numFmt w:val="lowerLetter"/>
      <w:lvlText w:val="%5."/>
      <w:lvlJc w:val="left"/>
      <w:pPr>
        <w:ind w:left="3600" w:hanging="360"/>
      </w:pPr>
    </w:lvl>
    <w:lvl w:ilvl="5" w:tplc="30289165" w:tentative="1">
      <w:start w:val="1"/>
      <w:numFmt w:val="lowerRoman"/>
      <w:lvlText w:val="%6."/>
      <w:lvlJc w:val="right"/>
      <w:pPr>
        <w:ind w:left="4320" w:hanging="180"/>
      </w:pPr>
    </w:lvl>
    <w:lvl w:ilvl="6" w:tplc="30289165" w:tentative="1">
      <w:start w:val="1"/>
      <w:numFmt w:val="decimal"/>
      <w:lvlText w:val="%7."/>
      <w:lvlJc w:val="left"/>
      <w:pPr>
        <w:ind w:left="5040" w:hanging="360"/>
      </w:pPr>
    </w:lvl>
    <w:lvl w:ilvl="7" w:tplc="30289165" w:tentative="1">
      <w:start w:val="1"/>
      <w:numFmt w:val="lowerLetter"/>
      <w:lvlText w:val="%8."/>
      <w:lvlJc w:val="left"/>
      <w:pPr>
        <w:ind w:left="5760" w:hanging="360"/>
      </w:pPr>
    </w:lvl>
    <w:lvl w:ilvl="8" w:tplc="30289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69">
    <w:multiLevelType w:val="hybridMultilevel"/>
    <w:lvl w:ilvl="0" w:tplc="78635881">
      <w:start w:val="1"/>
      <w:numFmt w:val="decimal"/>
      <w:lvlText w:val="%1."/>
      <w:lvlJc w:val="left"/>
      <w:pPr>
        <w:ind w:left="720" w:hanging="360"/>
      </w:pPr>
    </w:lvl>
    <w:lvl w:ilvl="1" w:tplc="78635881" w:tentative="1">
      <w:start w:val="1"/>
      <w:numFmt w:val="lowerLetter"/>
      <w:lvlText w:val="%2."/>
      <w:lvlJc w:val="left"/>
      <w:pPr>
        <w:ind w:left="1440" w:hanging="360"/>
      </w:pPr>
    </w:lvl>
    <w:lvl w:ilvl="2" w:tplc="78635881" w:tentative="1">
      <w:start w:val="1"/>
      <w:numFmt w:val="lowerRoman"/>
      <w:lvlText w:val="%3."/>
      <w:lvlJc w:val="right"/>
      <w:pPr>
        <w:ind w:left="2160" w:hanging="180"/>
      </w:pPr>
    </w:lvl>
    <w:lvl w:ilvl="3" w:tplc="78635881" w:tentative="1">
      <w:start w:val="1"/>
      <w:numFmt w:val="decimal"/>
      <w:lvlText w:val="%4."/>
      <w:lvlJc w:val="left"/>
      <w:pPr>
        <w:ind w:left="2880" w:hanging="360"/>
      </w:pPr>
    </w:lvl>
    <w:lvl w:ilvl="4" w:tplc="78635881" w:tentative="1">
      <w:start w:val="1"/>
      <w:numFmt w:val="lowerLetter"/>
      <w:lvlText w:val="%5."/>
      <w:lvlJc w:val="left"/>
      <w:pPr>
        <w:ind w:left="3600" w:hanging="360"/>
      </w:pPr>
    </w:lvl>
    <w:lvl w:ilvl="5" w:tplc="78635881" w:tentative="1">
      <w:start w:val="1"/>
      <w:numFmt w:val="lowerRoman"/>
      <w:lvlText w:val="%6."/>
      <w:lvlJc w:val="right"/>
      <w:pPr>
        <w:ind w:left="4320" w:hanging="180"/>
      </w:pPr>
    </w:lvl>
    <w:lvl w:ilvl="6" w:tplc="78635881" w:tentative="1">
      <w:start w:val="1"/>
      <w:numFmt w:val="decimal"/>
      <w:lvlText w:val="%7."/>
      <w:lvlJc w:val="left"/>
      <w:pPr>
        <w:ind w:left="5040" w:hanging="360"/>
      </w:pPr>
    </w:lvl>
    <w:lvl w:ilvl="7" w:tplc="78635881" w:tentative="1">
      <w:start w:val="1"/>
      <w:numFmt w:val="lowerLetter"/>
      <w:lvlText w:val="%8."/>
      <w:lvlJc w:val="left"/>
      <w:pPr>
        <w:ind w:left="5760" w:hanging="360"/>
      </w:pPr>
    </w:lvl>
    <w:lvl w:ilvl="8" w:tplc="78635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68">
    <w:multiLevelType w:val="hybridMultilevel"/>
    <w:lvl w:ilvl="0" w:tplc="69947517">
      <w:start w:val="1"/>
      <w:numFmt w:val="decimal"/>
      <w:lvlText w:val="%1."/>
      <w:lvlJc w:val="left"/>
      <w:pPr>
        <w:ind w:left="720" w:hanging="360"/>
      </w:pPr>
    </w:lvl>
    <w:lvl w:ilvl="1" w:tplc="69947517" w:tentative="1">
      <w:start w:val="1"/>
      <w:numFmt w:val="lowerLetter"/>
      <w:lvlText w:val="%2."/>
      <w:lvlJc w:val="left"/>
      <w:pPr>
        <w:ind w:left="1440" w:hanging="360"/>
      </w:pPr>
    </w:lvl>
    <w:lvl w:ilvl="2" w:tplc="69947517" w:tentative="1">
      <w:start w:val="1"/>
      <w:numFmt w:val="lowerRoman"/>
      <w:lvlText w:val="%3."/>
      <w:lvlJc w:val="right"/>
      <w:pPr>
        <w:ind w:left="2160" w:hanging="180"/>
      </w:pPr>
    </w:lvl>
    <w:lvl w:ilvl="3" w:tplc="69947517" w:tentative="1">
      <w:start w:val="1"/>
      <w:numFmt w:val="decimal"/>
      <w:lvlText w:val="%4."/>
      <w:lvlJc w:val="left"/>
      <w:pPr>
        <w:ind w:left="2880" w:hanging="360"/>
      </w:pPr>
    </w:lvl>
    <w:lvl w:ilvl="4" w:tplc="69947517" w:tentative="1">
      <w:start w:val="1"/>
      <w:numFmt w:val="lowerLetter"/>
      <w:lvlText w:val="%5."/>
      <w:lvlJc w:val="left"/>
      <w:pPr>
        <w:ind w:left="3600" w:hanging="360"/>
      </w:pPr>
    </w:lvl>
    <w:lvl w:ilvl="5" w:tplc="69947517" w:tentative="1">
      <w:start w:val="1"/>
      <w:numFmt w:val="lowerRoman"/>
      <w:lvlText w:val="%6."/>
      <w:lvlJc w:val="right"/>
      <w:pPr>
        <w:ind w:left="4320" w:hanging="180"/>
      </w:pPr>
    </w:lvl>
    <w:lvl w:ilvl="6" w:tplc="69947517" w:tentative="1">
      <w:start w:val="1"/>
      <w:numFmt w:val="decimal"/>
      <w:lvlText w:val="%7."/>
      <w:lvlJc w:val="left"/>
      <w:pPr>
        <w:ind w:left="5040" w:hanging="360"/>
      </w:pPr>
    </w:lvl>
    <w:lvl w:ilvl="7" w:tplc="69947517" w:tentative="1">
      <w:start w:val="1"/>
      <w:numFmt w:val="lowerLetter"/>
      <w:lvlText w:val="%8."/>
      <w:lvlJc w:val="left"/>
      <w:pPr>
        <w:ind w:left="5760" w:hanging="360"/>
      </w:pPr>
    </w:lvl>
    <w:lvl w:ilvl="8" w:tplc="69947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67">
    <w:multiLevelType w:val="hybridMultilevel"/>
    <w:lvl w:ilvl="0" w:tplc="88781316">
      <w:start w:val="1"/>
      <w:numFmt w:val="decimal"/>
      <w:lvlText w:val="%1."/>
      <w:lvlJc w:val="left"/>
      <w:pPr>
        <w:ind w:left="720" w:hanging="360"/>
      </w:pPr>
    </w:lvl>
    <w:lvl w:ilvl="1" w:tplc="88781316" w:tentative="1">
      <w:start w:val="1"/>
      <w:numFmt w:val="lowerLetter"/>
      <w:lvlText w:val="%2."/>
      <w:lvlJc w:val="left"/>
      <w:pPr>
        <w:ind w:left="1440" w:hanging="360"/>
      </w:pPr>
    </w:lvl>
    <w:lvl w:ilvl="2" w:tplc="88781316" w:tentative="1">
      <w:start w:val="1"/>
      <w:numFmt w:val="lowerRoman"/>
      <w:lvlText w:val="%3."/>
      <w:lvlJc w:val="right"/>
      <w:pPr>
        <w:ind w:left="2160" w:hanging="180"/>
      </w:pPr>
    </w:lvl>
    <w:lvl w:ilvl="3" w:tplc="88781316" w:tentative="1">
      <w:start w:val="1"/>
      <w:numFmt w:val="decimal"/>
      <w:lvlText w:val="%4."/>
      <w:lvlJc w:val="left"/>
      <w:pPr>
        <w:ind w:left="2880" w:hanging="360"/>
      </w:pPr>
    </w:lvl>
    <w:lvl w:ilvl="4" w:tplc="88781316" w:tentative="1">
      <w:start w:val="1"/>
      <w:numFmt w:val="lowerLetter"/>
      <w:lvlText w:val="%5."/>
      <w:lvlJc w:val="left"/>
      <w:pPr>
        <w:ind w:left="3600" w:hanging="360"/>
      </w:pPr>
    </w:lvl>
    <w:lvl w:ilvl="5" w:tplc="88781316" w:tentative="1">
      <w:start w:val="1"/>
      <w:numFmt w:val="lowerRoman"/>
      <w:lvlText w:val="%6."/>
      <w:lvlJc w:val="right"/>
      <w:pPr>
        <w:ind w:left="4320" w:hanging="180"/>
      </w:pPr>
    </w:lvl>
    <w:lvl w:ilvl="6" w:tplc="88781316" w:tentative="1">
      <w:start w:val="1"/>
      <w:numFmt w:val="decimal"/>
      <w:lvlText w:val="%7."/>
      <w:lvlJc w:val="left"/>
      <w:pPr>
        <w:ind w:left="5040" w:hanging="360"/>
      </w:pPr>
    </w:lvl>
    <w:lvl w:ilvl="7" w:tplc="88781316" w:tentative="1">
      <w:start w:val="1"/>
      <w:numFmt w:val="lowerLetter"/>
      <w:lvlText w:val="%8."/>
      <w:lvlJc w:val="left"/>
      <w:pPr>
        <w:ind w:left="5760" w:hanging="360"/>
      </w:pPr>
    </w:lvl>
    <w:lvl w:ilvl="8" w:tplc="88781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66">
    <w:multiLevelType w:val="hybridMultilevel"/>
    <w:lvl w:ilvl="0" w:tplc="12589407">
      <w:start w:val="1"/>
      <w:numFmt w:val="decimal"/>
      <w:lvlText w:val="%1."/>
      <w:lvlJc w:val="left"/>
      <w:pPr>
        <w:ind w:left="720" w:hanging="360"/>
      </w:pPr>
    </w:lvl>
    <w:lvl w:ilvl="1" w:tplc="12589407" w:tentative="1">
      <w:start w:val="1"/>
      <w:numFmt w:val="lowerLetter"/>
      <w:lvlText w:val="%2."/>
      <w:lvlJc w:val="left"/>
      <w:pPr>
        <w:ind w:left="1440" w:hanging="360"/>
      </w:pPr>
    </w:lvl>
    <w:lvl w:ilvl="2" w:tplc="12589407" w:tentative="1">
      <w:start w:val="1"/>
      <w:numFmt w:val="lowerRoman"/>
      <w:lvlText w:val="%3."/>
      <w:lvlJc w:val="right"/>
      <w:pPr>
        <w:ind w:left="2160" w:hanging="180"/>
      </w:pPr>
    </w:lvl>
    <w:lvl w:ilvl="3" w:tplc="12589407" w:tentative="1">
      <w:start w:val="1"/>
      <w:numFmt w:val="decimal"/>
      <w:lvlText w:val="%4."/>
      <w:lvlJc w:val="left"/>
      <w:pPr>
        <w:ind w:left="2880" w:hanging="360"/>
      </w:pPr>
    </w:lvl>
    <w:lvl w:ilvl="4" w:tplc="12589407" w:tentative="1">
      <w:start w:val="1"/>
      <w:numFmt w:val="lowerLetter"/>
      <w:lvlText w:val="%5."/>
      <w:lvlJc w:val="left"/>
      <w:pPr>
        <w:ind w:left="3600" w:hanging="360"/>
      </w:pPr>
    </w:lvl>
    <w:lvl w:ilvl="5" w:tplc="12589407" w:tentative="1">
      <w:start w:val="1"/>
      <w:numFmt w:val="lowerRoman"/>
      <w:lvlText w:val="%6."/>
      <w:lvlJc w:val="right"/>
      <w:pPr>
        <w:ind w:left="4320" w:hanging="180"/>
      </w:pPr>
    </w:lvl>
    <w:lvl w:ilvl="6" w:tplc="12589407" w:tentative="1">
      <w:start w:val="1"/>
      <w:numFmt w:val="decimal"/>
      <w:lvlText w:val="%7."/>
      <w:lvlJc w:val="left"/>
      <w:pPr>
        <w:ind w:left="5040" w:hanging="360"/>
      </w:pPr>
    </w:lvl>
    <w:lvl w:ilvl="7" w:tplc="12589407" w:tentative="1">
      <w:start w:val="1"/>
      <w:numFmt w:val="lowerLetter"/>
      <w:lvlText w:val="%8."/>
      <w:lvlJc w:val="left"/>
      <w:pPr>
        <w:ind w:left="5760" w:hanging="360"/>
      </w:pPr>
    </w:lvl>
    <w:lvl w:ilvl="8" w:tplc="12589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65">
    <w:multiLevelType w:val="hybridMultilevel"/>
    <w:lvl w:ilvl="0" w:tplc="5580968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2665">
    <w:abstractNumId w:val="12665"/>
  </w:num>
  <w:num w:numId="12666">
    <w:abstractNumId w:val="12666"/>
  </w:num>
  <w:num w:numId="12667">
    <w:abstractNumId w:val="12667"/>
  </w:num>
  <w:num w:numId="12668">
    <w:abstractNumId w:val="12668"/>
  </w:num>
  <w:num w:numId="12669">
    <w:abstractNumId w:val="12669"/>
  </w:num>
  <w:num w:numId="12670">
    <w:abstractNumId w:val="12670"/>
  </w:num>
  <w:num w:numId="12671">
    <w:abstractNumId w:val="12671"/>
  </w:num>
  <w:num w:numId="12672">
    <w:abstractNumId w:val="12672"/>
  </w:num>
  <w:num w:numId="12673">
    <w:abstractNumId w:val="12673"/>
  </w:num>
  <w:num w:numId="12674">
    <w:abstractNumId w:val="12674"/>
  </w:num>
  <w:num w:numId="12675">
    <w:abstractNumId w:val="12675"/>
  </w:num>
  <w:num w:numId="12676">
    <w:abstractNumId w:val="12676"/>
  </w:num>
  <w:num w:numId="12677">
    <w:abstractNumId w:val="12677"/>
  </w:num>
  <w:num w:numId="12678">
    <w:abstractNumId w:val="12678"/>
  </w:num>
  <w:num w:numId="12679">
    <w:abstractNumId w:val="12679"/>
  </w:num>
  <w:num w:numId="12680">
    <w:abstractNumId w:val="12680"/>
  </w:num>
  <w:num w:numId="12681">
    <w:abstractNumId w:val="12681"/>
  </w:num>
  <w:num w:numId="12682">
    <w:abstractNumId w:val="12682"/>
  </w:num>
  <w:num w:numId="12683">
    <w:abstractNumId w:val="12683"/>
  </w:num>
  <w:num w:numId="12684">
    <w:abstractNumId w:val="12684"/>
  </w:num>
  <w:num w:numId="12685">
    <w:abstractNumId w:val="12685"/>
  </w:num>
  <w:num w:numId="12686">
    <w:abstractNumId w:val="12686"/>
  </w:num>
  <w:num w:numId="12687">
    <w:abstractNumId w:val="12687"/>
  </w:num>
  <w:num w:numId="12688">
    <w:abstractNumId w:val="12688"/>
  </w:num>
  <w:num w:numId="12689">
    <w:abstractNumId w:val="12689"/>
  </w:num>
  <w:num w:numId="12690">
    <w:abstractNumId w:val="12690"/>
  </w:num>
  <w:num w:numId="12691">
    <w:abstractNumId w:val="12691"/>
  </w:num>
  <w:num w:numId="12692">
    <w:abstractNumId w:val="12692"/>
  </w:num>
  <w:num w:numId="12693">
    <w:abstractNumId w:val="12693"/>
  </w:num>
  <w:num w:numId="12694">
    <w:abstractNumId w:val="12694"/>
  </w:num>
  <w:num w:numId="12695">
    <w:abstractNumId w:val="12695"/>
  </w:num>
  <w:num w:numId="12696">
    <w:abstractNumId w:val="12696"/>
  </w:num>
  <w:num w:numId="12697">
    <w:abstractNumId w:val="12697"/>
  </w:num>
  <w:num w:numId="12698">
    <w:abstractNumId w:val="12698"/>
  </w:num>
  <w:num w:numId="12699">
    <w:abstractNumId w:val="12699"/>
  </w:num>
  <w:num w:numId="12700">
    <w:abstractNumId w:val="12700"/>
  </w:num>
  <w:num w:numId="12701">
    <w:abstractNumId w:val="12701"/>
  </w:num>
  <w:num w:numId="12702">
    <w:abstractNumId w:val="12702"/>
  </w:num>
  <w:num w:numId="12703">
    <w:abstractNumId w:val="12703"/>
  </w:num>
  <w:num w:numId="12704">
    <w:abstractNumId w:val="12704"/>
  </w:num>
  <w:num w:numId="12705">
    <w:abstractNumId w:val="12705"/>
  </w:num>
  <w:num w:numId="12706">
    <w:abstractNumId w:val="12706"/>
  </w:num>
  <w:num w:numId="12707">
    <w:abstractNumId w:val="12707"/>
  </w:num>
  <w:num w:numId="12708">
    <w:abstractNumId w:val="12708"/>
  </w:num>
  <w:num w:numId="12709">
    <w:abstractNumId w:val="12709"/>
  </w:num>
  <w:num w:numId="12710">
    <w:abstractNumId w:val="12710"/>
  </w:num>
  <w:num w:numId="12711">
    <w:abstractNumId w:val="12711"/>
  </w:num>
  <w:num w:numId="12712">
    <w:abstractNumId w:val="12712"/>
  </w:num>
  <w:num w:numId="12713">
    <w:abstractNumId w:val="12713"/>
  </w:num>
  <w:num w:numId="12714">
    <w:abstractNumId w:val="12714"/>
  </w:num>
  <w:num w:numId="12715">
    <w:abstractNumId w:val="12715"/>
  </w:num>
  <w:num w:numId="12716">
    <w:abstractNumId w:val="12716"/>
  </w:num>
  <w:num w:numId="12717">
    <w:abstractNumId w:val="12717"/>
  </w:num>
  <w:num w:numId="12718">
    <w:abstractNumId w:val="12718"/>
  </w:num>
  <w:num w:numId="12719">
    <w:abstractNumId w:val="12719"/>
  </w:num>
  <w:num w:numId="12720">
    <w:abstractNumId w:val="12720"/>
  </w:num>
  <w:num w:numId="12721">
    <w:abstractNumId w:val="12721"/>
  </w:num>
  <w:num w:numId="12722">
    <w:abstractNumId w:val="12722"/>
  </w:num>
  <w:num w:numId="12723">
    <w:abstractNumId w:val="12723"/>
  </w:num>
  <w:num w:numId="12724">
    <w:abstractNumId w:val="12724"/>
  </w:num>
  <w:num w:numId="12725">
    <w:abstractNumId w:val="12725"/>
  </w:num>
  <w:num w:numId="12726">
    <w:abstractNumId w:val="12726"/>
  </w:num>
  <w:num w:numId="12727">
    <w:abstractNumId w:val="12727"/>
  </w:num>
  <w:num w:numId="12728">
    <w:abstractNumId w:val="12728"/>
  </w:num>
  <w:num w:numId="12729">
    <w:abstractNumId w:val="12729"/>
  </w:num>
  <w:num w:numId="12730">
    <w:abstractNumId w:val="12730"/>
  </w:num>
  <w:num w:numId="12731">
    <w:abstractNumId w:val="12731"/>
  </w:num>
  <w:num w:numId="12732">
    <w:abstractNumId w:val="12732"/>
  </w:num>
  <w:num w:numId="12733">
    <w:abstractNumId w:val="12733"/>
  </w:num>
  <w:num w:numId="12734">
    <w:abstractNumId w:val="12734"/>
  </w:num>
  <w:num w:numId="12735">
    <w:abstractNumId w:val="12735"/>
  </w:num>
  <w:num w:numId="12736">
    <w:abstractNumId w:val="12736"/>
  </w:num>
  <w:num w:numId="12737">
    <w:abstractNumId w:val="12737"/>
  </w:num>
  <w:num w:numId="12738">
    <w:abstractNumId w:val="12738"/>
  </w:num>
  <w:num w:numId="12739">
    <w:abstractNumId w:val="12739"/>
  </w:num>
  <w:num w:numId="12740">
    <w:abstractNumId w:val="12740"/>
  </w:num>
  <w:num w:numId="12741">
    <w:abstractNumId w:val="12741"/>
  </w:num>
  <w:num w:numId="12742">
    <w:abstractNumId w:val="12742"/>
  </w:num>
  <w:num w:numId="12743">
    <w:abstractNumId w:val="12743"/>
  </w:num>
  <w:num w:numId="12744">
    <w:abstractNumId w:val="12744"/>
  </w:num>
  <w:num w:numId="12745">
    <w:abstractNumId w:val="12745"/>
  </w:num>
  <w:num w:numId="12746">
    <w:abstractNumId w:val="12746"/>
  </w:num>
  <w:num w:numId="12747">
    <w:abstractNumId w:val="12747"/>
  </w:num>
  <w:num w:numId="12748">
    <w:abstractNumId w:val="12748"/>
  </w:num>
  <w:num w:numId="12749">
    <w:abstractNumId w:val="12749"/>
  </w:num>
  <w:num w:numId="12750">
    <w:abstractNumId w:val="12750"/>
  </w:num>
  <w:num w:numId="12751">
    <w:abstractNumId w:val="12751"/>
  </w:num>
  <w:num w:numId="12752">
    <w:abstractNumId w:val="12752"/>
  </w:num>
  <w:num w:numId="12753">
    <w:abstractNumId w:val="12753"/>
  </w:num>
  <w:num w:numId="12754">
    <w:abstractNumId w:val="12754"/>
  </w:num>
  <w:num w:numId="12755">
    <w:abstractNumId w:val="12755"/>
  </w:num>
  <w:num w:numId="12756">
    <w:abstractNumId w:val="12756"/>
  </w:num>
  <w:num w:numId="12757">
    <w:abstractNumId w:val="12757"/>
  </w:num>
  <w:num w:numId="12758">
    <w:abstractNumId w:val="12758"/>
  </w:num>
  <w:num w:numId="12759">
    <w:abstractNumId w:val="12759"/>
  </w:num>
  <w:num w:numId="12760">
    <w:abstractNumId w:val="12760"/>
  </w:num>
  <w:num w:numId="12761">
    <w:abstractNumId w:val="12761"/>
  </w:num>
  <w:num w:numId="12762">
    <w:abstractNumId w:val="12762"/>
  </w:num>
  <w:num w:numId="12763">
    <w:abstractNumId w:val="12763"/>
  </w:num>
  <w:num w:numId="12764">
    <w:abstractNumId w:val="12764"/>
  </w:num>
  <w:num w:numId="12765">
    <w:abstractNumId w:val="12765"/>
  </w:num>
  <w:num w:numId="12766">
    <w:abstractNumId w:val="12766"/>
  </w:num>
  <w:num w:numId="12767">
    <w:abstractNumId w:val="12767"/>
  </w:num>
  <w:num w:numId="12768">
    <w:abstractNumId w:val="12768"/>
  </w:num>
  <w:num w:numId="12769">
    <w:abstractNumId w:val="12769"/>
  </w:num>
  <w:num w:numId="12770">
    <w:abstractNumId w:val="12770"/>
  </w:num>
  <w:num w:numId="12771">
    <w:abstractNumId w:val="1277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91771579" Type="http://schemas.openxmlformats.org/officeDocument/2006/relationships/comments" Target="comments.xml"/><Relationship Id="rId590618395" Type="http://schemas.microsoft.com/office/2011/relationships/commentsExtended" Target="commentsExtended.xml"/><Relationship Id="rId24490183" Type="http://schemas.openxmlformats.org/officeDocument/2006/relationships/image" Target="media/imgrId24490183.jpg"/><Relationship Id="rId146863bd5039c3f1f" Type="http://schemas.openxmlformats.org/officeDocument/2006/relationships/hyperlink" Target="https://iservice.lombardini.it/jsp/Template2/manuale.jsp?id=96&amp;parent=1000" TargetMode="External"/><Relationship Id="rId296563bd5039c41de" Type="http://schemas.openxmlformats.org/officeDocument/2006/relationships/hyperlink" Target="https://iservice.lombardini.it/jsp/Template2/manuale.jsp?id=97&amp;parent=1000" TargetMode="External"/><Relationship Id="rId202463bd5039c4572" Type="http://schemas.openxmlformats.org/officeDocument/2006/relationships/hyperlink" Target="https://iservice.lombardini.it/jsp/Template2/manuale.jsp?id=176&amp;parent=1000" TargetMode="External"/><Relationship Id="rId338763bd5039c4a2c" Type="http://schemas.openxmlformats.org/officeDocument/2006/relationships/hyperlink" Target="https://iservice.lombardini.it/jsp/Template2/manuale.jsp?id=176&amp;parent=1000" TargetMode="External"/><Relationship Id="rId643663bd5039c4ec6" Type="http://schemas.openxmlformats.org/officeDocument/2006/relationships/hyperlink" Target="https://iservice.lombardini.it/jsp/Template2/manuale.jsp?id=176&amp;parent=1000" TargetMode="External"/><Relationship Id="rId449663bd5039c50d9" Type="http://schemas.openxmlformats.org/officeDocument/2006/relationships/hyperlink" Target="https://iservice.lombardini.it/jsp/Template2/manuale.jsp?id=177&amp;parent=1000" TargetMode="External"/><Relationship Id="rId386363bd5039c53e1" Type="http://schemas.openxmlformats.org/officeDocument/2006/relationships/hyperlink" Target="https://iservice.lombardini.it/jsp/Template2/manuale.jsp?id=178&amp;parent=1000" TargetMode="External"/><Relationship Id="rId905763bd5039c5589" Type="http://schemas.openxmlformats.org/officeDocument/2006/relationships/hyperlink" Target="https://iservice.lombardini.it/jsp/Template2/manuale.jsp?id=179&amp;parent=1000" TargetMode="External"/><Relationship Id="rId164563bd5039c57f2" Type="http://schemas.openxmlformats.org/officeDocument/2006/relationships/hyperlink" Target="https://iservice.lombardini.it/jsp/Template2/manuale.jsp?id=180&amp;parent=1000" TargetMode="External"/><Relationship Id="rId556963bd5039c5a33" Type="http://schemas.openxmlformats.org/officeDocument/2006/relationships/hyperlink" Target="https://iservice.lombardini.it/jsp/Template2/manuale.jsp?id=181&amp;parent=1000" TargetMode="External"/><Relationship Id="rId142163bd5039c5c79" Type="http://schemas.openxmlformats.org/officeDocument/2006/relationships/hyperlink" Target="https://iservice.lombardini.it/jsp/Template2/manuale.jsp?id=182&amp;parent=1000" TargetMode="External"/><Relationship Id="rId572263bd5039c5eb2" Type="http://schemas.openxmlformats.org/officeDocument/2006/relationships/hyperlink" Target="https://iservice.lombardini.it/jsp/Template2/manuale.jsp?id=364&amp;parent=1000" TargetMode="External"/><Relationship Id="rId638263bd5039c6133" Type="http://schemas.openxmlformats.org/officeDocument/2006/relationships/hyperlink" Target="https://iservice.lombardini.it/jsp/Template2/manuale.jsp?id=183&amp;parent=1000" TargetMode="External"/><Relationship Id="rId619363bd5039c6386" Type="http://schemas.openxmlformats.org/officeDocument/2006/relationships/hyperlink" Target="https://iservice.lombardini.it/jsp/Template2/manuale.jsp?id=184&amp;parent=1000" TargetMode="External"/><Relationship Id="rId141763bd5039c65fb" Type="http://schemas.openxmlformats.org/officeDocument/2006/relationships/hyperlink" Target="https://iservice.lombardini.it/jsp/Template2/manuale.jsp?id=185&amp;parent=1000" TargetMode="External"/><Relationship Id="rId876363bd5039c6762" Type="http://schemas.openxmlformats.org/officeDocument/2006/relationships/hyperlink" Target="https://iservice.lombardini.it/jsp/Template2/manuale.jsp?id=821&amp;parent=1000" TargetMode="External"/><Relationship Id="rId899463bd5039c6a51" Type="http://schemas.openxmlformats.org/officeDocument/2006/relationships/hyperlink" Target="https://iservice.lombardini.it/jsp/Template4/manuale.jsp?id=2663&amp;parent=1088" TargetMode="External"/><Relationship Id="rId857863bd5039c6bd5" Type="http://schemas.openxmlformats.org/officeDocument/2006/relationships/hyperlink" Target="https://iservice.lombardini.it/jsp/Template4/manuale.jsp?id=2663&amp;parent=1088" TargetMode="External"/><Relationship Id="rId101663bd5039c6f59" Type="http://schemas.openxmlformats.org/officeDocument/2006/relationships/hyperlink" Target="https://iservice.lombardini.it/jsp/Template4/manuale.jsp?id=2665&amp;parent=1088" TargetMode="External"/><Relationship Id="rId396263bd5039c7927" Type="http://schemas.openxmlformats.org/officeDocument/2006/relationships/hyperlink" Target="https://iservice.lombardini.it/jsp/Template4/manuale.jsp?id=2666&amp;parent=1088" TargetMode="External"/><Relationship Id="rId738663bd5039c83e0" Type="http://schemas.openxmlformats.org/officeDocument/2006/relationships/hyperlink" Target="https://iservice.lombardini.it/jsp/Template4/manuale.jsp?id=2667&amp;parent=1088" TargetMode="External"/><Relationship Id="rId936863bd5039c8613" Type="http://schemas.openxmlformats.org/officeDocument/2006/relationships/hyperlink" Target="https://iservice.lombardini.it/jsp/Template4/manuale.jsp?id=2667&amp;parent=1088" TargetMode="External"/><Relationship Id="rId618063bd5039c8f68" Type="http://schemas.openxmlformats.org/officeDocument/2006/relationships/hyperlink" Target="https://iservice.lombardini.it/jsp/Template4/manuale.jsp?id=2675&amp;parent=1088" TargetMode="External"/><Relationship Id="rId584563bd5039c9b89" Type="http://schemas.openxmlformats.org/officeDocument/2006/relationships/hyperlink" Target="https://iservice.lombardini.it/jsp/Template2/manuale.jsp?id=822&amp;parent=1000" TargetMode="External"/><Relationship Id="rId374363bd5039c9d6f" Type="http://schemas.openxmlformats.org/officeDocument/2006/relationships/hyperlink" Target="https://iservice.lombardini.it/jsp/Template2/manuale.jsp?id=822&amp;parent=1000" TargetMode="External"/><Relationship Id="rId713363bd503a01f04" Type="http://schemas.openxmlformats.org/officeDocument/2006/relationships/hyperlink" Target="https://iservice.lombardini.it/jsp/Template2/manuale.jsp?id=198&amp;parent=1000" TargetMode="External"/><Relationship Id="rId674463bd503a0cccd" Type="http://schemas.openxmlformats.org/officeDocument/2006/relationships/hyperlink" Target="https://iservice.lombardini.it/jsp/Template2/manuale.jsp?id=152&amp;parent=1000" TargetMode="External"/><Relationship Id="rId478563bd503a62dd1" Type="http://schemas.openxmlformats.org/officeDocument/2006/relationships/hyperlink" Target="https://iservice.lombardini.it/jsp/Template2/manuale.jsp?id=154&amp;parent=1000" TargetMode="External"/><Relationship Id="rId129263bd503a916b5" Type="http://schemas.openxmlformats.org/officeDocument/2006/relationships/hyperlink" Target="https://iservice.lombardini.it/jsp/Template2/manuale.jsp?id=154&amp;parent=1000" TargetMode="External"/><Relationship Id="rId658763bd503aacaec" Type="http://schemas.openxmlformats.org/officeDocument/2006/relationships/hyperlink" Target="https://iservice.lombardini.it/jsp/Template2/manuale.jsp?id=154&amp;parent=1000" TargetMode="External"/><Relationship Id="rId173363bd503ac0ab9" Type="http://schemas.openxmlformats.org/officeDocument/2006/relationships/hyperlink" Target="https://iservice.lombardini.it/jsp/Template2/manuale.jsp?id=155&amp;parent=1000" TargetMode="External"/><Relationship Id="rId513063bd503acf7f0" Type="http://schemas.openxmlformats.org/officeDocument/2006/relationships/hyperlink" Target="https://iservice.lombardini.it/jsp/Template2/manuale.jsp?id=155&amp;parent=1000" TargetMode="External"/><Relationship Id="rId144163bd503acfb2f" Type="http://schemas.openxmlformats.org/officeDocument/2006/relationships/hyperlink" Target="https://iservice.lombardini.it/jsp/Template2/manuale.jsp?id=155&amp;parent=1000" TargetMode="External"/><Relationship Id="rId963063bd503ae9243" Type="http://schemas.openxmlformats.org/officeDocument/2006/relationships/hyperlink" Target="https://iservice.lombardini.it/jsp/Template2/manuale.jsp?id=155&amp;parent=1000" TargetMode="External"/><Relationship Id="rId637363bd503aea21b" Type="http://schemas.openxmlformats.org/officeDocument/2006/relationships/hyperlink" Target="https://iservice.lombardini.it/jsp/Template2/manuale.jsp?id=148&amp;parent=1000" TargetMode="External"/><Relationship Id="rId207063bd503b0e6e8" Type="http://schemas.openxmlformats.org/officeDocument/2006/relationships/hyperlink" Target="https://iservice.lombardini.it/jsp/Template2/manuale.jsp?id=155&amp;parent=1000" TargetMode="External"/><Relationship Id="rId916363bd503b590e9" Type="http://schemas.openxmlformats.org/officeDocument/2006/relationships/hyperlink" Target="https://iservice.lombardini.it/jsp/Template2/manuale.jsp?id=148&amp;parent=1000" TargetMode="External"/><Relationship Id="rId563763bd503b807a7" Type="http://schemas.openxmlformats.org/officeDocument/2006/relationships/hyperlink" Target="https://www.youtube.com/embed/Ba8qqxTx6wA?rel=0" TargetMode="External"/><Relationship Id="rId322563bd503c2f25b" Type="http://schemas.openxmlformats.org/officeDocument/2006/relationships/hyperlink" Target="https://iservice.lombardini.it/jsp/Template2/manuale.jsp?id=822&amp;parent=1000" TargetMode="External"/><Relationship Id="rId864163bd503c2fc11" Type="http://schemas.openxmlformats.org/officeDocument/2006/relationships/hyperlink" Target="https://iservice.lombardini.it/jsp/Template2/manuale.jsp?id=822&amp;parent=1000" TargetMode="External"/><Relationship Id="rId859763bd503c2febb" Type="http://schemas.openxmlformats.org/officeDocument/2006/relationships/hyperlink" Target="https://iservice.lombardini.it/jsp/Template2/manuale.jsp?id=822&amp;parent=1000" TargetMode="External"/><Relationship Id="rId385763bd503c3036d" Type="http://schemas.openxmlformats.org/officeDocument/2006/relationships/hyperlink" Target="https://iservice.lombardini.it/jsp/Template2/manuale.jsp?id=822&amp;parent=1000" TargetMode="External"/><Relationship Id="rId866863bd503c77909" Type="http://schemas.openxmlformats.org/officeDocument/2006/relationships/hyperlink" Target="https://iservice.lombardini.it/jsp/Template2/manuale.jsp?id=822&amp;parent=1000" TargetMode="External"/><Relationship Id="rId238863bd503c97cec" Type="http://schemas.openxmlformats.org/officeDocument/2006/relationships/hyperlink" Target="https://iservice.lombardini.it/jsp/Template2/manuale.jsp?id=680&amp;parent=1000" TargetMode="External"/><Relationship Id="rId923063bd503c985b6" Type="http://schemas.openxmlformats.org/officeDocument/2006/relationships/hyperlink" Target="https://iservice.lombardini.it/jsp/Template2/manuale.jsp?id=822&amp;parent=1000" TargetMode="External"/><Relationship Id="rId113563bd503cb14be" Type="http://schemas.openxmlformats.org/officeDocument/2006/relationships/hyperlink" Target="https://iservice.lombardini.it/jsp/Template2/manuale.jsp?id=822&amp;parent=1000" TargetMode="External"/><Relationship Id="rId117963bd503cc428c" Type="http://schemas.openxmlformats.org/officeDocument/2006/relationships/hyperlink" Target="https://iservice.lombardini.it/jsp/Template2/manuale.jsp?id=146&amp;parent=1000" TargetMode="External"/><Relationship Id="rId509263bd503cc50c6" Type="http://schemas.openxmlformats.org/officeDocument/2006/relationships/hyperlink" Target="https://iservice.lombardini.it/jsp/Template2/manuale.jsp?id=822&amp;parent=1000" TargetMode="External"/><Relationship Id="rId752363bd503cc5a62" Type="http://schemas.openxmlformats.org/officeDocument/2006/relationships/hyperlink" Target="https://iservice.lombardini.it/jsp/Template2/manuale.jsp?id=822&amp;parent=1000" TargetMode="External"/><Relationship Id="rId201763bd503cc5f82" Type="http://schemas.openxmlformats.org/officeDocument/2006/relationships/hyperlink" Target="https://iservice.lombardini.it/jsp/Template2/manuale.jsp?id=822&amp;parent=1000" TargetMode="External"/><Relationship Id="rId611063bd503cc6a88" Type="http://schemas.openxmlformats.org/officeDocument/2006/relationships/hyperlink" Target="https://iservice.lombardini.it/jsp/Template2/manuale.jsp?id=822&amp;parent=1000" TargetMode="External"/><Relationship Id="rId999763bd503cc6eb2" Type="http://schemas.openxmlformats.org/officeDocument/2006/relationships/hyperlink" Target="https://iservice.lombardini.it/jsp/Template2/manuale.jsp?id=822&amp;parent=1000" TargetMode="External"/><Relationship Id="rId442663bd503cde5da" Type="http://schemas.openxmlformats.org/officeDocument/2006/relationships/hyperlink" Target="https://iservice.lombardini.it/jsp/Template2/manuale.jsp?id=822&amp;parent=1000" TargetMode="External"/><Relationship Id="rId767563bd503de388b" Type="http://schemas.openxmlformats.org/officeDocument/2006/relationships/hyperlink" Target="https://iservice.lombardini.it/jsp/Template2/manuale.jsp?id=822&amp;parent=1000" TargetMode="External"/><Relationship Id="rId998863bd503de3d06" Type="http://schemas.openxmlformats.org/officeDocument/2006/relationships/hyperlink" Target="https://iservice.lombardini.it/jsp/Template2/manuale.jsp?id=822&amp;parent=1000" TargetMode="External"/><Relationship Id="rId795963bd503de4a84" Type="http://schemas.openxmlformats.org/officeDocument/2006/relationships/hyperlink" Target="https://iservice.lombardini.it/jsp/Template2/manuale.jsp?id=822&amp;parent=1000" TargetMode="External"/><Relationship Id="rId105563bd503de5813" Type="http://schemas.openxmlformats.org/officeDocument/2006/relationships/hyperlink" Target="https://iservice.lombardini.it/jsp/Template2/manuale.jsp?id=822&amp;parent=1000" TargetMode="External"/><Relationship Id="rId180163bd503e23bf7" Type="http://schemas.openxmlformats.org/officeDocument/2006/relationships/hyperlink" Target="https://iservice.lombardini.it/jsp/Template2/manuale.jsp?id=822&amp;parent=1000" TargetMode="External"/><Relationship Id="rId727063bd503e25ac9" Type="http://schemas.openxmlformats.org/officeDocument/2006/relationships/hyperlink" Target="https://iservice.lombardini.it/jsp/Template2/manuale.jsp?id=133&amp;parent=1000" TargetMode="External"/><Relationship Id="rId385563bd503e4977a" Type="http://schemas.openxmlformats.org/officeDocument/2006/relationships/hyperlink" Target="https://iservice.lombardini.it/jsp/Template2/manuale.jsp?id=143&amp;parent=1000" TargetMode="External"/><Relationship Id="rId755763bd503e49a7c" Type="http://schemas.openxmlformats.org/officeDocument/2006/relationships/hyperlink" Target="https://iservice.lombardini.it/jsp/Template2/manuale.jsp?id=822&amp;parent=1000" TargetMode="External"/><Relationship Id="rId842163bd503ea2913" Type="http://schemas.openxmlformats.org/officeDocument/2006/relationships/hyperlink" Target="https://iservice.lombardini.it/jsp/Template2/manuale.jsp?id=97&amp;parent=1000" TargetMode="External"/><Relationship Id="rId527863bd503eb514a" Type="http://schemas.openxmlformats.org/officeDocument/2006/relationships/hyperlink" Target="https://iservice.lombardini.it/jsp/Template2/manuale.jsp?id=822&amp;parent=1000" TargetMode="External"/><Relationship Id="rId663163bd503eb65e3" Type="http://schemas.openxmlformats.org/officeDocument/2006/relationships/hyperlink" Target="https://iservice.lombardini.it/jsp/Template2/manuale.jsp?id=822&amp;parent=1000" TargetMode="External"/><Relationship Id="rId374663bd503eb6db1" Type="http://schemas.openxmlformats.org/officeDocument/2006/relationships/hyperlink" Target="https://iservice.lombardini.it/jsp/Template2/manuale.jsp?id=822&amp;parent=1000" TargetMode="External"/><Relationship Id="rId590463bd503ed58c6" Type="http://schemas.openxmlformats.org/officeDocument/2006/relationships/hyperlink" Target="https://iservice.lombardini.it/jsp/Template2/manuale.jsp?id=822&amp;parent=1000" TargetMode="External"/><Relationship Id="rId578963bd503f342c9" Type="http://schemas.openxmlformats.org/officeDocument/2006/relationships/hyperlink" Target="https://iservice.lombardini.it/jsp/Template2/manuale.jsp?id=132&amp;parent=1000" TargetMode="External"/><Relationship Id="rId618263bd503f4833e" Type="http://schemas.openxmlformats.org/officeDocument/2006/relationships/hyperlink" Target="https://iservice.lombardini.it/jsp/Template2/manuale.jsp?id=157&amp;parent=1000" TargetMode="External"/><Relationship Id="rId877263bd503f49c2f" Type="http://schemas.openxmlformats.org/officeDocument/2006/relationships/hyperlink" Target="https://iservice.lombardini.it/jsp/Template2/manuale.jsp?id=104&amp;parent=1000" TargetMode="External"/><Relationship Id="rId334863bd503f614b7" Type="http://schemas.openxmlformats.org/officeDocument/2006/relationships/hyperlink" Target="https://iservice.lombardini.it/jsp/Template2/manuale.jsp?id=822&amp;parent=1000" TargetMode="External"/><Relationship Id="rId230163bd503f874a7" Type="http://schemas.openxmlformats.org/officeDocument/2006/relationships/hyperlink" Target="https://iservice.lombardini.it/jsp/Template2/manuale.jsp?id=822&amp;parent=1000" TargetMode="External"/><Relationship Id="rId309063bd503fa6669" Type="http://schemas.openxmlformats.org/officeDocument/2006/relationships/hyperlink" Target="https://iservice.lombardini.it/jsp/Template2/manuale.jsp?id=128&amp;parent=1000" TargetMode="External"/><Relationship Id="rId245863bd503fa7ea6" Type="http://schemas.openxmlformats.org/officeDocument/2006/relationships/hyperlink" Target="https://iservice.lombardini.it/jsp/Template2/manuale.jsp?id=822&amp;parent=1000" TargetMode="External"/><Relationship Id="rId455963bd504008edc" Type="http://schemas.openxmlformats.org/officeDocument/2006/relationships/hyperlink" Target="https://iservice.lombardini.it/jsp/Template2/manuale.jsp?id=113&amp;parent=1000" TargetMode="External"/><Relationship Id="rId819763bd504057451" Type="http://schemas.openxmlformats.org/officeDocument/2006/relationships/hyperlink" Target="https://iservice.lombardini.it/jsp/Template2/manuale.jsp?id=822&amp;parent=1000" TargetMode="External"/><Relationship Id="rId306963bd50407b89f" Type="http://schemas.openxmlformats.org/officeDocument/2006/relationships/hyperlink" Target="https://iservice.lombardini.it/jsp/Template2/manuale.jsp?id=822&amp;parent=1000" TargetMode="External"/><Relationship Id="rId269763bd504094cab" Type="http://schemas.openxmlformats.org/officeDocument/2006/relationships/hyperlink" Target="https://iservice.lombardini.it/jsp/Template2/manuale.jsp?id=822&amp;parent=1000" TargetMode="External"/><Relationship Id="rId426063bd5040958fe" Type="http://schemas.openxmlformats.org/officeDocument/2006/relationships/hyperlink" Target="https://iservice.lombardini.it/jsp/Template2/manuale.jsp?id=822&amp;parent=1000" TargetMode="External"/><Relationship Id="rId596063bd504115729" Type="http://schemas.openxmlformats.org/officeDocument/2006/relationships/hyperlink" Target="https://iservice.lombardini.it/jsp/Template2/manuale.jsp?id=822&amp;parent=1000" TargetMode="External"/><Relationship Id="rId731163bd5041915e5" Type="http://schemas.openxmlformats.org/officeDocument/2006/relationships/hyperlink" Target="https://iservice.lombardini.it/jsp/Template2/manuale.jsp?id=822&amp;parent=1000" TargetMode="External"/><Relationship Id="rId721363bd5041a0af8" Type="http://schemas.openxmlformats.org/officeDocument/2006/relationships/hyperlink" Target="https://iservice.lombardini.it/jsp/Template2/manuale.jsp?id=822&amp;parent=1000" TargetMode="External"/><Relationship Id="rId415563bd5041aba29" Type="http://schemas.openxmlformats.org/officeDocument/2006/relationships/hyperlink" Target="https://iservice.lombardini.it/jsp/Template2/manuale.jsp?id=822&amp;parent=1000" TargetMode="External"/><Relationship Id="rId245263bd5041ad186" Type="http://schemas.openxmlformats.org/officeDocument/2006/relationships/hyperlink" Target="https://iservice.lombardini.it/jsp/Template2/manuale.jsp?id=822&amp;parent=1000" TargetMode="External"/><Relationship Id="rId385763bd5039eef31" Type="http://schemas.openxmlformats.org/officeDocument/2006/relationships/image" Target="media/imgrId385763bd5039eef31.jpg"/><Relationship Id="rId608663bd503a00e11" Type="http://schemas.openxmlformats.org/officeDocument/2006/relationships/image" Target="media/imgrId608663bd503a00e11.jpg"/><Relationship Id="rId993163bd503a0c3f8" Type="http://schemas.openxmlformats.org/officeDocument/2006/relationships/image" Target="media/imgrId993163bd503a0c3f8.jpg"/><Relationship Id="rId373563bd503a148fd" Type="http://schemas.openxmlformats.org/officeDocument/2006/relationships/image" Target="media/imgrId373563bd503a148fd.jpg"/><Relationship Id="rId592163bd503a235e2" Type="http://schemas.openxmlformats.org/officeDocument/2006/relationships/image" Target="media/imgrId592163bd503a235e2.jpg"/><Relationship Id="rId685063bd503a2cd85" Type="http://schemas.openxmlformats.org/officeDocument/2006/relationships/image" Target="media/imgrId685063bd503a2cd85.jpg"/><Relationship Id="rId652463bd503a390ee" Type="http://schemas.openxmlformats.org/officeDocument/2006/relationships/image" Target="media/imgrId652463bd503a390ee.jpg"/><Relationship Id="rId197663bd503a49154" Type="http://schemas.openxmlformats.org/officeDocument/2006/relationships/image" Target="media/imgrId197663bd503a49154.jpg"/><Relationship Id="rId542663bd503a575d6" Type="http://schemas.openxmlformats.org/officeDocument/2006/relationships/image" Target="media/imgrId542663bd503a575d6.jpg"/><Relationship Id="rId906863bd503a626c0" Type="http://schemas.openxmlformats.org/officeDocument/2006/relationships/image" Target="media/imgrId906863bd503a626c0.jpg"/><Relationship Id="rId231263bd503a70583" Type="http://schemas.openxmlformats.org/officeDocument/2006/relationships/image" Target="media/imgrId231263bd503a70583.jpg"/><Relationship Id="rId999363bd503a7d1b6" Type="http://schemas.openxmlformats.org/officeDocument/2006/relationships/image" Target="media/imgrId999363bd503a7d1b6.jpg"/><Relationship Id="rId886863bd503a8608a" Type="http://schemas.openxmlformats.org/officeDocument/2006/relationships/image" Target="media/imgrId886863bd503a8608a.jpg"/><Relationship Id="rId668463bd503a8d4f4" Type="http://schemas.openxmlformats.org/officeDocument/2006/relationships/image" Target="media/imgrId668463bd503a8d4f4.jpg"/><Relationship Id="rId623863bd503aa03ce" Type="http://schemas.openxmlformats.org/officeDocument/2006/relationships/image" Target="media/imgrId623863bd503aa03ce.jpg"/><Relationship Id="rId628863bd503aa94e4" Type="http://schemas.openxmlformats.org/officeDocument/2006/relationships/image" Target="media/imgrId628863bd503aa94e4.jpg"/><Relationship Id="rId212663bd503abf052" Type="http://schemas.openxmlformats.org/officeDocument/2006/relationships/image" Target="media/imgrId212663bd503abf052.jpg"/><Relationship Id="rId919463bd503acec95" Type="http://schemas.openxmlformats.org/officeDocument/2006/relationships/image" Target="media/imgrId919463bd503acec95.jpg"/><Relationship Id="rId153363bd503adc8b3" Type="http://schemas.openxmlformats.org/officeDocument/2006/relationships/image" Target="media/imgrId153363bd503adc8b3.png"/><Relationship Id="rId524963bd503ae7869" Type="http://schemas.openxmlformats.org/officeDocument/2006/relationships/image" Target="media/imgrId524963bd503ae7869.jpg"/><Relationship Id="rId180863bd503b011e0" Type="http://schemas.openxmlformats.org/officeDocument/2006/relationships/image" Target="media/imgrId180863bd503b011e0.jpg"/><Relationship Id="rId284963bd503b07a1a" Type="http://schemas.openxmlformats.org/officeDocument/2006/relationships/image" Target="media/imgrId284963bd503b07a1a.jpg"/><Relationship Id="rId140063bd503b0df29" Type="http://schemas.openxmlformats.org/officeDocument/2006/relationships/image" Target="media/imgrId140063bd503b0df29.jpg"/><Relationship Id="rId205663bd503b15fd9" Type="http://schemas.openxmlformats.org/officeDocument/2006/relationships/image" Target="media/imgrId205663bd503b15fd9.jpg"/><Relationship Id="rId997763bd503b1e5f8" Type="http://schemas.openxmlformats.org/officeDocument/2006/relationships/image" Target="media/imgrId997763bd503b1e5f8.jpg"/><Relationship Id="rId936863bd503b2701a" Type="http://schemas.openxmlformats.org/officeDocument/2006/relationships/image" Target="media/imgrId936863bd503b2701a.jpg"/><Relationship Id="rId845963bd503b30e60" Type="http://schemas.openxmlformats.org/officeDocument/2006/relationships/image" Target="media/imgrId845963bd503b30e60.jpg"/><Relationship Id="rId380463bd503b393df" Type="http://schemas.openxmlformats.org/officeDocument/2006/relationships/image" Target="media/imgrId380463bd503b393df.jpg"/><Relationship Id="rId506363bd503b4273c" Type="http://schemas.openxmlformats.org/officeDocument/2006/relationships/image" Target="media/imgrId506363bd503b4273c.jpg"/><Relationship Id="rId386463bd503b4cc60" Type="http://schemas.openxmlformats.org/officeDocument/2006/relationships/image" Target="media/imgrId386463bd503b4cc60.jpg"/><Relationship Id="rId988363bd503b58032" Type="http://schemas.openxmlformats.org/officeDocument/2006/relationships/image" Target="media/imgrId988363bd503b58032.jpg"/><Relationship Id="rId860563bd503b6217b" Type="http://schemas.openxmlformats.org/officeDocument/2006/relationships/image" Target="media/imgrId860563bd503b6217b.jpg"/><Relationship Id="rId449363bd503b6ce0b" Type="http://schemas.openxmlformats.org/officeDocument/2006/relationships/image" Target="media/imgrId449363bd503b6ce0b.jpg"/><Relationship Id="rId898263bd503b77dd3" Type="http://schemas.openxmlformats.org/officeDocument/2006/relationships/image" Target="media/imgrId898263bd503b77dd3.jpg"/><Relationship Id="rId540263bd503b7ff8f" Type="http://schemas.openxmlformats.org/officeDocument/2006/relationships/image" Target="media/imgrId540263bd503b7ff8f.jpg"/><Relationship Id="rId576463bd503b863a4" Type="http://schemas.openxmlformats.org/officeDocument/2006/relationships/image" Target="media/imgrId576463bd503b863a4.jpg"/><Relationship Id="rId472463bd503b906c3" Type="http://schemas.openxmlformats.org/officeDocument/2006/relationships/image" Target="media/imgrId472463bd503b906c3.jpg"/><Relationship Id="rId255863bd503b97d23" Type="http://schemas.openxmlformats.org/officeDocument/2006/relationships/image" Target="media/imgrId255863bd503b97d23.jpg"/><Relationship Id="rId533663bd503b9fdfb" Type="http://schemas.openxmlformats.org/officeDocument/2006/relationships/image" Target="media/imgrId533663bd503b9fdfb.jpg"/><Relationship Id="rId245763bd503ba81b8" Type="http://schemas.openxmlformats.org/officeDocument/2006/relationships/image" Target="media/imgrId245763bd503ba81b8.jpg"/><Relationship Id="rId531663bd503bb270b" Type="http://schemas.openxmlformats.org/officeDocument/2006/relationships/image" Target="media/imgrId531663bd503bb270b.jpg"/><Relationship Id="rId936463bd503bbcf9b" Type="http://schemas.openxmlformats.org/officeDocument/2006/relationships/image" Target="media/imgrId936463bd503bbcf9b.jpg"/><Relationship Id="rId292063bd503bc9ad7" Type="http://schemas.openxmlformats.org/officeDocument/2006/relationships/image" Target="media/imgrId292063bd503bc9ad7.jpg"/><Relationship Id="rId649963bd503bd628a" Type="http://schemas.openxmlformats.org/officeDocument/2006/relationships/image" Target="media/imgrId649963bd503bd628a.jpg"/><Relationship Id="rId949763bd503be1924" Type="http://schemas.openxmlformats.org/officeDocument/2006/relationships/image" Target="media/imgrId949763bd503be1924.jpg"/><Relationship Id="rId223063bd503beeaaf" Type="http://schemas.openxmlformats.org/officeDocument/2006/relationships/image" Target="media/imgrId223063bd503beeaaf.jpg"/><Relationship Id="rId324563bd503c06048" Type="http://schemas.openxmlformats.org/officeDocument/2006/relationships/image" Target="media/imgrId324563bd503c06048.jpg"/><Relationship Id="rId210063bd503c13641" Type="http://schemas.openxmlformats.org/officeDocument/2006/relationships/image" Target="media/imgrId210063bd503c13641.jpg"/><Relationship Id="rId273363bd503c1ad6a" Type="http://schemas.openxmlformats.org/officeDocument/2006/relationships/image" Target="media/imgrId273363bd503c1ad6a.jpg"/><Relationship Id="rId910163bd503c26398" Type="http://schemas.openxmlformats.org/officeDocument/2006/relationships/image" Target="media/imgrId910163bd503c26398.jpg"/><Relationship Id="rId661063bd503c2e675" Type="http://schemas.openxmlformats.org/officeDocument/2006/relationships/image" Target="media/imgrId661063bd503c2e675.jpg"/><Relationship Id="rId125763bd503c3a037" Type="http://schemas.openxmlformats.org/officeDocument/2006/relationships/image" Target="media/imgrId125763bd503c3a037.jpg"/><Relationship Id="rId396163bd503c448c1" Type="http://schemas.openxmlformats.org/officeDocument/2006/relationships/image" Target="media/imgrId396163bd503c448c1.jpg"/><Relationship Id="rId826463bd503c4d089" Type="http://schemas.openxmlformats.org/officeDocument/2006/relationships/image" Target="media/imgrId826463bd503c4d089.jpg"/><Relationship Id="rId902263bd503c548d5" Type="http://schemas.openxmlformats.org/officeDocument/2006/relationships/image" Target="media/imgrId902263bd503c548d5.jpg"/><Relationship Id="rId246763bd503c5b726" Type="http://schemas.openxmlformats.org/officeDocument/2006/relationships/image" Target="media/imgrId246763bd503c5b726.jpg"/><Relationship Id="rId272963bd503c65eb4" Type="http://schemas.openxmlformats.org/officeDocument/2006/relationships/image" Target="media/imgrId272963bd503c65eb4.jpg"/><Relationship Id="rId707063bd503c6d71d" Type="http://schemas.openxmlformats.org/officeDocument/2006/relationships/image" Target="media/imgrId707063bd503c6d71d.jpg"/><Relationship Id="rId285463bd503c74050" Type="http://schemas.openxmlformats.org/officeDocument/2006/relationships/image" Target="media/imgrId285463bd503c74050.jpg"/><Relationship Id="rId145063bd503c80c4e" Type="http://schemas.openxmlformats.org/officeDocument/2006/relationships/image" Target="media/imgrId145063bd503c80c4e.jpg"/><Relationship Id="rId111163bd503c87c66" Type="http://schemas.openxmlformats.org/officeDocument/2006/relationships/image" Target="media/imgrId111163bd503c87c66.jpg"/><Relationship Id="rId415863bd503c8ebf3" Type="http://schemas.openxmlformats.org/officeDocument/2006/relationships/image" Target="media/imgrId415863bd503c8ebf3.jpg"/><Relationship Id="rId160563bd503c9755e" Type="http://schemas.openxmlformats.org/officeDocument/2006/relationships/image" Target="media/imgrId160563bd503c9755e.jpg"/><Relationship Id="rId652263bd503c9ed60" Type="http://schemas.openxmlformats.org/officeDocument/2006/relationships/image" Target="media/imgrId652263bd503c9ed60.jpg"/><Relationship Id="rId610163bd503ca444d" Type="http://schemas.openxmlformats.org/officeDocument/2006/relationships/image" Target="media/imgrId610163bd503ca444d.gif"/><Relationship Id="rId609363bd503caff6a" Type="http://schemas.openxmlformats.org/officeDocument/2006/relationships/image" Target="media/imgrId609363bd503caff6a.jpg"/><Relationship Id="rId290763bd503cba5be" Type="http://schemas.openxmlformats.org/officeDocument/2006/relationships/image" Target="media/imgrId290763bd503cba5be.jpg"/><Relationship Id="rId453663bd503cc36d3" Type="http://schemas.openxmlformats.org/officeDocument/2006/relationships/image" Target="media/imgrId453663bd503cc36d3.jpg"/><Relationship Id="rId512963bd503ccff81" Type="http://schemas.openxmlformats.org/officeDocument/2006/relationships/image" Target="media/imgrId512963bd503ccff81.jpg"/><Relationship Id="rId393463bd503cd6609" Type="http://schemas.openxmlformats.org/officeDocument/2006/relationships/image" Target="media/imgrId393463bd503cd6609.jpg"/><Relationship Id="rId521863bd503cdd3d3" Type="http://schemas.openxmlformats.org/officeDocument/2006/relationships/image" Target="media/imgrId521863bd503cdd3d3.jpg"/><Relationship Id="rId170663bd503ce6dfe" Type="http://schemas.openxmlformats.org/officeDocument/2006/relationships/image" Target="media/imgrId170663bd503ce6dfe.jpg"/><Relationship Id="rId288163bd503cecf11" Type="http://schemas.openxmlformats.org/officeDocument/2006/relationships/image" Target="media/imgrId288163bd503cecf11.jpg"/><Relationship Id="rId434263bd503cf299a" Type="http://schemas.openxmlformats.org/officeDocument/2006/relationships/image" Target="media/imgrId434263bd503cf299a.jpg"/><Relationship Id="rId461763bd503d07604" Type="http://schemas.openxmlformats.org/officeDocument/2006/relationships/image" Target="media/imgrId461763bd503d07604.jpg"/><Relationship Id="rId550363bd503d0f769" Type="http://schemas.openxmlformats.org/officeDocument/2006/relationships/image" Target="media/imgrId550363bd503d0f769.jpg"/><Relationship Id="rId213063bd503d171ab" Type="http://schemas.openxmlformats.org/officeDocument/2006/relationships/image" Target="media/imgrId213063bd503d171ab.jpg"/><Relationship Id="rId204763bd503d20550" Type="http://schemas.openxmlformats.org/officeDocument/2006/relationships/image" Target="media/imgrId204763bd503d20550.jpg"/><Relationship Id="rId914063bd503d2a323" Type="http://schemas.openxmlformats.org/officeDocument/2006/relationships/image" Target="media/imgrId914063bd503d2a323.jpg"/><Relationship Id="rId353663bd503d33dce" Type="http://schemas.openxmlformats.org/officeDocument/2006/relationships/image" Target="media/imgrId353663bd503d33dce.jpg"/><Relationship Id="rId493663bd503d3bc44" Type="http://schemas.openxmlformats.org/officeDocument/2006/relationships/image" Target="media/imgrId493663bd503d3bc44.jpg"/><Relationship Id="rId145663bd503d462ff" Type="http://schemas.openxmlformats.org/officeDocument/2006/relationships/image" Target="media/imgrId145663bd503d462ff.jpg"/><Relationship Id="rId860363bd503d554ae" Type="http://schemas.openxmlformats.org/officeDocument/2006/relationships/image" Target="media/imgrId860363bd503d554ae.jpg"/><Relationship Id="rId688863bd503d5d419" Type="http://schemas.openxmlformats.org/officeDocument/2006/relationships/image" Target="media/imgrId688863bd503d5d419.jpg"/><Relationship Id="rId611363bd503d6c5d2" Type="http://schemas.openxmlformats.org/officeDocument/2006/relationships/image" Target="media/imgrId611363bd503d6c5d2.jpg"/><Relationship Id="rId157963bd503d759e5" Type="http://schemas.openxmlformats.org/officeDocument/2006/relationships/image" Target="media/imgrId157963bd503d759e5.jpg"/><Relationship Id="rId178363bd503d81399" Type="http://schemas.openxmlformats.org/officeDocument/2006/relationships/image" Target="media/imgrId178363bd503d81399.jpg"/><Relationship Id="rId262063bd503d8fa45" Type="http://schemas.openxmlformats.org/officeDocument/2006/relationships/image" Target="media/imgrId262063bd503d8fa45.jpg"/><Relationship Id="rId638163bd503d991fb" Type="http://schemas.openxmlformats.org/officeDocument/2006/relationships/image" Target="media/imgrId638163bd503d991fb.jpg"/><Relationship Id="rId887163bd503da39ea" Type="http://schemas.openxmlformats.org/officeDocument/2006/relationships/image" Target="media/imgrId887163bd503da39ea.jpg"/><Relationship Id="rId131063bd503db190f" Type="http://schemas.openxmlformats.org/officeDocument/2006/relationships/image" Target="media/imgrId131063bd503db190f.jpg"/><Relationship Id="rId366463bd503dbddaf" Type="http://schemas.openxmlformats.org/officeDocument/2006/relationships/image" Target="media/imgrId366463bd503dbddaf.jpg"/><Relationship Id="rId620663bd503dcab40" Type="http://schemas.openxmlformats.org/officeDocument/2006/relationships/image" Target="media/imgrId620663bd503dcab40.jpg"/><Relationship Id="rId306563bd503dd79e7" Type="http://schemas.openxmlformats.org/officeDocument/2006/relationships/image" Target="media/imgrId306563bd503dd79e7.jpg"/><Relationship Id="rId583263bd503de1799" Type="http://schemas.openxmlformats.org/officeDocument/2006/relationships/image" Target="media/imgrId583263bd503de1799.jpg"/><Relationship Id="rId586363bd503df1c1d" Type="http://schemas.openxmlformats.org/officeDocument/2006/relationships/image" Target="media/imgrId586363bd503df1c1d.jpg"/><Relationship Id="rId852663bd503e0c2f7" Type="http://schemas.openxmlformats.org/officeDocument/2006/relationships/image" Target="media/imgrId852663bd503e0c2f7.jpg"/><Relationship Id="rId316063bd503e16950" Type="http://schemas.openxmlformats.org/officeDocument/2006/relationships/image" Target="media/imgrId316063bd503e16950.jpg"/><Relationship Id="rId516163bd503e21dad" Type="http://schemas.openxmlformats.org/officeDocument/2006/relationships/image" Target="media/imgrId516163bd503e21dad.jpg"/><Relationship Id="rId607663bd503e2b68d" Type="http://schemas.openxmlformats.org/officeDocument/2006/relationships/image" Target="media/imgrId607663bd503e2b68d.jpg"/><Relationship Id="rId832063bd503e32487" Type="http://schemas.openxmlformats.org/officeDocument/2006/relationships/image" Target="media/imgrId832063bd503e32487.jpg"/><Relationship Id="rId810663bd503e3a47d" Type="http://schemas.openxmlformats.org/officeDocument/2006/relationships/image" Target="media/imgrId810663bd503e3a47d.jpg"/><Relationship Id="rId449163bd503e433e2" Type="http://schemas.openxmlformats.org/officeDocument/2006/relationships/image" Target="media/imgrId449163bd503e433e2.jpg"/><Relationship Id="rId362763bd503e48a63" Type="http://schemas.openxmlformats.org/officeDocument/2006/relationships/image" Target="media/imgrId362763bd503e48a63.jpg"/><Relationship Id="rId775663bd503e5196d" Type="http://schemas.openxmlformats.org/officeDocument/2006/relationships/image" Target="media/imgrId775663bd503e5196d.jpg"/><Relationship Id="rId961263bd503e588da" Type="http://schemas.openxmlformats.org/officeDocument/2006/relationships/image" Target="media/imgrId961263bd503e588da.jpg"/><Relationship Id="rId663363bd503e5e075" Type="http://schemas.openxmlformats.org/officeDocument/2006/relationships/image" Target="media/imgrId663363bd503e5e075.jpg"/><Relationship Id="rId225963bd503e6727a" Type="http://schemas.openxmlformats.org/officeDocument/2006/relationships/image" Target="media/imgrId225963bd503e6727a.jpg"/><Relationship Id="rId578163bd503e713c7" Type="http://schemas.openxmlformats.org/officeDocument/2006/relationships/image" Target="media/imgrId578163bd503e713c7.jpg"/><Relationship Id="rId912163bd503e7a391" Type="http://schemas.openxmlformats.org/officeDocument/2006/relationships/image" Target="media/imgrId912163bd503e7a391.jpg"/><Relationship Id="rId468563bd503e841c7" Type="http://schemas.openxmlformats.org/officeDocument/2006/relationships/image" Target="media/imgrId468563bd503e841c7.jpg"/><Relationship Id="rId682063bd503e8aa87" Type="http://schemas.openxmlformats.org/officeDocument/2006/relationships/image" Target="media/imgrId682063bd503e8aa87.jpg"/><Relationship Id="rId548863bd503e920e2" Type="http://schemas.openxmlformats.org/officeDocument/2006/relationships/image" Target="media/imgrId548863bd503e920e2.jpg"/><Relationship Id="rId212363bd503e9cd08" Type="http://schemas.openxmlformats.org/officeDocument/2006/relationships/image" Target="media/imgrId212363bd503e9cd08.jpg"/><Relationship Id="rId345363bd503ea1fd3" Type="http://schemas.openxmlformats.org/officeDocument/2006/relationships/image" Target="media/imgrId345363bd503ea1fd3.jpg"/><Relationship Id="rId822763bd503eab61d" Type="http://schemas.openxmlformats.org/officeDocument/2006/relationships/image" Target="media/imgrId822763bd503eab61d.jpg"/><Relationship Id="rId362263bd503eb42b6" Type="http://schemas.openxmlformats.org/officeDocument/2006/relationships/image" Target="media/imgrId362263bd503eb42b6.jpg"/><Relationship Id="rId829763bd503ec37b2" Type="http://schemas.openxmlformats.org/officeDocument/2006/relationships/image" Target="media/imgrId829763bd503ec37b2.jpg"/><Relationship Id="rId290163bd503ecafa8" Type="http://schemas.openxmlformats.org/officeDocument/2006/relationships/image" Target="media/imgrId290163bd503ecafa8.jpg"/><Relationship Id="rId709463bd503ed3ab7" Type="http://schemas.openxmlformats.org/officeDocument/2006/relationships/image" Target="media/imgrId709463bd503ed3ab7.jpg"/><Relationship Id="rId575463bd503edd335" Type="http://schemas.openxmlformats.org/officeDocument/2006/relationships/image" Target="media/imgrId575463bd503edd335.jpg"/><Relationship Id="rId253563bd503ee816e" Type="http://schemas.openxmlformats.org/officeDocument/2006/relationships/image" Target="media/imgrId253563bd503ee816e.jpg"/><Relationship Id="rId254063bd503eed8ea" Type="http://schemas.openxmlformats.org/officeDocument/2006/relationships/image" Target="media/imgrId254063bd503eed8ea.jpg"/><Relationship Id="rId772463bd503f031a6" Type="http://schemas.openxmlformats.org/officeDocument/2006/relationships/image" Target="media/imgrId772463bd503f031a6.jpg"/><Relationship Id="rId550863bd503f0c787" Type="http://schemas.openxmlformats.org/officeDocument/2006/relationships/image" Target="media/imgrId550863bd503f0c787.jpg"/><Relationship Id="rId691363bd503f158b2" Type="http://schemas.openxmlformats.org/officeDocument/2006/relationships/image" Target="media/imgrId691363bd503f158b2.jpg"/><Relationship Id="rId669763bd503f1e59c" Type="http://schemas.openxmlformats.org/officeDocument/2006/relationships/image" Target="media/imgrId669763bd503f1e59c.jpg"/><Relationship Id="rId703663bd503f24a02" Type="http://schemas.openxmlformats.org/officeDocument/2006/relationships/image" Target="media/imgrId703663bd503f24a02.jpg"/><Relationship Id="rId154163bd503f2a97b" Type="http://schemas.openxmlformats.org/officeDocument/2006/relationships/image" Target="media/imgrId154163bd503f2a97b.jpg"/><Relationship Id="rId787363bd503f3376e" Type="http://schemas.openxmlformats.org/officeDocument/2006/relationships/image" Target="media/imgrId787363bd503f3376e.jpg"/><Relationship Id="rId479163bd503f3bb47" Type="http://schemas.openxmlformats.org/officeDocument/2006/relationships/image" Target="media/imgrId479163bd503f3bb47.jpg"/><Relationship Id="rId276663bd503f477f1" Type="http://schemas.openxmlformats.org/officeDocument/2006/relationships/image" Target="media/imgrId276663bd503f477f1.jpg"/><Relationship Id="rId136763bd503f50d3b" Type="http://schemas.openxmlformats.org/officeDocument/2006/relationships/image" Target="media/imgrId136763bd503f50d3b.jpg"/><Relationship Id="rId151363bd503f5aca9" Type="http://schemas.openxmlformats.org/officeDocument/2006/relationships/image" Target="media/imgrId151363bd503f5aca9.jpg"/><Relationship Id="rId980863bd503f5ffec" Type="http://schemas.openxmlformats.org/officeDocument/2006/relationships/image" Target="media/imgrId980863bd503f5ffec.jpg"/><Relationship Id="rId623663bd503f6c8b2" Type="http://schemas.openxmlformats.org/officeDocument/2006/relationships/image" Target="media/imgrId623663bd503f6c8b2.jpg"/><Relationship Id="rId293763bd503f75a8e" Type="http://schemas.openxmlformats.org/officeDocument/2006/relationships/image" Target="media/imgrId293763bd503f75a8e.jpg"/><Relationship Id="rId120663bd503f7d23d" Type="http://schemas.openxmlformats.org/officeDocument/2006/relationships/image" Target="media/imgrId120663bd503f7d23d.jpg"/><Relationship Id="rId445563bd503f8558e" Type="http://schemas.openxmlformats.org/officeDocument/2006/relationships/image" Target="media/imgrId445563bd503f8558e.jpg"/><Relationship Id="rId925763bd503f8edae" Type="http://schemas.openxmlformats.org/officeDocument/2006/relationships/image" Target="media/imgrId925763bd503f8edae.jpg"/><Relationship Id="rId276263bd503f989b4" Type="http://schemas.openxmlformats.org/officeDocument/2006/relationships/image" Target="media/imgrId276263bd503f989b4.jpg"/><Relationship Id="rId987763bd503fa4de5" Type="http://schemas.openxmlformats.org/officeDocument/2006/relationships/image" Target="media/imgrId987763bd503fa4de5.jpg"/><Relationship Id="rId984363bd503faff5e" Type="http://schemas.openxmlformats.org/officeDocument/2006/relationships/image" Target="media/imgrId984363bd503faff5e.jpg"/><Relationship Id="rId397463bd503fb76f2" Type="http://schemas.openxmlformats.org/officeDocument/2006/relationships/image" Target="media/imgrId397463bd503fb76f2.jpg"/><Relationship Id="rId803363bd503fc41e4" Type="http://schemas.openxmlformats.org/officeDocument/2006/relationships/image" Target="media/imgrId803363bd503fc41e4.jpg"/><Relationship Id="rId856663bd503fcccca" Type="http://schemas.openxmlformats.org/officeDocument/2006/relationships/image" Target="media/imgrId856663bd503fcccca.jpg"/><Relationship Id="rId521263bd503fd9432" Type="http://schemas.openxmlformats.org/officeDocument/2006/relationships/image" Target="media/imgrId521263bd503fd9432.jpg"/><Relationship Id="rId634263bd503fe8898" Type="http://schemas.openxmlformats.org/officeDocument/2006/relationships/image" Target="media/imgrId634263bd503fe8898.jpg"/><Relationship Id="rId235063bd503ff3078" Type="http://schemas.openxmlformats.org/officeDocument/2006/relationships/image" Target="media/imgrId235063bd503ff3078.jpg"/><Relationship Id="rId947263bd504008079" Type="http://schemas.openxmlformats.org/officeDocument/2006/relationships/image" Target="media/imgrId947263bd504008079.jpg"/><Relationship Id="rId513463bd504013f0a" Type="http://schemas.openxmlformats.org/officeDocument/2006/relationships/image" Target="media/imgrId513463bd504013f0a.jpg"/><Relationship Id="rId678363bd50401b0c2" Type="http://schemas.openxmlformats.org/officeDocument/2006/relationships/image" Target="media/imgrId678363bd50401b0c2.jpg"/><Relationship Id="rId774963bd504024d7c" Type="http://schemas.openxmlformats.org/officeDocument/2006/relationships/image" Target="media/imgrId774963bd504024d7c.jpg"/><Relationship Id="rId922263bd504031224" Type="http://schemas.openxmlformats.org/officeDocument/2006/relationships/image" Target="media/imgrId922263bd504031224.jpg"/><Relationship Id="rId759463bd50403926f" Type="http://schemas.openxmlformats.org/officeDocument/2006/relationships/image" Target="media/imgrId759463bd50403926f.jpg"/><Relationship Id="rId722763bd504047aae" Type="http://schemas.openxmlformats.org/officeDocument/2006/relationships/image" Target="media/imgrId722763bd504047aae.jpg"/><Relationship Id="rId413263bd504053a8b" Type="http://schemas.openxmlformats.org/officeDocument/2006/relationships/image" Target="media/imgrId413263bd504053a8b.jpg"/><Relationship Id="rId328563bd50405ff73" Type="http://schemas.openxmlformats.org/officeDocument/2006/relationships/image" Target="media/imgrId328563bd50405ff73.jpg"/><Relationship Id="rId719763bd50406cea6" Type="http://schemas.openxmlformats.org/officeDocument/2006/relationships/image" Target="media/imgrId719763bd50406cea6.jpg"/><Relationship Id="rId766263bd50407859e" Type="http://schemas.openxmlformats.org/officeDocument/2006/relationships/image" Target="media/imgrId766263bd50407859e.jpg"/><Relationship Id="rId361363bd504082d09" Type="http://schemas.openxmlformats.org/officeDocument/2006/relationships/image" Target="media/imgrId361363bd504082d09.jpg"/><Relationship Id="rId898863bd50408fad7" Type="http://schemas.openxmlformats.org/officeDocument/2006/relationships/image" Target="media/imgrId898863bd50408fad7.jpg"/><Relationship Id="rId175563bd50409f214" Type="http://schemas.openxmlformats.org/officeDocument/2006/relationships/image" Target="media/imgrId175563bd50409f214.jpg"/><Relationship Id="rId523863bd5040ab24f" Type="http://schemas.openxmlformats.org/officeDocument/2006/relationships/image" Target="media/imgrId523863bd5040ab24f.jpg"/><Relationship Id="rId226263bd5040b7125" Type="http://schemas.openxmlformats.org/officeDocument/2006/relationships/image" Target="media/imgrId226263bd5040b7125.jpg"/><Relationship Id="rId412963bd5040c315b" Type="http://schemas.openxmlformats.org/officeDocument/2006/relationships/image" Target="media/imgrId412963bd5040c315b.jpg"/><Relationship Id="rId641063bd5040cb886" Type="http://schemas.openxmlformats.org/officeDocument/2006/relationships/image" Target="media/imgrId641063bd5040cb886.jpg"/><Relationship Id="rId838463bd5040d80d2" Type="http://schemas.openxmlformats.org/officeDocument/2006/relationships/image" Target="media/imgrId838463bd5040d80d2.jpg"/><Relationship Id="rId274963bd5040e6b80" Type="http://schemas.openxmlformats.org/officeDocument/2006/relationships/image" Target="media/imgrId274963bd5040e6b80.jpg"/><Relationship Id="rId422463bd5040f2241" Type="http://schemas.openxmlformats.org/officeDocument/2006/relationships/image" Target="media/imgrId422463bd5040f2241.jpg"/><Relationship Id="rId568663bd504108048" Type="http://schemas.openxmlformats.org/officeDocument/2006/relationships/image" Target="media/imgrId568663bd504108048.jpg"/><Relationship Id="rId798163bd504112356" Type="http://schemas.openxmlformats.org/officeDocument/2006/relationships/image" Target="media/imgrId798163bd504112356.jpg"/><Relationship Id="rId282663bd50411f91b" Type="http://schemas.openxmlformats.org/officeDocument/2006/relationships/image" Target="media/imgrId282663bd50411f91b.jpg"/><Relationship Id="rId410263bd50412dfc0" Type="http://schemas.openxmlformats.org/officeDocument/2006/relationships/image" Target="media/imgrId410263bd50412dfc0.jpg"/><Relationship Id="rId399663bd50413cac6" Type="http://schemas.openxmlformats.org/officeDocument/2006/relationships/image" Target="media/imgrId399663bd50413cac6.jpg"/><Relationship Id="rId630663bd50414955c" Type="http://schemas.openxmlformats.org/officeDocument/2006/relationships/image" Target="media/imgrId630663bd50414955c.jpg"/><Relationship Id="rId588863bd50415671f" Type="http://schemas.openxmlformats.org/officeDocument/2006/relationships/image" Target="media/imgrId588863bd50415671f.jpg"/><Relationship Id="rId708163bd504160e54" Type="http://schemas.openxmlformats.org/officeDocument/2006/relationships/image" Target="media/imgrId708163bd504160e54.jpg"/><Relationship Id="rId575863bd50417493b" Type="http://schemas.openxmlformats.org/officeDocument/2006/relationships/image" Target="media/imgrId575863bd50417493b.jpg"/><Relationship Id="rId139463bd504182d15" Type="http://schemas.openxmlformats.org/officeDocument/2006/relationships/image" Target="media/imgrId139463bd504182d15.jpg"/><Relationship Id="rId551963bd50418e540" Type="http://schemas.openxmlformats.org/officeDocument/2006/relationships/image" Target="media/imgrId551963bd50418e540.jpg"/><Relationship Id="rId470763bd50419e545" Type="http://schemas.openxmlformats.org/officeDocument/2006/relationships/image" Target="media/imgrId470763bd50419e545.jpg"/><Relationship Id="rId951863bd5041aa6b9" Type="http://schemas.openxmlformats.org/officeDocument/2006/relationships/image" Target="media/imgrId951863bd5041aa6b9.jpg"/><Relationship Id="rId178063bd5041b7cdc" Type="http://schemas.openxmlformats.org/officeDocument/2006/relationships/image" Target="media/imgrId178063bd5041b7cdc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490183" Type="http://schemas.openxmlformats.org/officeDocument/2006/relationships/image" Target="media/imgrId2449018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490183" Type="http://schemas.openxmlformats.org/officeDocument/2006/relationships/image" Target="media/imgrId2449018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490183" Type="http://schemas.openxmlformats.org/officeDocument/2006/relationships/image" Target="media/imgrId2449018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490183" Type="http://schemas.openxmlformats.org/officeDocument/2006/relationships/image" Target="media/imgrId2449018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490183" Type="http://schemas.openxmlformats.org/officeDocument/2006/relationships/image" Target="media/imgrId2449018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490183" Type="http://schemas.openxmlformats.org/officeDocument/2006/relationships/image" Target="media/imgrId2449018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