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39001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435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836136" w:name="ctxt"/>
    <w:bookmarkEnd w:id="168361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68663bd5410c4d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24663bd5410c50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828463bd5410c54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85263bd5410c59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55663bd5410c5f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59563bd5410c61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25663bd5410c63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35463bd5410c65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71963bd5410c68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54263bd5410c6a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49163bd5410c6c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80563bd5410c6e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72063bd5410c70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91463bd5410c72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58563bd5410c74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85763bd5410c76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17663bd5410c7b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94163bd5410c7d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52663bd5410c82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73663bd5410c8b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65363bd5410c95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6363bd5410c97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18063bd5410c9e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62163bd5410ca9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77563bd5410cac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640573" name="name900763bd5410e567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0663bd5410e5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19157" name="name462363bd5410f32e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9463bd5410f32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73363bd5410f3d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86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65822" name="name307263bd54110b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963bd54110b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85263bd54110c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85169" name="name669763bd5411181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863bd541118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08608" name="name194463bd54112596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43763bd541125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1748" name="name947963bd54113141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72663bd541131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78656" name="name935363bd54113cb7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79263bd54113c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926236" name="name722063bd541146c5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41163bd541146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81336" name="name222463bd54115120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39263bd54115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63575" name="name652063bd541158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563bd541158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03863bd541159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88094" name="name386063bd541166c9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3663bd541166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654695" name="name500663bd54117411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2063bd541174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377637" name="name880763bd541181c7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62863bd541181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93455" name="name790063bd54118a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663bd54118a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54363bd54118e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9006815" name="name969263bd54119dda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9563bd54119d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0660" name="name933563bd5411a94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3bd5411a9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15963bd5411ac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6940978" name="name403963bd5411bb3b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25263bd5411bb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41663bd5411bc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386212" name="name170763bd5411c570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18163bd5411c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90663bd5411c5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6563bd5411c6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81773" name="name653463bd5411cfaf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50263bd5411cf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3575" name="name168663bd5411dc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063bd5411dc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45963bd5411dc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72563bd5411dd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285147" name="name351663bd5411eb3c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15263bd5411eb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355162" name="name681463bd541204c3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9063bd541204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2626" name="name493563bd541212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663bd541212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65163bd541213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0697" name="name213863bd54121fdf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39863bd54121f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5551" name="name396063bd5412330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263bd541233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1887" name="name952863bd5412443a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38663bd541244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35356" name="name821063bd54125540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36163bd541255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55471" name="name603963bd54126574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31863bd541265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58815" name="name903863bd541271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763bd541271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111084" name="name630063bd541283d8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65263bd541283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71562" name="name592463bd5412937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563bd541293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801763bd541296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1755" name="name581663bd54129e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3bd54129e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040835" name="name192763bd5412abe8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48363bd5412ab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63558" name="name904063bd5412b959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16163bd5412b9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30840" name="name151463bd5412c75f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04463bd5412c7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3263bd5412c7e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71805" name="name892563bd5412cf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263bd5412cf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75563" name="name697663bd5412dc52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2163bd5412dc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81961" name="name492863bd5412e90b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07363bd5412e9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20901" name="name867563bd5412f3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863bd5412f3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17017" name="name334663bd541311b4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44963bd541311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60281" name="name540163bd54131e21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71863bd54131e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16998" name="name932763bd541329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063bd541329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05977" name="name876763bd5413376c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07163bd541337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08656" name="name361363bd54134789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17463bd541347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44769" name="name344563bd541350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663bd541350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49565" name="name276063bd54135c77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11963bd54135c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04155" name="name487563bd5413663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6363bd541366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04903" name="name428863bd541371b5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06763bd541371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2534" name="name948863bd54137a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163bd54137a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46091" name="name734163bd54138958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17463bd541389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5716" name="name701363bd5413951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6663bd541395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73063bd541395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62763bd541396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68663bd541396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9163bd541396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7267" name="name822163bd5413a5ce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5863bd5413a5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59728" name="name898563bd5413b4e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263bd5413b4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21882" name="name467263bd5413c3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863bd5413c3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69420" name="name175263bd5413cfb6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51163bd5413cf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604300" name="name907163bd5413db4a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80163bd5413db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039721" name="name991363bd5413e67c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75563bd5413e6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82256" name="name593963bd5413f1ff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70963bd5413f1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5617" name="name599763bd541408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263bd541408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39463bd54140b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88591" name="name888163bd5414172d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01663bd541417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32779" name="name376263bd541422b0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50463bd541422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49588" name="name685163bd54142fac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49263bd54142f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51076" name="name792363bd54143d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963bd54143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07163bd54143e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18063bd54143e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25367" name="name739063bd54144e3f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47163bd54144e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295475" name="name901163bd54145c4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8963bd54145c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027028" name="name800263bd54146cde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9763bd54146c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25363bd541470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99095" name="name155163bd54147b3b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99663bd54147b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93710" name="name909763bd54148d85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57763bd54148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37463bd54148f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57063bd541491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03863bd541491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52663bd541492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64363bd541492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321563bd541493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05467" name="name873963bd54149dc8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62463bd54149d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421251" name="name452563bd5414abf7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60763bd5414ab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8773437" name="name276663bd5414bb57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06663bd5414bb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9263bd5414bc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769718" name="name153863bd5414c6e6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6363bd5414c6e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40016" name="name608363bd5414d2a7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82463bd5414d2a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486359" name="name286663bd5414d928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57563bd5414d927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09327" name="name357363bd5414e1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563bd5414e1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665457" name="name920563bd5414ed2c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56363bd5414ed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65793" name="name164463bd5414f414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6763bd5414f4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431901" name="name897863bd54150a1f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99763bd54150a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68182" name="name274963bd541514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3bd541514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244920" name="name421763bd54151d70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70963bd54151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21694" name="name382963bd541525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263bd541525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1756690" name="name602463bd541534ee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51863bd541534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8302155" name="name103863bd54154684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40863bd541546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36272" name="name293363bd54154f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363bd54154f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69398" name="name433063bd54155c72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83263bd54155c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884676" name="name624863bd541566dd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99163bd541566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0405" name="name139463bd541570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163bd541570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174142" name="name574863bd54157ca8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5863bd54157c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7039" name="name748863bd541585b2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82463bd541585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96755" name="name957563bd54158e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963bd54158e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825446" name="name946563bd5415990f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9663bd541599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01690" name="name820563bd5415a40a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49363bd5415a4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0522808" name="name685363bd5415ae0b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9363bd5415ae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81082" name="name128663bd5415bd3a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86163bd5415bd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4452" name="name270563bd5415c5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663bd5415c5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3463bd5415c7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2663bd5415c7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7063bd5415c8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13663bd5415c8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416528" name="name444663bd5415d2ab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38963bd5415d2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726528" name="name796263bd5415db0f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72163bd5415db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32501" name="name475663bd5415e798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62963bd5415e7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9349" name="name285263bd5415f0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3bd5415f0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24063bd5415f1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98063bd5415f3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90502" name="name873363bd541609a7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55063bd541609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32364" name="name510263bd541614c0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31863bd541614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35036" name="name963263bd54161e31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50363bd54161e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70393" name="name173463bd54162742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44363bd541627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31166" name="name638363bd54162e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3bd54162e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63163bd54162f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63363bd54162f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18011" name="name815963bd541638b9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29763bd541638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86957" name="name173663bd54163f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263bd54163f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3364" name="name956363bd541644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363bd541644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02744" name="name517263bd54164b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563bd54164b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8340" name="name879263bd541651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263bd541651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807139" name="name720663bd541658e7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09763bd541658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6012" name="name610963bd54165e97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22363bd54165e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65601" name="name490063bd54166589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67163bd541665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71287" name="name811263bd54166dca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65063bd54166d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62319" name="name627763bd54167641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07863bd541676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32188" name="name572363bd54167a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663bd54167a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92163bd54167a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441456" name="name481063bd54168043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18463bd541680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97004" name="name443063bd541684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3bd541684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57063bd541686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25863bd541687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10663bd541688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246317" name="name284163bd5416914a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06263bd541691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44207" name="name744663bd54169856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65963bd541698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56945" name="name164163bd54169c5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3bd54169c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77963bd54169ea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81149" name="name121263bd5416a47e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53963bd5416a4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3313" name="name347163bd5416ad89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48263bd5416a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24211" name="name741063bd5416b5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163bd5416b5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69127" name="name659163bd5416bdc0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28563bd5416bd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46894" name="name803963bd5416c7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863bd5416c7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8172" name="name315063bd5416d1d9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69963bd5416d1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31505" name="name533063bd5416dd0c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39963bd5416dd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3473" name="name815663bd5416e5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463bd5416e5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02665" name="name250063bd5416ed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063bd5416ed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866939" name="name563563bd541701c3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37863bd541701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05063bd541702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9888" name="name254163bd541709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963bd541709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90079" name="name600863bd541713e1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52863bd541713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29563bd5417152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31863bd541717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592199" name="name432863bd54171e1f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37463bd54171e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610164" name="name313863bd54172540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09063bd541725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7003" name="name433663bd54172d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763bd54172d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07363bd54172e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17484" name="name186663bd54173a7e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02663bd54173a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8446" name="name548363bd541746f9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05663bd541746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9746" name="name812463bd54174f17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79763bd54174f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14888" name="name899763bd541758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363bd541758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31063bd54175a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69479" name="name623463bd541765e7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05263bd541765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51994" name="name439463bd54176c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663bd54176c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47881" name="name122363bd54177809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79963bd541778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19963bd541779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34763bd54177b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9909" name="name313563bd5417848e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38963bd541784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74392" name="name659163bd54178e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3bd54178e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4328476" name="name703163bd54179a65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20463bd54179a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3080" name="name134363bd5417a2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763bd5417a2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5421613" name="name215963bd5417afb7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25663bd5417af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7039849" name="name593763bd5417bda5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11063bd5417bd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318" name="name161463bd5417cac0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77363bd5417ca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82097" name="name783563bd5417d52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3bd5417d5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08663bd5417d5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459" name="name405863bd5417df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163bd5417df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21328" name="name512363bd5417eb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763bd5417eb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2806" name="name205863bd541800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063bd541800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6013" name="name539363bd54180dc7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31063bd54180d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04161" name="name377963bd541814f1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32063bd541814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42028" name="name571363bd54182272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99363bd541822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79079" name="name476263bd54182a9e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82263bd54182a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85163bd54182e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25278" name="name526063bd541838d3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04563bd541838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85689" name="name655063bd54184538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42363bd541845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31266" name="name690163bd5418523e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36163bd541852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0063bd541856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83590" name="name258063bd54185f96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78363bd54185f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17217" name="name344763bd54186cec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78263bd54186c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00263bd541870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41563bd541870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49707" name="name966863bd54187923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64663bd541879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66869" name="name142063bd54188438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41063bd541884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12283" name="name705363bd541890a5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37863bd541890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59092" name="name836763bd54189ceb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43463bd54189c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5438" name="name325163bd5418a8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963bd5418a8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537781" name="name208163bd5418b19b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01663bd5418b1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27339" name="name490463bd5418bbde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41963bd5418bb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91848" name="name355663bd5418c7de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91763bd5418c7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35749" name="name273063bd5418d2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3bd5418d2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15947" name="name981963bd5418ddfa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27563bd5418dd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9663bd5418e0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743320" name="name704863bd5418ea5b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03563bd5418ea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79" name="name532363bd5419017f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10663bd541901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46267" name="name706763bd54191033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26263bd541910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693921" name="name144363bd541920d8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50263bd541920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0917" name="name619063bd54192ef8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4863bd54192e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53664" name="name900963bd54193d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763bd54193d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315" name="name451363bd5419486f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20363bd541948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85400" name="name279163bd54195575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5663bd541955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393799" name="name935063bd54196368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13463bd541963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163bd541967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26982" name="name912263bd54197310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0563bd541973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7963bd541976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626622" name="name771563bd54197e6e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52463bd54197e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87463bd54197f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1563bd541981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544861" name="name865163bd54198cc7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45263bd54198c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793">
    <w:multiLevelType w:val="hybridMultilevel"/>
    <w:lvl w:ilvl="0" w:tplc="14775729">
      <w:start w:val="1"/>
      <w:numFmt w:val="decimal"/>
      <w:lvlText w:val="%1."/>
      <w:lvlJc w:val="left"/>
      <w:pPr>
        <w:ind w:left="720" w:hanging="360"/>
      </w:pPr>
    </w:lvl>
    <w:lvl w:ilvl="1" w:tplc="14775729" w:tentative="1">
      <w:start w:val="1"/>
      <w:numFmt w:val="lowerLetter"/>
      <w:lvlText w:val="%2."/>
      <w:lvlJc w:val="left"/>
      <w:pPr>
        <w:ind w:left="1440" w:hanging="360"/>
      </w:pPr>
    </w:lvl>
    <w:lvl w:ilvl="2" w:tplc="14775729" w:tentative="1">
      <w:start w:val="1"/>
      <w:numFmt w:val="lowerRoman"/>
      <w:lvlText w:val="%3."/>
      <w:lvlJc w:val="right"/>
      <w:pPr>
        <w:ind w:left="2160" w:hanging="180"/>
      </w:pPr>
    </w:lvl>
    <w:lvl w:ilvl="3" w:tplc="14775729" w:tentative="1">
      <w:start w:val="1"/>
      <w:numFmt w:val="decimal"/>
      <w:lvlText w:val="%4."/>
      <w:lvlJc w:val="left"/>
      <w:pPr>
        <w:ind w:left="2880" w:hanging="360"/>
      </w:pPr>
    </w:lvl>
    <w:lvl w:ilvl="4" w:tplc="14775729" w:tentative="1">
      <w:start w:val="1"/>
      <w:numFmt w:val="lowerLetter"/>
      <w:lvlText w:val="%5."/>
      <w:lvlJc w:val="left"/>
      <w:pPr>
        <w:ind w:left="3600" w:hanging="360"/>
      </w:pPr>
    </w:lvl>
    <w:lvl w:ilvl="5" w:tplc="14775729" w:tentative="1">
      <w:start w:val="1"/>
      <w:numFmt w:val="lowerRoman"/>
      <w:lvlText w:val="%6."/>
      <w:lvlJc w:val="right"/>
      <w:pPr>
        <w:ind w:left="4320" w:hanging="180"/>
      </w:pPr>
    </w:lvl>
    <w:lvl w:ilvl="6" w:tplc="14775729" w:tentative="1">
      <w:start w:val="1"/>
      <w:numFmt w:val="decimal"/>
      <w:lvlText w:val="%7."/>
      <w:lvlJc w:val="left"/>
      <w:pPr>
        <w:ind w:left="5040" w:hanging="360"/>
      </w:pPr>
    </w:lvl>
    <w:lvl w:ilvl="7" w:tplc="14775729" w:tentative="1">
      <w:start w:val="1"/>
      <w:numFmt w:val="lowerLetter"/>
      <w:lvlText w:val="%8."/>
      <w:lvlJc w:val="left"/>
      <w:pPr>
        <w:ind w:left="5760" w:hanging="360"/>
      </w:pPr>
    </w:lvl>
    <w:lvl w:ilvl="8" w:tplc="1477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2">
    <w:multiLevelType w:val="hybridMultilevel"/>
    <w:lvl w:ilvl="0" w:tplc="65897360">
      <w:start w:val="1"/>
      <w:numFmt w:val="decimal"/>
      <w:lvlText w:val="%1."/>
      <w:lvlJc w:val="left"/>
      <w:pPr>
        <w:ind w:left="720" w:hanging="360"/>
      </w:pPr>
    </w:lvl>
    <w:lvl w:ilvl="1" w:tplc="65897360" w:tentative="1">
      <w:start w:val="1"/>
      <w:numFmt w:val="lowerLetter"/>
      <w:lvlText w:val="%2."/>
      <w:lvlJc w:val="left"/>
      <w:pPr>
        <w:ind w:left="1440" w:hanging="360"/>
      </w:pPr>
    </w:lvl>
    <w:lvl w:ilvl="2" w:tplc="65897360" w:tentative="1">
      <w:start w:val="1"/>
      <w:numFmt w:val="lowerRoman"/>
      <w:lvlText w:val="%3."/>
      <w:lvlJc w:val="right"/>
      <w:pPr>
        <w:ind w:left="2160" w:hanging="180"/>
      </w:pPr>
    </w:lvl>
    <w:lvl w:ilvl="3" w:tplc="65897360" w:tentative="1">
      <w:start w:val="1"/>
      <w:numFmt w:val="decimal"/>
      <w:lvlText w:val="%4."/>
      <w:lvlJc w:val="left"/>
      <w:pPr>
        <w:ind w:left="2880" w:hanging="360"/>
      </w:pPr>
    </w:lvl>
    <w:lvl w:ilvl="4" w:tplc="65897360" w:tentative="1">
      <w:start w:val="1"/>
      <w:numFmt w:val="lowerLetter"/>
      <w:lvlText w:val="%5."/>
      <w:lvlJc w:val="left"/>
      <w:pPr>
        <w:ind w:left="3600" w:hanging="360"/>
      </w:pPr>
    </w:lvl>
    <w:lvl w:ilvl="5" w:tplc="65897360" w:tentative="1">
      <w:start w:val="1"/>
      <w:numFmt w:val="lowerRoman"/>
      <w:lvlText w:val="%6."/>
      <w:lvlJc w:val="right"/>
      <w:pPr>
        <w:ind w:left="4320" w:hanging="180"/>
      </w:pPr>
    </w:lvl>
    <w:lvl w:ilvl="6" w:tplc="65897360" w:tentative="1">
      <w:start w:val="1"/>
      <w:numFmt w:val="decimal"/>
      <w:lvlText w:val="%7."/>
      <w:lvlJc w:val="left"/>
      <w:pPr>
        <w:ind w:left="5040" w:hanging="360"/>
      </w:pPr>
    </w:lvl>
    <w:lvl w:ilvl="7" w:tplc="65897360" w:tentative="1">
      <w:start w:val="1"/>
      <w:numFmt w:val="lowerLetter"/>
      <w:lvlText w:val="%8."/>
      <w:lvlJc w:val="left"/>
      <w:pPr>
        <w:ind w:left="5760" w:hanging="360"/>
      </w:pPr>
    </w:lvl>
    <w:lvl w:ilvl="8" w:tplc="6589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1">
    <w:multiLevelType w:val="hybridMultilevel"/>
    <w:lvl w:ilvl="0" w:tplc="68414546">
      <w:start w:val="1"/>
      <w:numFmt w:val="decimal"/>
      <w:lvlText w:val="%1."/>
      <w:lvlJc w:val="left"/>
      <w:pPr>
        <w:ind w:left="720" w:hanging="360"/>
      </w:pPr>
    </w:lvl>
    <w:lvl w:ilvl="1" w:tplc="68414546" w:tentative="1">
      <w:start w:val="1"/>
      <w:numFmt w:val="lowerLetter"/>
      <w:lvlText w:val="%2."/>
      <w:lvlJc w:val="left"/>
      <w:pPr>
        <w:ind w:left="1440" w:hanging="360"/>
      </w:pPr>
    </w:lvl>
    <w:lvl w:ilvl="2" w:tplc="68414546" w:tentative="1">
      <w:start w:val="1"/>
      <w:numFmt w:val="lowerRoman"/>
      <w:lvlText w:val="%3."/>
      <w:lvlJc w:val="right"/>
      <w:pPr>
        <w:ind w:left="2160" w:hanging="180"/>
      </w:pPr>
    </w:lvl>
    <w:lvl w:ilvl="3" w:tplc="68414546" w:tentative="1">
      <w:start w:val="1"/>
      <w:numFmt w:val="decimal"/>
      <w:lvlText w:val="%4."/>
      <w:lvlJc w:val="left"/>
      <w:pPr>
        <w:ind w:left="2880" w:hanging="360"/>
      </w:pPr>
    </w:lvl>
    <w:lvl w:ilvl="4" w:tplc="68414546" w:tentative="1">
      <w:start w:val="1"/>
      <w:numFmt w:val="lowerLetter"/>
      <w:lvlText w:val="%5."/>
      <w:lvlJc w:val="left"/>
      <w:pPr>
        <w:ind w:left="3600" w:hanging="360"/>
      </w:pPr>
    </w:lvl>
    <w:lvl w:ilvl="5" w:tplc="68414546" w:tentative="1">
      <w:start w:val="1"/>
      <w:numFmt w:val="lowerRoman"/>
      <w:lvlText w:val="%6."/>
      <w:lvlJc w:val="right"/>
      <w:pPr>
        <w:ind w:left="4320" w:hanging="180"/>
      </w:pPr>
    </w:lvl>
    <w:lvl w:ilvl="6" w:tplc="68414546" w:tentative="1">
      <w:start w:val="1"/>
      <w:numFmt w:val="decimal"/>
      <w:lvlText w:val="%7."/>
      <w:lvlJc w:val="left"/>
      <w:pPr>
        <w:ind w:left="5040" w:hanging="360"/>
      </w:pPr>
    </w:lvl>
    <w:lvl w:ilvl="7" w:tplc="68414546" w:tentative="1">
      <w:start w:val="1"/>
      <w:numFmt w:val="lowerLetter"/>
      <w:lvlText w:val="%8."/>
      <w:lvlJc w:val="left"/>
      <w:pPr>
        <w:ind w:left="5760" w:hanging="360"/>
      </w:pPr>
    </w:lvl>
    <w:lvl w:ilvl="8" w:tplc="6841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0">
    <w:multiLevelType w:val="hybridMultilevel"/>
    <w:lvl w:ilvl="0" w:tplc="66881532">
      <w:start w:val="1"/>
      <w:numFmt w:val="decimal"/>
      <w:lvlText w:val="%1."/>
      <w:lvlJc w:val="left"/>
      <w:pPr>
        <w:ind w:left="720" w:hanging="360"/>
      </w:pPr>
    </w:lvl>
    <w:lvl w:ilvl="1" w:tplc="66881532" w:tentative="1">
      <w:start w:val="1"/>
      <w:numFmt w:val="lowerLetter"/>
      <w:lvlText w:val="%2."/>
      <w:lvlJc w:val="left"/>
      <w:pPr>
        <w:ind w:left="1440" w:hanging="360"/>
      </w:pPr>
    </w:lvl>
    <w:lvl w:ilvl="2" w:tplc="66881532" w:tentative="1">
      <w:start w:val="1"/>
      <w:numFmt w:val="lowerRoman"/>
      <w:lvlText w:val="%3."/>
      <w:lvlJc w:val="right"/>
      <w:pPr>
        <w:ind w:left="2160" w:hanging="180"/>
      </w:pPr>
    </w:lvl>
    <w:lvl w:ilvl="3" w:tplc="66881532" w:tentative="1">
      <w:start w:val="1"/>
      <w:numFmt w:val="decimal"/>
      <w:lvlText w:val="%4."/>
      <w:lvlJc w:val="left"/>
      <w:pPr>
        <w:ind w:left="2880" w:hanging="360"/>
      </w:pPr>
    </w:lvl>
    <w:lvl w:ilvl="4" w:tplc="66881532" w:tentative="1">
      <w:start w:val="1"/>
      <w:numFmt w:val="lowerLetter"/>
      <w:lvlText w:val="%5."/>
      <w:lvlJc w:val="left"/>
      <w:pPr>
        <w:ind w:left="3600" w:hanging="360"/>
      </w:pPr>
    </w:lvl>
    <w:lvl w:ilvl="5" w:tplc="66881532" w:tentative="1">
      <w:start w:val="1"/>
      <w:numFmt w:val="lowerRoman"/>
      <w:lvlText w:val="%6."/>
      <w:lvlJc w:val="right"/>
      <w:pPr>
        <w:ind w:left="4320" w:hanging="180"/>
      </w:pPr>
    </w:lvl>
    <w:lvl w:ilvl="6" w:tplc="66881532" w:tentative="1">
      <w:start w:val="1"/>
      <w:numFmt w:val="decimal"/>
      <w:lvlText w:val="%7."/>
      <w:lvlJc w:val="left"/>
      <w:pPr>
        <w:ind w:left="5040" w:hanging="360"/>
      </w:pPr>
    </w:lvl>
    <w:lvl w:ilvl="7" w:tplc="66881532" w:tentative="1">
      <w:start w:val="1"/>
      <w:numFmt w:val="lowerLetter"/>
      <w:lvlText w:val="%8."/>
      <w:lvlJc w:val="left"/>
      <w:pPr>
        <w:ind w:left="5760" w:hanging="360"/>
      </w:pPr>
    </w:lvl>
    <w:lvl w:ilvl="8" w:tplc="6688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9">
    <w:multiLevelType w:val="hybridMultilevel"/>
    <w:lvl w:ilvl="0" w:tplc="19256422">
      <w:start w:val="1"/>
      <w:numFmt w:val="decimal"/>
      <w:lvlText w:val="%1."/>
      <w:lvlJc w:val="left"/>
      <w:pPr>
        <w:ind w:left="720" w:hanging="360"/>
      </w:pPr>
    </w:lvl>
    <w:lvl w:ilvl="1" w:tplc="19256422" w:tentative="1">
      <w:start w:val="1"/>
      <w:numFmt w:val="lowerLetter"/>
      <w:lvlText w:val="%2."/>
      <w:lvlJc w:val="left"/>
      <w:pPr>
        <w:ind w:left="1440" w:hanging="360"/>
      </w:pPr>
    </w:lvl>
    <w:lvl w:ilvl="2" w:tplc="19256422" w:tentative="1">
      <w:start w:val="1"/>
      <w:numFmt w:val="lowerRoman"/>
      <w:lvlText w:val="%3."/>
      <w:lvlJc w:val="right"/>
      <w:pPr>
        <w:ind w:left="2160" w:hanging="180"/>
      </w:pPr>
    </w:lvl>
    <w:lvl w:ilvl="3" w:tplc="19256422" w:tentative="1">
      <w:start w:val="1"/>
      <w:numFmt w:val="decimal"/>
      <w:lvlText w:val="%4."/>
      <w:lvlJc w:val="left"/>
      <w:pPr>
        <w:ind w:left="2880" w:hanging="360"/>
      </w:pPr>
    </w:lvl>
    <w:lvl w:ilvl="4" w:tplc="19256422" w:tentative="1">
      <w:start w:val="1"/>
      <w:numFmt w:val="lowerLetter"/>
      <w:lvlText w:val="%5."/>
      <w:lvlJc w:val="left"/>
      <w:pPr>
        <w:ind w:left="3600" w:hanging="360"/>
      </w:pPr>
    </w:lvl>
    <w:lvl w:ilvl="5" w:tplc="19256422" w:tentative="1">
      <w:start w:val="1"/>
      <w:numFmt w:val="lowerRoman"/>
      <w:lvlText w:val="%6."/>
      <w:lvlJc w:val="right"/>
      <w:pPr>
        <w:ind w:left="4320" w:hanging="180"/>
      </w:pPr>
    </w:lvl>
    <w:lvl w:ilvl="6" w:tplc="19256422" w:tentative="1">
      <w:start w:val="1"/>
      <w:numFmt w:val="decimal"/>
      <w:lvlText w:val="%7."/>
      <w:lvlJc w:val="left"/>
      <w:pPr>
        <w:ind w:left="5040" w:hanging="360"/>
      </w:pPr>
    </w:lvl>
    <w:lvl w:ilvl="7" w:tplc="19256422" w:tentative="1">
      <w:start w:val="1"/>
      <w:numFmt w:val="lowerLetter"/>
      <w:lvlText w:val="%8."/>
      <w:lvlJc w:val="left"/>
      <w:pPr>
        <w:ind w:left="5760" w:hanging="360"/>
      </w:pPr>
    </w:lvl>
    <w:lvl w:ilvl="8" w:tplc="1925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8">
    <w:multiLevelType w:val="hybridMultilevel"/>
    <w:lvl w:ilvl="0" w:tplc="28699880">
      <w:start w:val="1"/>
      <w:numFmt w:val="decimal"/>
      <w:lvlText w:val="%1."/>
      <w:lvlJc w:val="left"/>
      <w:pPr>
        <w:ind w:left="720" w:hanging="360"/>
      </w:pPr>
    </w:lvl>
    <w:lvl w:ilvl="1" w:tplc="28699880" w:tentative="1">
      <w:start w:val="1"/>
      <w:numFmt w:val="lowerLetter"/>
      <w:lvlText w:val="%2."/>
      <w:lvlJc w:val="left"/>
      <w:pPr>
        <w:ind w:left="1440" w:hanging="360"/>
      </w:pPr>
    </w:lvl>
    <w:lvl w:ilvl="2" w:tplc="28699880" w:tentative="1">
      <w:start w:val="1"/>
      <w:numFmt w:val="lowerRoman"/>
      <w:lvlText w:val="%3."/>
      <w:lvlJc w:val="right"/>
      <w:pPr>
        <w:ind w:left="2160" w:hanging="180"/>
      </w:pPr>
    </w:lvl>
    <w:lvl w:ilvl="3" w:tplc="28699880" w:tentative="1">
      <w:start w:val="1"/>
      <w:numFmt w:val="decimal"/>
      <w:lvlText w:val="%4."/>
      <w:lvlJc w:val="left"/>
      <w:pPr>
        <w:ind w:left="2880" w:hanging="360"/>
      </w:pPr>
    </w:lvl>
    <w:lvl w:ilvl="4" w:tplc="28699880" w:tentative="1">
      <w:start w:val="1"/>
      <w:numFmt w:val="lowerLetter"/>
      <w:lvlText w:val="%5."/>
      <w:lvlJc w:val="left"/>
      <w:pPr>
        <w:ind w:left="3600" w:hanging="360"/>
      </w:pPr>
    </w:lvl>
    <w:lvl w:ilvl="5" w:tplc="28699880" w:tentative="1">
      <w:start w:val="1"/>
      <w:numFmt w:val="lowerRoman"/>
      <w:lvlText w:val="%6."/>
      <w:lvlJc w:val="right"/>
      <w:pPr>
        <w:ind w:left="4320" w:hanging="180"/>
      </w:pPr>
    </w:lvl>
    <w:lvl w:ilvl="6" w:tplc="28699880" w:tentative="1">
      <w:start w:val="1"/>
      <w:numFmt w:val="decimal"/>
      <w:lvlText w:val="%7."/>
      <w:lvlJc w:val="left"/>
      <w:pPr>
        <w:ind w:left="5040" w:hanging="360"/>
      </w:pPr>
    </w:lvl>
    <w:lvl w:ilvl="7" w:tplc="28699880" w:tentative="1">
      <w:start w:val="1"/>
      <w:numFmt w:val="lowerLetter"/>
      <w:lvlText w:val="%8."/>
      <w:lvlJc w:val="left"/>
      <w:pPr>
        <w:ind w:left="5760" w:hanging="360"/>
      </w:pPr>
    </w:lvl>
    <w:lvl w:ilvl="8" w:tplc="2869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7">
    <w:multiLevelType w:val="hybridMultilevel"/>
    <w:lvl w:ilvl="0" w:tplc="75942872">
      <w:start w:val="1"/>
      <w:numFmt w:val="decimal"/>
      <w:lvlText w:val="%1."/>
      <w:lvlJc w:val="left"/>
      <w:pPr>
        <w:ind w:left="720" w:hanging="360"/>
      </w:pPr>
    </w:lvl>
    <w:lvl w:ilvl="1" w:tplc="75942872" w:tentative="1">
      <w:start w:val="1"/>
      <w:numFmt w:val="lowerLetter"/>
      <w:lvlText w:val="%2."/>
      <w:lvlJc w:val="left"/>
      <w:pPr>
        <w:ind w:left="1440" w:hanging="360"/>
      </w:pPr>
    </w:lvl>
    <w:lvl w:ilvl="2" w:tplc="75942872" w:tentative="1">
      <w:start w:val="1"/>
      <w:numFmt w:val="lowerRoman"/>
      <w:lvlText w:val="%3."/>
      <w:lvlJc w:val="right"/>
      <w:pPr>
        <w:ind w:left="2160" w:hanging="180"/>
      </w:pPr>
    </w:lvl>
    <w:lvl w:ilvl="3" w:tplc="75942872" w:tentative="1">
      <w:start w:val="1"/>
      <w:numFmt w:val="decimal"/>
      <w:lvlText w:val="%4."/>
      <w:lvlJc w:val="left"/>
      <w:pPr>
        <w:ind w:left="2880" w:hanging="360"/>
      </w:pPr>
    </w:lvl>
    <w:lvl w:ilvl="4" w:tplc="75942872" w:tentative="1">
      <w:start w:val="1"/>
      <w:numFmt w:val="lowerLetter"/>
      <w:lvlText w:val="%5."/>
      <w:lvlJc w:val="left"/>
      <w:pPr>
        <w:ind w:left="3600" w:hanging="360"/>
      </w:pPr>
    </w:lvl>
    <w:lvl w:ilvl="5" w:tplc="75942872" w:tentative="1">
      <w:start w:val="1"/>
      <w:numFmt w:val="lowerRoman"/>
      <w:lvlText w:val="%6."/>
      <w:lvlJc w:val="right"/>
      <w:pPr>
        <w:ind w:left="4320" w:hanging="180"/>
      </w:pPr>
    </w:lvl>
    <w:lvl w:ilvl="6" w:tplc="75942872" w:tentative="1">
      <w:start w:val="1"/>
      <w:numFmt w:val="decimal"/>
      <w:lvlText w:val="%7."/>
      <w:lvlJc w:val="left"/>
      <w:pPr>
        <w:ind w:left="5040" w:hanging="360"/>
      </w:pPr>
    </w:lvl>
    <w:lvl w:ilvl="7" w:tplc="75942872" w:tentative="1">
      <w:start w:val="1"/>
      <w:numFmt w:val="lowerLetter"/>
      <w:lvlText w:val="%8."/>
      <w:lvlJc w:val="left"/>
      <w:pPr>
        <w:ind w:left="5760" w:hanging="360"/>
      </w:pPr>
    </w:lvl>
    <w:lvl w:ilvl="8" w:tplc="7594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6">
    <w:multiLevelType w:val="hybridMultilevel"/>
    <w:lvl w:ilvl="0" w:tplc="11097927">
      <w:start w:val="1"/>
      <w:numFmt w:val="decimal"/>
      <w:lvlText w:val="%1."/>
      <w:lvlJc w:val="left"/>
      <w:pPr>
        <w:ind w:left="720" w:hanging="360"/>
      </w:pPr>
    </w:lvl>
    <w:lvl w:ilvl="1" w:tplc="11097927" w:tentative="1">
      <w:start w:val="1"/>
      <w:numFmt w:val="lowerLetter"/>
      <w:lvlText w:val="%2."/>
      <w:lvlJc w:val="left"/>
      <w:pPr>
        <w:ind w:left="1440" w:hanging="360"/>
      </w:pPr>
    </w:lvl>
    <w:lvl w:ilvl="2" w:tplc="11097927" w:tentative="1">
      <w:start w:val="1"/>
      <w:numFmt w:val="lowerRoman"/>
      <w:lvlText w:val="%3."/>
      <w:lvlJc w:val="right"/>
      <w:pPr>
        <w:ind w:left="2160" w:hanging="180"/>
      </w:pPr>
    </w:lvl>
    <w:lvl w:ilvl="3" w:tplc="11097927" w:tentative="1">
      <w:start w:val="1"/>
      <w:numFmt w:val="decimal"/>
      <w:lvlText w:val="%4."/>
      <w:lvlJc w:val="left"/>
      <w:pPr>
        <w:ind w:left="2880" w:hanging="360"/>
      </w:pPr>
    </w:lvl>
    <w:lvl w:ilvl="4" w:tplc="11097927" w:tentative="1">
      <w:start w:val="1"/>
      <w:numFmt w:val="lowerLetter"/>
      <w:lvlText w:val="%5."/>
      <w:lvlJc w:val="left"/>
      <w:pPr>
        <w:ind w:left="3600" w:hanging="360"/>
      </w:pPr>
    </w:lvl>
    <w:lvl w:ilvl="5" w:tplc="11097927" w:tentative="1">
      <w:start w:val="1"/>
      <w:numFmt w:val="lowerRoman"/>
      <w:lvlText w:val="%6."/>
      <w:lvlJc w:val="right"/>
      <w:pPr>
        <w:ind w:left="4320" w:hanging="180"/>
      </w:pPr>
    </w:lvl>
    <w:lvl w:ilvl="6" w:tplc="11097927" w:tentative="1">
      <w:start w:val="1"/>
      <w:numFmt w:val="decimal"/>
      <w:lvlText w:val="%7."/>
      <w:lvlJc w:val="left"/>
      <w:pPr>
        <w:ind w:left="5040" w:hanging="360"/>
      </w:pPr>
    </w:lvl>
    <w:lvl w:ilvl="7" w:tplc="11097927" w:tentative="1">
      <w:start w:val="1"/>
      <w:numFmt w:val="lowerLetter"/>
      <w:lvlText w:val="%8."/>
      <w:lvlJc w:val="left"/>
      <w:pPr>
        <w:ind w:left="5760" w:hanging="360"/>
      </w:pPr>
    </w:lvl>
    <w:lvl w:ilvl="8" w:tplc="1109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5">
    <w:multiLevelType w:val="hybridMultilevel"/>
    <w:lvl w:ilvl="0" w:tplc="86653473">
      <w:start w:val="1"/>
      <w:numFmt w:val="decimal"/>
      <w:lvlText w:val="%1."/>
      <w:lvlJc w:val="left"/>
      <w:pPr>
        <w:ind w:left="720" w:hanging="360"/>
      </w:pPr>
    </w:lvl>
    <w:lvl w:ilvl="1" w:tplc="86653473" w:tentative="1">
      <w:start w:val="1"/>
      <w:numFmt w:val="lowerLetter"/>
      <w:lvlText w:val="%2."/>
      <w:lvlJc w:val="left"/>
      <w:pPr>
        <w:ind w:left="1440" w:hanging="360"/>
      </w:pPr>
    </w:lvl>
    <w:lvl w:ilvl="2" w:tplc="86653473" w:tentative="1">
      <w:start w:val="1"/>
      <w:numFmt w:val="lowerRoman"/>
      <w:lvlText w:val="%3."/>
      <w:lvlJc w:val="right"/>
      <w:pPr>
        <w:ind w:left="2160" w:hanging="180"/>
      </w:pPr>
    </w:lvl>
    <w:lvl w:ilvl="3" w:tplc="86653473" w:tentative="1">
      <w:start w:val="1"/>
      <w:numFmt w:val="decimal"/>
      <w:lvlText w:val="%4."/>
      <w:lvlJc w:val="left"/>
      <w:pPr>
        <w:ind w:left="2880" w:hanging="360"/>
      </w:pPr>
    </w:lvl>
    <w:lvl w:ilvl="4" w:tplc="86653473" w:tentative="1">
      <w:start w:val="1"/>
      <w:numFmt w:val="lowerLetter"/>
      <w:lvlText w:val="%5."/>
      <w:lvlJc w:val="left"/>
      <w:pPr>
        <w:ind w:left="3600" w:hanging="360"/>
      </w:pPr>
    </w:lvl>
    <w:lvl w:ilvl="5" w:tplc="86653473" w:tentative="1">
      <w:start w:val="1"/>
      <w:numFmt w:val="lowerRoman"/>
      <w:lvlText w:val="%6."/>
      <w:lvlJc w:val="right"/>
      <w:pPr>
        <w:ind w:left="4320" w:hanging="180"/>
      </w:pPr>
    </w:lvl>
    <w:lvl w:ilvl="6" w:tplc="86653473" w:tentative="1">
      <w:start w:val="1"/>
      <w:numFmt w:val="decimal"/>
      <w:lvlText w:val="%7."/>
      <w:lvlJc w:val="left"/>
      <w:pPr>
        <w:ind w:left="5040" w:hanging="360"/>
      </w:pPr>
    </w:lvl>
    <w:lvl w:ilvl="7" w:tplc="86653473" w:tentative="1">
      <w:start w:val="1"/>
      <w:numFmt w:val="lowerLetter"/>
      <w:lvlText w:val="%8."/>
      <w:lvlJc w:val="left"/>
      <w:pPr>
        <w:ind w:left="5760" w:hanging="360"/>
      </w:pPr>
    </w:lvl>
    <w:lvl w:ilvl="8" w:tplc="8665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4">
    <w:multiLevelType w:val="hybridMultilevel"/>
    <w:lvl w:ilvl="0" w:tplc="25482708">
      <w:start w:val="1"/>
      <w:numFmt w:val="decimal"/>
      <w:lvlText w:val="%1."/>
      <w:lvlJc w:val="left"/>
      <w:pPr>
        <w:ind w:left="720" w:hanging="360"/>
      </w:pPr>
    </w:lvl>
    <w:lvl w:ilvl="1" w:tplc="25482708" w:tentative="1">
      <w:start w:val="1"/>
      <w:numFmt w:val="lowerLetter"/>
      <w:lvlText w:val="%2."/>
      <w:lvlJc w:val="left"/>
      <w:pPr>
        <w:ind w:left="1440" w:hanging="360"/>
      </w:pPr>
    </w:lvl>
    <w:lvl w:ilvl="2" w:tplc="25482708" w:tentative="1">
      <w:start w:val="1"/>
      <w:numFmt w:val="lowerRoman"/>
      <w:lvlText w:val="%3."/>
      <w:lvlJc w:val="right"/>
      <w:pPr>
        <w:ind w:left="2160" w:hanging="180"/>
      </w:pPr>
    </w:lvl>
    <w:lvl w:ilvl="3" w:tplc="25482708" w:tentative="1">
      <w:start w:val="1"/>
      <w:numFmt w:val="decimal"/>
      <w:lvlText w:val="%4."/>
      <w:lvlJc w:val="left"/>
      <w:pPr>
        <w:ind w:left="2880" w:hanging="360"/>
      </w:pPr>
    </w:lvl>
    <w:lvl w:ilvl="4" w:tplc="25482708" w:tentative="1">
      <w:start w:val="1"/>
      <w:numFmt w:val="lowerLetter"/>
      <w:lvlText w:val="%5."/>
      <w:lvlJc w:val="left"/>
      <w:pPr>
        <w:ind w:left="3600" w:hanging="360"/>
      </w:pPr>
    </w:lvl>
    <w:lvl w:ilvl="5" w:tplc="25482708" w:tentative="1">
      <w:start w:val="1"/>
      <w:numFmt w:val="lowerRoman"/>
      <w:lvlText w:val="%6."/>
      <w:lvlJc w:val="right"/>
      <w:pPr>
        <w:ind w:left="4320" w:hanging="180"/>
      </w:pPr>
    </w:lvl>
    <w:lvl w:ilvl="6" w:tplc="25482708" w:tentative="1">
      <w:start w:val="1"/>
      <w:numFmt w:val="decimal"/>
      <w:lvlText w:val="%7."/>
      <w:lvlJc w:val="left"/>
      <w:pPr>
        <w:ind w:left="5040" w:hanging="360"/>
      </w:pPr>
    </w:lvl>
    <w:lvl w:ilvl="7" w:tplc="25482708" w:tentative="1">
      <w:start w:val="1"/>
      <w:numFmt w:val="lowerLetter"/>
      <w:lvlText w:val="%8."/>
      <w:lvlJc w:val="left"/>
      <w:pPr>
        <w:ind w:left="5760" w:hanging="360"/>
      </w:pPr>
    </w:lvl>
    <w:lvl w:ilvl="8" w:tplc="2548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3">
    <w:multiLevelType w:val="hybridMultilevel"/>
    <w:lvl w:ilvl="0" w:tplc="30413417">
      <w:start w:val="1"/>
      <w:numFmt w:val="decimal"/>
      <w:lvlText w:val="%1."/>
      <w:lvlJc w:val="left"/>
      <w:pPr>
        <w:ind w:left="720" w:hanging="360"/>
      </w:pPr>
    </w:lvl>
    <w:lvl w:ilvl="1" w:tplc="30413417" w:tentative="1">
      <w:start w:val="1"/>
      <w:numFmt w:val="lowerLetter"/>
      <w:lvlText w:val="%2."/>
      <w:lvlJc w:val="left"/>
      <w:pPr>
        <w:ind w:left="1440" w:hanging="360"/>
      </w:pPr>
    </w:lvl>
    <w:lvl w:ilvl="2" w:tplc="30413417" w:tentative="1">
      <w:start w:val="1"/>
      <w:numFmt w:val="lowerRoman"/>
      <w:lvlText w:val="%3."/>
      <w:lvlJc w:val="right"/>
      <w:pPr>
        <w:ind w:left="2160" w:hanging="180"/>
      </w:pPr>
    </w:lvl>
    <w:lvl w:ilvl="3" w:tplc="30413417" w:tentative="1">
      <w:start w:val="1"/>
      <w:numFmt w:val="decimal"/>
      <w:lvlText w:val="%4."/>
      <w:lvlJc w:val="left"/>
      <w:pPr>
        <w:ind w:left="2880" w:hanging="360"/>
      </w:pPr>
    </w:lvl>
    <w:lvl w:ilvl="4" w:tplc="30413417" w:tentative="1">
      <w:start w:val="1"/>
      <w:numFmt w:val="lowerLetter"/>
      <w:lvlText w:val="%5."/>
      <w:lvlJc w:val="left"/>
      <w:pPr>
        <w:ind w:left="3600" w:hanging="360"/>
      </w:pPr>
    </w:lvl>
    <w:lvl w:ilvl="5" w:tplc="30413417" w:tentative="1">
      <w:start w:val="1"/>
      <w:numFmt w:val="lowerRoman"/>
      <w:lvlText w:val="%6."/>
      <w:lvlJc w:val="right"/>
      <w:pPr>
        <w:ind w:left="4320" w:hanging="180"/>
      </w:pPr>
    </w:lvl>
    <w:lvl w:ilvl="6" w:tplc="30413417" w:tentative="1">
      <w:start w:val="1"/>
      <w:numFmt w:val="decimal"/>
      <w:lvlText w:val="%7."/>
      <w:lvlJc w:val="left"/>
      <w:pPr>
        <w:ind w:left="5040" w:hanging="360"/>
      </w:pPr>
    </w:lvl>
    <w:lvl w:ilvl="7" w:tplc="30413417" w:tentative="1">
      <w:start w:val="1"/>
      <w:numFmt w:val="lowerLetter"/>
      <w:lvlText w:val="%8."/>
      <w:lvlJc w:val="left"/>
      <w:pPr>
        <w:ind w:left="5760" w:hanging="360"/>
      </w:pPr>
    </w:lvl>
    <w:lvl w:ilvl="8" w:tplc="3041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2">
    <w:multiLevelType w:val="hybridMultilevel"/>
    <w:lvl w:ilvl="0" w:tplc="20914408">
      <w:start w:val="1"/>
      <w:numFmt w:val="decimal"/>
      <w:lvlText w:val="%1."/>
      <w:lvlJc w:val="left"/>
      <w:pPr>
        <w:ind w:left="720" w:hanging="360"/>
      </w:pPr>
    </w:lvl>
    <w:lvl w:ilvl="1" w:tplc="20914408" w:tentative="1">
      <w:start w:val="1"/>
      <w:numFmt w:val="lowerLetter"/>
      <w:lvlText w:val="%2."/>
      <w:lvlJc w:val="left"/>
      <w:pPr>
        <w:ind w:left="1440" w:hanging="360"/>
      </w:pPr>
    </w:lvl>
    <w:lvl w:ilvl="2" w:tplc="20914408" w:tentative="1">
      <w:start w:val="1"/>
      <w:numFmt w:val="lowerRoman"/>
      <w:lvlText w:val="%3."/>
      <w:lvlJc w:val="right"/>
      <w:pPr>
        <w:ind w:left="2160" w:hanging="180"/>
      </w:pPr>
    </w:lvl>
    <w:lvl w:ilvl="3" w:tplc="20914408" w:tentative="1">
      <w:start w:val="1"/>
      <w:numFmt w:val="decimal"/>
      <w:lvlText w:val="%4."/>
      <w:lvlJc w:val="left"/>
      <w:pPr>
        <w:ind w:left="2880" w:hanging="360"/>
      </w:pPr>
    </w:lvl>
    <w:lvl w:ilvl="4" w:tplc="20914408" w:tentative="1">
      <w:start w:val="1"/>
      <w:numFmt w:val="lowerLetter"/>
      <w:lvlText w:val="%5."/>
      <w:lvlJc w:val="left"/>
      <w:pPr>
        <w:ind w:left="3600" w:hanging="360"/>
      </w:pPr>
    </w:lvl>
    <w:lvl w:ilvl="5" w:tplc="20914408" w:tentative="1">
      <w:start w:val="1"/>
      <w:numFmt w:val="lowerRoman"/>
      <w:lvlText w:val="%6."/>
      <w:lvlJc w:val="right"/>
      <w:pPr>
        <w:ind w:left="4320" w:hanging="180"/>
      </w:pPr>
    </w:lvl>
    <w:lvl w:ilvl="6" w:tplc="20914408" w:tentative="1">
      <w:start w:val="1"/>
      <w:numFmt w:val="decimal"/>
      <w:lvlText w:val="%7."/>
      <w:lvlJc w:val="left"/>
      <w:pPr>
        <w:ind w:left="5040" w:hanging="360"/>
      </w:pPr>
    </w:lvl>
    <w:lvl w:ilvl="7" w:tplc="20914408" w:tentative="1">
      <w:start w:val="1"/>
      <w:numFmt w:val="lowerLetter"/>
      <w:lvlText w:val="%8."/>
      <w:lvlJc w:val="left"/>
      <w:pPr>
        <w:ind w:left="5760" w:hanging="360"/>
      </w:pPr>
    </w:lvl>
    <w:lvl w:ilvl="8" w:tplc="2091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1">
    <w:multiLevelType w:val="hybridMultilevel"/>
    <w:lvl w:ilvl="0" w:tplc="36582843">
      <w:start w:val="1"/>
      <w:numFmt w:val="decimal"/>
      <w:lvlText w:val="%1."/>
      <w:lvlJc w:val="left"/>
      <w:pPr>
        <w:ind w:left="720" w:hanging="360"/>
      </w:pPr>
    </w:lvl>
    <w:lvl w:ilvl="1" w:tplc="36582843" w:tentative="1">
      <w:start w:val="1"/>
      <w:numFmt w:val="lowerLetter"/>
      <w:lvlText w:val="%2."/>
      <w:lvlJc w:val="left"/>
      <w:pPr>
        <w:ind w:left="1440" w:hanging="360"/>
      </w:pPr>
    </w:lvl>
    <w:lvl w:ilvl="2" w:tplc="36582843" w:tentative="1">
      <w:start w:val="1"/>
      <w:numFmt w:val="lowerRoman"/>
      <w:lvlText w:val="%3."/>
      <w:lvlJc w:val="right"/>
      <w:pPr>
        <w:ind w:left="2160" w:hanging="180"/>
      </w:pPr>
    </w:lvl>
    <w:lvl w:ilvl="3" w:tplc="36582843" w:tentative="1">
      <w:start w:val="1"/>
      <w:numFmt w:val="decimal"/>
      <w:lvlText w:val="%4."/>
      <w:lvlJc w:val="left"/>
      <w:pPr>
        <w:ind w:left="2880" w:hanging="360"/>
      </w:pPr>
    </w:lvl>
    <w:lvl w:ilvl="4" w:tplc="36582843" w:tentative="1">
      <w:start w:val="1"/>
      <w:numFmt w:val="lowerLetter"/>
      <w:lvlText w:val="%5."/>
      <w:lvlJc w:val="left"/>
      <w:pPr>
        <w:ind w:left="3600" w:hanging="360"/>
      </w:pPr>
    </w:lvl>
    <w:lvl w:ilvl="5" w:tplc="36582843" w:tentative="1">
      <w:start w:val="1"/>
      <w:numFmt w:val="lowerRoman"/>
      <w:lvlText w:val="%6."/>
      <w:lvlJc w:val="right"/>
      <w:pPr>
        <w:ind w:left="4320" w:hanging="180"/>
      </w:pPr>
    </w:lvl>
    <w:lvl w:ilvl="6" w:tplc="36582843" w:tentative="1">
      <w:start w:val="1"/>
      <w:numFmt w:val="decimal"/>
      <w:lvlText w:val="%7."/>
      <w:lvlJc w:val="left"/>
      <w:pPr>
        <w:ind w:left="5040" w:hanging="360"/>
      </w:pPr>
    </w:lvl>
    <w:lvl w:ilvl="7" w:tplc="36582843" w:tentative="1">
      <w:start w:val="1"/>
      <w:numFmt w:val="lowerLetter"/>
      <w:lvlText w:val="%8."/>
      <w:lvlJc w:val="left"/>
      <w:pPr>
        <w:ind w:left="5760" w:hanging="360"/>
      </w:pPr>
    </w:lvl>
    <w:lvl w:ilvl="8" w:tplc="3658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0">
    <w:multiLevelType w:val="hybridMultilevel"/>
    <w:lvl w:ilvl="0" w:tplc="64257199">
      <w:start w:val="1"/>
      <w:numFmt w:val="decimal"/>
      <w:lvlText w:val="%1."/>
      <w:lvlJc w:val="left"/>
      <w:pPr>
        <w:ind w:left="720" w:hanging="360"/>
      </w:pPr>
    </w:lvl>
    <w:lvl w:ilvl="1" w:tplc="64257199" w:tentative="1">
      <w:start w:val="1"/>
      <w:numFmt w:val="lowerLetter"/>
      <w:lvlText w:val="%2."/>
      <w:lvlJc w:val="left"/>
      <w:pPr>
        <w:ind w:left="1440" w:hanging="360"/>
      </w:pPr>
    </w:lvl>
    <w:lvl w:ilvl="2" w:tplc="64257199" w:tentative="1">
      <w:start w:val="1"/>
      <w:numFmt w:val="lowerRoman"/>
      <w:lvlText w:val="%3."/>
      <w:lvlJc w:val="right"/>
      <w:pPr>
        <w:ind w:left="2160" w:hanging="180"/>
      </w:pPr>
    </w:lvl>
    <w:lvl w:ilvl="3" w:tplc="64257199" w:tentative="1">
      <w:start w:val="1"/>
      <w:numFmt w:val="decimal"/>
      <w:lvlText w:val="%4."/>
      <w:lvlJc w:val="left"/>
      <w:pPr>
        <w:ind w:left="2880" w:hanging="360"/>
      </w:pPr>
    </w:lvl>
    <w:lvl w:ilvl="4" w:tplc="64257199" w:tentative="1">
      <w:start w:val="1"/>
      <w:numFmt w:val="lowerLetter"/>
      <w:lvlText w:val="%5."/>
      <w:lvlJc w:val="left"/>
      <w:pPr>
        <w:ind w:left="3600" w:hanging="360"/>
      </w:pPr>
    </w:lvl>
    <w:lvl w:ilvl="5" w:tplc="64257199" w:tentative="1">
      <w:start w:val="1"/>
      <w:numFmt w:val="lowerRoman"/>
      <w:lvlText w:val="%6."/>
      <w:lvlJc w:val="right"/>
      <w:pPr>
        <w:ind w:left="4320" w:hanging="180"/>
      </w:pPr>
    </w:lvl>
    <w:lvl w:ilvl="6" w:tplc="64257199" w:tentative="1">
      <w:start w:val="1"/>
      <w:numFmt w:val="decimal"/>
      <w:lvlText w:val="%7."/>
      <w:lvlJc w:val="left"/>
      <w:pPr>
        <w:ind w:left="5040" w:hanging="360"/>
      </w:pPr>
    </w:lvl>
    <w:lvl w:ilvl="7" w:tplc="64257199" w:tentative="1">
      <w:start w:val="1"/>
      <w:numFmt w:val="lowerLetter"/>
      <w:lvlText w:val="%8."/>
      <w:lvlJc w:val="left"/>
      <w:pPr>
        <w:ind w:left="5760" w:hanging="360"/>
      </w:pPr>
    </w:lvl>
    <w:lvl w:ilvl="8" w:tplc="6425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9">
    <w:multiLevelType w:val="hybridMultilevel"/>
    <w:lvl w:ilvl="0" w:tplc="92421233">
      <w:start w:val="1"/>
      <w:numFmt w:val="decimal"/>
      <w:lvlText w:val="%1."/>
      <w:lvlJc w:val="left"/>
      <w:pPr>
        <w:ind w:left="720" w:hanging="360"/>
      </w:pPr>
    </w:lvl>
    <w:lvl w:ilvl="1" w:tplc="92421233" w:tentative="1">
      <w:start w:val="1"/>
      <w:numFmt w:val="lowerLetter"/>
      <w:lvlText w:val="%2."/>
      <w:lvlJc w:val="left"/>
      <w:pPr>
        <w:ind w:left="1440" w:hanging="360"/>
      </w:pPr>
    </w:lvl>
    <w:lvl w:ilvl="2" w:tplc="92421233" w:tentative="1">
      <w:start w:val="1"/>
      <w:numFmt w:val="lowerRoman"/>
      <w:lvlText w:val="%3."/>
      <w:lvlJc w:val="right"/>
      <w:pPr>
        <w:ind w:left="2160" w:hanging="180"/>
      </w:pPr>
    </w:lvl>
    <w:lvl w:ilvl="3" w:tplc="92421233" w:tentative="1">
      <w:start w:val="1"/>
      <w:numFmt w:val="decimal"/>
      <w:lvlText w:val="%4."/>
      <w:lvlJc w:val="left"/>
      <w:pPr>
        <w:ind w:left="2880" w:hanging="360"/>
      </w:pPr>
    </w:lvl>
    <w:lvl w:ilvl="4" w:tplc="92421233" w:tentative="1">
      <w:start w:val="1"/>
      <w:numFmt w:val="lowerLetter"/>
      <w:lvlText w:val="%5."/>
      <w:lvlJc w:val="left"/>
      <w:pPr>
        <w:ind w:left="3600" w:hanging="360"/>
      </w:pPr>
    </w:lvl>
    <w:lvl w:ilvl="5" w:tplc="92421233" w:tentative="1">
      <w:start w:val="1"/>
      <w:numFmt w:val="lowerRoman"/>
      <w:lvlText w:val="%6."/>
      <w:lvlJc w:val="right"/>
      <w:pPr>
        <w:ind w:left="4320" w:hanging="180"/>
      </w:pPr>
    </w:lvl>
    <w:lvl w:ilvl="6" w:tplc="92421233" w:tentative="1">
      <w:start w:val="1"/>
      <w:numFmt w:val="decimal"/>
      <w:lvlText w:val="%7."/>
      <w:lvlJc w:val="left"/>
      <w:pPr>
        <w:ind w:left="5040" w:hanging="360"/>
      </w:pPr>
    </w:lvl>
    <w:lvl w:ilvl="7" w:tplc="92421233" w:tentative="1">
      <w:start w:val="1"/>
      <w:numFmt w:val="lowerLetter"/>
      <w:lvlText w:val="%8."/>
      <w:lvlJc w:val="left"/>
      <w:pPr>
        <w:ind w:left="5760" w:hanging="360"/>
      </w:pPr>
    </w:lvl>
    <w:lvl w:ilvl="8" w:tplc="9242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8">
    <w:multiLevelType w:val="hybridMultilevel"/>
    <w:lvl w:ilvl="0" w:tplc="45159108">
      <w:start w:val="1"/>
      <w:numFmt w:val="decimal"/>
      <w:lvlText w:val="%1."/>
      <w:lvlJc w:val="left"/>
      <w:pPr>
        <w:ind w:left="720" w:hanging="360"/>
      </w:pPr>
    </w:lvl>
    <w:lvl w:ilvl="1" w:tplc="45159108" w:tentative="1">
      <w:start w:val="1"/>
      <w:numFmt w:val="lowerLetter"/>
      <w:lvlText w:val="%2."/>
      <w:lvlJc w:val="left"/>
      <w:pPr>
        <w:ind w:left="1440" w:hanging="360"/>
      </w:pPr>
    </w:lvl>
    <w:lvl w:ilvl="2" w:tplc="45159108" w:tentative="1">
      <w:start w:val="1"/>
      <w:numFmt w:val="lowerRoman"/>
      <w:lvlText w:val="%3."/>
      <w:lvlJc w:val="right"/>
      <w:pPr>
        <w:ind w:left="2160" w:hanging="180"/>
      </w:pPr>
    </w:lvl>
    <w:lvl w:ilvl="3" w:tplc="45159108" w:tentative="1">
      <w:start w:val="1"/>
      <w:numFmt w:val="decimal"/>
      <w:lvlText w:val="%4."/>
      <w:lvlJc w:val="left"/>
      <w:pPr>
        <w:ind w:left="2880" w:hanging="360"/>
      </w:pPr>
    </w:lvl>
    <w:lvl w:ilvl="4" w:tplc="45159108" w:tentative="1">
      <w:start w:val="1"/>
      <w:numFmt w:val="lowerLetter"/>
      <w:lvlText w:val="%5."/>
      <w:lvlJc w:val="left"/>
      <w:pPr>
        <w:ind w:left="3600" w:hanging="360"/>
      </w:pPr>
    </w:lvl>
    <w:lvl w:ilvl="5" w:tplc="45159108" w:tentative="1">
      <w:start w:val="1"/>
      <w:numFmt w:val="lowerRoman"/>
      <w:lvlText w:val="%6."/>
      <w:lvlJc w:val="right"/>
      <w:pPr>
        <w:ind w:left="4320" w:hanging="180"/>
      </w:pPr>
    </w:lvl>
    <w:lvl w:ilvl="6" w:tplc="45159108" w:tentative="1">
      <w:start w:val="1"/>
      <w:numFmt w:val="decimal"/>
      <w:lvlText w:val="%7."/>
      <w:lvlJc w:val="left"/>
      <w:pPr>
        <w:ind w:left="5040" w:hanging="360"/>
      </w:pPr>
    </w:lvl>
    <w:lvl w:ilvl="7" w:tplc="45159108" w:tentative="1">
      <w:start w:val="1"/>
      <w:numFmt w:val="lowerLetter"/>
      <w:lvlText w:val="%8."/>
      <w:lvlJc w:val="left"/>
      <w:pPr>
        <w:ind w:left="5760" w:hanging="360"/>
      </w:pPr>
    </w:lvl>
    <w:lvl w:ilvl="8" w:tplc="4515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7">
    <w:multiLevelType w:val="hybridMultilevel"/>
    <w:lvl w:ilvl="0" w:tplc="17607548">
      <w:start w:val="1"/>
      <w:numFmt w:val="decimal"/>
      <w:lvlText w:val="%1."/>
      <w:lvlJc w:val="left"/>
      <w:pPr>
        <w:ind w:left="720" w:hanging="360"/>
      </w:pPr>
    </w:lvl>
    <w:lvl w:ilvl="1" w:tplc="17607548" w:tentative="1">
      <w:start w:val="1"/>
      <w:numFmt w:val="lowerLetter"/>
      <w:lvlText w:val="%2."/>
      <w:lvlJc w:val="left"/>
      <w:pPr>
        <w:ind w:left="1440" w:hanging="360"/>
      </w:pPr>
    </w:lvl>
    <w:lvl w:ilvl="2" w:tplc="17607548" w:tentative="1">
      <w:start w:val="1"/>
      <w:numFmt w:val="lowerRoman"/>
      <w:lvlText w:val="%3."/>
      <w:lvlJc w:val="right"/>
      <w:pPr>
        <w:ind w:left="2160" w:hanging="180"/>
      </w:pPr>
    </w:lvl>
    <w:lvl w:ilvl="3" w:tplc="17607548" w:tentative="1">
      <w:start w:val="1"/>
      <w:numFmt w:val="decimal"/>
      <w:lvlText w:val="%4."/>
      <w:lvlJc w:val="left"/>
      <w:pPr>
        <w:ind w:left="2880" w:hanging="360"/>
      </w:pPr>
    </w:lvl>
    <w:lvl w:ilvl="4" w:tplc="17607548" w:tentative="1">
      <w:start w:val="1"/>
      <w:numFmt w:val="lowerLetter"/>
      <w:lvlText w:val="%5."/>
      <w:lvlJc w:val="left"/>
      <w:pPr>
        <w:ind w:left="3600" w:hanging="360"/>
      </w:pPr>
    </w:lvl>
    <w:lvl w:ilvl="5" w:tplc="17607548" w:tentative="1">
      <w:start w:val="1"/>
      <w:numFmt w:val="lowerRoman"/>
      <w:lvlText w:val="%6."/>
      <w:lvlJc w:val="right"/>
      <w:pPr>
        <w:ind w:left="4320" w:hanging="180"/>
      </w:pPr>
    </w:lvl>
    <w:lvl w:ilvl="6" w:tplc="17607548" w:tentative="1">
      <w:start w:val="1"/>
      <w:numFmt w:val="decimal"/>
      <w:lvlText w:val="%7."/>
      <w:lvlJc w:val="left"/>
      <w:pPr>
        <w:ind w:left="5040" w:hanging="360"/>
      </w:pPr>
    </w:lvl>
    <w:lvl w:ilvl="7" w:tplc="17607548" w:tentative="1">
      <w:start w:val="1"/>
      <w:numFmt w:val="lowerLetter"/>
      <w:lvlText w:val="%8."/>
      <w:lvlJc w:val="left"/>
      <w:pPr>
        <w:ind w:left="5760" w:hanging="360"/>
      </w:pPr>
    </w:lvl>
    <w:lvl w:ilvl="8" w:tplc="1760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6">
    <w:multiLevelType w:val="hybridMultilevel"/>
    <w:lvl w:ilvl="0" w:tplc="90867201">
      <w:start w:val="1"/>
      <w:numFmt w:val="decimal"/>
      <w:lvlText w:val="%1."/>
      <w:lvlJc w:val="left"/>
      <w:pPr>
        <w:ind w:left="720" w:hanging="360"/>
      </w:pPr>
    </w:lvl>
    <w:lvl w:ilvl="1" w:tplc="90867201" w:tentative="1">
      <w:start w:val="1"/>
      <w:numFmt w:val="lowerLetter"/>
      <w:lvlText w:val="%2."/>
      <w:lvlJc w:val="left"/>
      <w:pPr>
        <w:ind w:left="1440" w:hanging="360"/>
      </w:pPr>
    </w:lvl>
    <w:lvl w:ilvl="2" w:tplc="90867201" w:tentative="1">
      <w:start w:val="1"/>
      <w:numFmt w:val="lowerRoman"/>
      <w:lvlText w:val="%3."/>
      <w:lvlJc w:val="right"/>
      <w:pPr>
        <w:ind w:left="2160" w:hanging="180"/>
      </w:pPr>
    </w:lvl>
    <w:lvl w:ilvl="3" w:tplc="90867201" w:tentative="1">
      <w:start w:val="1"/>
      <w:numFmt w:val="decimal"/>
      <w:lvlText w:val="%4."/>
      <w:lvlJc w:val="left"/>
      <w:pPr>
        <w:ind w:left="2880" w:hanging="360"/>
      </w:pPr>
    </w:lvl>
    <w:lvl w:ilvl="4" w:tplc="90867201" w:tentative="1">
      <w:start w:val="1"/>
      <w:numFmt w:val="lowerLetter"/>
      <w:lvlText w:val="%5."/>
      <w:lvlJc w:val="left"/>
      <w:pPr>
        <w:ind w:left="3600" w:hanging="360"/>
      </w:pPr>
    </w:lvl>
    <w:lvl w:ilvl="5" w:tplc="90867201" w:tentative="1">
      <w:start w:val="1"/>
      <w:numFmt w:val="lowerRoman"/>
      <w:lvlText w:val="%6."/>
      <w:lvlJc w:val="right"/>
      <w:pPr>
        <w:ind w:left="4320" w:hanging="180"/>
      </w:pPr>
    </w:lvl>
    <w:lvl w:ilvl="6" w:tplc="90867201" w:tentative="1">
      <w:start w:val="1"/>
      <w:numFmt w:val="decimal"/>
      <w:lvlText w:val="%7."/>
      <w:lvlJc w:val="left"/>
      <w:pPr>
        <w:ind w:left="5040" w:hanging="360"/>
      </w:pPr>
    </w:lvl>
    <w:lvl w:ilvl="7" w:tplc="90867201" w:tentative="1">
      <w:start w:val="1"/>
      <w:numFmt w:val="lowerLetter"/>
      <w:lvlText w:val="%8."/>
      <w:lvlJc w:val="left"/>
      <w:pPr>
        <w:ind w:left="5760" w:hanging="360"/>
      </w:pPr>
    </w:lvl>
    <w:lvl w:ilvl="8" w:tplc="9086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5">
    <w:multiLevelType w:val="hybridMultilevel"/>
    <w:lvl w:ilvl="0" w:tplc="54231678">
      <w:start w:val="1"/>
      <w:numFmt w:val="decimal"/>
      <w:lvlText w:val="%1."/>
      <w:lvlJc w:val="left"/>
      <w:pPr>
        <w:ind w:left="720" w:hanging="360"/>
      </w:pPr>
    </w:lvl>
    <w:lvl w:ilvl="1" w:tplc="54231678" w:tentative="1">
      <w:start w:val="1"/>
      <w:numFmt w:val="lowerLetter"/>
      <w:lvlText w:val="%2."/>
      <w:lvlJc w:val="left"/>
      <w:pPr>
        <w:ind w:left="1440" w:hanging="360"/>
      </w:pPr>
    </w:lvl>
    <w:lvl w:ilvl="2" w:tplc="54231678" w:tentative="1">
      <w:start w:val="1"/>
      <w:numFmt w:val="lowerRoman"/>
      <w:lvlText w:val="%3."/>
      <w:lvlJc w:val="right"/>
      <w:pPr>
        <w:ind w:left="2160" w:hanging="180"/>
      </w:pPr>
    </w:lvl>
    <w:lvl w:ilvl="3" w:tplc="54231678" w:tentative="1">
      <w:start w:val="1"/>
      <w:numFmt w:val="decimal"/>
      <w:lvlText w:val="%4."/>
      <w:lvlJc w:val="left"/>
      <w:pPr>
        <w:ind w:left="2880" w:hanging="360"/>
      </w:pPr>
    </w:lvl>
    <w:lvl w:ilvl="4" w:tplc="54231678" w:tentative="1">
      <w:start w:val="1"/>
      <w:numFmt w:val="lowerLetter"/>
      <w:lvlText w:val="%5."/>
      <w:lvlJc w:val="left"/>
      <w:pPr>
        <w:ind w:left="3600" w:hanging="360"/>
      </w:pPr>
    </w:lvl>
    <w:lvl w:ilvl="5" w:tplc="54231678" w:tentative="1">
      <w:start w:val="1"/>
      <w:numFmt w:val="lowerRoman"/>
      <w:lvlText w:val="%6."/>
      <w:lvlJc w:val="right"/>
      <w:pPr>
        <w:ind w:left="4320" w:hanging="180"/>
      </w:pPr>
    </w:lvl>
    <w:lvl w:ilvl="6" w:tplc="54231678" w:tentative="1">
      <w:start w:val="1"/>
      <w:numFmt w:val="decimal"/>
      <w:lvlText w:val="%7."/>
      <w:lvlJc w:val="left"/>
      <w:pPr>
        <w:ind w:left="5040" w:hanging="360"/>
      </w:pPr>
    </w:lvl>
    <w:lvl w:ilvl="7" w:tplc="54231678" w:tentative="1">
      <w:start w:val="1"/>
      <w:numFmt w:val="lowerLetter"/>
      <w:lvlText w:val="%8."/>
      <w:lvlJc w:val="left"/>
      <w:pPr>
        <w:ind w:left="5760" w:hanging="360"/>
      </w:pPr>
    </w:lvl>
    <w:lvl w:ilvl="8" w:tplc="5423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4">
    <w:multiLevelType w:val="hybridMultilevel"/>
    <w:lvl w:ilvl="0" w:tplc="86345485">
      <w:start w:val="1"/>
      <w:numFmt w:val="decimal"/>
      <w:lvlText w:val="%1."/>
      <w:lvlJc w:val="left"/>
      <w:pPr>
        <w:ind w:left="720" w:hanging="360"/>
      </w:pPr>
    </w:lvl>
    <w:lvl w:ilvl="1" w:tplc="86345485" w:tentative="1">
      <w:start w:val="1"/>
      <w:numFmt w:val="lowerLetter"/>
      <w:lvlText w:val="%2."/>
      <w:lvlJc w:val="left"/>
      <w:pPr>
        <w:ind w:left="1440" w:hanging="360"/>
      </w:pPr>
    </w:lvl>
    <w:lvl w:ilvl="2" w:tplc="86345485" w:tentative="1">
      <w:start w:val="1"/>
      <w:numFmt w:val="lowerRoman"/>
      <w:lvlText w:val="%3."/>
      <w:lvlJc w:val="right"/>
      <w:pPr>
        <w:ind w:left="2160" w:hanging="180"/>
      </w:pPr>
    </w:lvl>
    <w:lvl w:ilvl="3" w:tplc="86345485" w:tentative="1">
      <w:start w:val="1"/>
      <w:numFmt w:val="decimal"/>
      <w:lvlText w:val="%4."/>
      <w:lvlJc w:val="left"/>
      <w:pPr>
        <w:ind w:left="2880" w:hanging="360"/>
      </w:pPr>
    </w:lvl>
    <w:lvl w:ilvl="4" w:tplc="86345485" w:tentative="1">
      <w:start w:val="1"/>
      <w:numFmt w:val="lowerLetter"/>
      <w:lvlText w:val="%5."/>
      <w:lvlJc w:val="left"/>
      <w:pPr>
        <w:ind w:left="3600" w:hanging="360"/>
      </w:pPr>
    </w:lvl>
    <w:lvl w:ilvl="5" w:tplc="86345485" w:tentative="1">
      <w:start w:val="1"/>
      <w:numFmt w:val="lowerRoman"/>
      <w:lvlText w:val="%6."/>
      <w:lvlJc w:val="right"/>
      <w:pPr>
        <w:ind w:left="4320" w:hanging="180"/>
      </w:pPr>
    </w:lvl>
    <w:lvl w:ilvl="6" w:tplc="86345485" w:tentative="1">
      <w:start w:val="1"/>
      <w:numFmt w:val="decimal"/>
      <w:lvlText w:val="%7."/>
      <w:lvlJc w:val="left"/>
      <w:pPr>
        <w:ind w:left="5040" w:hanging="360"/>
      </w:pPr>
    </w:lvl>
    <w:lvl w:ilvl="7" w:tplc="86345485" w:tentative="1">
      <w:start w:val="1"/>
      <w:numFmt w:val="lowerLetter"/>
      <w:lvlText w:val="%8."/>
      <w:lvlJc w:val="left"/>
      <w:pPr>
        <w:ind w:left="5760" w:hanging="360"/>
      </w:pPr>
    </w:lvl>
    <w:lvl w:ilvl="8" w:tplc="8634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3">
    <w:multiLevelType w:val="hybridMultilevel"/>
    <w:lvl w:ilvl="0" w:tplc="63014931">
      <w:start w:val="1"/>
      <w:numFmt w:val="decimal"/>
      <w:lvlText w:val="%1."/>
      <w:lvlJc w:val="left"/>
      <w:pPr>
        <w:ind w:left="720" w:hanging="360"/>
      </w:pPr>
    </w:lvl>
    <w:lvl w:ilvl="1" w:tplc="63014931" w:tentative="1">
      <w:start w:val="1"/>
      <w:numFmt w:val="lowerLetter"/>
      <w:lvlText w:val="%2."/>
      <w:lvlJc w:val="left"/>
      <w:pPr>
        <w:ind w:left="1440" w:hanging="360"/>
      </w:pPr>
    </w:lvl>
    <w:lvl w:ilvl="2" w:tplc="63014931" w:tentative="1">
      <w:start w:val="1"/>
      <w:numFmt w:val="lowerRoman"/>
      <w:lvlText w:val="%3."/>
      <w:lvlJc w:val="right"/>
      <w:pPr>
        <w:ind w:left="2160" w:hanging="180"/>
      </w:pPr>
    </w:lvl>
    <w:lvl w:ilvl="3" w:tplc="63014931" w:tentative="1">
      <w:start w:val="1"/>
      <w:numFmt w:val="decimal"/>
      <w:lvlText w:val="%4."/>
      <w:lvlJc w:val="left"/>
      <w:pPr>
        <w:ind w:left="2880" w:hanging="360"/>
      </w:pPr>
    </w:lvl>
    <w:lvl w:ilvl="4" w:tplc="63014931" w:tentative="1">
      <w:start w:val="1"/>
      <w:numFmt w:val="lowerLetter"/>
      <w:lvlText w:val="%5."/>
      <w:lvlJc w:val="left"/>
      <w:pPr>
        <w:ind w:left="3600" w:hanging="360"/>
      </w:pPr>
    </w:lvl>
    <w:lvl w:ilvl="5" w:tplc="63014931" w:tentative="1">
      <w:start w:val="1"/>
      <w:numFmt w:val="lowerRoman"/>
      <w:lvlText w:val="%6."/>
      <w:lvlJc w:val="right"/>
      <w:pPr>
        <w:ind w:left="4320" w:hanging="180"/>
      </w:pPr>
    </w:lvl>
    <w:lvl w:ilvl="6" w:tplc="63014931" w:tentative="1">
      <w:start w:val="1"/>
      <w:numFmt w:val="decimal"/>
      <w:lvlText w:val="%7."/>
      <w:lvlJc w:val="left"/>
      <w:pPr>
        <w:ind w:left="5040" w:hanging="360"/>
      </w:pPr>
    </w:lvl>
    <w:lvl w:ilvl="7" w:tplc="63014931" w:tentative="1">
      <w:start w:val="1"/>
      <w:numFmt w:val="lowerLetter"/>
      <w:lvlText w:val="%8."/>
      <w:lvlJc w:val="left"/>
      <w:pPr>
        <w:ind w:left="5760" w:hanging="360"/>
      </w:pPr>
    </w:lvl>
    <w:lvl w:ilvl="8" w:tplc="6301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2">
    <w:multiLevelType w:val="hybridMultilevel"/>
    <w:lvl w:ilvl="0" w:tplc="29991037">
      <w:start w:val="1"/>
      <w:numFmt w:val="decimal"/>
      <w:lvlText w:val="%1."/>
      <w:lvlJc w:val="left"/>
      <w:pPr>
        <w:ind w:left="720" w:hanging="360"/>
      </w:pPr>
    </w:lvl>
    <w:lvl w:ilvl="1" w:tplc="29991037" w:tentative="1">
      <w:start w:val="1"/>
      <w:numFmt w:val="lowerLetter"/>
      <w:lvlText w:val="%2."/>
      <w:lvlJc w:val="left"/>
      <w:pPr>
        <w:ind w:left="1440" w:hanging="360"/>
      </w:pPr>
    </w:lvl>
    <w:lvl w:ilvl="2" w:tplc="29991037" w:tentative="1">
      <w:start w:val="1"/>
      <w:numFmt w:val="lowerRoman"/>
      <w:lvlText w:val="%3."/>
      <w:lvlJc w:val="right"/>
      <w:pPr>
        <w:ind w:left="2160" w:hanging="180"/>
      </w:pPr>
    </w:lvl>
    <w:lvl w:ilvl="3" w:tplc="29991037" w:tentative="1">
      <w:start w:val="1"/>
      <w:numFmt w:val="decimal"/>
      <w:lvlText w:val="%4."/>
      <w:lvlJc w:val="left"/>
      <w:pPr>
        <w:ind w:left="2880" w:hanging="360"/>
      </w:pPr>
    </w:lvl>
    <w:lvl w:ilvl="4" w:tplc="29991037" w:tentative="1">
      <w:start w:val="1"/>
      <w:numFmt w:val="lowerLetter"/>
      <w:lvlText w:val="%5."/>
      <w:lvlJc w:val="left"/>
      <w:pPr>
        <w:ind w:left="3600" w:hanging="360"/>
      </w:pPr>
    </w:lvl>
    <w:lvl w:ilvl="5" w:tplc="29991037" w:tentative="1">
      <w:start w:val="1"/>
      <w:numFmt w:val="lowerRoman"/>
      <w:lvlText w:val="%6."/>
      <w:lvlJc w:val="right"/>
      <w:pPr>
        <w:ind w:left="4320" w:hanging="180"/>
      </w:pPr>
    </w:lvl>
    <w:lvl w:ilvl="6" w:tplc="29991037" w:tentative="1">
      <w:start w:val="1"/>
      <w:numFmt w:val="decimal"/>
      <w:lvlText w:val="%7."/>
      <w:lvlJc w:val="left"/>
      <w:pPr>
        <w:ind w:left="5040" w:hanging="360"/>
      </w:pPr>
    </w:lvl>
    <w:lvl w:ilvl="7" w:tplc="29991037" w:tentative="1">
      <w:start w:val="1"/>
      <w:numFmt w:val="lowerLetter"/>
      <w:lvlText w:val="%8."/>
      <w:lvlJc w:val="left"/>
      <w:pPr>
        <w:ind w:left="5760" w:hanging="360"/>
      </w:pPr>
    </w:lvl>
    <w:lvl w:ilvl="8" w:tplc="2999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1">
    <w:multiLevelType w:val="hybridMultilevel"/>
    <w:lvl w:ilvl="0" w:tplc="12543326">
      <w:start w:val="1"/>
      <w:numFmt w:val="decimal"/>
      <w:lvlText w:val="%1."/>
      <w:lvlJc w:val="left"/>
      <w:pPr>
        <w:ind w:left="720" w:hanging="360"/>
      </w:pPr>
    </w:lvl>
    <w:lvl w:ilvl="1" w:tplc="12543326" w:tentative="1">
      <w:start w:val="1"/>
      <w:numFmt w:val="lowerLetter"/>
      <w:lvlText w:val="%2."/>
      <w:lvlJc w:val="left"/>
      <w:pPr>
        <w:ind w:left="1440" w:hanging="360"/>
      </w:pPr>
    </w:lvl>
    <w:lvl w:ilvl="2" w:tplc="12543326" w:tentative="1">
      <w:start w:val="1"/>
      <w:numFmt w:val="lowerRoman"/>
      <w:lvlText w:val="%3."/>
      <w:lvlJc w:val="right"/>
      <w:pPr>
        <w:ind w:left="2160" w:hanging="180"/>
      </w:pPr>
    </w:lvl>
    <w:lvl w:ilvl="3" w:tplc="12543326" w:tentative="1">
      <w:start w:val="1"/>
      <w:numFmt w:val="decimal"/>
      <w:lvlText w:val="%4."/>
      <w:lvlJc w:val="left"/>
      <w:pPr>
        <w:ind w:left="2880" w:hanging="360"/>
      </w:pPr>
    </w:lvl>
    <w:lvl w:ilvl="4" w:tplc="12543326" w:tentative="1">
      <w:start w:val="1"/>
      <w:numFmt w:val="lowerLetter"/>
      <w:lvlText w:val="%5."/>
      <w:lvlJc w:val="left"/>
      <w:pPr>
        <w:ind w:left="3600" w:hanging="360"/>
      </w:pPr>
    </w:lvl>
    <w:lvl w:ilvl="5" w:tplc="12543326" w:tentative="1">
      <w:start w:val="1"/>
      <w:numFmt w:val="lowerRoman"/>
      <w:lvlText w:val="%6."/>
      <w:lvlJc w:val="right"/>
      <w:pPr>
        <w:ind w:left="4320" w:hanging="180"/>
      </w:pPr>
    </w:lvl>
    <w:lvl w:ilvl="6" w:tplc="12543326" w:tentative="1">
      <w:start w:val="1"/>
      <w:numFmt w:val="decimal"/>
      <w:lvlText w:val="%7."/>
      <w:lvlJc w:val="left"/>
      <w:pPr>
        <w:ind w:left="5040" w:hanging="360"/>
      </w:pPr>
    </w:lvl>
    <w:lvl w:ilvl="7" w:tplc="12543326" w:tentative="1">
      <w:start w:val="1"/>
      <w:numFmt w:val="lowerLetter"/>
      <w:lvlText w:val="%8."/>
      <w:lvlJc w:val="left"/>
      <w:pPr>
        <w:ind w:left="5760" w:hanging="360"/>
      </w:pPr>
    </w:lvl>
    <w:lvl w:ilvl="8" w:tplc="1254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0">
    <w:multiLevelType w:val="hybridMultilevel"/>
    <w:lvl w:ilvl="0" w:tplc="77502590">
      <w:start w:val="1"/>
      <w:numFmt w:val="decimal"/>
      <w:lvlText w:val="%1."/>
      <w:lvlJc w:val="left"/>
      <w:pPr>
        <w:ind w:left="720" w:hanging="360"/>
      </w:pPr>
    </w:lvl>
    <w:lvl w:ilvl="1" w:tplc="77502590" w:tentative="1">
      <w:start w:val="1"/>
      <w:numFmt w:val="lowerLetter"/>
      <w:lvlText w:val="%2."/>
      <w:lvlJc w:val="left"/>
      <w:pPr>
        <w:ind w:left="1440" w:hanging="360"/>
      </w:pPr>
    </w:lvl>
    <w:lvl w:ilvl="2" w:tplc="77502590" w:tentative="1">
      <w:start w:val="1"/>
      <w:numFmt w:val="lowerRoman"/>
      <w:lvlText w:val="%3."/>
      <w:lvlJc w:val="right"/>
      <w:pPr>
        <w:ind w:left="2160" w:hanging="180"/>
      </w:pPr>
    </w:lvl>
    <w:lvl w:ilvl="3" w:tplc="77502590" w:tentative="1">
      <w:start w:val="1"/>
      <w:numFmt w:val="decimal"/>
      <w:lvlText w:val="%4."/>
      <w:lvlJc w:val="left"/>
      <w:pPr>
        <w:ind w:left="2880" w:hanging="360"/>
      </w:pPr>
    </w:lvl>
    <w:lvl w:ilvl="4" w:tplc="77502590" w:tentative="1">
      <w:start w:val="1"/>
      <w:numFmt w:val="lowerLetter"/>
      <w:lvlText w:val="%5."/>
      <w:lvlJc w:val="left"/>
      <w:pPr>
        <w:ind w:left="3600" w:hanging="360"/>
      </w:pPr>
    </w:lvl>
    <w:lvl w:ilvl="5" w:tplc="77502590" w:tentative="1">
      <w:start w:val="1"/>
      <w:numFmt w:val="lowerRoman"/>
      <w:lvlText w:val="%6."/>
      <w:lvlJc w:val="right"/>
      <w:pPr>
        <w:ind w:left="4320" w:hanging="180"/>
      </w:pPr>
    </w:lvl>
    <w:lvl w:ilvl="6" w:tplc="77502590" w:tentative="1">
      <w:start w:val="1"/>
      <w:numFmt w:val="decimal"/>
      <w:lvlText w:val="%7."/>
      <w:lvlJc w:val="left"/>
      <w:pPr>
        <w:ind w:left="5040" w:hanging="360"/>
      </w:pPr>
    </w:lvl>
    <w:lvl w:ilvl="7" w:tplc="77502590" w:tentative="1">
      <w:start w:val="1"/>
      <w:numFmt w:val="lowerLetter"/>
      <w:lvlText w:val="%8."/>
      <w:lvlJc w:val="left"/>
      <w:pPr>
        <w:ind w:left="5760" w:hanging="360"/>
      </w:pPr>
    </w:lvl>
    <w:lvl w:ilvl="8" w:tplc="7750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9">
    <w:multiLevelType w:val="hybridMultilevel"/>
    <w:lvl w:ilvl="0" w:tplc="82559298">
      <w:start w:val="1"/>
      <w:numFmt w:val="decimal"/>
      <w:lvlText w:val="%1."/>
      <w:lvlJc w:val="left"/>
      <w:pPr>
        <w:ind w:left="720" w:hanging="360"/>
      </w:pPr>
    </w:lvl>
    <w:lvl w:ilvl="1" w:tplc="82559298" w:tentative="1">
      <w:start w:val="1"/>
      <w:numFmt w:val="lowerLetter"/>
      <w:lvlText w:val="%2."/>
      <w:lvlJc w:val="left"/>
      <w:pPr>
        <w:ind w:left="1440" w:hanging="360"/>
      </w:pPr>
    </w:lvl>
    <w:lvl w:ilvl="2" w:tplc="82559298" w:tentative="1">
      <w:start w:val="1"/>
      <w:numFmt w:val="lowerRoman"/>
      <w:lvlText w:val="%3."/>
      <w:lvlJc w:val="right"/>
      <w:pPr>
        <w:ind w:left="2160" w:hanging="180"/>
      </w:pPr>
    </w:lvl>
    <w:lvl w:ilvl="3" w:tplc="82559298" w:tentative="1">
      <w:start w:val="1"/>
      <w:numFmt w:val="decimal"/>
      <w:lvlText w:val="%4."/>
      <w:lvlJc w:val="left"/>
      <w:pPr>
        <w:ind w:left="2880" w:hanging="360"/>
      </w:pPr>
    </w:lvl>
    <w:lvl w:ilvl="4" w:tplc="82559298" w:tentative="1">
      <w:start w:val="1"/>
      <w:numFmt w:val="lowerLetter"/>
      <w:lvlText w:val="%5."/>
      <w:lvlJc w:val="left"/>
      <w:pPr>
        <w:ind w:left="3600" w:hanging="360"/>
      </w:pPr>
    </w:lvl>
    <w:lvl w:ilvl="5" w:tplc="82559298" w:tentative="1">
      <w:start w:val="1"/>
      <w:numFmt w:val="lowerRoman"/>
      <w:lvlText w:val="%6."/>
      <w:lvlJc w:val="right"/>
      <w:pPr>
        <w:ind w:left="4320" w:hanging="180"/>
      </w:pPr>
    </w:lvl>
    <w:lvl w:ilvl="6" w:tplc="82559298" w:tentative="1">
      <w:start w:val="1"/>
      <w:numFmt w:val="decimal"/>
      <w:lvlText w:val="%7."/>
      <w:lvlJc w:val="left"/>
      <w:pPr>
        <w:ind w:left="5040" w:hanging="360"/>
      </w:pPr>
    </w:lvl>
    <w:lvl w:ilvl="7" w:tplc="82559298" w:tentative="1">
      <w:start w:val="1"/>
      <w:numFmt w:val="lowerLetter"/>
      <w:lvlText w:val="%8."/>
      <w:lvlJc w:val="left"/>
      <w:pPr>
        <w:ind w:left="5760" w:hanging="360"/>
      </w:pPr>
    </w:lvl>
    <w:lvl w:ilvl="8" w:tplc="8255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8">
    <w:multiLevelType w:val="hybridMultilevel"/>
    <w:lvl w:ilvl="0" w:tplc="21617745">
      <w:start w:val="1"/>
      <w:numFmt w:val="decimal"/>
      <w:lvlText w:val="%1."/>
      <w:lvlJc w:val="left"/>
      <w:pPr>
        <w:ind w:left="720" w:hanging="360"/>
      </w:pPr>
    </w:lvl>
    <w:lvl w:ilvl="1" w:tplc="21617745" w:tentative="1">
      <w:start w:val="1"/>
      <w:numFmt w:val="lowerLetter"/>
      <w:lvlText w:val="%2."/>
      <w:lvlJc w:val="left"/>
      <w:pPr>
        <w:ind w:left="1440" w:hanging="360"/>
      </w:pPr>
    </w:lvl>
    <w:lvl w:ilvl="2" w:tplc="21617745" w:tentative="1">
      <w:start w:val="1"/>
      <w:numFmt w:val="lowerRoman"/>
      <w:lvlText w:val="%3."/>
      <w:lvlJc w:val="right"/>
      <w:pPr>
        <w:ind w:left="2160" w:hanging="180"/>
      </w:pPr>
    </w:lvl>
    <w:lvl w:ilvl="3" w:tplc="21617745" w:tentative="1">
      <w:start w:val="1"/>
      <w:numFmt w:val="decimal"/>
      <w:lvlText w:val="%4."/>
      <w:lvlJc w:val="left"/>
      <w:pPr>
        <w:ind w:left="2880" w:hanging="360"/>
      </w:pPr>
    </w:lvl>
    <w:lvl w:ilvl="4" w:tplc="21617745" w:tentative="1">
      <w:start w:val="1"/>
      <w:numFmt w:val="lowerLetter"/>
      <w:lvlText w:val="%5."/>
      <w:lvlJc w:val="left"/>
      <w:pPr>
        <w:ind w:left="3600" w:hanging="360"/>
      </w:pPr>
    </w:lvl>
    <w:lvl w:ilvl="5" w:tplc="21617745" w:tentative="1">
      <w:start w:val="1"/>
      <w:numFmt w:val="lowerRoman"/>
      <w:lvlText w:val="%6."/>
      <w:lvlJc w:val="right"/>
      <w:pPr>
        <w:ind w:left="4320" w:hanging="180"/>
      </w:pPr>
    </w:lvl>
    <w:lvl w:ilvl="6" w:tplc="21617745" w:tentative="1">
      <w:start w:val="1"/>
      <w:numFmt w:val="decimal"/>
      <w:lvlText w:val="%7."/>
      <w:lvlJc w:val="left"/>
      <w:pPr>
        <w:ind w:left="5040" w:hanging="360"/>
      </w:pPr>
    </w:lvl>
    <w:lvl w:ilvl="7" w:tplc="21617745" w:tentative="1">
      <w:start w:val="1"/>
      <w:numFmt w:val="lowerLetter"/>
      <w:lvlText w:val="%8."/>
      <w:lvlJc w:val="left"/>
      <w:pPr>
        <w:ind w:left="5760" w:hanging="360"/>
      </w:pPr>
    </w:lvl>
    <w:lvl w:ilvl="8" w:tplc="2161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7">
    <w:multiLevelType w:val="hybridMultilevel"/>
    <w:lvl w:ilvl="0" w:tplc="72762659">
      <w:start w:val="1"/>
      <w:numFmt w:val="decimal"/>
      <w:lvlText w:val="%1."/>
      <w:lvlJc w:val="left"/>
      <w:pPr>
        <w:ind w:left="720" w:hanging="360"/>
      </w:pPr>
    </w:lvl>
    <w:lvl w:ilvl="1" w:tplc="72762659" w:tentative="1">
      <w:start w:val="1"/>
      <w:numFmt w:val="lowerLetter"/>
      <w:lvlText w:val="%2."/>
      <w:lvlJc w:val="left"/>
      <w:pPr>
        <w:ind w:left="1440" w:hanging="360"/>
      </w:pPr>
    </w:lvl>
    <w:lvl w:ilvl="2" w:tplc="72762659" w:tentative="1">
      <w:start w:val="1"/>
      <w:numFmt w:val="lowerRoman"/>
      <w:lvlText w:val="%3."/>
      <w:lvlJc w:val="right"/>
      <w:pPr>
        <w:ind w:left="2160" w:hanging="180"/>
      </w:pPr>
    </w:lvl>
    <w:lvl w:ilvl="3" w:tplc="72762659" w:tentative="1">
      <w:start w:val="1"/>
      <w:numFmt w:val="decimal"/>
      <w:lvlText w:val="%4."/>
      <w:lvlJc w:val="left"/>
      <w:pPr>
        <w:ind w:left="2880" w:hanging="360"/>
      </w:pPr>
    </w:lvl>
    <w:lvl w:ilvl="4" w:tplc="72762659" w:tentative="1">
      <w:start w:val="1"/>
      <w:numFmt w:val="lowerLetter"/>
      <w:lvlText w:val="%5."/>
      <w:lvlJc w:val="left"/>
      <w:pPr>
        <w:ind w:left="3600" w:hanging="360"/>
      </w:pPr>
    </w:lvl>
    <w:lvl w:ilvl="5" w:tplc="72762659" w:tentative="1">
      <w:start w:val="1"/>
      <w:numFmt w:val="lowerRoman"/>
      <w:lvlText w:val="%6."/>
      <w:lvlJc w:val="right"/>
      <w:pPr>
        <w:ind w:left="4320" w:hanging="180"/>
      </w:pPr>
    </w:lvl>
    <w:lvl w:ilvl="6" w:tplc="72762659" w:tentative="1">
      <w:start w:val="1"/>
      <w:numFmt w:val="decimal"/>
      <w:lvlText w:val="%7."/>
      <w:lvlJc w:val="left"/>
      <w:pPr>
        <w:ind w:left="5040" w:hanging="360"/>
      </w:pPr>
    </w:lvl>
    <w:lvl w:ilvl="7" w:tplc="72762659" w:tentative="1">
      <w:start w:val="1"/>
      <w:numFmt w:val="lowerLetter"/>
      <w:lvlText w:val="%8."/>
      <w:lvlJc w:val="left"/>
      <w:pPr>
        <w:ind w:left="5760" w:hanging="360"/>
      </w:pPr>
    </w:lvl>
    <w:lvl w:ilvl="8" w:tplc="7276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6">
    <w:multiLevelType w:val="hybridMultilevel"/>
    <w:lvl w:ilvl="0" w:tplc="16823229">
      <w:start w:val="1"/>
      <w:numFmt w:val="decimal"/>
      <w:lvlText w:val="%1."/>
      <w:lvlJc w:val="left"/>
      <w:pPr>
        <w:ind w:left="720" w:hanging="360"/>
      </w:pPr>
    </w:lvl>
    <w:lvl w:ilvl="1" w:tplc="16823229" w:tentative="1">
      <w:start w:val="1"/>
      <w:numFmt w:val="lowerLetter"/>
      <w:lvlText w:val="%2."/>
      <w:lvlJc w:val="left"/>
      <w:pPr>
        <w:ind w:left="1440" w:hanging="360"/>
      </w:pPr>
    </w:lvl>
    <w:lvl w:ilvl="2" w:tplc="16823229" w:tentative="1">
      <w:start w:val="1"/>
      <w:numFmt w:val="lowerRoman"/>
      <w:lvlText w:val="%3."/>
      <w:lvlJc w:val="right"/>
      <w:pPr>
        <w:ind w:left="2160" w:hanging="180"/>
      </w:pPr>
    </w:lvl>
    <w:lvl w:ilvl="3" w:tplc="16823229" w:tentative="1">
      <w:start w:val="1"/>
      <w:numFmt w:val="decimal"/>
      <w:lvlText w:val="%4."/>
      <w:lvlJc w:val="left"/>
      <w:pPr>
        <w:ind w:left="2880" w:hanging="360"/>
      </w:pPr>
    </w:lvl>
    <w:lvl w:ilvl="4" w:tplc="16823229" w:tentative="1">
      <w:start w:val="1"/>
      <w:numFmt w:val="lowerLetter"/>
      <w:lvlText w:val="%5."/>
      <w:lvlJc w:val="left"/>
      <w:pPr>
        <w:ind w:left="3600" w:hanging="360"/>
      </w:pPr>
    </w:lvl>
    <w:lvl w:ilvl="5" w:tplc="16823229" w:tentative="1">
      <w:start w:val="1"/>
      <w:numFmt w:val="lowerRoman"/>
      <w:lvlText w:val="%6."/>
      <w:lvlJc w:val="right"/>
      <w:pPr>
        <w:ind w:left="4320" w:hanging="180"/>
      </w:pPr>
    </w:lvl>
    <w:lvl w:ilvl="6" w:tplc="16823229" w:tentative="1">
      <w:start w:val="1"/>
      <w:numFmt w:val="decimal"/>
      <w:lvlText w:val="%7."/>
      <w:lvlJc w:val="left"/>
      <w:pPr>
        <w:ind w:left="5040" w:hanging="360"/>
      </w:pPr>
    </w:lvl>
    <w:lvl w:ilvl="7" w:tplc="16823229" w:tentative="1">
      <w:start w:val="1"/>
      <w:numFmt w:val="lowerLetter"/>
      <w:lvlText w:val="%8."/>
      <w:lvlJc w:val="left"/>
      <w:pPr>
        <w:ind w:left="5760" w:hanging="360"/>
      </w:pPr>
    </w:lvl>
    <w:lvl w:ilvl="8" w:tplc="1682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5">
    <w:multiLevelType w:val="hybridMultilevel"/>
    <w:lvl w:ilvl="0" w:tplc="70152428">
      <w:start w:val="1"/>
      <w:numFmt w:val="decimal"/>
      <w:lvlText w:val="%1."/>
      <w:lvlJc w:val="left"/>
      <w:pPr>
        <w:ind w:left="720" w:hanging="360"/>
      </w:pPr>
    </w:lvl>
    <w:lvl w:ilvl="1" w:tplc="70152428" w:tentative="1">
      <w:start w:val="1"/>
      <w:numFmt w:val="lowerLetter"/>
      <w:lvlText w:val="%2."/>
      <w:lvlJc w:val="left"/>
      <w:pPr>
        <w:ind w:left="1440" w:hanging="360"/>
      </w:pPr>
    </w:lvl>
    <w:lvl w:ilvl="2" w:tplc="70152428" w:tentative="1">
      <w:start w:val="1"/>
      <w:numFmt w:val="lowerRoman"/>
      <w:lvlText w:val="%3."/>
      <w:lvlJc w:val="right"/>
      <w:pPr>
        <w:ind w:left="2160" w:hanging="180"/>
      </w:pPr>
    </w:lvl>
    <w:lvl w:ilvl="3" w:tplc="70152428" w:tentative="1">
      <w:start w:val="1"/>
      <w:numFmt w:val="decimal"/>
      <w:lvlText w:val="%4."/>
      <w:lvlJc w:val="left"/>
      <w:pPr>
        <w:ind w:left="2880" w:hanging="360"/>
      </w:pPr>
    </w:lvl>
    <w:lvl w:ilvl="4" w:tplc="70152428" w:tentative="1">
      <w:start w:val="1"/>
      <w:numFmt w:val="lowerLetter"/>
      <w:lvlText w:val="%5."/>
      <w:lvlJc w:val="left"/>
      <w:pPr>
        <w:ind w:left="3600" w:hanging="360"/>
      </w:pPr>
    </w:lvl>
    <w:lvl w:ilvl="5" w:tplc="70152428" w:tentative="1">
      <w:start w:val="1"/>
      <w:numFmt w:val="lowerRoman"/>
      <w:lvlText w:val="%6."/>
      <w:lvlJc w:val="right"/>
      <w:pPr>
        <w:ind w:left="4320" w:hanging="180"/>
      </w:pPr>
    </w:lvl>
    <w:lvl w:ilvl="6" w:tplc="70152428" w:tentative="1">
      <w:start w:val="1"/>
      <w:numFmt w:val="decimal"/>
      <w:lvlText w:val="%7."/>
      <w:lvlJc w:val="left"/>
      <w:pPr>
        <w:ind w:left="5040" w:hanging="360"/>
      </w:pPr>
    </w:lvl>
    <w:lvl w:ilvl="7" w:tplc="70152428" w:tentative="1">
      <w:start w:val="1"/>
      <w:numFmt w:val="lowerLetter"/>
      <w:lvlText w:val="%8."/>
      <w:lvlJc w:val="left"/>
      <w:pPr>
        <w:ind w:left="5760" w:hanging="360"/>
      </w:pPr>
    </w:lvl>
    <w:lvl w:ilvl="8" w:tplc="7015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4">
    <w:multiLevelType w:val="hybridMultilevel"/>
    <w:lvl w:ilvl="0" w:tplc="84404955">
      <w:start w:val="1"/>
      <w:numFmt w:val="decimal"/>
      <w:lvlText w:val="%1."/>
      <w:lvlJc w:val="left"/>
      <w:pPr>
        <w:ind w:left="720" w:hanging="360"/>
      </w:pPr>
    </w:lvl>
    <w:lvl w:ilvl="1" w:tplc="84404955" w:tentative="1">
      <w:start w:val="1"/>
      <w:numFmt w:val="lowerLetter"/>
      <w:lvlText w:val="%2."/>
      <w:lvlJc w:val="left"/>
      <w:pPr>
        <w:ind w:left="1440" w:hanging="360"/>
      </w:pPr>
    </w:lvl>
    <w:lvl w:ilvl="2" w:tplc="84404955" w:tentative="1">
      <w:start w:val="1"/>
      <w:numFmt w:val="lowerRoman"/>
      <w:lvlText w:val="%3."/>
      <w:lvlJc w:val="right"/>
      <w:pPr>
        <w:ind w:left="2160" w:hanging="180"/>
      </w:pPr>
    </w:lvl>
    <w:lvl w:ilvl="3" w:tplc="84404955" w:tentative="1">
      <w:start w:val="1"/>
      <w:numFmt w:val="decimal"/>
      <w:lvlText w:val="%4."/>
      <w:lvlJc w:val="left"/>
      <w:pPr>
        <w:ind w:left="2880" w:hanging="360"/>
      </w:pPr>
    </w:lvl>
    <w:lvl w:ilvl="4" w:tplc="84404955" w:tentative="1">
      <w:start w:val="1"/>
      <w:numFmt w:val="lowerLetter"/>
      <w:lvlText w:val="%5."/>
      <w:lvlJc w:val="left"/>
      <w:pPr>
        <w:ind w:left="3600" w:hanging="360"/>
      </w:pPr>
    </w:lvl>
    <w:lvl w:ilvl="5" w:tplc="84404955" w:tentative="1">
      <w:start w:val="1"/>
      <w:numFmt w:val="lowerRoman"/>
      <w:lvlText w:val="%6."/>
      <w:lvlJc w:val="right"/>
      <w:pPr>
        <w:ind w:left="4320" w:hanging="180"/>
      </w:pPr>
    </w:lvl>
    <w:lvl w:ilvl="6" w:tplc="84404955" w:tentative="1">
      <w:start w:val="1"/>
      <w:numFmt w:val="decimal"/>
      <w:lvlText w:val="%7."/>
      <w:lvlJc w:val="left"/>
      <w:pPr>
        <w:ind w:left="5040" w:hanging="360"/>
      </w:pPr>
    </w:lvl>
    <w:lvl w:ilvl="7" w:tplc="84404955" w:tentative="1">
      <w:start w:val="1"/>
      <w:numFmt w:val="lowerLetter"/>
      <w:lvlText w:val="%8."/>
      <w:lvlJc w:val="left"/>
      <w:pPr>
        <w:ind w:left="5760" w:hanging="360"/>
      </w:pPr>
    </w:lvl>
    <w:lvl w:ilvl="8" w:tplc="84404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3">
    <w:multiLevelType w:val="hybridMultilevel"/>
    <w:lvl w:ilvl="0" w:tplc="26782896">
      <w:start w:val="1"/>
      <w:numFmt w:val="decimal"/>
      <w:lvlText w:val="%1."/>
      <w:lvlJc w:val="left"/>
      <w:pPr>
        <w:ind w:left="720" w:hanging="360"/>
      </w:pPr>
    </w:lvl>
    <w:lvl w:ilvl="1" w:tplc="26782896" w:tentative="1">
      <w:start w:val="1"/>
      <w:numFmt w:val="lowerLetter"/>
      <w:lvlText w:val="%2."/>
      <w:lvlJc w:val="left"/>
      <w:pPr>
        <w:ind w:left="1440" w:hanging="360"/>
      </w:pPr>
    </w:lvl>
    <w:lvl w:ilvl="2" w:tplc="26782896" w:tentative="1">
      <w:start w:val="1"/>
      <w:numFmt w:val="lowerRoman"/>
      <w:lvlText w:val="%3."/>
      <w:lvlJc w:val="right"/>
      <w:pPr>
        <w:ind w:left="2160" w:hanging="180"/>
      </w:pPr>
    </w:lvl>
    <w:lvl w:ilvl="3" w:tplc="26782896" w:tentative="1">
      <w:start w:val="1"/>
      <w:numFmt w:val="decimal"/>
      <w:lvlText w:val="%4."/>
      <w:lvlJc w:val="left"/>
      <w:pPr>
        <w:ind w:left="2880" w:hanging="360"/>
      </w:pPr>
    </w:lvl>
    <w:lvl w:ilvl="4" w:tplc="26782896" w:tentative="1">
      <w:start w:val="1"/>
      <w:numFmt w:val="lowerLetter"/>
      <w:lvlText w:val="%5."/>
      <w:lvlJc w:val="left"/>
      <w:pPr>
        <w:ind w:left="3600" w:hanging="360"/>
      </w:pPr>
    </w:lvl>
    <w:lvl w:ilvl="5" w:tplc="26782896" w:tentative="1">
      <w:start w:val="1"/>
      <w:numFmt w:val="lowerRoman"/>
      <w:lvlText w:val="%6."/>
      <w:lvlJc w:val="right"/>
      <w:pPr>
        <w:ind w:left="4320" w:hanging="180"/>
      </w:pPr>
    </w:lvl>
    <w:lvl w:ilvl="6" w:tplc="26782896" w:tentative="1">
      <w:start w:val="1"/>
      <w:numFmt w:val="decimal"/>
      <w:lvlText w:val="%7."/>
      <w:lvlJc w:val="left"/>
      <w:pPr>
        <w:ind w:left="5040" w:hanging="360"/>
      </w:pPr>
    </w:lvl>
    <w:lvl w:ilvl="7" w:tplc="26782896" w:tentative="1">
      <w:start w:val="1"/>
      <w:numFmt w:val="lowerLetter"/>
      <w:lvlText w:val="%8."/>
      <w:lvlJc w:val="left"/>
      <w:pPr>
        <w:ind w:left="5760" w:hanging="360"/>
      </w:pPr>
    </w:lvl>
    <w:lvl w:ilvl="8" w:tplc="2678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2">
    <w:multiLevelType w:val="hybridMultilevel"/>
    <w:lvl w:ilvl="0" w:tplc="47903825">
      <w:start w:val="1"/>
      <w:numFmt w:val="decimal"/>
      <w:lvlText w:val="%1."/>
      <w:lvlJc w:val="left"/>
      <w:pPr>
        <w:ind w:left="720" w:hanging="360"/>
      </w:pPr>
    </w:lvl>
    <w:lvl w:ilvl="1" w:tplc="47903825" w:tentative="1">
      <w:start w:val="1"/>
      <w:numFmt w:val="lowerLetter"/>
      <w:lvlText w:val="%2."/>
      <w:lvlJc w:val="left"/>
      <w:pPr>
        <w:ind w:left="1440" w:hanging="360"/>
      </w:pPr>
    </w:lvl>
    <w:lvl w:ilvl="2" w:tplc="47903825" w:tentative="1">
      <w:start w:val="1"/>
      <w:numFmt w:val="lowerRoman"/>
      <w:lvlText w:val="%3."/>
      <w:lvlJc w:val="right"/>
      <w:pPr>
        <w:ind w:left="2160" w:hanging="180"/>
      </w:pPr>
    </w:lvl>
    <w:lvl w:ilvl="3" w:tplc="47903825" w:tentative="1">
      <w:start w:val="1"/>
      <w:numFmt w:val="decimal"/>
      <w:lvlText w:val="%4."/>
      <w:lvlJc w:val="left"/>
      <w:pPr>
        <w:ind w:left="2880" w:hanging="360"/>
      </w:pPr>
    </w:lvl>
    <w:lvl w:ilvl="4" w:tplc="47903825" w:tentative="1">
      <w:start w:val="1"/>
      <w:numFmt w:val="lowerLetter"/>
      <w:lvlText w:val="%5."/>
      <w:lvlJc w:val="left"/>
      <w:pPr>
        <w:ind w:left="3600" w:hanging="360"/>
      </w:pPr>
    </w:lvl>
    <w:lvl w:ilvl="5" w:tplc="47903825" w:tentative="1">
      <w:start w:val="1"/>
      <w:numFmt w:val="lowerRoman"/>
      <w:lvlText w:val="%6."/>
      <w:lvlJc w:val="right"/>
      <w:pPr>
        <w:ind w:left="4320" w:hanging="180"/>
      </w:pPr>
    </w:lvl>
    <w:lvl w:ilvl="6" w:tplc="47903825" w:tentative="1">
      <w:start w:val="1"/>
      <w:numFmt w:val="decimal"/>
      <w:lvlText w:val="%7."/>
      <w:lvlJc w:val="left"/>
      <w:pPr>
        <w:ind w:left="5040" w:hanging="360"/>
      </w:pPr>
    </w:lvl>
    <w:lvl w:ilvl="7" w:tplc="47903825" w:tentative="1">
      <w:start w:val="1"/>
      <w:numFmt w:val="lowerLetter"/>
      <w:lvlText w:val="%8."/>
      <w:lvlJc w:val="left"/>
      <w:pPr>
        <w:ind w:left="5760" w:hanging="360"/>
      </w:pPr>
    </w:lvl>
    <w:lvl w:ilvl="8" w:tplc="4790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1">
    <w:multiLevelType w:val="hybridMultilevel"/>
    <w:lvl w:ilvl="0" w:tplc="28180585">
      <w:start w:val="1"/>
      <w:numFmt w:val="decimal"/>
      <w:lvlText w:val="%1."/>
      <w:lvlJc w:val="left"/>
      <w:pPr>
        <w:ind w:left="720" w:hanging="360"/>
      </w:pPr>
    </w:lvl>
    <w:lvl w:ilvl="1" w:tplc="28180585" w:tentative="1">
      <w:start w:val="1"/>
      <w:numFmt w:val="lowerLetter"/>
      <w:lvlText w:val="%2."/>
      <w:lvlJc w:val="left"/>
      <w:pPr>
        <w:ind w:left="1440" w:hanging="360"/>
      </w:pPr>
    </w:lvl>
    <w:lvl w:ilvl="2" w:tplc="28180585" w:tentative="1">
      <w:start w:val="1"/>
      <w:numFmt w:val="lowerRoman"/>
      <w:lvlText w:val="%3."/>
      <w:lvlJc w:val="right"/>
      <w:pPr>
        <w:ind w:left="2160" w:hanging="180"/>
      </w:pPr>
    </w:lvl>
    <w:lvl w:ilvl="3" w:tplc="28180585" w:tentative="1">
      <w:start w:val="1"/>
      <w:numFmt w:val="decimal"/>
      <w:lvlText w:val="%4."/>
      <w:lvlJc w:val="left"/>
      <w:pPr>
        <w:ind w:left="2880" w:hanging="360"/>
      </w:pPr>
    </w:lvl>
    <w:lvl w:ilvl="4" w:tplc="28180585" w:tentative="1">
      <w:start w:val="1"/>
      <w:numFmt w:val="lowerLetter"/>
      <w:lvlText w:val="%5."/>
      <w:lvlJc w:val="left"/>
      <w:pPr>
        <w:ind w:left="3600" w:hanging="360"/>
      </w:pPr>
    </w:lvl>
    <w:lvl w:ilvl="5" w:tplc="28180585" w:tentative="1">
      <w:start w:val="1"/>
      <w:numFmt w:val="lowerRoman"/>
      <w:lvlText w:val="%6."/>
      <w:lvlJc w:val="right"/>
      <w:pPr>
        <w:ind w:left="4320" w:hanging="180"/>
      </w:pPr>
    </w:lvl>
    <w:lvl w:ilvl="6" w:tplc="28180585" w:tentative="1">
      <w:start w:val="1"/>
      <w:numFmt w:val="decimal"/>
      <w:lvlText w:val="%7."/>
      <w:lvlJc w:val="left"/>
      <w:pPr>
        <w:ind w:left="5040" w:hanging="360"/>
      </w:pPr>
    </w:lvl>
    <w:lvl w:ilvl="7" w:tplc="28180585" w:tentative="1">
      <w:start w:val="1"/>
      <w:numFmt w:val="lowerLetter"/>
      <w:lvlText w:val="%8."/>
      <w:lvlJc w:val="left"/>
      <w:pPr>
        <w:ind w:left="5760" w:hanging="360"/>
      </w:pPr>
    </w:lvl>
    <w:lvl w:ilvl="8" w:tplc="2818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0">
    <w:multiLevelType w:val="hybridMultilevel"/>
    <w:lvl w:ilvl="0" w:tplc="82991170">
      <w:start w:val="1"/>
      <w:numFmt w:val="decimal"/>
      <w:lvlText w:val="%1."/>
      <w:lvlJc w:val="left"/>
      <w:pPr>
        <w:ind w:left="720" w:hanging="360"/>
      </w:pPr>
    </w:lvl>
    <w:lvl w:ilvl="1" w:tplc="82991170" w:tentative="1">
      <w:start w:val="1"/>
      <w:numFmt w:val="lowerLetter"/>
      <w:lvlText w:val="%2."/>
      <w:lvlJc w:val="left"/>
      <w:pPr>
        <w:ind w:left="1440" w:hanging="360"/>
      </w:pPr>
    </w:lvl>
    <w:lvl w:ilvl="2" w:tplc="82991170" w:tentative="1">
      <w:start w:val="1"/>
      <w:numFmt w:val="lowerRoman"/>
      <w:lvlText w:val="%3."/>
      <w:lvlJc w:val="right"/>
      <w:pPr>
        <w:ind w:left="2160" w:hanging="180"/>
      </w:pPr>
    </w:lvl>
    <w:lvl w:ilvl="3" w:tplc="82991170" w:tentative="1">
      <w:start w:val="1"/>
      <w:numFmt w:val="decimal"/>
      <w:lvlText w:val="%4."/>
      <w:lvlJc w:val="left"/>
      <w:pPr>
        <w:ind w:left="2880" w:hanging="360"/>
      </w:pPr>
    </w:lvl>
    <w:lvl w:ilvl="4" w:tplc="82991170" w:tentative="1">
      <w:start w:val="1"/>
      <w:numFmt w:val="lowerLetter"/>
      <w:lvlText w:val="%5."/>
      <w:lvlJc w:val="left"/>
      <w:pPr>
        <w:ind w:left="3600" w:hanging="360"/>
      </w:pPr>
    </w:lvl>
    <w:lvl w:ilvl="5" w:tplc="82991170" w:tentative="1">
      <w:start w:val="1"/>
      <w:numFmt w:val="lowerRoman"/>
      <w:lvlText w:val="%6."/>
      <w:lvlJc w:val="right"/>
      <w:pPr>
        <w:ind w:left="4320" w:hanging="180"/>
      </w:pPr>
    </w:lvl>
    <w:lvl w:ilvl="6" w:tplc="82991170" w:tentative="1">
      <w:start w:val="1"/>
      <w:numFmt w:val="decimal"/>
      <w:lvlText w:val="%7."/>
      <w:lvlJc w:val="left"/>
      <w:pPr>
        <w:ind w:left="5040" w:hanging="360"/>
      </w:pPr>
    </w:lvl>
    <w:lvl w:ilvl="7" w:tplc="82991170" w:tentative="1">
      <w:start w:val="1"/>
      <w:numFmt w:val="lowerLetter"/>
      <w:lvlText w:val="%8."/>
      <w:lvlJc w:val="left"/>
      <w:pPr>
        <w:ind w:left="5760" w:hanging="360"/>
      </w:pPr>
    </w:lvl>
    <w:lvl w:ilvl="8" w:tplc="8299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9">
    <w:multiLevelType w:val="hybridMultilevel"/>
    <w:lvl w:ilvl="0" w:tplc="23627912">
      <w:start w:val="1"/>
      <w:numFmt w:val="decimal"/>
      <w:lvlText w:val="%1."/>
      <w:lvlJc w:val="left"/>
      <w:pPr>
        <w:ind w:left="720" w:hanging="360"/>
      </w:pPr>
    </w:lvl>
    <w:lvl w:ilvl="1" w:tplc="23627912" w:tentative="1">
      <w:start w:val="1"/>
      <w:numFmt w:val="lowerLetter"/>
      <w:lvlText w:val="%2."/>
      <w:lvlJc w:val="left"/>
      <w:pPr>
        <w:ind w:left="1440" w:hanging="360"/>
      </w:pPr>
    </w:lvl>
    <w:lvl w:ilvl="2" w:tplc="23627912" w:tentative="1">
      <w:start w:val="1"/>
      <w:numFmt w:val="lowerRoman"/>
      <w:lvlText w:val="%3."/>
      <w:lvlJc w:val="right"/>
      <w:pPr>
        <w:ind w:left="2160" w:hanging="180"/>
      </w:pPr>
    </w:lvl>
    <w:lvl w:ilvl="3" w:tplc="23627912" w:tentative="1">
      <w:start w:val="1"/>
      <w:numFmt w:val="decimal"/>
      <w:lvlText w:val="%4."/>
      <w:lvlJc w:val="left"/>
      <w:pPr>
        <w:ind w:left="2880" w:hanging="360"/>
      </w:pPr>
    </w:lvl>
    <w:lvl w:ilvl="4" w:tplc="23627912" w:tentative="1">
      <w:start w:val="1"/>
      <w:numFmt w:val="lowerLetter"/>
      <w:lvlText w:val="%5."/>
      <w:lvlJc w:val="left"/>
      <w:pPr>
        <w:ind w:left="3600" w:hanging="360"/>
      </w:pPr>
    </w:lvl>
    <w:lvl w:ilvl="5" w:tplc="23627912" w:tentative="1">
      <w:start w:val="1"/>
      <w:numFmt w:val="lowerRoman"/>
      <w:lvlText w:val="%6."/>
      <w:lvlJc w:val="right"/>
      <w:pPr>
        <w:ind w:left="4320" w:hanging="180"/>
      </w:pPr>
    </w:lvl>
    <w:lvl w:ilvl="6" w:tplc="23627912" w:tentative="1">
      <w:start w:val="1"/>
      <w:numFmt w:val="decimal"/>
      <w:lvlText w:val="%7."/>
      <w:lvlJc w:val="left"/>
      <w:pPr>
        <w:ind w:left="5040" w:hanging="360"/>
      </w:pPr>
    </w:lvl>
    <w:lvl w:ilvl="7" w:tplc="23627912" w:tentative="1">
      <w:start w:val="1"/>
      <w:numFmt w:val="lowerLetter"/>
      <w:lvlText w:val="%8."/>
      <w:lvlJc w:val="left"/>
      <w:pPr>
        <w:ind w:left="5760" w:hanging="360"/>
      </w:pPr>
    </w:lvl>
    <w:lvl w:ilvl="8" w:tplc="2362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8">
    <w:multiLevelType w:val="hybridMultilevel"/>
    <w:lvl w:ilvl="0" w:tplc="26272420">
      <w:start w:val="1"/>
      <w:numFmt w:val="decimal"/>
      <w:lvlText w:val="%1."/>
      <w:lvlJc w:val="left"/>
      <w:pPr>
        <w:ind w:left="720" w:hanging="360"/>
      </w:pPr>
    </w:lvl>
    <w:lvl w:ilvl="1" w:tplc="26272420" w:tentative="1">
      <w:start w:val="1"/>
      <w:numFmt w:val="lowerLetter"/>
      <w:lvlText w:val="%2."/>
      <w:lvlJc w:val="left"/>
      <w:pPr>
        <w:ind w:left="1440" w:hanging="360"/>
      </w:pPr>
    </w:lvl>
    <w:lvl w:ilvl="2" w:tplc="26272420" w:tentative="1">
      <w:start w:val="1"/>
      <w:numFmt w:val="lowerRoman"/>
      <w:lvlText w:val="%3."/>
      <w:lvlJc w:val="right"/>
      <w:pPr>
        <w:ind w:left="2160" w:hanging="180"/>
      </w:pPr>
    </w:lvl>
    <w:lvl w:ilvl="3" w:tplc="26272420" w:tentative="1">
      <w:start w:val="1"/>
      <w:numFmt w:val="decimal"/>
      <w:lvlText w:val="%4."/>
      <w:lvlJc w:val="left"/>
      <w:pPr>
        <w:ind w:left="2880" w:hanging="360"/>
      </w:pPr>
    </w:lvl>
    <w:lvl w:ilvl="4" w:tplc="26272420" w:tentative="1">
      <w:start w:val="1"/>
      <w:numFmt w:val="lowerLetter"/>
      <w:lvlText w:val="%5."/>
      <w:lvlJc w:val="left"/>
      <w:pPr>
        <w:ind w:left="3600" w:hanging="360"/>
      </w:pPr>
    </w:lvl>
    <w:lvl w:ilvl="5" w:tplc="26272420" w:tentative="1">
      <w:start w:val="1"/>
      <w:numFmt w:val="lowerRoman"/>
      <w:lvlText w:val="%6."/>
      <w:lvlJc w:val="right"/>
      <w:pPr>
        <w:ind w:left="4320" w:hanging="180"/>
      </w:pPr>
    </w:lvl>
    <w:lvl w:ilvl="6" w:tplc="26272420" w:tentative="1">
      <w:start w:val="1"/>
      <w:numFmt w:val="decimal"/>
      <w:lvlText w:val="%7."/>
      <w:lvlJc w:val="left"/>
      <w:pPr>
        <w:ind w:left="5040" w:hanging="360"/>
      </w:pPr>
    </w:lvl>
    <w:lvl w:ilvl="7" w:tplc="26272420" w:tentative="1">
      <w:start w:val="1"/>
      <w:numFmt w:val="lowerLetter"/>
      <w:lvlText w:val="%8."/>
      <w:lvlJc w:val="left"/>
      <w:pPr>
        <w:ind w:left="5760" w:hanging="360"/>
      </w:pPr>
    </w:lvl>
    <w:lvl w:ilvl="8" w:tplc="2627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7">
    <w:multiLevelType w:val="hybridMultilevel"/>
    <w:lvl w:ilvl="0" w:tplc="78962672">
      <w:start w:val="1"/>
      <w:numFmt w:val="decimal"/>
      <w:lvlText w:val="%1."/>
      <w:lvlJc w:val="left"/>
      <w:pPr>
        <w:ind w:left="720" w:hanging="360"/>
      </w:pPr>
    </w:lvl>
    <w:lvl w:ilvl="1" w:tplc="78962672" w:tentative="1">
      <w:start w:val="1"/>
      <w:numFmt w:val="lowerLetter"/>
      <w:lvlText w:val="%2."/>
      <w:lvlJc w:val="left"/>
      <w:pPr>
        <w:ind w:left="1440" w:hanging="360"/>
      </w:pPr>
    </w:lvl>
    <w:lvl w:ilvl="2" w:tplc="78962672" w:tentative="1">
      <w:start w:val="1"/>
      <w:numFmt w:val="lowerRoman"/>
      <w:lvlText w:val="%3."/>
      <w:lvlJc w:val="right"/>
      <w:pPr>
        <w:ind w:left="2160" w:hanging="180"/>
      </w:pPr>
    </w:lvl>
    <w:lvl w:ilvl="3" w:tplc="78962672" w:tentative="1">
      <w:start w:val="1"/>
      <w:numFmt w:val="decimal"/>
      <w:lvlText w:val="%4."/>
      <w:lvlJc w:val="left"/>
      <w:pPr>
        <w:ind w:left="2880" w:hanging="360"/>
      </w:pPr>
    </w:lvl>
    <w:lvl w:ilvl="4" w:tplc="78962672" w:tentative="1">
      <w:start w:val="1"/>
      <w:numFmt w:val="lowerLetter"/>
      <w:lvlText w:val="%5."/>
      <w:lvlJc w:val="left"/>
      <w:pPr>
        <w:ind w:left="3600" w:hanging="360"/>
      </w:pPr>
    </w:lvl>
    <w:lvl w:ilvl="5" w:tplc="78962672" w:tentative="1">
      <w:start w:val="1"/>
      <w:numFmt w:val="lowerRoman"/>
      <w:lvlText w:val="%6."/>
      <w:lvlJc w:val="right"/>
      <w:pPr>
        <w:ind w:left="4320" w:hanging="180"/>
      </w:pPr>
    </w:lvl>
    <w:lvl w:ilvl="6" w:tplc="78962672" w:tentative="1">
      <w:start w:val="1"/>
      <w:numFmt w:val="decimal"/>
      <w:lvlText w:val="%7."/>
      <w:lvlJc w:val="left"/>
      <w:pPr>
        <w:ind w:left="5040" w:hanging="360"/>
      </w:pPr>
    </w:lvl>
    <w:lvl w:ilvl="7" w:tplc="78962672" w:tentative="1">
      <w:start w:val="1"/>
      <w:numFmt w:val="lowerLetter"/>
      <w:lvlText w:val="%8."/>
      <w:lvlJc w:val="left"/>
      <w:pPr>
        <w:ind w:left="5760" w:hanging="360"/>
      </w:pPr>
    </w:lvl>
    <w:lvl w:ilvl="8" w:tplc="7896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6">
    <w:multiLevelType w:val="hybridMultilevel"/>
    <w:lvl w:ilvl="0" w:tplc="37508587">
      <w:start w:val="1"/>
      <w:numFmt w:val="decimal"/>
      <w:lvlText w:val="%1."/>
      <w:lvlJc w:val="left"/>
      <w:pPr>
        <w:ind w:left="720" w:hanging="360"/>
      </w:pPr>
    </w:lvl>
    <w:lvl w:ilvl="1" w:tplc="37508587" w:tentative="1">
      <w:start w:val="1"/>
      <w:numFmt w:val="lowerLetter"/>
      <w:lvlText w:val="%2."/>
      <w:lvlJc w:val="left"/>
      <w:pPr>
        <w:ind w:left="1440" w:hanging="360"/>
      </w:pPr>
    </w:lvl>
    <w:lvl w:ilvl="2" w:tplc="37508587" w:tentative="1">
      <w:start w:val="1"/>
      <w:numFmt w:val="lowerRoman"/>
      <w:lvlText w:val="%3."/>
      <w:lvlJc w:val="right"/>
      <w:pPr>
        <w:ind w:left="2160" w:hanging="180"/>
      </w:pPr>
    </w:lvl>
    <w:lvl w:ilvl="3" w:tplc="37508587" w:tentative="1">
      <w:start w:val="1"/>
      <w:numFmt w:val="decimal"/>
      <w:lvlText w:val="%4."/>
      <w:lvlJc w:val="left"/>
      <w:pPr>
        <w:ind w:left="2880" w:hanging="360"/>
      </w:pPr>
    </w:lvl>
    <w:lvl w:ilvl="4" w:tplc="37508587" w:tentative="1">
      <w:start w:val="1"/>
      <w:numFmt w:val="lowerLetter"/>
      <w:lvlText w:val="%5."/>
      <w:lvlJc w:val="left"/>
      <w:pPr>
        <w:ind w:left="3600" w:hanging="360"/>
      </w:pPr>
    </w:lvl>
    <w:lvl w:ilvl="5" w:tplc="37508587" w:tentative="1">
      <w:start w:val="1"/>
      <w:numFmt w:val="lowerRoman"/>
      <w:lvlText w:val="%6."/>
      <w:lvlJc w:val="right"/>
      <w:pPr>
        <w:ind w:left="4320" w:hanging="180"/>
      </w:pPr>
    </w:lvl>
    <w:lvl w:ilvl="6" w:tplc="37508587" w:tentative="1">
      <w:start w:val="1"/>
      <w:numFmt w:val="decimal"/>
      <w:lvlText w:val="%7."/>
      <w:lvlJc w:val="left"/>
      <w:pPr>
        <w:ind w:left="5040" w:hanging="360"/>
      </w:pPr>
    </w:lvl>
    <w:lvl w:ilvl="7" w:tplc="37508587" w:tentative="1">
      <w:start w:val="1"/>
      <w:numFmt w:val="lowerLetter"/>
      <w:lvlText w:val="%8."/>
      <w:lvlJc w:val="left"/>
      <w:pPr>
        <w:ind w:left="5760" w:hanging="360"/>
      </w:pPr>
    </w:lvl>
    <w:lvl w:ilvl="8" w:tplc="3750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5">
    <w:multiLevelType w:val="hybridMultilevel"/>
    <w:lvl w:ilvl="0" w:tplc="70950613">
      <w:start w:val="1"/>
      <w:numFmt w:val="decimal"/>
      <w:lvlText w:val="%1."/>
      <w:lvlJc w:val="left"/>
      <w:pPr>
        <w:ind w:left="720" w:hanging="360"/>
      </w:pPr>
    </w:lvl>
    <w:lvl w:ilvl="1" w:tplc="70950613" w:tentative="1">
      <w:start w:val="1"/>
      <w:numFmt w:val="lowerLetter"/>
      <w:lvlText w:val="%2."/>
      <w:lvlJc w:val="left"/>
      <w:pPr>
        <w:ind w:left="1440" w:hanging="360"/>
      </w:pPr>
    </w:lvl>
    <w:lvl w:ilvl="2" w:tplc="70950613" w:tentative="1">
      <w:start w:val="1"/>
      <w:numFmt w:val="lowerRoman"/>
      <w:lvlText w:val="%3."/>
      <w:lvlJc w:val="right"/>
      <w:pPr>
        <w:ind w:left="2160" w:hanging="180"/>
      </w:pPr>
    </w:lvl>
    <w:lvl w:ilvl="3" w:tplc="70950613" w:tentative="1">
      <w:start w:val="1"/>
      <w:numFmt w:val="decimal"/>
      <w:lvlText w:val="%4."/>
      <w:lvlJc w:val="left"/>
      <w:pPr>
        <w:ind w:left="2880" w:hanging="360"/>
      </w:pPr>
    </w:lvl>
    <w:lvl w:ilvl="4" w:tplc="70950613" w:tentative="1">
      <w:start w:val="1"/>
      <w:numFmt w:val="lowerLetter"/>
      <w:lvlText w:val="%5."/>
      <w:lvlJc w:val="left"/>
      <w:pPr>
        <w:ind w:left="3600" w:hanging="360"/>
      </w:pPr>
    </w:lvl>
    <w:lvl w:ilvl="5" w:tplc="70950613" w:tentative="1">
      <w:start w:val="1"/>
      <w:numFmt w:val="lowerRoman"/>
      <w:lvlText w:val="%6."/>
      <w:lvlJc w:val="right"/>
      <w:pPr>
        <w:ind w:left="4320" w:hanging="180"/>
      </w:pPr>
    </w:lvl>
    <w:lvl w:ilvl="6" w:tplc="70950613" w:tentative="1">
      <w:start w:val="1"/>
      <w:numFmt w:val="decimal"/>
      <w:lvlText w:val="%7."/>
      <w:lvlJc w:val="left"/>
      <w:pPr>
        <w:ind w:left="5040" w:hanging="360"/>
      </w:pPr>
    </w:lvl>
    <w:lvl w:ilvl="7" w:tplc="70950613" w:tentative="1">
      <w:start w:val="1"/>
      <w:numFmt w:val="lowerLetter"/>
      <w:lvlText w:val="%8."/>
      <w:lvlJc w:val="left"/>
      <w:pPr>
        <w:ind w:left="5760" w:hanging="360"/>
      </w:pPr>
    </w:lvl>
    <w:lvl w:ilvl="8" w:tplc="7095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4">
    <w:multiLevelType w:val="hybridMultilevel"/>
    <w:lvl w:ilvl="0" w:tplc="47865486">
      <w:start w:val="1"/>
      <w:numFmt w:val="decimal"/>
      <w:lvlText w:val="%1."/>
      <w:lvlJc w:val="left"/>
      <w:pPr>
        <w:ind w:left="720" w:hanging="360"/>
      </w:pPr>
    </w:lvl>
    <w:lvl w:ilvl="1" w:tplc="47865486" w:tentative="1">
      <w:start w:val="1"/>
      <w:numFmt w:val="lowerLetter"/>
      <w:lvlText w:val="%2."/>
      <w:lvlJc w:val="left"/>
      <w:pPr>
        <w:ind w:left="1440" w:hanging="360"/>
      </w:pPr>
    </w:lvl>
    <w:lvl w:ilvl="2" w:tplc="47865486" w:tentative="1">
      <w:start w:val="1"/>
      <w:numFmt w:val="lowerRoman"/>
      <w:lvlText w:val="%3."/>
      <w:lvlJc w:val="right"/>
      <w:pPr>
        <w:ind w:left="2160" w:hanging="180"/>
      </w:pPr>
    </w:lvl>
    <w:lvl w:ilvl="3" w:tplc="47865486" w:tentative="1">
      <w:start w:val="1"/>
      <w:numFmt w:val="decimal"/>
      <w:lvlText w:val="%4."/>
      <w:lvlJc w:val="left"/>
      <w:pPr>
        <w:ind w:left="2880" w:hanging="360"/>
      </w:pPr>
    </w:lvl>
    <w:lvl w:ilvl="4" w:tplc="47865486" w:tentative="1">
      <w:start w:val="1"/>
      <w:numFmt w:val="lowerLetter"/>
      <w:lvlText w:val="%5."/>
      <w:lvlJc w:val="left"/>
      <w:pPr>
        <w:ind w:left="3600" w:hanging="360"/>
      </w:pPr>
    </w:lvl>
    <w:lvl w:ilvl="5" w:tplc="47865486" w:tentative="1">
      <w:start w:val="1"/>
      <w:numFmt w:val="lowerRoman"/>
      <w:lvlText w:val="%6."/>
      <w:lvlJc w:val="right"/>
      <w:pPr>
        <w:ind w:left="4320" w:hanging="180"/>
      </w:pPr>
    </w:lvl>
    <w:lvl w:ilvl="6" w:tplc="47865486" w:tentative="1">
      <w:start w:val="1"/>
      <w:numFmt w:val="decimal"/>
      <w:lvlText w:val="%7."/>
      <w:lvlJc w:val="left"/>
      <w:pPr>
        <w:ind w:left="5040" w:hanging="360"/>
      </w:pPr>
    </w:lvl>
    <w:lvl w:ilvl="7" w:tplc="47865486" w:tentative="1">
      <w:start w:val="1"/>
      <w:numFmt w:val="lowerLetter"/>
      <w:lvlText w:val="%8."/>
      <w:lvlJc w:val="left"/>
      <w:pPr>
        <w:ind w:left="5760" w:hanging="360"/>
      </w:pPr>
    </w:lvl>
    <w:lvl w:ilvl="8" w:tplc="4786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3">
    <w:multiLevelType w:val="hybridMultilevel"/>
    <w:lvl w:ilvl="0" w:tplc="69728644">
      <w:start w:val="1"/>
      <w:numFmt w:val="decimal"/>
      <w:lvlText w:val="%1."/>
      <w:lvlJc w:val="left"/>
      <w:pPr>
        <w:ind w:left="720" w:hanging="360"/>
      </w:pPr>
    </w:lvl>
    <w:lvl w:ilvl="1" w:tplc="69728644" w:tentative="1">
      <w:start w:val="1"/>
      <w:numFmt w:val="lowerLetter"/>
      <w:lvlText w:val="%2."/>
      <w:lvlJc w:val="left"/>
      <w:pPr>
        <w:ind w:left="1440" w:hanging="360"/>
      </w:pPr>
    </w:lvl>
    <w:lvl w:ilvl="2" w:tplc="69728644" w:tentative="1">
      <w:start w:val="1"/>
      <w:numFmt w:val="lowerRoman"/>
      <w:lvlText w:val="%3."/>
      <w:lvlJc w:val="right"/>
      <w:pPr>
        <w:ind w:left="2160" w:hanging="180"/>
      </w:pPr>
    </w:lvl>
    <w:lvl w:ilvl="3" w:tplc="69728644" w:tentative="1">
      <w:start w:val="1"/>
      <w:numFmt w:val="decimal"/>
      <w:lvlText w:val="%4."/>
      <w:lvlJc w:val="left"/>
      <w:pPr>
        <w:ind w:left="2880" w:hanging="360"/>
      </w:pPr>
    </w:lvl>
    <w:lvl w:ilvl="4" w:tplc="69728644" w:tentative="1">
      <w:start w:val="1"/>
      <w:numFmt w:val="lowerLetter"/>
      <w:lvlText w:val="%5."/>
      <w:lvlJc w:val="left"/>
      <w:pPr>
        <w:ind w:left="3600" w:hanging="360"/>
      </w:pPr>
    </w:lvl>
    <w:lvl w:ilvl="5" w:tplc="69728644" w:tentative="1">
      <w:start w:val="1"/>
      <w:numFmt w:val="lowerRoman"/>
      <w:lvlText w:val="%6."/>
      <w:lvlJc w:val="right"/>
      <w:pPr>
        <w:ind w:left="4320" w:hanging="180"/>
      </w:pPr>
    </w:lvl>
    <w:lvl w:ilvl="6" w:tplc="69728644" w:tentative="1">
      <w:start w:val="1"/>
      <w:numFmt w:val="decimal"/>
      <w:lvlText w:val="%7."/>
      <w:lvlJc w:val="left"/>
      <w:pPr>
        <w:ind w:left="5040" w:hanging="360"/>
      </w:pPr>
    </w:lvl>
    <w:lvl w:ilvl="7" w:tplc="69728644" w:tentative="1">
      <w:start w:val="1"/>
      <w:numFmt w:val="lowerLetter"/>
      <w:lvlText w:val="%8."/>
      <w:lvlJc w:val="left"/>
      <w:pPr>
        <w:ind w:left="5760" w:hanging="360"/>
      </w:pPr>
    </w:lvl>
    <w:lvl w:ilvl="8" w:tplc="6972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2">
    <w:multiLevelType w:val="hybridMultilevel"/>
    <w:lvl w:ilvl="0" w:tplc="31738318">
      <w:start w:val="1"/>
      <w:numFmt w:val="decimal"/>
      <w:lvlText w:val="%1."/>
      <w:lvlJc w:val="left"/>
      <w:pPr>
        <w:ind w:left="720" w:hanging="360"/>
      </w:pPr>
    </w:lvl>
    <w:lvl w:ilvl="1" w:tplc="31738318" w:tentative="1">
      <w:start w:val="1"/>
      <w:numFmt w:val="lowerLetter"/>
      <w:lvlText w:val="%2."/>
      <w:lvlJc w:val="left"/>
      <w:pPr>
        <w:ind w:left="1440" w:hanging="360"/>
      </w:pPr>
    </w:lvl>
    <w:lvl w:ilvl="2" w:tplc="31738318" w:tentative="1">
      <w:start w:val="1"/>
      <w:numFmt w:val="lowerRoman"/>
      <w:lvlText w:val="%3."/>
      <w:lvlJc w:val="right"/>
      <w:pPr>
        <w:ind w:left="2160" w:hanging="180"/>
      </w:pPr>
    </w:lvl>
    <w:lvl w:ilvl="3" w:tplc="31738318" w:tentative="1">
      <w:start w:val="1"/>
      <w:numFmt w:val="decimal"/>
      <w:lvlText w:val="%4."/>
      <w:lvlJc w:val="left"/>
      <w:pPr>
        <w:ind w:left="2880" w:hanging="360"/>
      </w:pPr>
    </w:lvl>
    <w:lvl w:ilvl="4" w:tplc="31738318" w:tentative="1">
      <w:start w:val="1"/>
      <w:numFmt w:val="lowerLetter"/>
      <w:lvlText w:val="%5."/>
      <w:lvlJc w:val="left"/>
      <w:pPr>
        <w:ind w:left="3600" w:hanging="360"/>
      </w:pPr>
    </w:lvl>
    <w:lvl w:ilvl="5" w:tplc="31738318" w:tentative="1">
      <w:start w:val="1"/>
      <w:numFmt w:val="lowerRoman"/>
      <w:lvlText w:val="%6."/>
      <w:lvlJc w:val="right"/>
      <w:pPr>
        <w:ind w:left="4320" w:hanging="180"/>
      </w:pPr>
    </w:lvl>
    <w:lvl w:ilvl="6" w:tplc="31738318" w:tentative="1">
      <w:start w:val="1"/>
      <w:numFmt w:val="decimal"/>
      <w:lvlText w:val="%7."/>
      <w:lvlJc w:val="left"/>
      <w:pPr>
        <w:ind w:left="5040" w:hanging="360"/>
      </w:pPr>
    </w:lvl>
    <w:lvl w:ilvl="7" w:tplc="31738318" w:tentative="1">
      <w:start w:val="1"/>
      <w:numFmt w:val="lowerLetter"/>
      <w:lvlText w:val="%8."/>
      <w:lvlJc w:val="left"/>
      <w:pPr>
        <w:ind w:left="5760" w:hanging="360"/>
      </w:pPr>
    </w:lvl>
    <w:lvl w:ilvl="8" w:tplc="3173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1">
    <w:multiLevelType w:val="hybridMultilevel"/>
    <w:lvl w:ilvl="0" w:tplc="38159307">
      <w:start w:val="1"/>
      <w:numFmt w:val="decimal"/>
      <w:lvlText w:val="%1."/>
      <w:lvlJc w:val="left"/>
      <w:pPr>
        <w:ind w:left="720" w:hanging="360"/>
      </w:pPr>
    </w:lvl>
    <w:lvl w:ilvl="1" w:tplc="38159307" w:tentative="1">
      <w:start w:val="1"/>
      <w:numFmt w:val="lowerLetter"/>
      <w:lvlText w:val="%2."/>
      <w:lvlJc w:val="left"/>
      <w:pPr>
        <w:ind w:left="1440" w:hanging="360"/>
      </w:pPr>
    </w:lvl>
    <w:lvl w:ilvl="2" w:tplc="38159307" w:tentative="1">
      <w:start w:val="1"/>
      <w:numFmt w:val="lowerRoman"/>
      <w:lvlText w:val="%3."/>
      <w:lvlJc w:val="right"/>
      <w:pPr>
        <w:ind w:left="2160" w:hanging="180"/>
      </w:pPr>
    </w:lvl>
    <w:lvl w:ilvl="3" w:tplc="38159307" w:tentative="1">
      <w:start w:val="1"/>
      <w:numFmt w:val="decimal"/>
      <w:lvlText w:val="%4."/>
      <w:lvlJc w:val="left"/>
      <w:pPr>
        <w:ind w:left="2880" w:hanging="360"/>
      </w:pPr>
    </w:lvl>
    <w:lvl w:ilvl="4" w:tplc="38159307" w:tentative="1">
      <w:start w:val="1"/>
      <w:numFmt w:val="lowerLetter"/>
      <w:lvlText w:val="%5."/>
      <w:lvlJc w:val="left"/>
      <w:pPr>
        <w:ind w:left="3600" w:hanging="360"/>
      </w:pPr>
    </w:lvl>
    <w:lvl w:ilvl="5" w:tplc="38159307" w:tentative="1">
      <w:start w:val="1"/>
      <w:numFmt w:val="lowerRoman"/>
      <w:lvlText w:val="%6."/>
      <w:lvlJc w:val="right"/>
      <w:pPr>
        <w:ind w:left="4320" w:hanging="180"/>
      </w:pPr>
    </w:lvl>
    <w:lvl w:ilvl="6" w:tplc="38159307" w:tentative="1">
      <w:start w:val="1"/>
      <w:numFmt w:val="decimal"/>
      <w:lvlText w:val="%7."/>
      <w:lvlJc w:val="left"/>
      <w:pPr>
        <w:ind w:left="5040" w:hanging="360"/>
      </w:pPr>
    </w:lvl>
    <w:lvl w:ilvl="7" w:tplc="38159307" w:tentative="1">
      <w:start w:val="1"/>
      <w:numFmt w:val="lowerLetter"/>
      <w:lvlText w:val="%8."/>
      <w:lvlJc w:val="left"/>
      <w:pPr>
        <w:ind w:left="5760" w:hanging="360"/>
      </w:pPr>
    </w:lvl>
    <w:lvl w:ilvl="8" w:tplc="3815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0">
    <w:multiLevelType w:val="hybridMultilevel"/>
    <w:lvl w:ilvl="0" w:tplc="57342769">
      <w:start w:val="1"/>
      <w:numFmt w:val="decimal"/>
      <w:lvlText w:val="%1."/>
      <w:lvlJc w:val="left"/>
      <w:pPr>
        <w:ind w:left="720" w:hanging="360"/>
      </w:pPr>
    </w:lvl>
    <w:lvl w:ilvl="1" w:tplc="57342769" w:tentative="1">
      <w:start w:val="1"/>
      <w:numFmt w:val="lowerLetter"/>
      <w:lvlText w:val="%2."/>
      <w:lvlJc w:val="left"/>
      <w:pPr>
        <w:ind w:left="1440" w:hanging="360"/>
      </w:pPr>
    </w:lvl>
    <w:lvl w:ilvl="2" w:tplc="57342769" w:tentative="1">
      <w:start w:val="1"/>
      <w:numFmt w:val="lowerRoman"/>
      <w:lvlText w:val="%3."/>
      <w:lvlJc w:val="right"/>
      <w:pPr>
        <w:ind w:left="2160" w:hanging="180"/>
      </w:pPr>
    </w:lvl>
    <w:lvl w:ilvl="3" w:tplc="57342769" w:tentative="1">
      <w:start w:val="1"/>
      <w:numFmt w:val="decimal"/>
      <w:lvlText w:val="%4."/>
      <w:lvlJc w:val="left"/>
      <w:pPr>
        <w:ind w:left="2880" w:hanging="360"/>
      </w:pPr>
    </w:lvl>
    <w:lvl w:ilvl="4" w:tplc="57342769" w:tentative="1">
      <w:start w:val="1"/>
      <w:numFmt w:val="lowerLetter"/>
      <w:lvlText w:val="%5."/>
      <w:lvlJc w:val="left"/>
      <w:pPr>
        <w:ind w:left="3600" w:hanging="360"/>
      </w:pPr>
    </w:lvl>
    <w:lvl w:ilvl="5" w:tplc="57342769" w:tentative="1">
      <w:start w:val="1"/>
      <w:numFmt w:val="lowerRoman"/>
      <w:lvlText w:val="%6."/>
      <w:lvlJc w:val="right"/>
      <w:pPr>
        <w:ind w:left="4320" w:hanging="180"/>
      </w:pPr>
    </w:lvl>
    <w:lvl w:ilvl="6" w:tplc="57342769" w:tentative="1">
      <w:start w:val="1"/>
      <w:numFmt w:val="decimal"/>
      <w:lvlText w:val="%7."/>
      <w:lvlJc w:val="left"/>
      <w:pPr>
        <w:ind w:left="5040" w:hanging="360"/>
      </w:pPr>
    </w:lvl>
    <w:lvl w:ilvl="7" w:tplc="57342769" w:tentative="1">
      <w:start w:val="1"/>
      <w:numFmt w:val="lowerLetter"/>
      <w:lvlText w:val="%8."/>
      <w:lvlJc w:val="left"/>
      <w:pPr>
        <w:ind w:left="5760" w:hanging="360"/>
      </w:pPr>
    </w:lvl>
    <w:lvl w:ilvl="8" w:tplc="5734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9">
    <w:multiLevelType w:val="hybridMultilevel"/>
    <w:lvl w:ilvl="0" w:tplc="23974083">
      <w:start w:val="1"/>
      <w:numFmt w:val="decimal"/>
      <w:lvlText w:val="%1."/>
      <w:lvlJc w:val="left"/>
      <w:pPr>
        <w:ind w:left="720" w:hanging="360"/>
      </w:pPr>
    </w:lvl>
    <w:lvl w:ilvl="1" w:tplc="23974083" w:tentative="1">
      <w:start w:val="1"/>
      <w:numFmt w:val="lowerLetter"/>
      <w:lvlText w:val="%2."/>
      <w:lvlJc w:val="left"/>
      <w:pPr>
        <w:ind w:left="1440" w:hanging="360"/>
      </w:pPr>
    </w:lvl>
    <w:lvl w:ilvl="2" w:tplc="23974083" w:tentative="1">
      <w:start w:val="1"/>
      <w:numFmt w:val="lowerRoman"/>
      <w:lvlText w:val="%3."/>
      <w:lvlJc w:val="right"/>
      <w:pPr>
        <w:ind w:left="2160" w:hanging="180"/>
      </w:pPr>
    </w:lvl>
    <w:lvl w:ilvl="3" w:tplc="23974083" w:tentative="1">
      <w:start w:val="1"/>
      <w:numFmt w:val="decimal"/>
      <w:lvlText w:val="%4."/>
      <w:lvlJc w:val="left"/>
      <w:pPr>
        <w:ind w:left="2880" w:hanging="360"/>
      </w:pPr>
    </w:lvl>
    <w:lvl w:ilvl="4" w:tplc="23974083" w:tentative="1">
      <w:start w:val="1"/>
      <w:numFmt w:val="lowerLetter"/>
      <w:lvlText w:val="%5."/>
      <w:lvlJc w:val="left"/>
      <w:pPr>
        <w:ind w:left="3600" w:hanging="360"/>
      </w:pPr>
    </w:lvl>
    <w:lvl w:ilvl="5" w:tplc="23974083" w:tentative="1">
      <w:start w:val="1"/>
      <w:numFmt w:val="lowerRoman"/>
      <w:lvlText w:val="%6."/>
      <w:lvlJc w:val="right"/>
      <w:pPr>
        <w:ind w:left="4320" w:hanging="180"/>
      </w:pPr>
    </w:lvl>
    <w:lvl w:ilvl="6" w:tplc="23974083" w:tentative="1">
      <w:start w:val="1"/>
      <w:numFmt w:val="decimal"/>
      <w:lvlText w:val="%7."/>
      <w:lvlJc w:val="left"/>
      <w:pPr>
        <w:ind w:left="5040" w:hanging="360"/>
      </w:pPr>
    </w:lvl>
    <w:lvl w:ilvl="7" w:tplc="23974083" w:tentative="1">
      <w:start w:val="1"/>
      <w:numFmt w:val="lowerLetter"/>
      <w:lvlText w:val="%8."/>
      <w:lvlJc w:val="left"/>
      <w:pPr>
        <w:ind w:left="5760" w:hanging="360"/>
      </w:pPr>
    </w:lvl>
    <w:lvl w:ilvl="8" w:tplc="2397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8">
    <w:multiLevelType w:val="hybridMultilevel"/>
    <w:lvl w:ilvl="0" w:tplc="25809548">
      <w:start w:val="1"/>
      <w:numFmt w:val="decimal"/>
      <w:lvlText w:val="%1."/>
      <w:lvlJc w:val="left"/>
      <w:pPr>
        <w:ind w:left="720" w:hanging="360"/>
      </w:pPr>
    </w:lvl>
    <w:lvl w:ilvl="1" w:tplc="25809548" w:tentative="1">
      <w:start w:val="1"/>
      <w:numFmt w:val="lowerLetter"/>
      <w:lvlText w:val="%2."/>
      <w:lvlJc w:val="left"/>
      <w:pPr>
        <w:ind w:left="1440" w:hanging="360"/>
      </w:pPr>
    </w:lvl>
    <w:lvl w:ilvl="2" w:tplc="25809548" w:tentative="1">
      <w:start w:val="1"/>
      <w:numFmt w:val="lowerRoman"/>
      <w:lvlText w:val="%3."/>
      <w:lvlJc w:val="right"/>
      <w:pPr>
        <w:ind w:left="2160" w:hanging="180"/>
      </w:pPr>
    </w:lvl>
    <w:lvl w:ilvl="3" w:tplc="25809548" w:tentative="1">
      <w:start w:val="1"/>
      <w:numFmt w:val="decimal"/>
      <w:lvlText w:val="%4."/>
      <w:lvlJc w:val="left"/>
      <w:pPr>
        <w:ind w:left="2880" w:hanging="360"/>
      </w:pPr>
    </w:lvl>
    <w:lvl w:ilvl="4" w:tplc="25809548" w:tentative="1">
      <w:start w:val="1"/>
      <w:numFmt w:val="lowerLetter"/>
      <w:lvlText w:val="%5."/>
      <w:lvlJc w:val="left"/>
      <w:pPr>
        <w:ind w:left="3600" w:hanging="360"/>
      </w:pPr>
    </w:lvl>
    <w:lvl w:ilvl="5" w:tplc="25809548" w:tentative="1">
      <w:start w:val="1"/>
      <w:numFmt w:val="lowerRoman"/>
      <w:lvlText w:val="%6."/>
      <w:lvlJc w:val="right"/>
      <w:pPr>
        <w:ind w:left="4320" w:hanging="180"/>
      </w:pPr>
    </w:lvl>
    <w:lvl w:ilvl="6" w:tplc="25809548" w:tentative="1">
      <w:start w:val="1"/>
      <w:numFmt w:val="decimal"/>
      <w:lvlText w:val="%7."/>
      <w:lvlJc w:val="left"/>
      <w:pPr>
        <w:ind w:left="5040" w:hanging="360"/>
      </w:pPr>
    </w:lvl>
    <w:lvl w:ilvl="7" w:tplc="25809548" w:tentative="1">
      <w:start w:val="1"/>
      <w:numFmt w:val="lowerLetter"/>
      <w:lvlText w:val="%8."/>
      <w:lvlJc w:val="left"/>
      <w:pPr>
        <w:ind w:left="5760" w:hanging="360"/>
      </w:pPr>
    </w:lvl>
    <w:lvl w:ilvl="8" w:tplc="25809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7">
    <w:multiLevelType w:val="hybridMultilevel"/>
    <w:lvl w:ilvl="0" w:tplc="75103315">
      <w:start w:val="1"/>
      <w:numFmt w:val="decimal"/>
      <w:lvlText w:val="%1."/>
      <w:lvlJc w:val="left"/>
      <w:pPr>
        <w:ind w:left="720" w:hanging="360"/>
      </w:pPr>
    </w:lvl>
    <w:lvl w:ilvl="1" w:tplc="75103315" w:tentative="1">
      <w:start w:val="1"/>
      <w:numFmt w:val="lowerLetter"/>
      <w:lvlText w:val="%2."/>
      <w:lvlJc w:val="left"/>
      <w:pPr>
        <w:ind w:left="1440" w:hanging="360"/>
      </w:pPr>
    </w:lvl>
    <w:lvl w:ilvl="2" w:tplc="75103315" w:tentative="1">
      <w:start w:val="1"/>
      <w:numFmt w:val="lowerRoman"/>
      <w:lvlText w:val="%3."/>
      <w:lvlJc w:val="right"/>
      <w:pPr>
        <w:ind w:left="2160" w:hanging="180"/>
      </w:pPr>
    </w:lvl>
    <w:lvl w:ilvl="3" w:tplc="75103315" w:tentative="1">
      <w:start w:val="1"/>
      <w:numFmt w:val="decimal"/>
      <w:lvlText w:val="%4."/>
      <w:lvlJc w:val="left"/>
      <w:pPr>
        <w:ind w:left="2880" w:hanging="360"/>
      </w:pPr>
    </w:lvl>
    <w:lvl w:ilvl="4" w:tplc="75103315" w:tentative="1">
      <w:start w:val="1"/>
      <w:numFmt w:val="lowerLetter"/>
      <w:lvlText w:val="%5."/>
      <w:lvlJc w:val="left"/>
      <w:pPr>
        <w:ind w:left="3600" w:hanging="360"/>
      </w:pPr>
    </w:lvl>
    <w:lvl w:ilvl="5" w:tplc="75103315" w:tentative="1">
      <w:start w:val="1"/>
      <w:numFmt w:val="lowerRoman"/>
      <w:lvlText w:val="%6."/>
      <w:lvlJc w:val="right"/>
      <w:pPr>
        <w:ind w:left="4320" w:hanging="180"/>
      </w:pPr>
    </w:lvl>
    <w:lvl w:ilvl="6" w:tplc="75103315" w:tentative="1">
      <w:start w:val="1"/>
      <w:numFmt w:val="decimal"/>
      <w:lvlText w:val="%7."/>
      <w:lvlJc w:val="left"/>
      <w:pPr>
        <w:ind w:left="5040" w:hanging="360"/>
      </w:pPr>
    </w:lvl>
    <w:lvl w:ilvl="7" w:tplc="75103315" w:tentative="1">
      <w:start w:val="1"/>
      <w:numFmt w:val="lowerLetter"/>
      <w:lvlText w:val="%8."/>
      <w:lvlJc w:val="left"/>
      <w:pPr>
        <w:ind w:left="5760" w:hanging="360"/>
      </w:pPr>
    </w:lvl>
    <w:lvl w:ilvl="8" w:tplc="7510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6">
    <w:multiLevelType w:val="hybridMultilevel"/>
    <w:lvl w:ilvl="0" w:tplc="17396582">
      <w:start w:val="1"/>
      <w:numFmt w:val="decimal"/>
      <w:lvlText w:val="%1."/>
      <w:lvlJc w:val="left"/>
      <w:pPr>
        <w:ind w:left="720" w:hanging="360"/>
      </w:pPr>
    </w:lvl>
    <w:lvl w:ilvl="1" w:tplc="17396582" w:tentative="1">
      <w:start w:val="1"/>
      <w:numFmt w:val="lowerLetter"/>
      <w:lvlText w:val="%2."/>
      <w:lvlJc w:val="left"/>
      <w:pPr>
        <w:ind w:left="1440" w:hanging="360"/>
      </w:pPr>
    </w:lvl>
    <w:lvl w:ilvl="2" w:tplc="17396582" w:tentative="1">
      <w:start w:val="1"/>
      <w:numFmt w:val="lowerRoman"/>
      <w:lvlText w:val="%3."/>
      <w:lvlJc w:val="right"/>
      <w:pPr>
        <w:ind w:left="2160" w:hanging="180"/>
      </w:pPr>
    </w:lvl>
    <w:lvl w:ilvl="3" w:tplc="17396582" w:tentative="1">
      <w:start w:val="1"/>
      <w:numFmt w:val="decimal"/>
      <w:lvlText w:val="%4."/>
      <w:lvlJc w:val="left"/>
      <w:pPr>
        <w:ind w:left="2880" w:hanging="360"/>
      </w:pPr>
    </w:lvl>
    <w:lvl w:ilvl="4" w:tplc="17396582" w:tentative="1">
      <w:start w:val="1"/>
      <w:numFmt w:val="lowerLetter"/>
      <w:lvlText w:val="%5."/>
      <w:lvlJc w:val="left"/>
      <w:pPr>
        <w:ind w:left="3600" w:hanging="360"/>
      </w:pPr>
    </w:lvl>
    <w:lvl w:ilvl="5" w:tplc="17396582" w:tentative="1">
      <w:start w:val="1"/>
      <w:numFmt w:val="lowerRoman"/>
      <w:lvlText w:val="%6."/>
      <w:lvlJc w:val="right"/>
      <w:pPr>
        <w:ind w:left="4320" w:hanging="180"/>
      </w:pPr>
    </w:lvl>
    <w:lvl w:ilvl="6" w:tplc="17396582" w:tentative="1">
      <w:start w:val="1"/>
      <w:numFmt w:val="decimal"/>
      <w:lvlText w:val="%7."/>
      <w:lvlJc w:val="left"/>
      <w:pPr>
        <w:ind w:left="5040" w:hanging="360"/>
      </w:pPr>
    </w:lvl>
    <w:lvl w:ilvl="7" w:tplc="17396582" w:tentative="1">
      <w:start w:val="1"/>
      <w:numFmt w:val="lowerLetter"/>
      <w:lvlText w:val="%8."/>
      <w:lvlJc w:val="left"/>
      <w:pPr>
        <w:ind w:left="5760" w:hanging="360"/>
      </w:pPr>
    </w:lvl>
    <w:lvl w:ilvl="8" w:tplc="1739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5">
    <w:multiLevelType w:val="hybridMultilevel"/>
    <w:lvl w:ilvl="0" w:tplc="84238850">
      <w:start w:val="1"/>
      <w:numFmt w:val="decimal"/>
      <w:lvlText w:val="%1."/>
      <w:lvlJc w:val="left"/>
      <w:pPr>
        <w:ind w:left="720" w:hanging="360"/>
      </w:pPr>
    </w:lvl>
    <w:lvl w:ilvl="1" w:tplc="84238850" w:tentative="1">
      <w:start w:val="1"/>
      <w:numFmt w:val="lowerLetter"/>
      <w:lvlText w:val="%2."/>
      <w:lvlJc w:val="left"/>
      <w:pPr>
        <w:ind w:left="1440" w:hanging="360"/>
      </w:pPr>
    </w:lvl>
    <w:lvl w:ilvl="2" w:tplc="84238850" w:tentative="1">
      <w:start w:val="1"/>
      <w:numFmt w:val="lowerRoman"/>
      <w:lvlText w:val="%3."/>
      <w:lvlJc w:val="right"/>
      <w:pPr>
        <w:ind w:left="2160" w:hanging="180"/>
      </w:pPr>
    </w:lvl>
    <w:lvl w:ilvl="3" w:tplc="84238850" w:tentative="1">
      <w:start w:val="1"/>
      <w:numFmt w:val="decimal"/>
      <w:lvlText w:val="%4."/>
      <w:lvlJc w:val="left"/>
      <w:pPr>
        <w:ind w:left="2880" w:hanging="360"/>
      </w:pPr>
    </w:lvl>
    <w:lvl w:ilvl="4" w:tplc="84238850" w:tentative="1">
      <w:start w:val="1"/>
      <w:numFmt w:val="lowerLetter"/>
      <w:lvlText w:val="%5."/>
      <w:lvlJc w:val="left"/>
      <w:pPr>
        <w:ind w:left="3600" w:hanging="360"/>
      </w:pPr>
    </w:lvl>
    <w:lvl w:ilvl="5" w:tplc="84238850" w:tentative="1">
      <w:start w:val="1"/>
      <w:numFmt w:val="lowerRoman"/>
      <w:lvlText w:val="%6."/>
      <w:lvlJc w:val="right"/>
      <w:pPr>
        <w:ind w:left="4320" w:hanging="180"/>
      </w:pPr>
    </w:lvl>
    <w:lvl w:ilvl="6" w:tplc="84238850" w:tentative="1">
      <w:start w:val="1"/>
      <w:numFmt w:val="decimal"/>
      <w:lvlText w:val="%7."/>
      <w:lvlJc w:val="left"/>
      <w:pPr>
        <w:ind w:left="5040" w:hanging="360"/>
      </w:pPr>
    </w:lvl>
    <w:lvl w:ilvl="7" w:tplc="84238850" w:tentative="1">
      <w:start w:val="1"/>
      <w:numFmt w:val="lowerLetter"/>
      <w:lvlText w:val="%8."/>
      <w:lvlJc w:val="left"/>
      <w:pPr>
        <w:ind w:left="5760" w:hanging="360"/>
      </w:pPr>
    </w:lvl>
    <w:lvl w:ilvl="8" w:tplc="8423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4">
    <w:multiLevelType w:val="hybridMultilevel"/>
    <w:lvl w:ilvl="0" w:tplc="99187390">
      <w:start w:val="1"/>
      <w:numFmt w:val="decimal"/>
      <w:lvlText w:val="%1."/>
      <w:lvlJc w:val="left"/>
      <w:pPr>
        <w:ind w:left="720" w:hanging="360"/>
      </w:pPr>
    </w:lvl>
    <w:lvl w:ilvl="1" w:tplc="99187390" w:tentative="1">
      <w:start w:val="1"/>
      <w:numFmt w:val="lowerLetter"/>
      <w:lvlText w:val="%2."/>
      <w:lvlJc w:val="left"/>
      <w:pPr>
        <w:ind w:left="1440" w:hanging="360"/>
      </w:pPr>
    </w:lvl>
    <w:lvl w:ilvl="2" w:tplc="99187390" w:tentative="1">
      <w:start w:val="1"/>
      <w:numFmt w:val="lowerRoman"/>
      <w:lvlText w:val="%3."/>
      <w:lvlJc w:val="right"/>
      <w:pPr>
        <w:ind w:left="2160" w:hanging="180"/>
      </w:pPr>
    </w:lvl>
    <w:lvl w:ilvl="3" w:tplc="99187390" w:tentative="1">
      <w:start w:val="1"/>
      <w:numFmt w:val="decimal"/>
      <w:lvlText w:val="%4."/>
      <w:lvlJc w:val="left"/>
      <w:pPr>
        <w:ind w:left="2880" w:hanging="360"/>
      </w:pPr>
    </w:lvl>
    <w:lvl w:ilvl="4" w:tplc="99187390" w:tentative="1">
      <w:start w:val="1"/>
      <w:numFmt w:val="lowerLetter"/>
      <w:lvlText w:val="%5."/>
      <w:lvlJc w:val="left"/>
      <w:pPr>
        <w:ind w:left="3600" w:hanging="360"/>
      </w:pPr>
    </w:lvl>
    <w:lvl w:ilvl="5" w:tplc="99187390" w:tentative="1">
      <w:start w:val="1"/>
      <w:numFmt w:val="lowerRoman"/>
      <w:lvlText w:val="%6."/>
      <w:lvlJc w:val="right"/>
      <w:pPr>
        <w:ind w:left="4320" w:hanging="180"/>
      </w:pPr>
    </w:lvl>
    <w:lvl w:ilvl="6" w:tplc="99187390" w:tentative="1">
      <w:start w:val="1"/>
      <w:numFmt w:val="decimal"/>
      <w:lvlText w:val="%7."/>
      <w:lvlJc w:val="left"/>
      <w:pPr>
        <w:ind w:left="5040" w:hanging="360"/>
      </w:pPr>
    </w:lvl>
    <w:lvl w:ilvl="7" w:tplc="99187390" w:tentative="1">
      <w:start w:val="1"/>
      <w:numFmt w:val="lowerLetter"/>
      <w:lvlText w:val="%8."/>
      <w:lvlJc w:val="left"/>
      <w:pPr>
        <w:ind w:left="5760" w:hanging="360"/>
      </w:pPr>
    </w:lvl>
    <w:lvl w:ilvl="8" w:tplc="9918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3">
    <w:multiLevelType w:val="hybridMultilevel"/>
    <w:lvl w:ilvl="0" w:tplc="60163132">
      <w:start w:val="1"/>
      <w:numFmt w:val="decimal"/>
      <w:lvlText w:val="%1."/>
      <w:lvlJc w:val="left"/>
      <w:pPr>
        <w:ind w:left="720" w:hanging="360"/>
      </w:pPr>
    </w:lvl>
    <w:lvl w:ilvl="1" w:tplc="60163132" w:tentative="1">
      <w:start w:val="1"/>
      <w:numFmt w:val="lowerLetter"/>
      <w:lvlText w:val="%2."/>
      <w:lvlJc w:val="left"/>
      <w:pPr>
        <w:ind w:left="1440" w:hanging="360"/>
      </w:pPr>
    </w:lvl>
    <w:lvl w:ilvl="2" w:tplc="60163132" w:tentative="1">
      <w:start w:val="1"/>
      <w:numFmt w:val="lowerRoman"/>
      <w:lvlText w:val="%3."/>
      <w:lvlJc w:val="right"/>
      <w:pPr>
        <w:ind w:left="2160" w:hanging="180"/>
      </w:pPr>
    </w:lvl>
    <w:lvl w:ilvl="3" w:tplc="60163132" w:tentative="1">
      <w:start w:val="1"/>
      <w:numFmt w:val="decimal"/>
      <w:lvlText w:val="%4."/>
      <w:lvlJc w:val="left"/>
      <w:pPr>
        <w:ind w:left="2880" w:hanging="360"/>
      </w:pPr>
    </w:lvl>
    <w:lvl w:ilvl="4" w:tplc="60163132" w:tentative="1">
      <w:start w:val="1"/>
      <w:numFmt w:val="lowerLetter"/>
      <w:lvlText w:val="%5."/>
      <w:lvlJc w:val="left"/>
      <w:pPr>
        <w:ind w:left="3600" w:hanging="360"/>
      </w:pPr>
    </w:lvl>
    <w:lvl w:ilvl="5" w:tplc="60163132" w:tentative="1">
      <w:start w:val="1"/>
      <w:numFmt w:val="lowerRoman"/>
      <w:lvlText w:val="%6."/>
      <w:lvlJc w:val="right"/>
      <w:pPr>
        <w:ind w:left="4320" w:hanging="180"/>
      </w:pPr>
    </w:lvl>
    <w:lvl w:ilvl="6" w:tplc="60163132" w:tentative="1">
      <w:start w:val="1"/>
      <w:numFmt w:val="decimal"/>
      <w:lvlText w:val="%7."/>
      <w:lvlJc w:val="left"/>
      <w:pPr>
        <w:ind w:left="5040" w:hanging="360"/>
      </w:pPr>
    </w:lvl>
    <w:lvl w:ilvl="7" w:tplc="60163132" w:tentative="1">
      <w:start w:val="1"/>
      <w:numFmt w:val="lowerLetter"/>
      <w:lvlText w:val="%8."/>
      <w:lvlJc w:val="left"/>
      <w:pPr>
        <w:ind w:left="5760" w:hanging="360"/>
      </w:pPr>
    </w:lvl>
    <w:lvl w:ilvl="8" w:tplc="6016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2">
    <w:multiLevelType w:val="hybridMultilevel"/>
    <w:lvl w:ilvl="0" w:tplc="88654122">
      <w:start w:val="1"/>
      <w:numFmt w:val="decimal"/>
      <w:lvlText w:val="%1."/>
      <w:lvlJc w:val="left"/>
      <w:pPr>
        <w:ind w:left="720" w:hanging="360"/>
      </w:pPr>
    </w:lvl>
    <w:lvl w:ilvl="1" w:tplc="88654122" w:tentative="1">
      <w:start w:val="1"/>
      <w:numFmt w:val="lowerLetter"/>
      <w:lvlText w:val="%2."/>
      <w:lvlJc w:val="left"/>
      <w:pPr>
        <w:ind w:left="1440" w:hanging="360"/>
      </w:pPr>
    </w:lvl>
    <w:lvl w:ilvl="2" w:tplc="88654122" w:tentative="1">
      <w:start w:val="1"/>
      <w:numFmt w:val="lowerRoman"/>
      <w:lvlText w:val="%3."/>
      <w:lvlJc w:val="right"/>
      <w:pPr>
        <w:ind w:left="2160" w:hanging="180"/>
      </w:pPr>
    </w:lvl>
    <w:lvl w:ilvl="3" w:tplc="88654122" w:tentative="1">
      <w:start w:val="1"/>
      <w:numFmt w:val="decimal"/>
      <w:lvlText w:val="%4."/>
      <w:lvlJc w:val="left"/>
      <w:pPr>
        <w:ind w:left="2880" w:hanging="360"/>
      </w:pPr>
    </w:lvl>
    <w:lvl w:ilvl="4" w:tplc="88654122" w:tentative="1">
      <w:start w:val="1"/>
      <w:numFmt w:val="lowerLetter"/>
      <w:lvlText w:val="%5."/>
      <w:lvlJc w:val="left"/>
      <w:pPr>
        <w:ind w:left="3600" w:hanging="360"/>
      </w:pPr>
    </w:lvl>
    <w:lvl w:ilvl="5" w:tplc="88654122" w:tentative="1">
      <w:start w:val="1"/>
      <w:numFmt w:val="lowerRoman"/>
      <w:lvlText w:val="%6."/>
      <w:lvlJc w:val="right"/>
      <w:pPr>
        <w:ind w:left="4320" w:hanging="180"/>
      </w:pPr>
    </w:lvl>
    <w:lvl w:ilvl="6" w:tplc="88654122" w:tentative="1">
      <w:start w:val="1"/>
      <w:numFmt w:val="decimal"/>
      <w:lvlText w:val="%7."/>
      <w:lvlJc w:val="left"/>
      <w:pPr>
        <w:ind w:left="5040" w:hanging="360"/>
      </w:pPr>
    </w:lvl>
    <w:lvl w:ilvl="7" w:tplc="88654122" w:tentative="1">
      <w:start w:val="1"/>
      <w:numFmt w:val="lowerLetter"/>
      <w:lvlText w:val="%8."/>
      <w:lvlJc w:val="left"/>
      <w:pPr>
        <w:ind w:left="5760" w:hanging="360"/>
      </w:pPr>
    </w:lvl>
    <w:lvl w:ilvl="8" w:tplc="8865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1">
    <w:multiLevelType w:val="hybridMultilevel"/>
    <w:lvl w:ilvl="0" w:tplc="62321815">
      <w:start w:val="1"/>
      <w:numFmt w:val="decimal"/>
      <w:lvlText w:val="%1."/>
      <w:lvlJc w:val="left"/>
      <w:pPr>
        <w:ind w:left="720" w:hanging="360"/>
      </w:pPr>
    </w:lvl>
    <w:lvl w:ilvl="1" w:tplc="62321815" w:tentative="1">
      <w:start w:val="1"/>
      <w:numFmt w:val="lowerLetter"/>
      <w:lvlText w:val="%2."/>
      <w:lvlJc w:val="left"/>
      <w:pPr>
        <w:ind w:left="1440" w:hanging="360"/>
      </w:pPr>
    </w:lvl>
    <w:lvl w:ilvl="2" w:tplc="62321815" w:tentative="1">
      <w:start w:val="1"/>
      <w:numFmt w:val="lowerRoman"/>
      <w:lvlText w:val="%3."/>
      <w:lvlJc w:val="right"/>
      <w:pPr>
        <w:ind w:left="2160" w:hanging="180"/>
      </w:pPr>
    </w:lvl>
    <w:lvl w:ilvl="3" w:tplc="62321815" w:tentative="1">
      <w:start w:val="1"/>
      <w:numFmt w:val="decimal"/>
      <w:lvlText w:val="%4."/>
      <w:lvlJc w:val="left"/>
      <w:pPr>
        <w:ind w:left="2880" w:hanging="360"/>
      </w:pPr>
    </w:lvl>
    <w:lvl w:ilvl="4" w:tplc="62321815" w:tentative="1">
      <w:start w:val="1"/>
      <w:numFmt w:val="lowerLetter"/>
      <w:lvlText w:val="%5."/>
      <w:lvlJc w:val="left"/>
      <w:pPr>
        <w:ind w:left="3600" w:hanging="360"/>
      </w:pPr>
    </w:lvl>
    <w:lvl w:ilvl="5" w:tplc="62321815" w:tentative="1">
      <w:start w:val="1"/>
      <w:numFmt w:val="lowerRoman"/>
      <w:lvlText w:val="%6."/>
      <w:lvlJc w:val="right"/>
      <w:pPr>
        <w:ind w:left="4320" w:hanging="180"/>
      </w:pPr>
    </w:lvl>
    <w:lvl w:ilvl="6" w:tplc="62321815" w:tentative="1">
      <w:start w:val="1"/>
      <w:numFmt w:val="decimal"/>
      <w:lvlText w:val="%7."/>
      <w:lvlJc w:val="left"/>
      <w:pPr>
        <w:ind w:left="5040" w:hanging="360"/>
      </w:pPr>
    </w:lvl>
    <w:lvl w:ilvl="7" w:tplc="62321815" w:tentative="1">
      <w:start w:val="1"/>
      <w:numFmt w:val="lowerLetter"/>
      <w:lvlText w:val="%8."/>
      <w:lvlJc w:val="left"/>
      <w:pPr>
        <w:ind w:left="5760" w:hanging="360"/>
      </w:pPr>
    </w:lvl>
    <w:lvl w:ilvl="8" w:tplc="6232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87677957">
      <w:start w:val="1"/>
      <w:numFmt w:val="decimal"/>
      <w:lvlText w:val="%1."/>
      <w:lvlJc w:val="left"/>
      <w:pPr>
        <w:ind w:left="720" w:hanging="360"/>
      </w:pPr>
    </w:lvl>
    <w:lvl w:ilvl="1" w:tplc="87677957" w:tentative="1">
      <w:start w:val="1"/>
      <w:numFmt w:val="lowerLetter"/>
      <w:lvlText w:val="%2."/>
      <w:lvlJc w:val="left"/>
      <w:pPr>
        <w:ind w:left="1440" w:hanging="360"/>
      </w:pPr>
    </w:lvl>
    <w:lvl w:ilvl="2" w:tplc="87677957" w:tentative="1">
      <w:start w:val="1"/>
      <w:numFmt w:val="lowerRoman"/>
      <w:lvlText w:val="%3."/>
      <w:lvlJc w:val="right"/>
      <w:pPr>
        <w:ind w:left="2160" w:hanging="180"/>
      </w:pPr>
    </w:lvl>
    <w:lvl w:ilvl="3" w:tplc="87677957" w:tentative="1">
      <w:start w:val="1"/>
      <w:numFmt w:val="decimal"/>
      <w:lvlText w:val="%4."/>
      <w:lvlJc w:val="left"/>
      <w:pPr>
        <w:ind w:left="2880" w:hanging="360"/>
      </w:pPr>
    </w:lvl>
    <w:lvl w:ilvl="4" w:tplc="87677957" w:tentative="1">
      <w:start w:val="1"/>
      <w:numFmt w:val="lowerLetter"/>
      <w:lvlText w:val="%5."/>
      <w:lvlJc w:val="left"/>
      <w:pPr>
        <w:ind w:left="3600" w:hanging="360"/>
      </w:pPr>
    </w:lvl>
    <w:lvl w:ilvl="5" w:tplc="87677957" w:tentative="1">
      <w:start w:val="1"/>
      <w:numFmt w:val="lowerRoman"/>
      <w:lvlText w:val="%6."/>
      <w:lvlJc w:val="right"/>
      <w:pPr>
        <w:ind w:left="4320" w:hanging="180"/>
      </w:pPr>
    </w:lvl>
    <w:lvl w:ilvl="6" w:tplc="87677957" w:tentative="1">
      <w:start w:val="1"/>
      <w:numFmt w:val="decimal"/>
      <w:lvlText w:val="%7."/>
      <w:lvlJc w:val="left"/>
      <w:pPr>
        <w:ind w:left="5040" w:hanging="360"/>
      </w:pPr>
    </w:lvl>
    <w:lvl w:ilvl="7" w:tplc="87677957" w:tentative="1">
      <w:start w:val="1"/>
      <w:numFmt w:val="lowerLetter"/>
      <w:lvlText w:val="%8."/>
      <w:lvlJc w:val="left"/>
      <w:pPr>
        <w:ind w:left="5760" w:hanging="360"/>
      </w:pPr>
    </w:lvl>
    <w:lvl w:ilvl="8" w:tplc="8767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96618959">
      <w:start w:val="1"/>
      <w:numFmt w:val="decimal"/>
      <w:lvlText w:val="%1."/>
      <w:lvlJc w:val="left"/>
      <w:pPr>
        <w:ind w:left="720" w:hanging="360"/>
      </w:pPr>
    </w:lvl>
    <w:lvl w:ilvl="1" w:tplc="96618959" w:tentative="1">
      <w:start w:val="1"/>
      <w:numFmt w:val="lowerLetter"/>
      <w:lvlText w:val="%2."/>
      <w:lvlJc w:val="left"/>
      <w:pPr>
        <w:ind w:left="1440" w:hanging="360"/>
      </w:pPr>
    </w:lvl>
    <w:lvl w:ilvl="2" w:tplc="96618959" w:tentative="1">
      <w:start w:val="1"/>
      <w:numFmt w:val="lowerRoman"/>
      <w:lvlText w:val="%3."/>
      <w:lvlJc w:val="right"/>
      <w:pPr>
        <w:ind w:left="2160" w:hanging="180"/>
      </w:pPr>
    </w:lvl>
    <w:lvl w:ilvl="3" w:tplc="96618959" w:tentative="1">
      <w:start w:val="1"/>
      <w:numFmt w:val="decimal"/>
      <w:lvlText w:val="%4."/>
      <w:lvlJc w:val="left"/>
      <w:pPr>
        <w:ind w:left="2880" w:hanging="360"/>
      </w:pPr>
    </w:lvl>
    <w:lvl w:ilvl="4" w:tplc="96618959" w:tentative="1">
      <w:start w:val="1"/>
      <w:numFmt w:val="lowerLetter"/>
      <w:lvlText w:val="%5."/>
      <w:lvlJc w:val="left"/>
      <w:pPr>
        <w:ind w:left="3600" w:hanging="360"/>
      </w:pPr>
    </w:lvl>
    <w:lvl w:ilvl="5" w:tplc="96618959" w:tentative="1">
      <w:start w:val="1"/>
      <w:numFmt w:val="lowerRoman"/>
      <w:lvlText w:val="%6."/>
      <w:lvlJc w:val="right"/>
      <w:pPr>
        <w:ind w:left="4320" w:hanging="180"/>
      </w:pPr>
    </w:lvl>
    <w:lvl w:ilvl="6" w:tplc="96618959" w:tentative="1">
      <w:start w:val="1"/>
      <w:numFmt w:val="decimal"/>
      <w:lvlText w:val="%7."/>
      <w:lvlJc w:val="left"/>
      <w:pPr>
        <w:ind w:left="5040" w:hanging="360"/>
      </w:pPr>
    </w:lvl>
    <w:lvl w:ilvl="7" w:tplc="96618959" w:tentative="1">
      <w:start w:val="1"/>
      <w:numFmt w:val="lowerLetter"/>
      <w:lvlText w:val="%8."/>
      <w:lvlJc w:val="left"/>
      <w:pPr>
        <w:ind w:left="5760" w:hanging="360"/>
      </w:pPr>
    </w:lvl>
    <w:lvl w:ilvl="8" w:tplc="9661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87382914">
      <w:start w:val="1"/>
      <w:numFmt w:val="decimal"/>
      <w:lvlText w:val="%1."/>
      <w:lvlJc w:val="left"/>
      <w:pPr>
        <w:ind w:left="720" w:hanging="360"/>
      </w:pPr>
    </w:lvl>
    <w:lvl w:ilvl="1" w:tplc="87382914" w:tentative="1">
      <w:start w:val="1"/>
      <w:numFmt w:val="lowerLetter"/>
      <w:lvlText w:val="%2."/>
      <w:lvlJc w:val="left"/>
      <w:pPr>
        <w:ind w:left="1440" w:hanging="360"/>
      </w:pPr>
    </w:lvl>
    <w:lvl w:ilvl="2" w:tplc="87382914" w:tentative="1">
      <w:start w:val="1"/>
      <w:numFmt w:val="lowerRoman"/>
      <w:lvlText w:val="%3."/>
      <w:lvlJc w:val="right"/>
      <w:pPr>
        <w:ind w:left="2160" w:hanging="180"/>
      </w:pPr>
    </w:lvl>
    <w:lvl w:ilvl="3" w:tplc="87382914" w:tentative="1">
      <w:start w:val="1"/>
      <w:numFmt w:val="decimal"/>
      <w:lvlText w:val="%4."/>
      <w:lvlJc w:val="left"/>
      <w:pPr>
        <w:ind w:left="2880" w:hanging="360"/>
      </w:pPr>
    </w:lvl>
    <w:lvl w:ilvl="4" w:tplc="87382914" w:tentative="1">
      <w:start w:val="1"/>
      <w:numFmt w:val="lowerLetter"/>
      <w:lvlText w:val="%5."/>
      <w:lvlJc w:val="left"/>
      <w:pPr>
        <w:ind w:left="3600" w:hanging="360"/>
      </w:pPr>
    </w:lvl>
    <w:lvl w:ilvl="5" w:tplc="87382914" w:tentative="1">
      <w:start w:val="1"/>
      <w:numFmt w:val="lowerRoman"/>
      <w:lvlText w:val="%6."/>
      <w:lvlJc w:val="right"/>
      <w:pPr>
        <w:ind w:left="4320" w:hanging="180"/>
      </w:pPr>
    </w:lvl>
    <w:lvl w:ilvl="6" w:tplc="87382914" w:tentative="1">
      <w:start w:val="1"/>
      <w:numFmt w:val="decimal"/>
      <w:lvlText w:val="%7."/>
      <w:lvlJc w:val="left"/>
      <w:pPr>
        <w:ind w:left="5040" w:hanging="360"/>
      </w:pPr>
    </w:lvl>
    <w:lvl w:ilvl="7" w:tplc="87382914" w:tentative="1">
      <w:start w:val="1"/>
      <w:numFmt w:val="lowerLetter"/>
      <w:lvlText w:val="%8."/>
      <w:lvlJc w:val="left"/>
      <w:pPr>
        <w:ind w:left="5760" w:hanging="360"/>
      </w:pPr>
    </w:lvl>
    <w:lvl w:ilvl="8" w:tplc="8738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64343883">
      <w:start w:val="1"/>
      <w:numFmt w:val="decimal"/>
      <w:lvlText w:val="%1."/>
      <w:lvlJc w:val="left"/>
      <w:pPr>
        <w:ind w:left="720" w:hanging="360"/>
      </w:pPr>
    </w:lvl>
    <w:lvl w:ilvl="1" w:tplc="64343883" w:tentative="1">
      <w:start w:val="1"/>
      <w:numFmt w:val="lowerLetter"/>
      <w:lvlText w:val="%2."/>
      <w:lvlJc w:val="left"/>
      <w:pPr>
        <w:ind w:left="1440" w:hanging="360"/>
      </w:pPr>
    </w:lvl>
    <w:lvl w:ilvl="2" w:tplc="64343883" w:tentative="1">
      <w:start w:val="1"/>
      <w:numFmt w:val="lowerRoman"/>
      <w:lvlText w:val="%3."/>
      <w:lvlJc w:val="right"/>
      <w:pPr>
        <w:ind w:left="2160" w:hanging="180"/>
      </w:pPr>
    </w:lvl>
    <w:lvl w:ilvl="3" w:tplc="64343883" w:tentative="1">
      <w:start w:val="1"/>
      <w:numFmt w:val="decimal"/>
      <w:lvlText w:val="%4."/>
      <w:lvlJc w:val="left"/>
      <w:pPr>
        <w:ind w:left="2880" w:hanging="360"/>
      </w:pPr>
    </w:lvl>
    <w:lvl w:ilvl="4" w:tplc="64343883" w:tentative="1">
      <w:start w:val="1"/>
      <w:numFmt w:val="lowerLetter"/>
      <w:lvlText w:val="%5."/>
      <w:lvlJc w:val="left"/>
      <w:pPr>
        <w:ind w:left="3600" w:hanging="360"/>
      </w:pPr>
    </w:lvl>
    <w:lvl w:ilvl="5" w:tplc="64343883" w:tentative="1">
      <w:start w:val="1"/>
      <w:numFmt w:val="lowerRoman"/>
      <w:lvlText w:val="%6."/>
      <w:lvlJc w:val="right"/>
      <w:pPr>
        <w:ind w:left="4320" w:hanging="180"/>
      </w:pPr>
    </w:lvl>
    <w:lvl w:ilvl="6" w:tplc="64343883" w:tentative="1">
      <w:start w:val="1"/>
      <w:numFmt w:val="decimal"/>
      <w:lvlText w:val="%7."/>
      <w:lvlJc w:val="left"/>
      <w:pPr>
        <w:ind w:left="5040" w:hanging="360"/>
      </w:pPr>
    </w:lvl>
    <w:lvl w:ilvl="7" w:tplc="64343883" w:tentative="1">
      <w:start w:val="1"/>
      <w:numFmt w:val="lowerLetter"/>
      <w:lvlText w:val="%8."/>
      <w:lvlJc w:val="left"/>
      <w:pPr>
        <w:ind w:left="5760" w:hanging="360"/>
      </w:pPr>
    </w:lvl>
    <w:lvl w:ilvl="8" w:tplc="6434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78360669">
      <w:start w:val="1"/>
      <w:numFmt w:val="decimal"/>
      <w:lvlText w:val="%1."/>
      <w:lvlJc w:val="left"/>
      <w:pPr>
        <w:ind w:left="720" w:hanging="360"/>
      </w:pPr>
    </w:lvl>
    <w:lvl w:ilvl="1" w:tplc="78360669" w:tentative="1">
      <w:start w:val="1"/>
      <w:numFmt w:val="lowerLetter"/>
      <w:lvlText w:val="%2."/>
      <w:lvlJc w:val="left"/>
      <w:pPr>
        <w:ind w:left="1440" w:hanging="360"/>
      </w:pPr>
    </w:lvl>
    <w:lvl w:ilvl="2" w:tplc="78360669" w:tentative="1">
      <w:start w:val="1"/>
      <w:numFmt w:val="lowerRoman"/>
      <w:lvlText w:val="%3."/>
      <w:lvlJc w:val="right"/>
      <w:pPr>
        <w:ind w:left="2160" w:hanging="180"/>
      </w:pPr>
    </w:lvl>
    <w:lvl w:ilvl="3" w:tplc="78360669" w:tentative="1">
      <w:start w:val="1"/>
      <w:numFmt w:val="decimal"/>
      <w:lvlText w:val="%4."/>
      <w:lvlJc w:val="left"/>
      <w:pPr>
        <w:ind w:left="2880" w:hanging="360"/>
      </w:pPr>
    </w:lvl>
    <w:lvl w:ilvl="4" w:tplc="78360669" w:tentative="1">
      <w:start w:val="1"/>
      <w:numFmt w:val="lowerLetter"/>
      <w:lvlText w:val="%5."/>
      <w:lvlJc w:val="left"/>
      <w:pPr>
        <w:ind w:left="3600" w:hanging="360"/>
      </w:pPr>
    </w:lvl>
    <w:lvl w:ilvl="5" w:tplc="78360669" w:tentative="1">
      <w:start w:val="1"/>
      <w:numFmt w:val="lowerRoman"/>
      <w:lvlText w:val="%6."/>
      <w:lvlJc w:val="right"/>
      <w:pPr>
        <w:ind w:left="4320" w:hanging="180"/>
      </w:pPr>
    </w:lvl>
    <w:lvl w:ilvl="6" w:tplc="78360669" w:tentative="1">
      <w:start w:val="1"/>
      <w:numFmt w:val="decimal"/>
      <w:lvlText w:val="%7."/>
      <w:lvlJc w:val="left"/>
      <w:pPr>
        <w:ind w:left="5040" w:hanging="360"/>
      </w:pPr>
    </w:lvl>
    <w:lvl w:ilvl="7" w:tplc="78360669" w:tentative="1">
      <w:start w:val="1"/>
      <w:numFmt w:val="lowerLetter"/>
      <w:lvlText w:val="%8."/>
      <w:lvlJc w:val="left"/>
      <w:pPr>
        <w:ind w:left="5760" w:hanging="360"/>
      </w:pPr>
    </w:lvl>
    <w:lvl w:ilvl="8" w:tplc="7836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16142780">
      <w:start w:val="1"/>
      <w:numFmt w:val="decimal"/>
      <w:lvlText w:val="%1."/>
      <w:lvlJc w:val="left"/>
      <w:pPr>
        <w:ind w:left="720" w:hanging="360"/>
      </w:pPr>
    </w:lvl>
    <w:lvl w:ilvl="1" w:tplc="16142780" w:tentative="1">
      <w:start w:val="1"/>
      <w:numFmt w:val="lowerLetter"/>
      <w:lvlText w:val="%2."/>
      <w:lvlJc w:val="left"/>
      <w:pPr>
        <w:ind w:left="1440" w:hanging="360"/>
      </w:pPr>
    </w:lvl>
    <w:lvl w:ilvl="2" w:tplc="16142780" w:tentative="1">
      <w:start w:val="1"/>
      <w:numFmt w:val="lowerRoman"/>
      <w:lvlText w:val="%3."/>
      <w:lvlJc w:val="right"/>
      <w:pPr>
        <w:ind w:left="2160" w:hanging="180"/>
      </w:pPr>
    </w:lvl>
    <w:lvl w:ilvl="3" w:tplc="16142780" w:tentative="1">
      <w:start w:val="1"/>
      <w:numFmt w:val="decimal"/>
      <w:lvlText w:val="%4."/>
      <w:lvlJc w:val="left"/>
      <w:pPr>
        <w:ind w:left="2880" w:hanging="360"/>
      </w:pPr>
    </w:lvl>
    <w:lvl w:ilvl="4" w:tplc="16142780" w:tentative="1">
      <w:start w:val="1"/>
      <w:numFmt w:val="lowerLetter"/>
      <w:lvlText w:val="%5."/>
      <w:lvlJc w:val="left"/>
      <w:pPr>
        <w:ind w:left="3600" w:hanging="360"/>
      </w:pPr>
    </w:lvl>
    <w:lvl w:ilvl="5" w:tplc="16142780" w:tentative="1">
      <w:start w:val="1"/>
      <w:numFmt w:val="lowerRoman"/>
      <w:lvlText w:val="%6."/>
      <w:lvlJc w:val="right"/>
      <w:pPr>
        <w:ind w:left="4320" w:hanging="180"/>
      </w:pPr>
    </w:lvl>
    <w:lvl w:ilvl="6" w:tplc="16142780" w:tentative="1">
      <w:start w:val="1"/>
      <w:numFmt w:val="decimal"/>
      <w:lvlText w:val="%7."/>
      <w:lvlJc w:val="left"/>
      <w:pPr>
        <w:ind w:left="5040" w:hanging="360"/>
      </w:pPr>
    </w:lvl>
    <w:lvl w:ilvl="7" w:tplc="16142780" w:tentative="1">
      <w:start w:val="1"/>
      <w:numFmt w:val="lowerLetter"/>
      <w:lvlText w:val="%8."/>
      <w:lvlJc w:val="left"/>
      <w:pPr>
        <w:ind w:left="5760" w:hanging="360"/>
      </w:pPr>
    </w:lvl>
    <w:lvl w:ilvl="8" w:tplc="1614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27358457">
      <w:start w:val="1"/>
      <w:numFmt w:val="decimal"/>
      <w:lvlText w:val="%1."/>
      <w:lvlJc w:val="left"/>
      <w:pPr>
        <w:ind w:left="720" w:hanging="360"/>
      </w:pPr>
    </w:lvl>
    <w:lvl w:ilvl="1" w:tplc="27358457" w:tentative="1">
      <w:start w:val="1"/>
      <w:numFmt w:val="lowerLetter"/>
      <w:lvlText w:val="%2."/>
      <w:lvlJc w:val="left"/>
      <w:pPr>
        <w:ind w:left="1440" w:hanging="360"/>
      </w:pPr>
    </w:lvl>
    <w:lvl w:ilvl="2" w:tplc="27358457" w:tentative="1">
      <w:start w:val="1"/>
      <w:numFmt w:val="lowerRoman"/>
      <w:lvlText w:val="%3."/>
      <w:lvlJc w:val="right"/>
      <w:pPr>
        <w:ind w:left="2160" w:hanging="180"/>
      </w:pPr>
    </w:lvl>
    <w:lvl w:ilvl="3" w:tplc="27358457" w:tentative="1">
      <w:start w:val="1"/>
      <w:numFmt w:val="decimal"/>
      <w:lvlText w:val="%4."/>
      <w:lvlJc w:val="left"/>
      <w:pPr>
        <w:ind w:left="2880" w:hanging="360"/>
      </w:pPr>
    </w:lvl>
    <w:lvl w:ilvl="4" w:tplc="27358457" w:tentative="1">
      <w:start w:val="1"/>
      <w:numFmt w:val="lowerLetter"/>
      <w:lvlText w:val="%5."/>
      <w:lvlJc w:val="left"/>
      <w:pPr>
        <w:ind w:left="3600" w:hanging="360"/>
      </w:pPr>
    </w:lvl>
    <w:lvl w:ilvl="5" w:tplc="27358457" w:tentative="1">
      <w:start w:val="1"/>
      <w:numFmt w:val="lowerRoman"/>
      <w:lvlText w:val="%6."/>
      <w:lvlJc w:val="right"/>
      <w:pPr>
        <w:ind w:left="4320" w:hanging="180"/>
      </w:pPr>
    </w:lvl>
    <w:lvl w:ilvl="6" w:tplc="27358457" w:tentative="1">
      <w:start w:val="1"/>
      <w:numFmt w:val="decimal"/>
      <w:lvlText w:val="%7."/>
      <w:lvlJc w:val="left"/>
      <w:pPr>
        <w:ind w:left="5040" w:hanging="360"/>
      </w:pPr>
    </w:lvl>
    <w:lvl w:ilvl="7" w:tplc="27358457" w:tentative="1">
      <w:start w:val="1"/>
      <w:numFmt w:val="lowerLetter"/>
      <w:lvlText w:val="%8."/>
      <w:lvlJc w:val="left"/>
      <w:pPr>
        <w:ind w:left="5760" w:hanging="360"/>
      </w:pPr>
    </w:lvl>
    <w:lvl w:ilvl="8" w:tplc="2735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48500811">
      <w:start w:val="1"/>
      <w:numFmt w:val="decimal"/>
      <w:lvlText w:val="%1."/>
      <w:lvlJc w:val="left"/>
      <w:pPr>
        <w:ind w:left="720" w:hanging="360"/>
      </w:pPr>
    </w:lvl>
    <w:lvl w:ilvl="1" w:tplc="48500811" w:tentative="1">
      <w:start w:val="1"/>
      <w:numFmt w:val="lowerLetter"/>
      <w:lvlText w:val="%2."/>
      <w:lvlJc w:val="left"/>
      <w:pPr>
        <w:ind w:left="1440" w:hanging="360"/>
      </w:pPr>
    </w:lvl>
    <w:lvl w:ilvl="2" w:tplc="48500811" w:tentative="1">
      <w:start w:val="1"/>
      <w:numFmt w:val="lowerRoman"/>
      <w:lvlText w:val="%3."/>
      <w:lvlJc w:val="right"/>
      <w:pPr>
        <w:ind w:left="2160" w:hanging="180"/>
      </w:pPr>
    </w:lvl>
    <w:lvl w:ilvl="3" w:tplc="48500811" w:tentative="1">
      <w:start w:val="1"/>
      <w:numFmt w:val="decimal"/>
      <w:lvlText w:val="%4."/>
      <w:lvlJc w:val="left"/>
      <w:pPr>
        <w:ind w:left="2880" w:hanging="360"/>
      </w:pPr>
    </w:lvl>
    <w:lvl w:ilvl="4" w:tplc="48500811" w:tentative="1">
      <w:start w:val="1"/>
      <w:numFmt w:val="lowerLetter"/>
      <w:lvlText w:val="%5."/>
      <w:lvlJc w:val="left"/>
      <w:pPr>
        <w:ind w:left="3600" w:hanging="360"/>
      </w:pPr>
    </w:lvl>
    <w:lvl w:ilvl="5" w:tplc="48500811" w:tentative="1">
      <w:start w:val="1"/>
      <w:numFmt w:val="lowerRoman"/>
      <w:lvlText w:val="%6."/>
      <w:lvlJc w:val="right"/>
      <w:pPr>
        <w:ind w:left="4320" w:hanging="180"/>
      </w:pPr>
    </w:lvl>
    <w:lvl w:ilvl="6" w:tplc="48500811" w:tentative="1">
      <w:start w:val="1"/>
      <w:numFmt w:val="decimal"/>
      <w:lvlText w:val="%7."/>
      <w:lvlJc w:val="left"/>
      <w:pPr>
        <w:ind w:left="5040" w:hanging="360"/>
      </w:pPr>
    </w:lvl>
    <w:lvl w:ilvl="7" w:tplc="48500811" w:tentative="1">
      <w:start w:val="1"/>
      <w:numFmt w:val="lowerLetter"/>
      <w:lvlText w:val="%8."/>
      <w:lvlJc w:val="left"/>
      <w:pPr>
        <w:ind w:left="5760" w:hanging="360"/>
      </w:pPr>
    </w:lvl>
    <w:lvl w:ilvl="8" w:tplc="4850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43298316">
      <w:start w:val="1"/>
      <w:numFmt w:val="decimal"/>
      <w:lvlText w:val="%1."/>
      <w:lvlJc w:val="left"/>
      <w:pPr>
        <w:ind w:left="720" w:hanging="360"/>
      </w:pPr>
    </w:lvl>
    <w:lvl w:ilvl="1" w:tplc="43298316" w:tentative="1">
      <w:start w:val="1"/>
      <w:numFmt w:val="lowerLetter"/>
      <w:lvlText w:val="%2."/>
      <w:lvlJc w:val="left"/>
      <w:pPr>
        <w:ind w:left="1440" w:hanging="360"/>
      </w:pPr>
    </w:lvl>
    <w:lvl w:ilvl="2" w:tplc="43298316" w:tentative="1">
      <w:start w:val="1"/>
      <w:numFmt w:val="lowerRoman"/>
      <w:lvlText w:val="%3."/>
      <w:lvlJc w:val="right"/>
      <w:pPr>
        <w:ind w:left="2160" w:hanging="180"/>
      </w:pPr>
    </w:lvl>
    <w:lvl w:ilvl="3" w:tplc="43298316" w:tentative="1">
      <w:start w:val="1"/>
      <w:numFmt w:val="decimal"/>
      <w:lvlText w:val="%4."/>
      <w:lvlJc w:val="left"/>
      <w:pPr>
        <w:ind w:left="2880" w:hanging="360"/>
      </w:pPr>
    </w:lvl>
    <w:lvl w:ilvl="4" w:tplc="43298316" w:tentative="1">
      <w:start w:val="1"/>
      <w:numFmt w:val="lowerLetter"/>
      <w:lvlText w:val="%5."/>
      <w:lvlJc w:val="left"/>
      <w:pPr>
        <w:ind w:left="3600" w:hanging="360"/>
      </w:pPr>
    </w:lvl>
    <w:lvl w:ilvl="5" w:tplc="43298316" w:tentative="1">
      <w:start w:val="1"/>
      <w:numFmt w:val="lowerRoman"/>
      <w:lvlText w:val="%6."/>
      <w:lvlJc w:val="right"/>
      <w:pPr>
        <w:ind w:left="4320" w:hanging="180"/>
      </w:pPr>
    </w:lvl>
    <w:lvl w:ilvl="6" w:tplc="43298316" w:tentative="1">
      <w:start w:val="1"/>
      <w:numFmt w:val="decimal"/>
      <w:lvlText w:val="%7."/>
      <w:lvlJc w:val="left"/>
      <w:pPr>
        <w:ind w:left="5040" w:hanging="360"/>
      </w:pPr>
    </w:lvl>
    <w:lvl w:ilvl="7" w:tplc="43298316" w:tentative="1">
      <w:start w:val="1"/>
      <w:numFmt w:val="lowerLetter"/>
      <w:lvlText w:val="%8."/>
      <w:lvlJc w:val="left"/>
      <w:pPr>
        <w:ind w:left="5760" w:hanging="360"/>
      </w:pPr>
    </w:lvl>
    <w:lvl w:ilvl="8" w:tplc="4329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57073950">
      <w:start w:val="1"/>
      <w:numFmt w:val="decimal"/>
      <w:lvlText w:val="%1."/>
      <w:lvlJc w:val="left"/>
      <w:pPr>
        <w:ind w:left="720" w:hanging="360"/>
      </w:pPr>
    </w:lvl>
    <w:lvl w:ilvl="1" w:tplc="57073950" w:tentative="1">
      <w:start w:val="1"/>
      <w:numFmt w:val="lowerLetter"/>
      <w:lvlText w:val="%2."/>
      <w:lvlJc w:val="left"/>
      <w:pPr>
        <w:ind w:left="1440" w:hanging="360"/>
      </w:pPr>
    </w:lvl>
    <w:lvl w:ilvl="2" w:tplc="57073950" w:tentative="1">
      <w:start w:val="1"/>
      <w:numFmt w:val="lowerRoman"/>
      <w:lvlText w:val="%3."/>
      <w:lvlJc w:val="right"/>
      <w:pPr>
        <w:ind w:left="2160" w:hanging="180"/>
      </w:pPr>
    </w:lvl>
    <w:lvl w:ilvl="3" w:tplc="57073950" w:tentative="1">
      <w:start w:val="1"/>
      <w:numFmt w:val="decimal"/>
      <w:lvlText w:val="%4."/>
      <w:lvlJc w:val="left"/>
      <w:pPr>
        <w:ind w:left="2880" w:hanging="360"/>
      </w:pPr>
    </w:lvl>
    <w:lvl w:ilvl="4" w:tplc="57073950" w:tentative="1">
      <w:start w:val="1"/>
      <w:numFmt w:val="lowerLetter"/>
      <w:lvlText w:val="%5."/>
      <w:lvlJc w:val="left"/>
      <w:pPr>
        <w:ind w:left="3600" w:hanging="360"/>
      </w:pPr>
    </w:lvl>
    <w:lvl w:ilvl="5" w:tplc="57073950" w:tentative="1">
      <w:start w:val="1"/>
      <w:numFmt w:val="lowerRoman"/>
      <w:lvlText w:val="%6."/>
      <w:lvlJc w:val="right"/>
      <w:pPr>
        <w:ind w:left="4320" w:hanging="180"/>
      </w:pPr>
    </w:lvl>
    <w:lvl w:ilvl="6" w:tplc="57073950" w:tentative="1">
      <w:start w:val="1"/>
      <w:numFmt w:val="decimal"/>
      <w:lvlText w:val="%7."/>
      <w:lvlJc w:val="left"/>
      <w:pPr>
        <w:ind w:left="5040" w:hanging="360"/>
      </w:pPr>
    </w:lvl>
    <w:lvl w:ilvl="7" w:tplc="57073950" w:tentative="1">
      <w:start w:val="1"/>
      <w:numFmt w:val="lowerLetter"/>
      <w:lvlText w:val="%8."/>
      <w:lvlJc w:val="left"/>
      <w:pPr>
        <w:ind w:left="5760" w:hanging="360"/>
      </w:pPr>
    </w:lvl>
    <w:lvl w:ilvl="8" w:tplc="5707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47884344">
      <w:start w:val="1"/>
      <w:numFmt w:val="decimal"/>
      <w:lvlText w:val="%1."/>
      <w:lvlJc w:val="left"/>
      <w:pPr>
        <w:ind w:left="720" w:hanging="360"/>
      </w:pPr>
    </w:lvl>
    <w:lvl w:ilvl="1" w:tplc="47884344" w:tentative="1">
      <w:start w:val="1"/>
      <w:numFmt w:val="lowerLetter"/>
      <w:lvlText w:val="%2."/>
      <w:lvlJc w:val="left"/>
      <w:pPr>
        <w:ind w:left="1440" w:hanging="360"/>
      </w:pPr>
    </w:lvl>
    <w:lvl w:ilvl="2" w:tplc="47884344" w:tentative="1">
      <w:start w:val="1"/>
      <w:numFmt w:val="lowerRoman"/>
      <w:lvlText w:val="%3."/>
      <w:lvlJc w:val="right"/>
      <w:pPr>
        <w:ind w:left="2160" w:hanging="180"/>
      </w:pPr>
    </w:lvl>
    <w:lvl w:ilvl="3" w:tplc="47884344" w:tentative="1">
      <w:start w:val="1"/>
      <w:numFmt w:val="decimal"/>
      <w:lvlText w:val="%4."/>
      <w:lvlJc w:val="left"/>
      <w:pPr>
        <w:ind w:left="2880" w:hanging="360"/>
      </w:pPr>
    </w:lvl>
    <w:lvl w:ilvl="4" w:tplc="47884344" w:tentative="1">
      <w:start w:val="1"/>
      <w:numFmt w:val="lowerLetter"/>
      <w:lvlText w:val="%5."/>
      <w:lvlJc w:val="left"/>
      <w:pPr>
        <w:ind w:left="3600" w:hanging="360"/>
      </w:pPr>
    </w:lvl>
    <w:lvl w:ilvl="5" w:tplc="47884344" w:tentative="1">
      <w:start w:val="1"/>
      <w:numFmt w:val="lowerRoman"/>
      <w:lvlText w:val="%6."/>
      <w:lvlJc w:val="right"/>
      <w:pPr>
        <w:ind w:left="4320" w:hanging="180"/>
      </w:pPr>
    </w:lvl>
    <w:lvl w:ilvl="6" w:tplc="47884344" w:tentative="1">
      <w:start w:val="1"/>
      <w:numFmt w:val="decimal"/>
      <w:lvlText w:val="%7."/>
      <w:lvlJc w:val="left"/>
      <w:pPr>
        <w:ind w:left="5040" w:hanging="360"/>
      </w:pPr>
    </w:lvl>
    <w:lvl w:ilvl="7" w:tplc="47884344" w:tentative="1">
      <w:start w:val="1"/>
      <w:numFmt w:val="lowerLetter"/>
      <w:lvlText w:val="%8."/>
      <w:lvlJc w:val="left"/>
      <w:pPr>
        <w:ind w:left="5760" w:hanging="360"/>
      </w:pPr>
    </w:lvl>
    <w:lvl w:ilvl="8" w:tplc="47884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9">
    <w:multiLevelType w:val="hybridMultilevel"/>
    <w:lvl w:ilvl="0" w:tplc="36571808">
      <w:start w:val="1"/>
      <w:numFmt w:val="decimal"/>
      <w:lvlText w:val="%1."/>
      <w:lvlJc w:val="left"/>
      <w:pPr>
        <w:ind w:left="720" w:hanging="360"/>
      </w:pPr>
    </w:lvl>
    <w:lvl w:ilvl="1" w:tplc="36571808" w:tentative="1">
      <w:start w:val="1"/>
      <w:numFmt w:val="lowerLetter"/>
      <w:lvlText w:val="%2."/>
      <w:lvlJc w:val="left"/>
      <w:pPr>
        <w:ind w:left="1440" w:hanging="360"/>
      </w:pPr>
    </w:lvl>
    <w:lvl w:ilvl="2" w:tplc="36571808" w:tentative="1">
      <w:start w:val="1"/>
      <w:numFmt w:val="lowerRoman"/>
      <w:lvlText w:val="%3."/>
      <w:lvlJc w:val="right"/>
      <w:pPr>
        <w:ind w:left="2160" w:hanging="180"/>
      </w:pPr>
    </w:lvl>
    <w:lvl w:ilvl="3" w:tplc="36571808" w:tentative="1">
      <w:start w:val="1"/>
      <w:numFmt w:val="decimal"/>
      <w:lvlText w:val="%4."/>
      <w:lvlJc w:val="left"/>
      <w:pPr>
        <w:ind w:left="2880" w:hanging="360"/>
      </w:pPr>
    </w:lvl>
    <w:lvl w:ilvl="4" w:tplc="36571808" w:tentative="1">
      <w:start w:val="1"/>
      <w:numFmt w:val="lowerLetter"/>
      <w:lvlText w:val="%5."/>
      <w:lvlJc w:val="left"/>
      <w:pPr>
        <w:ind w:left="3600" w:hanging="360"/>
      </w:pPr>
    </w:lvl>
    <w:lvl w:ilvl="5" w:tplc="36571808" w:tentative="1">
      <w:start w:val="1"/>
      <w:numFmt w:val="lowerRoman"/>
      <w:lvlText w:val="%6."/>
      <w:lvlJc w:val="right"/>
      <w:pPr>
        <w:ind w:left="4320" w:hanging="180"/>
      </w:pPr>
    </w:lvl>
    <w:lvl w:ilvl="6" w:tplc="36571808" w:tentative="1">
      <w:start w:val="1"/>
      <w:numFmt w:val="decimal"/>
      <w:lvlText w:val="%7."/>
      <w:lvlJc w:val="left"/>
      <w:pPr>
        <w:ind w:left="5040" w:hanging="360"/>
      </w:pPr>
    </w:lvl>
    <w:lvl w:ilvl="7" w:tplc="36571808" w:tentative="1">
      <w:start w:val="1"/>
      <w:numFmt w:val="lowerLetter"/>
      <w:lvlText w:val="%8."/>
      <w:lvlJc w:val="left"/>
      <w:pPr>
        <w:ind w:left="5760" w:hanging="360"/>
      </w:pPr>
    </w:lvl>
    <w:lvl w:ilvl="8" w:tplc="3657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8">
    <w:multiLevelType w:val="hybridMultilevel"/>
    <w:lvl w:ilvl="0" w:tplc="34319517">
      <w:start w:val="1"/>
      <w:numFmt w:val="decimal"/>
      <w:lvlText w:val="%1."/>
      <w:lvlJc w:val="left"/>
      <w:pPr>
        <w:ind w:left="720" w:hanging="360"/>
      </w:pPr>
    </w:lvl>
    <w:lvl w:ilvl="1" w:tplc="34319517" w:tentative="1">
      <w:start w:val="1"/>
      <w:numFmt w:val="lowerLetter"/>
      <w:lvlText w:val="%2."/>
      <w:lvlJc w:val="left"/>
      <w:pPr>
        <w:ind w:left="1440" w:hanging="360"/>
      </w:pPr>
    </w:lvl>
    <w:lvl w:ilvl="2" w:tplc="34319517" w:tentative="1">
      <w:start w:val="1"/>
      <w:numFmt w:val="lowerRoman"/>
      <w:lvlText w:val="%3."/>
      <w:lvlJc w:val="right"/>
      <w:pPr>
        <w:ind w:left="2160" w:hanging="180"/>
      </w:pPr>
    </w:lvl>
    <w:lvl w:ilvl="3" w:tplc="34319517" w:tentative="1">
      <w:start w:val="1"/>
      <w:numFmt w:val="decimal"/>
      <w:lvlText w:val="%4."/>
      <w:lvlJc w:val="left"/>
      <w:pPr>
        <w:ind w:left="2880" w:hanging="360"/>
      </w:pPr>
    </w:lvl>
    <w:lvl w:ilvl="4" w:tplc="34319517" w:tentative="1">
      <w:start w:val="1"/>
      <w:numFmt w:val="lowerLetter"/>
      <w:lvlText w:val="%5."/>
      <w:lvlJc w:val="left"/>
      <w:pPr>
        <w:ind w:left="3600" w:hanging="360"/>
      </w:pPr>
    </w:lvl>
    <w:lvl w:ilvl="5" w:tplc="34319517" w:tentative="1">
      <w:start w:val="1"/>
      <w:numFmt w:val="lowerRoman"/>
      <w:lvlText w:val="%6."/>
      <w:lvlJc w:val="right"/>
      <w:pPr>
        <w:ind w:left="4320" w:hanging="180"/>
      </w:pPr>
    </w:lvl>
    <w:lvl w:ilvl="6" w:tplc="34319517" w:tentative="1">
      <w:start w:val="1"/>
      <w:numFmt w:val="decimal"/>
      <w:lvlText w:val="%7."/>
      <w:lvlJc w:val="left"/>
      <w:pPr>
        <w:ind w:left="5040" w:hanging="360"/>
      </w:pPr>
    </w:lvl>
    <w:lvl w:ilvl="7" w:tplc="34319517" w:tentative="1">
      <w:start w:val="1"/>
      <w:numFmt w:val="lowerLetter"/>
      <w:lvlText w:val="%8."/>
      <w:lvlJc w:val="left"/>
      <w:pPr>
        <w:ind w:left="5760" w:hanging="360"/>
      </w:pPr>
    </w:lvl>
    <w:lvl w:ilvl="8" w:tplc="3431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7">
    <w:multiLevelType w:val="hybridMultilevel"/>
    <w:lvl w:ilvl="0" w:tplc="52111434">
      <w:start w:val="1"/>
      <w:numFmt w:val="decimal"/>
      <w:lvlText w:val="%1."/>
      <w:lvlJc w:val="left"/>
      <w:pPr>
        <w:ind w:left="720" w:hanging="360"/>
      </w:pPr>
    </w:lvl>
    <w:lvl w:ilvl="1" w:tplc="52111434" w:tentative="1">
      <w:start w:val="1"/>
      <w:numFmt w:val="lowerLetter"/>
      <w:lvlText w:val="%2."/>
      <w:lvlJc w:val="left"/>
      <w:pPr>
        <w:ind w:left="1440" w:hanging="360"/>
      </w:pPr>
    </w:lvl>
    <w:lvl w:ilvl="2" w:tplc="52111434" w:tentative="1">
      <w:start w:val="1"/>
      <w:numFmt w:val="lowerRoman"/>
      <w:lvlText w:val="%3."/>
      <w:lvlJc w:val="right"/>
      <w:pPr>
        <w:ind w:left="2160" w:hanging="180"/>
      </w:pPr>
    </w:lvl>
    <w:lvl w:ilvl="3" w:tplc="52111434" w:tentative="1">
      <w:start w:val="1"/>
      <w:numFmt w:val="decimal"/>
      <w:lvlText w:val="%4."/>
      <w:lvlJc w:val="left"/>
      <w:pPr>
        <w:ind w:left="2880" w:hanging="360"/>
      </w:pPr>
    </w:lvl>
    <w:lvl w:ilvl="4" w:tplc="52111434" w:tentative="1">
      <w:start w:val="1"/>
      <w:numFmt w:val="lowerLetter"/>
      <w:lvlText w:val="%5."/>
      <w:lvlJc w:val="left"/>
      <w:pPr>
        <w:ind w:left="3600" w:hanging="360"/>
      </w:pPr>
    </w:lvl>
    <w:lvl w:ilvl="5" w:tplc="52111434" w:tentative="1">
      <w:start w:val="1"/>
      <w:numFmt w:val="lowerRoman"/>
      <w:lvlText w:val="%6."/>
      <w:lvlJc w:val="right"/>
      <w:pPr>
        <w:ind w:left="4320" w:hanging="180"/>
      </w:pPr>
    </w:lvl>
    <w:lvl w:ilvl="6" w:tplc="52111434" w:tentative="1">
      <w:start w:val="1"/>
      <w:numFmt w:val="decimal"/>
      <w:lvlText w:val="%7."/>
      <w:lvlJc w:val="left"/>
      <w:pPr>
        <w:ind w:left="5040" w:hanging="360"/>
      </w:pPr>
    </w:lvl>
    <w:lvl w:ilvl="7" w:tplc="52111434" w:tentative="1">
      <w:start w:val="1"/>
      <w:numFmt w:val="lowerLetter"/>
      <w:lvlText w:val="%8."/>
      <w:lvlJc w:val="left"/>
      <w:pPr>
        <w:ind w:left="5760" w:hanging="360"/>
      </w:pPr>
    </w:lvl>
    <w:lvl w:ilvl="8" w:tplc="5211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6">
    <w:multiLevelType w:val="hybridMultilevel"/>
    <w:lvl w:ilvl="0" w:tplc="91613585">
      <w:start w:val="1"/>
      <w:numFmt w:val="decimal"/>
      <w:lvlText w:val="%1."/>
      <w:lvlJc w:val="left"/>
      <w:pPr>
        <w:ind w:left="720" w:hanging="360"/>
      </w:pPr>
    </w:lvl>
    <w:lvl w:ilvl="1" w:tplc="91613585" w:tentative="1">
      <w:start w:val="1"/>
      <w:numFmt w:val="lowerLetter"/>
      <w:lvlText w:val="%2."/>
      <w:lvlJc w:val="left"/>
      <w:pPr>
        <w:ind w:left="1440" w:hanging="360"/>
      </w:pPr>
    </w:lvl>
    <w:lvl w:ilvl="2" w:tplc="91613585" w:tentative="1">
      <w:start w:val="1"/>
      <w:numFmt w:val="lowerRoman"/>
      <w:lvlText w:val="%3."/>
      <w:lvlJc w:val="right"/>
      <w:pPr>
        <w:ind w:left="2160" w:hanging="180"/>
      </w:pPr>
    </w:lvl>
    <w:lvl w:ilvl="3" w:tplc="91613585" w:tentative="1">
      <w:start w:val="1"/>
      <w:numFmt w:val="decimal"/>
      <w:lvlText w:val="%4."/>
      <w:lvlJc w:val="left"/>
      <w:pPr>
        <w:ind w:left="2880" w:hanging="360"/>
      </w:pPr>
    </w:lvl>
    <w:lvl w:ilvl="4" w:tplc="91613585" w:tentative="1">
      <w:start w:val="1"/>
      <w:numFmt w:val="lowerLetter"/>
      <w:lvlText w:val="%5."/>
      <w:lvlJc w:val="left"/>
      <w:pPr>
        <w:ind w:left="3600" w:hanging="360"/>
      </w:pPr>
    </w:lvl>
    <w:lvl w:ilvl="5" w:tplc="91613585" w:tentative="1">
      <w:start w:val="1"/>
      <w:numFmt w:val="lowerRoman"/>
      <w:lvlText w:val="%6."/>
      <w:lvlJc w:val="right"/>
      <w:pPr>
        <w:ind w:left="4320" w:hanging="180"/>
      </w:pPr>
    </w:lvl>
    <w:lvl w:ilvl="6" w:tplc="91613585" w:tentative="1">
      <w:start w:val="1"/>
      <w:numFmt w:val="decimal"/>
      <w:lvlText w:val="%7."/>
      <w:lvlJc w:val="left"/>
      <w:pPr>
        <w:ind w:left="5040" w:hanging="360"/>
      </w:pPr>
    </w:lvl>
    <w:lvl w:ilvl="7" w:tplc="91613585" w:tentative="1">
      <w:start w:val="1"/>
      <w:numFmt w:val="lowerLetter"/>
      <w:lvlText w:val="%8."/>
      <w:lvlJc w:val="left"/>
      <w:pPr>
        <w:ind w:left="5760" w:hanging="360"/>
      </w:pPr>
    </w:lvl>
    <w:lvl w:ilvl="8" w:tplc="91613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5">
    <w:multiLevelType w:val="hybridMultilevel"/>
    <w:lvl w:ilvl="0" w:tplc="57464407">
      <w:start w:val="1"/>
      <w:numFmt w:val="decimal"/>
      <w:lvlText w:val="%1."/>
      <w:lvlJc w:val="left"/>
      <w:pPr>
        <w:ind w:left="720" w:hanging="360"/>
      </w:pPr>
    </w:lvl>
    <w:lvl w:ilvl="1" w:tplc="57464407" w:tentative="1">
      <w:start w:val="1"/>
      <w:numFmt w:val="lowerLetter"/>
      <w:lvlText w:val="%2."/>
      <w:lvlJc w:val="left"/>
      <w:pPr>
        <w:ind w:left="1440" w:hanging="360"/>
      </w:pPr>
    </w:lvl>
    <w:lvl w:ilvl="2" w:tplc="57464407" w:tentative="1">
      <w:start w:val="1"/>
      <w:numFmt w:val="lowerRoman"/>
      <w:lvlText w:val="%3."/>
      <w:lvlJc w:val="right"/>
      <w:pPr>
        <w:ind w:left="2160" w:hanging="180"/>
      </w:pPr>
    </w:lvl>
    <w:lvl w:ilvl="3" w:tplc="57464407" w:tentative="1">
      <w:start w:val="1"/>
      <w:numFmt w:val="decimal"/>
      <w:lvlText w:val="%4."/>
      <w:lvlJc w:val="left"/>
      <w:pPr>
        <w:ind w:left="2880" w:hanging="360"/>
      </w:pPr>
    </w:lvl>
    <w:lvl w:ilvl="4" w:tplc="57464407" w:tentative="1">
      <w:start w:val="1"/>
      <w:numFmt w:val="lowerLetter"/>
      <w:lvlText w:val="%5."/>
      <w:lvlJc w:val="left"/>
      <w:pPr>
        <w:ind w:left="3600" w:hanging="360"/>
      </w:pPr>
    </w:lvl>
    <w:lvl w:ilvl="5" w:tplc="57464407" w:tentative="1">
      <w:start w:val="1"/>
      <w:numFmt w:val="lowerRoman"/>
      <w:lvlText w:val="%6."/>
      <w:lvlJc w:val="right"/>
      <w:pPr>
        <w:ind w:left="4320" w:hanging="180"/>
      </w:pPr>
    </w:lvl>
    <w:lvl w:ilvl="6" w:tplc="57464407" w:tentative="1">
      <w:start w:val="1"/>
      <w:numFmt w:val="decimal"/>
      <w:lvlText w:val="%7."/>
      <w:lvlJc w:val="left"/>
      <w:pPr>
        <w:ind w:left="5040" w:hanging="360"/>
      </w:pPr>
    </w:lvl>
    <w:lvl w:ilvl="7" w:tplc="57464407" w:tentative="1">
      <w:start w:val="1"/>
      <w:numFmt w:val="lowerLetter"/>
      <w:lvlText w:val="%8."/>
      <w:lvlJc w:val="left"/>
      <w:pPr>
        <w:ind w:left="5760" w:hanging="360"/>
      </w:pPr>
    </w:lvl>
    <w:lvl w:ilvl="8" w:tplc="57464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4">
    <w:multiLevelType w:val="hybridMultilevel"/>
    <w:lvl w:ilvl="0" w:tplc="56933083">
      <w:start w:val="1"/>
      <w:numFmt w:val="decimal"/>
      <w:lvlText w:val="%1."/>
      <w:lvlJc w:val="left"/>
      <w:pPr>
        <w:ind w:left="720" w:hanging="360"/>
      </w:pPr>
    </w:lvl>
    <w:lvl w:ilvl="1" w:tplc="56933083" w:tentative="1">
      <w:start w:val="1"/>
      <w:numFmt w:val="lowerLetter"/>
      <w:lvlText w:val="%2."/>
      <w:lvlJc w:val="left"/>
      <w:pPr>
        <w:ind w:left="1440" w:hanging="360"/>
      </w:pPr>
    </w:lvl>
    <w:lvl w:ilvl="2" w:tplc="56933083" w:tentative="1">
      <w:start w:val="1"/>
      <w:numFmt w:val="lowerRoman"/>
      <w:lvlText w:val="%3."/>
      <w:lvlJc w:val="right"/>
      <w:pPr>
        <w:ind w:left="2160" w:hanging="180"/>
      </w:pPr>
    </w:lvl>
    <w:lvl w:ilvl="3" w:tplc="56933083" w:tentative="1">
      <w:start w:val="1"/>
      <w:numFmt w:val="decimal"/>
      <w:lvlText w:val="%4."/>
      <w:lvlJc w:val="left"/>
      <w:pPr>
        <w:ind w:left="2880" w:hanging="360"/>
      </w:pPr>
    </w:lvl>
    <w:lvl w:ilvl="4" w:tplc="56933083" w:tentative="1">
      <w:start w:val="1"/>
      <w:numFmt w:val="lowerLetter"/>
      <w:lvlText w:val="%5."/>
      <w:lvlJc w:val="left"/>
      <w:pPr>
        <w:ind w:left="3600" w:hanging="360"/>
      </w:pPr>
    </w:lvl>
    <w:lvl w:ilvl="5" w:tplc="56933083" w:tentative="1">
      <w:start w:val="1"/>
      <w:numFmt w:val="lowerRoman"/>
      <w:lvlText w:val="%6."/>
      <w:lvlJc w:val="right"/>
      <w:pPr>
        <w:ind w:left="4320" w:hanging="180"/>
      </w:pPr>
    </w:lvl>
    <w:lvl w:ilvl="6" w:tplc="56933083" w:tentative="1">
      <w:start w:val="1"/>
      <w:numFmt w:val="decimal"/>
      <w:lvlText w:val="%7."/>
      <w:lvlJc w:val="left"/>
      <w:pPr>
        <w:ind w:left="5040" w:hanging="360"/>
      </w:pPr>
    </w:lvl>
    <w:lvl w:ilvl="7" w:tplc="56933083" w:tentative="1">
      <w:start w:val="1"/>
      <w:numFmt w:val="lowerLetter"/>
      <w:lvlText w:val="%8."/>
      <w:lvlJc w:val="left"/>
      <w:pPr>
        <w:ind w:left="5760" w:hanging="360"/>
      </w:pPr>
    </w:lvl>
    <w:lvl w:ilvl="8" w:tplc="5693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3">
    <w:multiLevelType w:val="hybridMultilevel"/>
    <w:lvl w:ilvl="0" w:tplc="15260100">
      <w:start w:val="1"/>
      <w:numFmt w:val="decimal"/>
      <w:lvlText w:val="%1."/>
      <w:lvlJc w:val="left"/>
      <w:pPr>
        <w:ind w:left="720" w:hanging="360"/>
      </w:pPr>
    </w:lvl>
    <w:lvl w:ilvl="1" w:tplc="15260100" w:tentative="1">
      <w:start w:val="1"/>
      <w:numFmt w:val="lowerLetter"/>
      <w:lvlText w:val="%2."/>
      <w:lvlJc w:val="left"/>
      <w:pPr>
        <w:ind w:left="1440" w:hanging="360"/>
      </w:pPr>
    </w:lvl>
    <w:lvl w:ilvl="2" w:tplc="15260100" w:tentative="1">
      <w:start w:val="1"/>
      <w:numFmt w:val="lowerRoman"/>
      <w:lvlText w:val="%3."/>
      <w:lvlJc w:val="right"/>
      <w:pPr>
        <w:ind w:left="2160" w:hanging="180"/>
      </w:pPr>
    </w:lvl>
    <w:lvl w:ilvl="3" w:tplc="15260100" w:tentative="1">
      <w:start w:val="1"/>
      <w:numFmt w:val="decimal"/>
      <w:lvlText w:val="%4."/>
      <w:lvlJc w:val="left"/>
      <w:pPr>
        <w:ind w:left="2880" w:hanging="360"/>
      </w:pPr>
    </w:lvl>
    <w:lvl w:ilvl="4" w:tplc="15260100" w:tentative="1">
      <w:start w:val="1"/>
      <w:numFmt w:val="lowerLetter"/>
      <w:lvlText w:val="%5."/>
      <w:lvlJc w:val="left"/>
      <w:pPr>
        <w:ind w:left="3600" w:hanging="360"/>
      </w:pPr>
    </w:lvl>
    <w:lvl w:ilvl="5" w:tplc="15260100" w:tentative="1">
      <w:start w:val="1"/>
      <w:numFmt w:val="lowerRoman"/>
      <w:lvlText w:val="%6."/>
      <w:lvlJc w:val="right"/>
      <w:pPr>
        <w:ind w:left="4320" w:hanging="180"/>
      </w:pPr>
    </w:lvl>
    <w:lvl w:ilvl="6" w:tplc="15260100" w:tentative="1">
      <w:start w:val="1"/>
      <w:numFmt w:val="decimal"/>
      <w:lvlText w:val="%7."/>
      <w:lvlJc w:val="left"/>
      <w:pPr>
        <w:ind w:left="5040" w:hanging="360"/>
      </w:pPr>
    </w:lvl>
    <w:lvl w:ilvl="7" w:tplc="15260100" w:tentative="1">
      <w:start w:val="1"/>
      <w:numFmt w:val="lowerLetter"/>
      <w:lvlText w:val="%8."/>
      <w:lvlJc w:val="left"/>
      <w:pPr>
        <w:ind w:left="5760" w:hanging="360"/>
      </w:pPr>
    </w:lvl>
    <w:lvl w:ilvl="8" w:tplc="15260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2">
    <w:multiLevelType w:val="hybridMultilevel"/>
    <w:lvl w:ilvl="0" w:tplc="56499319">
      <w:start w:val="1"/>
      <w:numFmt w:val="decimal"/>
      <w:lvlText w:val="%1."/>
      <w:lvlJc w:val="left"/>
      <w:pPr>
        <w:ind w:left="720" w:hanging="360"/>
      </w:pPr>
    </w:lvl>
    <w:lvl w:ilvl="1" w:tplc="56499319" w:tentative="1">
      <w:start w:val="1"/>
      <w:numFmt w:val="lowerLetter"/>
      <w:lvlText w:val="%2."/>
      <w:lvlJc w:val="left"/>
      <w:pPr>
        <w:ind w:left="1440" w:hanging="360"/>
      </w:pPr>
    </w:lvl>
    <w:lvl w:ilvl="2" w:tplc="56499319" w:tentative="1">
      <w:start w:val="1"/>
      <w:numFmt w:val="lowerRoman"/>
      <w:lvlText w:val="%3."/>
      <w:lvlJc w:val="right"/>
      <w:pPr>
        <w:ind w:left="2160" w:hanging="180"/>
      </w:pPr>
    </w:lvl>
    <w:lvl w:ilvl="3" w:tplc="56499319" w:tentative="1">
      <w:start w:val="1"/>
      <w:numFmt w:val="decimal"/>
      <w:lvlText w:val="%4."/>
      <w:lvlJc w:val="left"/>
      <w:pPr>
        <w:ind w:left="2880" w:hanging="360"/>
      </w:pPr>
    </w:lvl>
    <w:lvl w:ilvl="4" w:tplc="56499319" w:tentative="1">
      <w:start w:val="1"/>
      <w:numFmt w:val="lowerLetter"/>
      <w:lvlText w:val="%5."/>
      <w:lvlJc w:val="left"/>
      <w:pPr>
        <w:ind w:left="3600" w:hanging="360"/>
      </w:pPr>
    </w:lvl>
    <w:lvl w:ilvl="5" w:tplc="56499319" w:tentative="1">
      <w:start w:val="1"/>
      <w:numFmt w:val="lowerRoman"/>
      <w:lvlText w:val="%6."/>
      <w:lvlJc w:val="right"/>
      <w:pPr>
        <w:ind w:left="4320" w:hanging="180"/>
      </w:pPr>
    </w:lvl>
    <w:lvl w:ilvl="6" w:tplc="56499319" w:tentative="1">
      <w:start w:val="1"/>
      <w:numFmt w:val="decimal"/>
      <w:lvlText w:val="%7."/>
      <w:lvlJc w:val="left"/>
      <w:pPr>
        <w:ind w:left="5040" w:hanging="360"/>
      </w:pPr>
    </w:lvl>
    <w:lvl w:ilvl="7" w:tplc="56499319" w:tentative="1">
      <w:start w:val="1"/>
      <w:numFmt w:val="lowerLetter"/>
      <w:lvlText w:val="%8."/>
      <w:lvlJc w:val="left"/>
      <w:pPr>
        <w:ind w:left="5760" w:hanging="360"/>
      </w:pPr>
    </w:lvl>
    <w:lvl w:ilvl="8" w:tplc="5649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1">
    <w:multiLevelType w:val="hybridMultilevel"/>
    <w:lvl w:ilvl="0" w:tplc="39447203">
      <w:start w:val="1"/>
      <w:numFmt w:val="decimal"/>
      <w:lvlText w:val="%1."/>
      <w:lvlJc w:val="left"/>
      <w:pPr>
        <w:ind w:left="720" w:hanging="360"/>
      </w:pPr>
    </w:lvl>
    <w:lvl w:ilvl="1" w:tplc="39447203" w:tentative="1">
      <w:start w:val="1"/>
      <w:numFmt w:val="lowerLetter"/>
      <w:lvlText w:val="%2."/>
      <w:lvlJc w:val="left"/>
      <w:pPr>
        <w:ind w:left="1440" w:hanging="360"/>
      </w:pPr>
    </w:lvl>
    <w:lvl w:ilvl="2" w:tplc="39447203" w:tentative="1">
      <w:start w:val="1"/>
      <w:numFmt w:val="lowerRoman"/>
      <w:lvlText w:val="%3."/>
      <w:lvlJc w:val="right"/>
      <w:pPr>
        <w:ind w:left="2160" w:hanging="180"/>
      </w:pPr>
    </w:lvl>
    <w:lvl w:ilvl="3" w:tplc="39447203" w:tentative="1">
      <w:start w:val="1"/>
      <w:numFmt w:val="decimal"/>
      <w:lvlText w:val="%4."/>
      <w:lvlJc w:val="left"/>
      <w:pPr>
        <w:ind w:left="2880" w:hanging="360"/>
      </w:pPr>
    </w:lvl>
    <w:lvl w:ilvl="4" w:tplc="39447203" w:tentative="1">
      <w:start w:val="1"/>
      <w:numFmt w:val="lowerLetter"/>
      <w:lvlText w:val="%5."/>
      <w:lvlJc w:val="left"/>
      <w:pPr>
        <w:ind w:left="3600" w:hanging="360"/>
      </w:pPr>
    </w:lvl>
    <w:lvl w:ilvl="5" w:tplc="39447203" w:tentative="1">
      <w:start w:val="1"/>
      <w:numFmt w:val="lowerRoman"/>
      <w:lvlText w:val="%6."/>
      <w:lvlJc w:val="right"/>
      <w:pPr>
        <w:ind w:left="4320" w:hanging="180"/>
      </w:pPr>
    </w:lvl>
    <w:lvl w:ilvl="6" w:tplc="39447203" w:tentative="1">
      <w:start w:val="1"/>
      <w:numFmt w:val="decimal"/>
      <w:lvlText w:val="%7."/>
      <w:lvlJc w:val="left"/>
      <w:pPr>
        <w:ind w:left="5040" w:hanging="360"/>
      </w:pPr>
    </w:lvl>
    <w:lvl w:ilvl="7" w:tplc="39447203" w:tentative="1">
      <w:start w:val="1"/>
      <w:numFmt w:val="lowerLetter"/>
      <w:lvlText w:val="%8."/>
      <w:lvlJc w:val="left"/>
      <w:pPr>
        <w:ind w:left="5760" w:hanging="360"/>
      </w:pPr>
    </w:lvl>
    <w:lvl w:ilvl="8" w:tplc="3944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0">
    <w:multiLevelType w:val="hybridMultilevel"/>
    <w:lvl w:ilvl="0" w:tplc="20538311">
      <w:start w:val="1"/>
      <w:numFmt w:val="decimal"/>
      <w:lvlText w:val="%1."/>
      <w:lvlJc w:val="left"/>
      <w:pPr>
        <w:ind w:left="720" w:hanging="360"/>
      </w:pPr>
    </w:lvl>
    <w:lvl w:ilvl="1" w:tplc="20538311" w:tentative="1">
      <w:start w:val="1"/>
      <w:numFmt w:val="lowerLetter"/>
      <w:lvlText w:val="%2."/>
      <w:lvlJc w:val="left"/>
      <w:pPr>
        <w:ind w:left="1440" w:hanging="360"/>
      </w:pPr>
    </w:lvl>
    <w:lvl w:ilvl="2" w:tplc="20538311" w:tentative="1">
      <w:start w:val="1"/>
      <w:numFmt w:val="lowerRoman"/>
      <w:lvlText w:val="%3."/>
      <w:lvlJc w:val="right"/>
      <w:pPr>
        <w:ind w:left="2160" w:hanging="180"/>
      </w:pPr>
    </w:lvl>
    <w:lvl w:ilvl="3" w:tplc="20538311" w:tentative="1">
      <w:start w:val="1"/>
      <w:numFmt w:val="decimal"/>
      <w:lvlText w:val="%4."/>
      <w:lvlJc w:val="left"/>
      <w:pPr>
        <w:ind w:left="2880" w:hanging="360"/>
      </w:pPr>
    </w:lvl>
    <w:lvl w:ilvl="4" w:tplc="20538311" w:tentative="1">
      <w:start w:val="1"/>
      <w:numFmt w:val="lowerLetter"/>
      <w:lvlText w:val="%5."/>
      <w:lvlJc w:val="left"/>
      <w:pPr>
        <w:ind w:left="3600" w:hanging="360"/>
      </w:pPr>
    </w:lvl>
    <w:lvl w:ilvl="5" w:tplc="20538311" w:tentative="1">
      <w:start w:val="1"/>
      <w:numFmt w:val="lowerRoman"/>
      <w:lvlText w:val="%6."/>
      <w:lvlJc w:val="right"/>
      <w:pPr>
        <w:ind w:left="4320" w:hanging="180"/>
      </w:pPr>
    </w:lvl>
    <w:lvl w:ilvl="6" w:tplc="20538311" w:tentative="1">
      <w:start w:val="1"/>
      <w:numFmt w:val="decimal"/>
      <w:lvlText w:val="%7."/>
      <w:lvlJc w:val="left"/>
      <w:pPr>
        <w:ind w:left="5040" w:hanging="360"/>
      </w:pPr>
    </w:lvl>
    <w:lvl w:ilvl="7" w:tplc="20538311" w:tentative="1">
      <w:start w:val="1"/>
      <w:numFmt w:val="lowerLetter"/>
      <w:lvlText w:val="%8."/>
      <w:lvlJc w:val="left"/>
      <w:pPr>
        <w:ind w:left="5760" w:hanging="360"/>
      </w:pPr>
    </w:lvl>
    <w:lvl w:ilvl="8" w:tplc="20538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9">
    <w:multiLevelType w:val="hybridMultilevel"/>
    <w:lvl w:ilvl="0" w:tplc="27379409">
      <w:start w:val="1"/>
      <w:numFmt w:val="decimal"/>
      <w:lvlText w:val="%1."/>
      <w:lvlJc w:val="left"/>
      <w:pPr>
        <w:ind w:left="720" w:hanging="360"/>
      </w:pPr>
    </w:lvl>
    <w:lvl w:ilvl="1" w:tplc="27379409" w:tentative="1">
      <w:start w:val="1"/>
      <w:numFmt w:val="lowerLetter"/>
      <w:lvlText w:val="%2."/>
      <w:lvlJc w:val="left"/>
      <w:pPr>
        <w:ind w:left="1440" w:hanging="360"/>
      </w:pPr>
    </w:lvl>
    <w:lvl w:ilvl="2" w:tplc="27379409" w:tentative="1">
      <w:start w:val="1"/>
      <w:numFmt w:val="lowerRoman"/>
      <w:lvlText w:val="%3."/>
      <w:lvlJc w:val="right"/>
      <w:pPr>
        <w:ind w:left="2160" w:hanging="180"/>
      </w:pPr>
    </w:lvl>
    <w:lvl w:ilvl="3" w:tplc="27379409" w:tentative="1">
      <w:start w:val="1"/>
      <w:numFmt w:val="decimal"/>
      <w:lvlText w:val="%4."/>
      <w:lvlJc w:val="left"/>
      <w:pPr>
        <w:ind w:left="2880" w:hanging="360"/>
      </w:pPr>
    </w:lvl>
    <w:lvl w:ilvl="4" w:tplc="27379409" w:tentative="1">
      <w:start w:val="1"/>
      <w:numFmt w:val="lowerLetter"/>
      <w:lvlText w:val="%5."/>
      <w:lvlJc w:val="left"/>
      <w:pPr>
        <w:ind w:left="3600" w:hanging="360"/>
      </w:pPr>
    </w:lvl>
    <w:lvl w:ilvl="5" w:tplc="27379409" w:tentative="1">
      <w:start w:val="1"/>
      <w:numFmt w:val="lowerRoman"/>
      <w:lvlText w:val="%6."/>
      <w:lvlJc w:val="right"/>
      <w:pPr>
        <w:ind w:left="4320" w:hanging="180"/>
      </w:pPr>
    </w:lvl>
    <w:lvl w:ilvl="6" w:tplc="27379409" w:tentative="1">
      <w:start w:val="1"/>
      <w:numFmt w:val="decimal"/>
      <w:lvlText w:val="%7."/>
      <w:lvlJc w:val="left"/>
      <w:pPr>
        <w:ind w:left="5040" w:hanging="360"/>
      </w:pPr>
    </w:lvl>
    <w:lvl w:ilvl="7" w:tplc="27379409" w:tentative="1">
      <w:start w:val="1"/>
      <w:numFmt w:val="lowerLetter"/>
      <w:lvlText w:val="%8."/>
      <w:lvlJc w:val="left"/>
      <w:pPr>
        <w:ind w:left="5760" w:hanging="360"/>
      </w:pPr>
    </w:lvl>
    <w:lvl w:ilvl="8" w:tplc="2737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8">
    <w:multiLevelType w:val="hybridMultilevel"/>
    <w:lvl w:ilvl="0" w:tplc="68728020">
      <w:start w:val="1"/>
      <w:numFmt w:val="decimal"/>
      <w:lvlText w:val="%1."/>
      <w:lvlJc w:val="left"/>
      <w:pPr>
        <w:ind w:left="720" w:hanging="360"/>
      </w:pPr>
    </w:lvl>
    <w:lvl w:ilvl="1" w:tplc="68728020" w:tentative="1">
      <w:start w:val="1"/>
      <w:numFmt w:val="lowerLetter"/>
      <w:lvlText w:val="%2."/>
      <w:lvlJc w:val="left"/>
      <w:pPr>
        <w:ind w:left="1440" w:hanging="360"/>
      </w:pPr>
    </w:lvl>
    <w:lvl w:ilvl="2" w:tplc="68728020" w:tentative="1">
      <w:start w:val="1"/>
      <w:numFmt w:val="lowerRoman"/>
      <w:lvlText w:val="%3."/>
      <w:lvlJc w:val="right"/>
      <w:pPr>
        <w:ind w:left="2160" w:hanging="180"/>
      </w:pPr>
    </w:lvl>
    <w:lvl w:ilvl="3" w:tplc="68728020" w:tentative="1">
      <w:start w:val="1"/>
      <w:numFmt w:val="decimal"/>
      <w:lvlText w:val="%4."/>
      <w:lvlJc w:val="left"/>
      <w:pPr>
        <w:ind w:left="2880" w:hanging="360"/>
      </w:pPr>
    </w:lvl>
    <w:lvl w:ilvl="4" w:tplc="68728020" w:tentative="1">
      <w:start w:val="1"/>
      <w:numFmt w:val="lowerLetter"/>
      <w:lvlText w:val="%5."/>
      <w:lvlJc w:val="left"/>
      <w:pPr>
        <w:ind w:left="3600" w:hanging="360"/>
      </w:pPr>
    </w:lvl>
    <w:lvl w:ilvl="5" w:tplc="68728020" w:tentative="1">
      <w:start w:val="1"/>
      <w:numFmt w:val="lowerRoman"/>
      <w:lvlText w:val="%6."/>
      <w:lvlJc w:val="right"/>
      <w:pPr>
        <w:ind w:left="4320" w:hanging="180"/>
      </w:pPr>
    </w:lvl>
    <w:lvl w:ilvl="6" w:tplc="68728020" w:tentative="1">
      <w:start w:val="1"/>
      <w:numFmt w:val="decimal"/>
      <w:lvlText w:val="%7."/>
      <w:lvlJc w:val="left"/>
      <w:pPr>
        <w:ind w:left="5040" w:hanging="360"/>
      </w:pPr>
    </w:lvl>
    <w:lvl w:ilvl="7" w:tplc="68728020" w:tentative="1">
      <w:start w:val="1"/>
      <w:numFmt w:val="lowerLetter"/>
      <w:lvlText w:val="%8."/>
      <w:lvlJc w:val="left"/>
      <w:pPr>
        <w:ind w:left="5760" w:hanging="360"/>
      </w:pPr>
    </w:lvl>
    <w:lvl w:ilvl="8" w:tplc="6872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7">
    <w:multiLevelType w:val="hybridMultilevel"/>
    <w:lvl w:ilvl="0" w:tplc="65358289">
      <w:start w:val="1"/>
      <w:numFmt w:val="decimal"/>
      <w:lvlText w:val="%1."/>
      <w:lvlJc w:val="left"/>
      <w:pPr>
        <w:ind w:left="720" w:hanging="360"/>
      </w:pPr>
    </w:lvl>
    <w:lvl w:ilvl="1" w:tplc="65358289" w:tentative="1">
      <w:start w:val="1"/>
      <w:numFmt w:val="lowerLetter"/>
      <w:lvlText w:val="%2."/>
      <w:lvlJc w:val="left"/>
      <w:pPr>
        <w:ind w:left="1440" w:hanging="360"/>
      </w:pPr>
    </w:lvl>
    <w:lvl w:ilvl="2" w:tplc="65358289" w:tentative="1">
      <w:start w:val="1"/>
      <w:numFmt w:val="lowerRoman"/>
      <w:lvlText w:val="%3."/>
      <w:lvlJc w:val="right"/>
      <w:pPr>
        <w:ind w:left="2160" w:hanging="180"/>
      </w:pPr>
    </w:lvl>
    <w:lvl w:ilvl="3" w:tplc="65358289" w:tentative="1">
      <w:start w:val="1"/>
      <w:numFmt w:val="decimal"/>
      <w:lvlText w:val="%4."/>
      <w:lvlJc w:val="left"/>
      <w:pPr>
        <w:ind w:left="2880" w:hanging="360"/>
      </w:pPr>
    </w:lvl>
    <w:lvl w:ilvl="4" w:tplc="65358289" w:tentative="1">
      <w:start w:val="1"/>
      <w:numFmt w:val="lowerLetter"/>
      <w:lvlText w:val="%5."/>
      <w:lvlJc w:val="left"/>
      <w:pPr>
        <w:ind w:left="3600" w:hanging="360"/>
      </w:pPr>
    </w:lvl>
    <w:lvl w:ilvl="5" w:tplc="65358289" w:tentative="1">
      <w:start w:val="1"/>
      <w:numFmt w:val="lowerRoman"/>
      <w:lvlText w:val="%6."/>
      <w:lvlJc w:val="right"/>
      <w:pPr>
        <w:ind w:left="4320" w:hanging="180"/>
      </w:pPr>
    </w:lvl>
    <w:lvl w:ilvl="6" w:tplc="65358289" w:tentative="1">
      <w:start w:val="1"/>
      <w:numFmt w:val="decimal"/>
      <w:lvlText w:val="%7."/>
      <w:lvlJc w:val="left"/>
      <w:pPr>
        <w:ind w:left="5040" w:hanging="360"/>
      </w:pPr>
    </w:lvl>
    <w:lvl w:ilvl="7" w:tplc="65358289" w:tentative="1">
      <w:start w:val="1"/>
      <w:numFmt w:val="lowerLetter"/>
      <w:lvlText w:val="%8."/>
      <w:lvlJc w:val="left"/>
      <w:pPr>
        <w:ind w:left="5760" w:hanging="360"/>
      </w:pPr>
    </w:lvl>
    <w:lvl w:ilvl="8" w:tplc="6535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6">
    <w:multiLevelType w:val="hybridMultilevel"/>
    <w:lvl w:ilvl="0" w:tplc="10995516">
      <w:start w:val="1"/>
      <w:numFmt w:val="decimal"/>
      <w:lvlText w:val="%1."/>
      <w:lvlJc w:val="left"/>
      <w:pPr>
        <w:ind w:left="720" w:hanging="360"/>
      </w:pPr>
    </w:lvl>
    <w:lvl w:ilvl="1" w:tplc="10995516" w:tentative="1">
      <w:start w:val="1"/>
      <w:numFmt w:val="lowerLetter"/>
      <w:lvlText w:val="%2."/>
      <w:lvlJc w:val="left"/>
      <w:pPr>
        <w:ind w:left="1440" w:hanging="360"/>
      </w:pPr>
    </w:lvl>
    <w:lvl w:ilvl="2" w:tplc="10995516" w:tentative="1">
      <w:start w:val="1"/>
      <w:numFmt w:val="lowerRoman"/>
      <w:lvlText w:val="%3."/>
      <w:lvlJc w:val="right"/>
      <w:pPr>
        <w:ind w:left="2160" w:hanging="180"/>
      </w:pPr>
    </w:lvl>
    <w:lvl w:ilvl="3" w:tplc="10995516" w:tentative="1">
      <w:start w:val="1"/>
      <w:numFmt w:val="decimal"/>
      <w:lvlText w:val="%4."/>
      <w:lvlJc w:val="left"/>
      <w:pPr>
        <w:ind w:left="2880" w:hanging="360"/>
      </w:pPr>
    </w:lvl>
    <w:lvl w:ilvl="4" w:tplc="10995516" w:tentative="1">
      <w:start w:val="1"/>
      <w:numFmt w:val="lowerLetter"/>
      <w:lvlText w:val="%5."/>
      <w:lvlJc w:val="left"/>
      <w:pPr>
        <w:ind w:left="3600" w:hanging="360"/>
      </w:pPr>
    </w:lvl>
    <w:lvl w:ilvl="5" w:tplc="10995516" w:tentative="1">
      <w:start w:val="1"/>
      <w:numFmt w:val="lowerRoman"/>
      <w:lvlText w:val="%6."/>
      <w:lvlJc w:val="right"/>
      <w:pPr>
        <w:ind w:left="4320" w:hanging="180"/>
      </w:pPr>
    </w:lvl>
    <w:lvl w:ilvl="6" w:tplc="10995516" w:tentative="1">
      <w:start w:val="1"/>
      <w:numFmt w:val="decimal"/>
      <w:lvlText w:val="%7."/>
      <w:lvlJc w:val="left"/>
      <w:pPr>
        <w:ind w:left="5040" w:hanging="360"/>
      </w:pPr>
    </w:lvl>
    <w:lvl w:ilvl="7" w:tplc="10995516" w:tentative="1">
      <w:start w:val="1"/>
      <w:numFmt w:val="lowerLetter"/>
      <w:lvlText w:val="%8."/>
      <w:lvlJc w:val="left"/>
      <w:pPr>
        <w:ind w:left="5760" w:hanging="360"/>
      </w:pPr>
    </w:lvl>
    <w:lvl w:ilvl="8" w:tplc="1099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5">
    <w:multiLevelType w:val="hybridMultilevel"/>
    <w:lvl w:ilvl="0" w:tplc="83371513">
      <w:start w:val="1"/>
      <w:numFmt w:val="decimal"/>
      <w:lvlText w:val="%1."/>
      <w:lvlJc w:val="left"/>
      <w:pPr>
        <w:ind w:left="720" w:hanging="360"/>
      </w:pPr>
    </w:lvl>
    <w:lvl w:ilvl="1" w:tplc="83371513" w:tentative="1">
      <w:start w:val="1"/>
      <w:numFmt w:val="lowerLetter"/>
      <w:lvlText w:val="%2."/>
      <w:lvlJc w:val="left"/>
      <w:pPr>
        <w:ind w:left="1440" w:hanging="360"/>
      </w:pPr>
    </w:lvl>
    <w:lvl w:ilvl="2" w:tplc="83371513" w:tentative="1">
      <w:start w:val="1"/>
      <w:numFmt w:val="lowerRoman"/>
      <w:lvlText w:val="%3."/>
      <w:lvlJc w:val="right"/>
      <w:pPr>
        <w:ind w:left="2160" w:hanging="180"/>
      </w:pPr>
    </w:lvl>
    <w:lvl w:ilvl="3" w:tplc="83371513" w:tentative="1">
      <w:start w:val="1"/>
      <w:numFmt w:val="decimal"/>
      <w:lvlText w:val="%4."/>
      <w:lvlJc w:val="left"/>
      <w:pPr>
        <w:ind w:left="2880" w:hanging="360"/>
      </w:pPr>
    </w:lvl>
    <w:lvl w:ilvl="4" w:tplc="83371513" w:tentative="1">
      <w:start w:val="1"/>
      <w:numFmt w:val="lowerLetter"/>
      <w:lvlText w:val="%5."/>
      <w:lvlJc w:val="left"/>
      <w:pPr>
        <w:ind w:left="3600" w:hanging="360"/>
      </w:pPr>
    </w:lvl>
    <w:lvl w:ilvl="5" w:tplc="83371513" w:tentative="1">
      <w:start w:val="1"/>
      <w:numFmt w:val="lowerRoman"/>
      <w:lvlText w:val="%6."/>
      <w:lvlJc w:val="right"/>
      <w:pPr>
        <w:ind w:left="4320" w:hanging="180"/>
      </w:pPr>
    </w:lvl>
    <w:lvl w:ilvl="6" w:tplc="83371513" w:tentative="1">
      <w:start w:val="1"/>
      <w:numFmt w:val="decimal"/>
      <w:lvlText w:val="%7."/>
      <w:lvlJc w:val="left"/>
      <w:pPr>
        <w:ind w:left="5040" w:hanging="360"/>
      </w:pPr>
    </w:lvl>
    <w:lvl w:ilvl="7" w:tplc="83371513" w:tentative="1">
      <w:start w:val="1"/>
      <w:numFmt w:val="lowerLetter"/>
      <w:lvlText w:val="%8."/>
      <w:lvlJc w:val="left"/>
      <w:pPr>
        <w:ind w:left="5760" w:hanging="360"/>
      </w:pPr>
    </w:lvl>
    <w:lvl w:ilvl="8" w:tplc="8337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4">
    <w:multiLevelType w:val="hybridMultilevel"/>
    <w:lvl w:ilvl="0" w:tplc="57272677">
      <w:start w:val="1"/>
      <w:numFmt w:val="decimal"/>
      <w:lvlText w:val="%1."/>
      <w:lvlJc w:val="left"/>
      <w:pPr>
        <w:ind w:left="720" w:hanging="360"/>
      </w:pPr>
    </w:lvl>
    <w:lvl w:ilvl="1" w:tplc="57272677" w:tentative="1">
      <w:start w:val="1"/>
      <w:numFmt w:val="lowerLetter"/>
      <w:lvlText w:val="%2."/>
      <w:lvlJc w:val="left"/>
      <w:pPr>
        <w:ind w:left="1440" w:hanging="360"/>
      </w:pPr>
    </w:lvl>
    <w:lvl w:ilvl="2" w:tplc="57272677" w:tentative="1">
      <w:start w:val="1"/>
      <w:numFmt w:val="lowerRoman"/>
      <w:lvlText w:val="%3."/>
      <w:lvlJc w:val="right"/>
      <w:pPr>
        <w:ind w:left="2160" w:hanging="180"/>
      </w:pPr>
    </w:lvl>
    <w:lvl w:ilvl="3" w:tplc="57272677" w:tentative="1">
      <w:start w:val="1"/>
      <w:numFmt w:val="decimal"/>
      <w:lvlText w:val="%4."/>
      <w:lvlJc w:val="left"/>
      <w:pPr>
        <w:ind w:left="2880" w:hanging="360"/>
      </w:pPr>
    </w:lvl>
    <w:lvl w:ilvl="4" w:tplc="57272677" w:tentative="1">
      <w:start w:val="1"/>
      <w:numFmt w:val="lowerLetter"/>
      <w:lvlText w:val="%5."/>
      <w:lvlJc w:val="left"/>
      <w:pPr>
        <w:ind w:left="3600" w:hanging="360"/>
      </w:pPr>
    </w:lvl>
    <w:lvl w:ilvl="5" w:tplc="57272677" w:tentative="1">
      <w:start w:val="1"/>
      <w:numFmt w:val="lowerRoman"/>
      <w:lvlText w:val="%6."/>
      <w:lvlJc w:val="right"/>
      <w:pPr>
        <w:ind w:left="4320" w:hanging="180"/>
      </w:pPr>
    </w:lvl>
    <w:lvl w:ilvl="6" w:tplc="57272677" w:tentative="1">
      <w:start w:val="1"/>
      <w:numFmt w:val="decimal"/>
      <w:lvlText w:val="%7."/>
      <w:lvlJc w:val="left"/>
      <w:pPr>
        <w:ind w:left="5040" w:hanging="360"/>
      </w:pPr>
    </w:lvl>
    <w:lvl w:ilvl="7" w:tplc="57272677" w:tentative="1">
      <w:start w:val="1"/>
      <w:numFmt w:val="lowerLetter"/>
      <w:lvlText w:val="%8."/>
      <w:lvlJc w:val="left"/>
      <w:pPr>
        <w:ind w:left="5760" w:hanging="360"/>
      </w:pPr>
    </w:lvl>
    <w:lvl w:ilvl="8" w:tplc="5727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3">
    <w:multiLevelType w:val="hybridMultilevel"/>
    <w:lvl w:ilvl="0" w:tplc="78349592">
      <w:start w:val="1"/>
      <w:numFmt w:val="decimal"/>
      <w:lvlText w:val="%1."/>
      <w:lvlJc w:val="left"/>
      <w:pPr>
        <w:ind w:left="720" w:hanging="360"/>
      </w:pPr>
    </w:lvl>
    <w:lvl w:ilvl="1" w:tplc="78349592" w:tentative="1">
      <w:start w:val="1"/>
      <w:numFmt w:val="lowerLetter"/>
      <w:lvlText w:val="%2."/>
      <w:lvlJc w:val="left"/>
      <w:pPr>
        <w:ind w:left="1440" w:hanging="360"/>
      </w:pPr>
    </w:lvl>
    <w:lvl w:ilvl="2" w:tplc="78349592" w:tentative="1">
      <w:start w:val="1"/>
      <w:numFmt w:val="lowerRoman"/>
      <w:lvlText w:val="%3."/>
      <w:lvlJc w:val="right"/>
      <w:pPr>
        <w:ind w:left="2160" w:hanging="180"/>
      </w:pPr>
    </w:lvl>
    <w:lvl w:ilvl="3" w:tplc="78349592" w:tentative="1">
      <w:start w:val="1"/>
      <w:numFmt w:val="decimal"/>
      <w:lvlText w:val="%4."/>
      <w:lvlJc w:val="left"/>
      <w:pPr>
        <w:ind w:left="2880" w:hanging="360"/>
      </w:pPr>
    </w:lvl>
    <w:lvl w:ilvl="4" w:tplc="78349592" w:tentative="1">
      <w:start w:val="1"/>
      <w:numFmt w:val="lowerLetter"/>
      <w:lvlText w:val="%5."/>
      <w:lvlJc w:val="left"/>
      <w:pPr>
        <w:ind w:left="3600" w:hanging="360"/>
      </w:pPr>
    </w:lvl>
    <w:lvl w:ilvl="5" w:tplc="78349592" w:tentative="1">
      <w:start w:val="1"/>
      <w:numFmt w:val="lowerRoman"/>
      <w:lvlText w:val="%6."/>
      <w:lvlJc w:val="right"/>
      <w:pPr>
        <w:ind w:left="4320" w:hanging="180"/>
      </w:pPr>
    </w:lvl>
    <w:lvl w:ilvl="6" w:tplc="78349592" w:tentative="1">
      <w:start w:val="1"/>
      <w:numFmt w:val="decimal"/>
      <w:lvlText w:val="%7."/>
      <w:lvlJc w:val="left"/>
      <w:pPr>
        <w:ind w:left="5040" w:hanging="360"/>
      </w:pPr>
    </w:lvl>
    <w:lvl w:ilvl="7" w:tplc="78349592" w:tentative="1">
      <w:start w:val="1"/>
      <w:numFmt w:val="lowerLetter"/>
      <w:lvlText w:val="%8."/>
      <w:lvlJc w:val="left"/>
      <w:pPr>
        <w:ind w:left="5760" w:hanging="360"/>
      </w:pPr>
    </w:lvl>
    <w:lvl w:ilvl="8" w:tplc="7834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2">
    <w:multiLevelType w:val="hybridMultilevel"/>
    <w:lvl w:ilvl="0" w:tplc="92161336">
      <w:start w:val="1"/>
      <w:numFmt w:val="decimal"/>
      <w:lvlText w:val="%1."/>
      <w:lvlJc w:val="left"/>
      <w:pPr>
        <w:ind w:left="720" w:hanging="360"/>
      </w:pPr>
    </w:lvl>
    <w:lvl w:ilvl="1" w:tplc="92161336" w:tentative="1">
      <w:start w:val="1"/>
      <w:numFmt w:val="lowerLetter"/>
      <w:lvlText w:val="%2."/>
      <w:lvlJc w:val="left"/>
      <w:pPr>
        <w:ind w:left="1440" w:hanging="360"/>
      </w:pPr>
    </w:lvl>
    <w:lvl w:ilvl="2" w:tplc="92161336" w:tentative="1">
      <w:start w:val="1"/>
      <w:numFmt w:val="lowerRoman"/>
      <w:lvlText w:val="%3."/>
      <w:lvlJc w:val="right"/>
      <w:pPr>
        <w:ind w:left="2160" w:hanging="180"/>
      </w:pPr>
    </w:lvl>
    <w:lvl w:ilvl="3" w:tplc="92161336" w:tentative="1">
      <w:start w:val="1"/>
      <w:numFmt w:val="decimal"/>
      <w:lvlText w:val="%4."/>
      <w:lvlJc w:val="left"/>
      <w:pPr>
        <w:ind w:left="2880" w:hanging="360"/>
      </w:pPr>
    </w:lvl>
    <w:lvl w:ilvl="4" w:tplc="92161336" w:tentative="1">
      <w:start w:val="1"/>
      <w:numFmt w:val="lowerLetter"/>
      <w:lvlText w:val="%5."/>
      <w:lvlJc w:val="left"/>
      <w:pPr>
        <w:ind w:left="3600" w:hanging="360"/>
      </w:pPr>
    </w:lvl>
    <w:lvl w:ilvl="5" w:tplc="92161336" w:tentative="1">
      <w:start w:val="1"/>
      <w:numFmt w:val="lowerRoman"/>
      <w:lvlText w:val="%6."/>
      <w:lvlJc w:val="right"/>
      <w:pPr>
        <w:ind w:left="4320" w:hanging="180"/>
      </w:pPr>
    </w:lvl>
    <w:lvl w:ilvl="6" w:tplc="92161336" w:tentative="1">
      <w:start w:val="1"/>
      <w:numFmt w:val="decimal"/>
      <w:lvlText w:val="%7."/>
      <w:lvlJc w:val="left"/>
      <w:pPr>
        <w:ind w:left="5040" w:hanging="360"/>
      </w:pPr>
    </w:lvl>
    <w:lvl w:ilvl="7" w:tplc="92161336" w:tentative="1">
      <w:start w:val="1"/>
      <w:numFmt w:val="lowerLetter"/>
      <w:lvlText w:val="%8."/>
      <w:lvlJc w:val="left"/>
      <w:pPr>
        <w:ind w:left="5760" w:hanging="360"/>
      </w:pPr>
    </w:lvl>
    <w:lvl w:ilvl="8" w:tplc="9216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1">
    <w:multiLevelType w:val="hybridMultilevel"/>
    <w:lvl w:ilvl="0" w:tplc="67161978">
      <w:start w:val="1"/>
      <w:numFmt w:val="decimal"/>
      <w:lvlText w:val="%1."/>
      <w:lvlJc w:val="left"/>
      <w:pPr>
        <w:ind w:left="720" w:hanging="360"/>
      </w:pPr>
    </w:lvl>
    <w:lvl w:ilvl="1" w:tplc="67161978" w:tentative="1">
      <w:start w:val="1"/>
      <w:numFmt w:val="lowerLetter"/>
      <w:lvlText w:val="%2."/>
      <w:lvlJc w:val="left"/>
      <w:pPr>
        <w:ind w:left="1440" w:hanging="360"/>
      </w:pPr>
    </w:lvl>
    <w:lvl w:ilvl="2" w:tplc="67161978" w:tentative="1">
      <w:start w:val="1"/>
      <w:numFmt w:val="lowerRoman"/>
      <w:lvlText w:val="%3."/>
      <w:lvlJc w:val="right"/>
      <w:pPr>
        <w:ind w:left="2160" w:hanging="180"/>
      </w:pPr>
    </w:lvl>
    <w:lvl w:ilvl="3" w:tplc="67161978" w:tentative="1">
      <w:start w:val="1"/>
      <w:numFmt w:val="decimal"/>
      <w:lvlText w:val="%4."/>
      <w:lvlJc w:val="left"/>
      <w:pPr>
        <w:ind w:left="2880" w:hanging="360"/>
      </w:pPr>
    </w:lvl>
    <w:lvl w:ilvl="4" w:tplc="67161978" w:tentative="1">
      <w:start w:val="1"/>
      <w:numFmt w:val="lowerLetter"/>
      <w:lvlText w:val="%5."/>
      <w:lvlJc w:val="left"/>
      <w:pPr>
        <w:ind w:left="3600" w:hanging="360"/>
      </w:pPr>
    </w:lvl>
    <w:lvl w:ilvl="5" w:tplc="67161978" w:tentative="1">
      <w:start w:val="1"/>
      <w:numFmt w:val="lowerRoman"/>
      <w:lvlText w:val="%6."/>
      <w:lvlJc w:val="right"/>
      <w:pPr>
        <w:ind w:left="4320" w:hanging="180"/>
      </w:pPr>
    </w:lvl>
    <w:lvl w:ilvl="6" w:tplc="67161978" w:tentative="1">
      <w:start w:val="1"/>
      <w:numFmt w:val="decimal"/>
      <w:lvlText w:val="%7."/>
      <w:lvlJc w:val="left"/>
      <w:pPr>
        <w:ind w:left="5040" w:hanging="360"/>
      </w:pPr>
    </w:lvl>
    <w:lvl w:ilvl="7" w:tplc="67161978" w:tentative="1">
      <w:start w:val="1"/>
      <w:numFmt w:val="lowerLetter"/>
      <w:lvlText w:val="%8."/>
      <w:lvlJc w:val="left"/>
      <w:pPr>
        <w:ind w:left="5760" w:hanging="360"/>
      </w:pPr>
    </w:lvl>
    <w:lvl w:ilvl="8" w:tplc="67161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0">
    <w:multiLevelType w:val="hybridMultilevel"/>
    <w:lvl w:ilvl="0" w:tplc="68468365">
      <w:start w:val="1"/>
      <w:numFmt w:val="decimal"/>
      <w:lvlText w:val="%1."/>
      <w:lvlJc w:val="left"/>
      <w:pPr>
        <w:ind w:left="720" w:hanging="360"/>
      </w:pPr>
    </w:lvl>
    <w:lvl w:ilvl="1" w:tplc="68468365" w:tentative="1">
      <w:start w:val="1"/>
      <w:numFmt w:val="lowerLetter"/>
      <w:lvlText w:val="%2."/>
      <w:lvlJc w:val="left"/>
      <w:pPr>
        <w:ind w:left="1440" w:hanging="360"/>
      </w:pPr>
    </w:lvl>
    <w:lvl w:ilvl="2" w:tplc="68468365" w:tentative="1">
      <w:start w:val="1"/>
      <w:numFmt w:val="lowerRoman"/>
      <w:lvlText w:val="%3."/>
      <w:lvlJc w:val="right"/>
      <w:pPr>
        <w:ind w:left="2160" w:hanging="180"/>
      </w:pPr>
    </w:lvl>
    <w:lvl w:ilvl="3" w:tplc="68468365" w:tentative="1">
      <w:start w:val="1"/>
      <w:numFmt w:val="decimal"/>
      <w:lvlText w:val="%4."/>
      <w:lvlJc w:val="left"/>
      <w:pPr>
        <w:ind w:left="2880" w:hanging="360"/>
      </w:pPr>
    </w:lvl>
    <w:lvl w:ilvl="4" w:tplc="68468365" w:tentative="1">
      <w:start w:val="1"/>
      <w:numFmt w:val="lowerLetter"/>
      <w:lvlText w:val="%5."/>
      <w:lvlJc w:val="left"/>
      <w:pPr>
        <w:ind w:left="3600" w:hanging="360"/>
      </w:pPr>
    </w:lvl>
    <w:lvl w:ilvl="5" w:tplc="68468365" w:tentative="1">
      <w:start w:val="1"/>
      <w:numFmt w:val="lowerRoman"/>
      <w:lvlText w:val="%6."/>
      <w:lvlJc w:val="right"/>
      <w:pPr>
        <w:ind w:left="4320" w:hanging="180"/>
      </w:pPr>
    </w:lvl>
    <w:lvl w:ilvl="6" w:tplc="68468365" w:tentative="1">
      <w:start w:val="1"/>
      <w:numFmt w:val="decimal"/>
      <w:lvlText w:val="%7."/>
      <w:lvlJc w:val="left"/>
      <w:pPr>
        <w:ind w:left="5040" w:hanging="360"/>
      </w:pPr>
    </w:lvl>
    <w:lvl w:ilvl="7" w:tplc="68468365" w:tentative="1">
      <w:start w:val="1"/>
      <w:numFmt w:val="lowerLetter"/>
      <w:lvlText w:val="%8."/>
      <w:lvlJc w:val="left"/>
      <w:pPr>
        <w:ind w:left="5760" w:hanging="360"/>
      </w:pPr>
    </w:lvl>
    <w:lvl w:ilvl="8" w:tplc="6846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9">
    <w:multiLevelType w:val="hybridMultilevel"/>
    <w:lvl w:ilvl="0" w:tplc="75324945">
      <w:start w:val="1"/>
      <w:numFmt w:val="decimal"/>
      <w:lvlText w:val="%1."/>
      <w:lvlJc w:val="left"/>
      <w:pPr>
        <w:ind w:left="720" w:hanging="360"/>
      </w:pPr>
    </w:lvl>
    <w:lvl w:ilvl="1" w:tplc="75324945" w:tentative="1">
      <w:start w:val="1"/>
      <w:numFmt w:val="lowerLetter"/>
      <w:lvlText w:val="%2."/>
      <w:lvlJc w:val="left"/>
      <w:pPr>
        <w:ind w:left="1440" w:hanging="360"/>
      </w:pPr>
    </w:lvl>
    <w:lvl w:ilvl="2" w:tplc="75324945" w:tentative="1">
      <w:start w:val="1"/>
      <w:numFmt w:val="lowerRoman"/>
      <w:lvlText w:val="%3."/>
      <w:lvlJc w:val="right"/>
      <w:pPr>
        <w:ind w:left="2160" w:hanging="180"/>
      </w:pPr>
    </w:lvl>
    <w:lvl w:ilvl="3" w:tplc="75324945" w:tentative="1">
      <w:start w:val="1"/>
      <w:numFmt w:val="decimal"/>
      <w:lvlText w:val="%4."/>
      <w:lvlJc w:val="left"/>
      <w:pPr>
        <w:ind w:left="2880" w:hanging="360"/>
      </w:pPr>
    </w:lvl>
    <w:lvl w:ilvl="4" w:tplc="75324945" w:tentative="1">
      <w:start w:val="1"/>
      <w:numFmt w:val="lowerLetter"/>
      <w:lvlText w:val="%5."/>
      <w:lvlJc w:val="left"/>
      <w:pPr>
        <w:ind w:left="3600" w:hanging="360"/>
      </w:pPr>
    </w:lvl>
    <w:lvl w:ilvl="5" w:tplc="75324945" w:tentative="1">
      <w:start w:val="1"/>
      <w:numFmt w:val="lowerRoman"/>
      <w:lvlText w:val="%6."/>
      <w:lvlJc w:val="right"/>
      <w:pPr>
        <w:ind w:left="4320" w:hanging="180"/>
      </w:pPr>
    </w:lvl>
    <w:lvl w:ilvl="6" w:tplc="75324945" w:tentative="1">
      <w:start w:val="1"/>
      <w:numFmt w:val="decimal"/>
      <w:lvlText w:val="%7."/>
      <w:lvlJc w:val="left"/>
      <w:pPr>
        <w:ind w:left="5040" w:hanging="360"/>
      </w:pPr>
    </w:lvl>
    <w:lvl w:ilvl="7" w:tplc="75324945" w:tentative="1">
      <w:start w:val="1"/>
      <w:numFmt w:val="lowerLetter"/>
      <w:lvlText w:val="%8."/>
      <w:lvlJc w:val="left"/>
      <w:pPr>
        <w:ind w:left="5760" w:hanging="360"/>
      </w:pPr>
    </w:lvl>
    <w:lvl w:ilvl="8" w:tplc="7532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8">
    <w:multiLevelType w:val="hybridMultilevel"/>
    <w:lvl w:ilvl="0" w:tplc="92178206">
      <w:start w:val="1"/>
      <w:numFmt w:val="decimal"/>
      <w:lvlText w:val="%1."/>
      <w:lvlJc w:val="left"/>
      <w:pPr>
        <w:ind w:left="720" w:hanging="360"/>
      </w:pPr>
    </w:lvl>
    <w:lvl w:ilvl="1" w:tplc="92178206" w:tentative="1">
      <w:start w:val="1"/>
      <w:numFmt w:val="lowerLetter"/>
      <w:lvlText w:val="%2."/>
      <w:lvlJc w:val="left"/>
      <w:pPr>
        <w:ind w:left="1440" w:hanging="360"/>
      </w:pPr>
    </w:lvl>
    <w:lvl w:ilvl="2" w:tplc="92178206" w:tentative="1">
      <w:start w:val="1"/>
      <w:numFmt w:val="lowerRoman"/>
      <w:lvlText w:val="%3."/>
      <w:lvlJc w:val="right"/>
      <w:pPr>
        <w:ind w:left="2160" w:hanging="180"/>
      </w:pPr>
    </w:lvl>
    <w:lvl w:ilvl="3" w:tplc="92178206" w:tentative="1">
      <w:start w:val="1"/>
      <w:numFmt w:val="decimal"/>
      <w:lvlText w:val="%4."/>
      <w:lvlJc w:val="left"/>
      <w:pPr>
        <w:ind w:left="2880" w:hanging="360"/>
      </w:pPr>
    </w:lvl>
    <w:lvl w:ilvl="4" w:tplc="92178206" w:tentative="1">
      <w:start w:val="1"/>
      <w:numFmt w:val="lowerLetter"/>
      <w:lvlText w:val="%5."/>
      <w:lvlJc w:val="left"/>
      <w:pPr>
        <w:ind w:left="3600" w:hanging="360"/>
      </w:pPr>
    </w:lvl>
    <w:lvl w:ilvl="5" w:tplc="92178206" w:tentative="1">
      <w:start w:val="1"/>
      <w:numFmt w:val="lowerRoman"/>
      <w:lvlText w:val="%6."/>
      <w:lvlJc w:val="right"/>
      <w:pPr>
        <w:ind w:left="4320" w:hanging="180"/>
      </w:pPr>
    </w:lvl>
    <w:lvl w:ilvl="6" w:tplc="92178206" w:tentative="1">
      <w:start w:val="1"/>
      <w:numFmt w:val="decimal"/>
      <w:lvlText w:val="%7."/>
      <w:lvlJc w:val="left"/>
      <w:pPr>
        <w:ind w:left="5040" w:hanging="360"/>
      </w:pPr>
    </w:lvl>
    <w:lvl w:ilvl="7" w:tplc="92178206" w:tentative="1">
      <w:start w:val="1"/>
      <w:numFmt w:val="lowerLetter"/>
      <w:lvlText w:val="%8."/>
      <w:lvlJc w:val="left"/>
      <w:pPr>
        <w:ind w:left="5760" w:hanging="360"/>
      </w:pPr>
    </w:lvl>
    <w:lvl w:ilvl="8" w:tplc="9217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7">
    <w:multiLevelType w:val="hybridMultilevel"/>
    <w:lvl w:ilvl="0" w:tplc="65335470">
      <w:start w:val="1"/>
      <w:numFmt w:val="decimal"/>
      <w:lvlText w:val="%1."/>
      <w:lvlJc w:val="left"/>
      <w:pPr>
        <w:ind w:left="720" w:hanging="360"/>
      </w:pPr>
    </w:lvl>
    <w:lvl w:ilvl="1" w:tplc="65335470" w:tentative="1">
      <w:start w:val="1"/>
      <w:numFmt w:val="lowerLetter"/>
      <w:lvlText w:val="%2."/>
      <w:lvlJc w:val="left"/>
      <w:pPr>
        <w:ind w:left="1440" w:hanging="360"/>
      </w:pPr>
    </w:lvl>
    <w:lvl w:ilvl="2" w:tplc="65335470" w:tentative="1">
      <w:start w:val="1"/>
      <w:numFmt w:val="lowerRoman"/>
      <w:lvlText w:val="%3."/>
      <w:lvlJc w:val="right"/>
      <w:pPr>
        <w:ind w:left="2160" w:hanging="180"/>
      </w:pPr>
    </w:lvl>
    <w:lvl w:ilvl="3" w:tplc="65335470" w:tentative="1">
      <w:start w:val="1"/>
      <w:numFmt w:val="decimal"/>
      <w:lvlText w:val="%4."/>
      <w:lvlJc w:val="left"/>
      <w:pPr>
        <w:ind w:left="2880" w:hanging="360"/>
      </w:pPr>
    </w:lvl>
    <w:lvl w:ilvl="4" w:tplc="65335470" w:tentative="1">
      <w:start w:val="1"/>
      <w:numFmt w:val="lowerLetter"/>
      <w:lvlText w:val="%5."/>
      <w:lvlJc w:val="left"/>
      <w:pPr>
        <w:ind w:left="3600" w:hanging="360"/>
      </w:pPr>
    </w:lvl>
    <w:lvl w:ilvl="5" w:tplc="65335470" w:tentative="1">
      <w:start w:val="1"/>
      <w:numFmt w:val="lowerRoman"/>
      <w:lvlText w:val="%6."/>
      <w:lvlJc w:val="right"/>
      <w:pPr>
        <w:ind w:left="4320" w:hanging="180"/>
      </w:pPr>
    </w:lvl>
    <w:lvl w:ilvl="6" w:tplc="65335470" w:tentative="1">
      <w:start w:val="1"/>
      <w:numFmt w:val="decimal"/>
      <w:lvlText w:val="%7."/>
      <w:lvlJc w:val="left"/>
      <w:pPr>
        <w:ind w:left="5040" w:hanging="360"/>
      </w:pPr>
    </w:lvl>
    <w:lvl w:ilvl="7" w:tplc="65335470" w:tentative="1">
      <w:start w:val="1"/>
      <w:numFmt w:val="lowerLetter"/>
      <w:lvlText w:val="%8."/>
      <w:lvlJc w:val="left"/>
      <w:pPr>
        <w:ind w:left="5760" w:hanging="360"/>
      </w:pPr>
    </w:lvl>
    <w:lvl w:ilvl="8" w:tplc="6533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14836118">
      <w:start w:val="1"/>
      <w:numFmt w:val="decimal"/>
      <w:lvlText w:val="%1."/>
      <w:lvlJc w:val="left"/>
      <w:pPr>
        <w:ind w:left="720" w:hanging="360"/>
      </w:pPr>
    </w:lvl>
    <w:lvl w:ilvl="1" w:tplc="14836118" w:tentative="1">
      <w:start w:val="1"/>
      <w:numFmt w:val="lowerLetter"/>
      <w:lvlText w:val="%2."/>
      <w:lvlJc w:val="left"/>
      <w:pPr>
        <w:ind w:left="1440" w:hanging="360"/>
      </w:pPr>
    </w:lvl>
    <w:lvl w:ilvl="2" w:tplc="14836118" w:tentative="1">
      <w:start w:val="1"/>
      <w:numFmt w:val="lowerRoman"/>
      <w:lvlText w:val="%3."/>
      <w:lvlJc w:val="right"/>
      <w:pPr>
        <w:ind w:left="2160" w:hanging="180"/>
      </w:pPr>
    </w:lvl>
    <w:lvl w:ilvl="3" w:tplc="14836118" w:tentative="1">
      <w:start w:val="1"/>
      <w:numFmt w:val="decimal"/>
      <w:lvlText w:val="%4."/>
      <w:lvlJc w:val="left"/>
      <w:pPr>
        <w:ind w:left="2880" w:hanging="360"/>
      </w:pPr>
    </w:lvl>
    <w:lvl w:ilvl="4" w:tplc="14836118" w:tentative="1">
      <w:start w:val="1"/>
      <w:numFmt w:val="lowerLetter"/>
      <w:lvlText w:val="%5."/>
      <w:lvlJc w:val="left"/>
      <w:pPr>
        <w:ind w:left="3600" w:hanging="360"/>
      </w:pPr>
    </w:lvl>
    <w:lvl w:ilvl="5" w:tplc="14836118" w:tentative="1">
      <w:start w:val="1"/>
      <w:numFmt w:val="lowerRoman"/>
      <w:lvlText w:val="%6."/>
      <w:lvlJc w:val="right"/>
      <w:pPr>
        <w:ind w:left="4320" w:hanging="180"/>
      </w:pPr>
    </w:lvl>
    <w:lvl w:ilvl="6" w:tplc="14836118" w:tentative="1">
      <w:start w:val="1"/>
      <w:numFmt w:val="decimal"/>
      <w:lvlText w:val="%7."/>
      <w:lvlJc w:val="left"/>
      <w:pPr>
        <w:ind w:left="5040" w:hanging="360"/>
      </w:pPr>
    </w:lvl>
    <w:lvl w:ilvl="7" w:tplc="14836118" w:tentative="1">
      <w:start w:val="1"/>
      <w:numFmt w:val="lowerLetter"/>
      <w:lvlText w:val="%8."/>
      <w:lvlJc w:val="left"/>
      <w:pPr>
        <w:ind w:left="5760" w:hanging="360"/>
      </w:pPr>
    </w:lvl>
    <w:lvl w:ilvl="8" w:tplc="1483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68078560">
      <w:start w:val="1"/>
      <w:numFmt w:val="decimal"/>
      <w:lvlText w:val="%1."/>
      <w:lvlJc w:val="left"/>
      <w:pPr>
        <w:ind w:left="720" w:hanging="360"/>
      </w:pPr>
    </w:lvl>
    <w:lvl w:ilvl="1" w:tplc="68078560" w:tentative="1">
      <w:start w:val="1"/>
      <w:numFmt w:val="lowerLetter"/>
      <w:lvlText w:val="%2."/>
      <w:lvlJc w:val="left"/>
      <w:pPr>
        <w:ind w:left="1440" w:hanging="360"/>
      </w:pPr>
    </w:lvl>
    <w:lvl w:ilvl="2" w:tplc="68078560" w:tentative="1">
      <w:start w:val="1"/>
      <w:numFmt w:val="lowerRoman"/>
      <w:lvlText w:val="%3."/>
      <w:lvlJc w:val="right"/>
      <w:pPr>
        <w:ind w:left="2160" w:hanging="180"/>
      </w:pPr>
    </w:lvl>
    <w:lvl w:ilvl="3" w:tplc="68078560" w:tentative="1">
      <w:start w:val="1"/>
      <w:numFmt w:val="decimal"/>
      <w:lvlText w:val="%4."/>
      <w:lvlJc w:val="left"/>
      <w:pPr>
        <w:ind w:left="2880" w:hanging="360"/>
      </w:pPr>
    </w:lvl>
    <w:lvl w:ilvl="4" w:tplc="68078560" w:tentative="1">
      <w:start w:val="1"/>
      <w:numFmt w:val="lowerLetter"/>
      <w:lvlText w:val="%5."/>
      <w:lvlJc w:val="left"/>
      <w:pPr>
        <w:ind w:left="3600" w:hanging="360"/>
      </w:pPr>
    </w:lvl>
    <w:lvl w:ilvl="5" w:tplc="68078560" w:tentative="1">
      <w:start w:val="1"/>
      <w:numFmt w:val="lowerRoman"/>
      <w:lvlText w:val="%6."/>
      <w:lvlJc w:val="right"/>
      <w:pPr>
        <w:ind w:left="4320" w:hanging="180"/>
      </w:pPr>
    </w:lvl>
    <w:lvl w:ilvl="6" w:tplc="68078560" w:tentative="1">
      <w:start w:val="1"/>
      <w:numFmt w:val="decimal"/>
      <w:lvlText w:val="%7."/>
      <w:lvlJc w:val="left"/>
      <w:pPr>
        <w:ind w:left="5040" w:hanging="360"/>
      </w:pPr>
    </w:lvl>
    <w:lvl w:ilvl="7" w:tplc="68078560" w:tentative="1">
      <w:start w:val="1"/>
      <w:numFmt w:val="lowerLetter"/>
      <w:lvlText w:val="%8."/>
      <w:lvlJc w:val="left"/>
      <w:pPr>
        <w:ind w:left="5760" w:hanging="360"/>
      </w:pPr>
    </w:lvl>
    <w:lvl w:ilvl="8" w:tplc="6807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97586983">
      <w:start w:val="1"/>
      <w:numFmt w:val="decimal"/>
      <w:lvlText w:val="%1."/>
      <w:lvlJc w:val="left"/>
      <w:pPr>
        <w:ind w:left="720" w:hanging="360"/>
      </w:pPr>
    </w:lvl>
    <w:lvl w:ilvl="1" w:tplc="97586983" w:tentative="1">
      <w:start w:val="1"/>
      <w:numFmt w:val="lowerLetter"/>
      <w:lvlText w:val="%2."/>
      <w:lvlJc w:val="left"/>
      <w:pPr>
        <w:ind w:left="1440" w:hanging="360"/>
      </w:pPr>
    </w:lvl>
    <w:lvl w:ilvl="2" w:tplc="97586983" w:tentative="1">
      <w:start w:val="1"/>
      <w:numFmt w:val="lowerRoman"/>
      <w:lvlText w:val="%3."/>
      <w:lvlJc w:val="right"/>
      <w:pPr>
        <w:ind w:left="2160" w:hanging="180"/>
      </w:pPr>
    </w:lvl>
    <w:lvl w:ilvl="3" w:tplc="97586983" w:tentative="1">
      <w:start w:val="1"/>
      <w:numFmt w:val="decimal"/>
      <w:lvlText w:val="%4."/>
      <w:lvlJc w:val="left"/>
      <w:pPr>
        <w:ind w:left="2880" w:hanging="360"/>
      </w:pPr>
    </w:lvl>
    <w:lvl w:ilvl="4" w:tplc="97586983" w:tentative="1">
      <w:start w:val="1"/>
      <w:numFmt w:val="lowerLetter"/>
      <w:lvlText w:val="%5."/>
      <w:lvlJc w:val="left"/>
      <w:pPr>
        <w:ind w:left="3600" w:hanging="360"/>
      </w:pPr>
    </w:lvl>
    <w:lvl w:ilvl="5" w:tplc="97586983" w:tentative="1">
      <w:start w:val="1"/>
      <w:numFmt w:val="lowerRoman"/>
      <w:lvlText w:val="%6."/>
      <w:lvlJc w:val="right"/>
      <w:pPr>
        <w:ind w:left="4320" w:hanging="180"/>
      </w:pPr>
    </w:lvl>
    <w:lvl w:ilvl="6" w:tplc="97586983" w:tentative="1">
      <w:start w:val="1"/>
      <w:numFmt w:val="decimal"/>
      <w:lvlText w:val="%7."/>
      <w:lvlJc w:val="left"/>
      <w:pPr>
        <w:ind w:left="5040" w:hanging="360"/>
      </w:pPr>
    </w:lvl>
    <w:lvl w:ilvl="7" w:tplc="97586983" w:tentative="1">
      <w:start w:val="1"/>
      <w:numFmt w:val="lowerLetter"/>
      <w:lvlText w:val="%8."/>
      <w:lvlJc w:val="left"/>
      <w:pPr>
        <w:ind w:left="5760" w:hanging="360"/>
      </w:pPr>
    </w:lvl>
    <w:lvl w:ilvl="8" w:tplc="9758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14496742">
      <w:start w:val="1"/>
      <w:numFmt w:val="decimal"/>
      <w:lvlText w:val="%1."/>
      <w:lvlJc w:val="left"/>
      <w:pPr>
        <w:ind w:left="720" w:hanging="360"/>
      </w:pPr>
    </w:lvl>
    <w:lvl w:ilvl="1" w:tplc="14496742" w:tentative="1">
      <w:start w:val="1"/>
      <w:numFmt w:val="lowerLetter"/>
      <w:lvlText w:val="%2."/>
      <w:lvlJc w:val="left"/>
      <w:pPr>
        <w:ind w:left="1440" w:hanging="360"/>
      </w:pPr>
    </w:lvl>
    <w:lvl w:ilvl="2" w:tplc="14496742" w:tentative="1">
      <w:start w:val="1"/>
      <w:numFmt w:val="lowerRoman"/>
      <w:lvlText w:val="%3."/>
      <w:lvlJc w:val="right"/>
      <w:pPr>
        <w:ind w:left="2160" w:hanging="180"/>
      </w:pPr>
    </w:lvl>
    <w:lvl w:ilvl="3" w:tplc="14496742" w:tentative="1">
      <w:start w:val="1"/>
      <w:numFmt w:val="decimal"/>
      <w:lvlText w:val="%4."/>
      <w:lvlJc w:val="left"/>
      <w:pPr>
        <w:ind w:left="2880" w:hanging="360"/>
      </w:pPr>
    </w:lvl>
    <w:lvl w:ilvl="4" w:tplc="14496742" w:tentative="1">
      <w:start w:val="1"/>
      <w:numFmt w:val="lowerLetter"/>
      <w:lvlText w:val="%5."/>
      <w:lvlJc w:val="left"/>
      <w:pPr>
        <w:ind w:left="3600" w:hanging="360"/>
      </w:pPr>
    </w:lvl>
    <w:lvl w:ilvl="5" w:tplc="14496742" w:tentative="1">
      <w:start w:val="1"/>
      <w:numFmt w:val="lowerRoman"/>
      <w:lvlText w:val="%6."/>
      <w:lvlJc w:val="right"/>
      <w:pPr>
        <w:ind w:left="4320" w:hanging="180"/>
      </w:pPr>
    </w:lvl>
    <w:lvl w:ilvl="6" w:tplc="14496742" w:tentative="1">
      <w:start w:val="1"/>
      <w:numFmt w:val="decimal"/>
      <w:lvlText w:val="%7."/>
      <w:lvlJc w:val="left"/>
      <w:pPr>
        <w:ind w:left="5040" w:hanging="360"/>
      </w:pPr>
    </w:lvl>
    <w:lvl w:ilvl="7" w:tplc="14496742" w:tentative="1">
      <w:start w:val="1"/>
      <w:numFmt w:val="lowerLetter"/>
      <w:lvlText w:val="%8."/>
      <w:lvlJc w:val="left"/>
      <w:pPr>
        <w:ind w:left="5760" w:hanging="360"/>
      </w:pPr>
    </w:lvl>
    <w:lvl w:ilvl="8" w:tplc="1449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34860332">
      <w:start w:val="1"/>
      <w:numFmt w:val="decimal"/>
      <w:lvlText w:val="%1."/>
      <w:lvlJc w:val="left"/>
      <w:pPr>
        <w:ind w:left="720" w:hanging="360"/>
      </w:pPr>
    </w:lvl>
    <w:lvl w:ilvl="1" w:tplc="34860332" w:tentative="1">
      <w:start w:val="1"/>
      <w:numFmt w:val="lowerLetter"/>
      <w:lvlText w:val="%2."/>
      <w:lvlJc w:val="left"/>
      <w:pPr>
        <w:ind w:left="1440" w:hanging="360"/>
      </w:pPr>
    </w:lvl>
    <w:lvl w:ilvl="2" w:tplc="34860332" w:tentative="1">
      <w:start w:val="1"/>
      <w:numFmt w:val="lowerRoman"/>
      <w:lvlText w:val="%3."/>
      <w:lvlJc w:val="right"/>
      <w:pPr>
        <w:ind w:left="2160" w:hanging="180"/>
      </w:pPr>
    </w:lvl>
    <w:lvl w:ilvl="3" w:tplc="34860332" w:tentative="1">
      <w:start w:val="1"/>
      <w:numFmt w:val="decimal"/>
      <w:lvlText w:val="%4."/>
      <w:lvlJc w:val="left"/>
      <w:pPr>
        <w:ind w:left="2880" w:hanging="360"/>
      </w:pPr>
    </w:lvl>
    <w:lvl w:ilvl="4" w:tplc="34860332" w:tentative="1">
      <w:start w:val="1"/>
      <w:numFmt w:val="lowerLetter"/>
      <w:lvlText w:val="%5."/>
      <w:lvlJc w:val="left"/>
      <w:pPr>
        <w:ind w:left="3600" w:hanging="360"/>
      </w:pPr>
    </w:lvl>
    <w:lvl w:ilvl="5" w:tplc="34860332" w:tentative="1">
      <w:start w:val="1"/>
      <w:numFmt w:val="lowerRoman"/>
      <w:lvlText w:val="%6."/>
      <w:lvlJc w:val="right"/>
      <w:pPr>
        <w:ind w:left="4320" w:hanging="180"/>
      </w:pPr>
    </w:lvl>
    <w:lvl w:ilvl="6" w:tplc="34860332" w:tentative="1">
      <w:start w:val="1"/>
      <w:numFmt w:val="decimal"/>
      <w:lvlText w:val="%7."/>
      <w:lvlJc w:val="left"/>
      <w:pPr>
        <w:ind w:left="5040" w:hanging="360"/>
      </w:pPr>
    </w:lvl>
    <w:lvl w:ilvl="7" w:tplc="34860332" w:tentative="1">
      <w:start w:val="1"/>
      <w:numFmt w:val="lowerLetter"/>
      <w:lvlText w:val="%8."/>
      <w:lvlJc w:val="left"/>
      <w:pPr>
        <w:ind w:left="5760" w:hanging="360"/>
      </w:pPr>
    </w:lvl>
    <w:lvl w:ilvl="8" w:tplc="3486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14647557">
      <w:start w:val="1"/>
      <w:numFmt w:val="decimal"/>
      <w:lvlText w:val="%1."/>
      <w:lvlJc w:val="left"/>
      <w:pPr>
        <w:ind w:left="720" w:hanging="360"/>
      </w:pPr>
    </w:lvl>
    <w:lvl w:ilvl="1" w:tplc="14647557" w:tentative="1">
      <w:start w:val="1"/>
      <w:numFmt w:val="lowerLetter"/>
      <w:lvlText w:val="%2."/>
      <w:lvlJc w:val="left"/>
      <w:pPr>
        <w:ind w:left="1440" w:hanging="360"/>
      </w:pPr>
    </w:lvl>
    <w:lvl w:ilvl="2" w:tplc="14647557" w:tentative="1">
      <w:start w:val="1"/>
      <w:numFmt w:val="lowerRoman"/>
      <w:lvlText w:val="%3."/>
      <w:lvlJc w:val="right"/>
      <w:pPr>
        <w:ind w:left="2160" w:hanging="180"/>
      </w:pPr>
    </w:lvl>
    <w:lvl w:ilvl="3" w:tplc="14647557" w:tentative="1">
      <w:start w:val="1"/>
      <w:numFmt w:val="decimal"/>
      <w:lvlText w:val="%4."/>
      <w:lvlJc w:val="left"/>
      <w:pPr>
        <w:ind w:left="2880" w:hanging="360"/>
      </w:pPr>
    </w:lvl>
    <w:lvl w:ilvl="4" w:tplc="14647557" w:tentative="1">
      <w:start w:val="1"/>
      <w:numFmt w:val="lowerLetter"/>
      <w:lvlText w:val="%5."/>
      <w:lvlJc w:val="left"/>
      <w:pPr>
        <w:ind w:left="3600" w:hanging="360"/>
      </w:pPr>
    </w:lvl>
    <w:lvl w:ilvl="5" w:tplc="14647557" w:tentative="1">
      <w:start w:val="1"/>
      <w:numFmt w:val="lowerRoman"/>
      <w:lvlText w:val="%6."/>
      <w:lvlJc w:val="right"/>
      <w:pPr>
        <w:ind w:left="4320" w:hanging="180"/>
      </w:pPr>
    </w:lvl>
    <w:lvl w:ilvl="6" w:tplc="14647557" w:tentative="1">
      <w:start w:val="1"/>
      <w:numFmt w:val="decimal"/>
      <w:lvlText w:val="%7."/>
      <w:lvlJc w:val="left"/>
      <w:pPr>
        <w:ind w:left="5040" w:hanging="360"/>
      </w:pPr>
    </w:lvl>
    <w:lvl w:ilvl="7" w:tplc="14647557" w:tentative="1">
      <w:start w:val="1"/>
      <w:numFmt w:val="lowerLetter"/>
      <w:lvlText w:val="%8."/>
      <w:lvlJc w:val="left"/>
      <w:pPr>
        <w:ind w:left="5760" w:hanging="360"/>
      </w:pPr>
    </w:lvl>
    <w:lvl w:ilvl="8" w:tplc="1464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65836237">
      <w:start w:val="1"/>
      <w:numFmt w:val="decimal"/>
      <w:lvlText w:val="%1."/>
      <w:lvlJc w:val="left"/>
      <w:pPr>
        <w:ind w:left="720" w:hanging="360"/>
      </w:pPr>
    </w:lvl>
    <w:lvl w:ilvl="1" w:tplc="65836237" w:tentative="1">
      <w:start w:val="1"/>
      <w:numFmt w:val="lowerLetter"/>
      <w:lvlText w:val="%2."/>
      <w:lvlJc w:val="left"/>
      <w:pPr>
        <w:ind w:left="1440" w:hanging="360"/>
      </w:pPr>
    </w:lvl>
    <w:lvl w:ilvl="2" w:tplc="65836237" w:tentative="1">
      <w:start w:val="1"/>
      <w:numFmt w:val="lowerRoman"/>
      <w:lvlText w:val="%3."/>
      <w:lvlJc w:val="right"/>
      <w:pPr>
        <w:ind w:left="2160" w:hanging="180"/>
      </w:pPr>
    </w:lvl>
    <w:lvl w:ilvl="3" w:tplc="65836237" w:tentative="1">
      <w:start w:val="1"/>
      <w:numFmt w:val="decimal"/>
      <w:lvlText w:val="%4."/>
      <w:lvlJc w:val="left"/>
      <w:pPr>
        <w:ind w:left="2880" w:hanging="360"/>
      </w:pPr>
    </w:lvl>
    <w:lvl w:ilvl="4" w:tplc="65836237" w:tentative="1">
      <w:start w:val="1"/>
      <w:numFmt w:val="lowerLetter"/>
      <w:lvlText w:val="%5."/>
      <w:lvlJc w:val="left"/>
      <w:pPr>
        <w:ind w:left="3600" w:hanging="360"/>
      </w:pPr>
    </w:lvl>
    <w:lvl w:ilvl="5" w:tplc="65836237" w:tentative="1">
      <w:start w:val="1"/>
      <w:numFmt w:val="lowerRoman"/>
      <w:lvlText w:val="%6."/>
      <w:lvlJc w:val="right"/>
      <w:pPr>
        <w:ind w:left="4320" w:hanging="180"/>
      </w:pPr>
    </w:lvl>
    <w:lvl w:ilvl="6" w:tplc="65836237" w:tentative="1">
      <w:start w:val="1"/>
      <w:numFmt w:val="decimal"/>
      <w:lvlText w:val="%7."/>
      <w:lvlJc w:val="left"/>
      <w:pPr>
        <w:ind w:left="5040" w:hanging="360"/>
      </w:pPr>
    </w:lvl>
    <w:lvl w:ilvl="7" w:tplc="65836237" w:tentative="1">
      <w:start w:val="1"/>
      <w:numFmt w:val="lowerLetter"/>
      <w:lvlText w:val="%8."/>
      <w:lvlJc w:val="left"/>
      <w:pPr>
        <w:ind w:left="5760" w:hanging="360"/>
      </w:pPr>
    </w:lvl>
    <w:lvl w:ilvl="8" w:tplc="6583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36334989">
      <w:start w:val="1"/>
      <w:numFmt w:val="decimal"/>
      <w:lvlText w:val="%1."/>
      <w:lvlJc w:val="left"/>
      <w:pPr>
        <w:ind w:left="720" w:hanging="360"/>
      </w:pPr>
    </w:lvl>
    <w:lvl w:ilvl="1" w:tplc="36334989" w:tentative="1">
      <w:start w:val="1"/>
      <w:numFmt w:val="lowerLetter"/>
      <w:lvlText w:val="%2."/>
      <w:lvlJc w:val="left"/>
      <w:pPr>
        <w:ind w:left="1440" w:hanging="360"/>
      </w:pPr>
    </w:lvl>
    <w:lvl w:ilvl="2" w:tplc="36334989" w:tentative="1">
      <w:start w:val="1"/>
      <w:numFmt w:val="lowerRoman"/>
      <w:lvlText w:val="%3."/>
      <w:lvlJc w:val="right"/>
      <w:pPr>
        <w:ind w:left="2160" w:hanging="180"/>
      </w:pPr>
    </w:lvl>
    <w:lvl w:ilvl="3" w:tplc="36334989" w:tentative="1">
      <w:start w:val="1"/>
      <w:numFmt w:val="decimal"/>
      <w:lvlText w:val="%4."/>
      <w:lvlJc w:val="left"/>
      <w:pPr>
        <w:ind w:left="2880" w:hanging="360"/>
      </w:pPr>
    </w:lvl>
    <w:lvl w:ilvl="4" w:tplc="36334989" w:tentative="1">
      <w:start w:val="1"/>
      <w:numFmt w:val="lowerLetter"/>
      <w:lvlText w:val="%5."/>
      <w:lvlJc w:val="left"/>
      <w:pPr>
        <w:ind w:left="3600" w:hanging="360"/>
      </w:pPr>
    </w:lvl>
    <w:lvl w:ilvl="5" w:tplc="36334989" w:tentative="1">
      <w:start w:val="1"/>
      <w:numFmt w:val="lowerRoman"/>
      <w:lvlText w:val="%6."/>
      <w:lvlJc w:val="right"/>
      <w:pPr>
        <w:ind w:left="4320" w:hanging="180"/>
      </w:pPr>
    </w:lvl>
    <w:lvl w:ilvl="6" w:tplc="36334989" w:tentative="1">
      <w:start w:val="1"/>
      <w:numFmt w:val="decimal"/>
      <w:lvlText w:val="%7."/>
      <w:lvlJc w:val="left"/>
      <w:pPr>
        <w:ind w:left="5040" w:hanging="360"/>
      </w:pPr>
    </w:lvl>
    <w:lvl w:ilvl="7" w:tplc="36334989" w:tentative="1">
      <w:start w:val="1"/>
      <w:numFmt w:val="lowerLetter"/>
      <w:lvlText w:val="%8."/>
      <w:lvlJc w:val="left"/>
      <w:pPr>
        <w:ind w:left="5760" w:hanging="360"/>
      </w:pPr>
    </w:lvl>
    <w:lvl w:ilvl="8" w:tplc="36334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86973041">
      <w:start w:val="1"/>
      <w:numFmt w:val="decimal"/>
      <w:lvlText w:val="%1."/>
      <w:lvlJc w:val="left"/>
      <w:pPr>
        <w:ind w:left="720" w:hanging="360"/>
      </w:pPr>
    </w:lvl>
    <w:lvl w:ilvl="1" w:tplc="86973041" w:tentative="1">
      <w:start w:val="1"/>
      <w:numFmt w:val="lowerLetter"/>
      <w:lvlText w:val="%2."/>
      <w:lvlJc w:val="left"/>
      <w:pPr>
        <w:ind w:left="1440" w:hanging="360"/>
      </w:pPr>
    </w:lvl>
    <w:lvl w:ilvl="2" w:tplc="86973041" w:tentative="1">
      <w:start w:val="1"/>
      <w:numFmt w:val="lowerRoman"/>
      <w:lvlText w:val="%3."/>
      <w:lvlJc w:val="right"/>
      <w:pPr>
        <w:ind w:left="2160" w:hanging="180"/>
      </w:pPr>
    </w:lvl>
    <w:lvl w:ilvl="3" w:tplc="86973041" w:tentative="1">
      <w:start w:val="1"/>
      <w:numFmt w:val="decimal"/>
      <w:lvlText w:val="%4."/>
      <w:lvlJc w:val="left"/>
      <w:pPr>
        <w:ind w:left="2880" w:hanging="360"/>
      </w:pPr>
    </w:lvl>
    <w:lvl w:ilvl="4" w:tplc="86973041" w:tentative="1">
      <w:start w:val="1"/>
      <w:numFmt w:val="lowerLetter"/>
      <w:lvlText w:val="%5."/>
      <w:lvlJc w:val="left"/>
      <w:pPr>
        <w:ind w:left="3600" w:hanging="360"/>
      </w:pPr>
    </w:lvl>
    <w:lvl w:ilvl="5" w:tplc="86973041" w:tentative="1">
      <w:start w:val="1"/>
      <w:numFmt w:val="lowerRoman"/>
      <w:lvlText w:val="%6."/>
      <w:lvlJc w:val="right"/>
      <w:pPr>
        <w:ind w:left="4320" w:hanging="180"/>
      </w:pPr>
    </w:lvl>
    <w:lvl w:ilvl="6" w:tplc="86973041" w:tentative="1">
      <w:start w:val="1"/>
      <w:numFmt w:val="decimal"/>
      <w:lvlText w:val="%7."/>
      <w:lvlJc w:val="left"/>
      <w:pPr>
        <w:ind w:left="5040" w:hanging="360"/>
      </w:pPr>
    </w:lvl>
    <w:lvl w:ilvl="7" w:tplc="86973041" w:tentative="1">
      <w:start w:val="1"/>
      <w:numFmt w:val="lowerLetter"/>
      <w:lvlText w:val="%8."/>
      <w:lvlJc w:val="left"/>
      <w:pPr>
        <w:ind w:left="5760" w:hanging="360"/>
      </w:pPr>
    </w:lvl>
    <w:lvl w:ilvl="8" w:tplc="8697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23448356">
      <w:start w:val="1"/>
      <w:numFmt w:val="decimal"/>
      <w:lvlText w:val="%1."/>
      <w:lvlJc w:val="left"/>
      <w:pPr>
        <w:ind w:left="720" w:hanging="360"/>
      </w:pPr>
    </w:lvl>
    <w:lvl w:ilvl="1" w:tplc="23448356" w:tentative="1">
      <w:start w:val="1"/>
      <w:numFmt w:val="lowerLetter"/>
      <w:lvlText w:val="%2."/>
      <w:lvlJc w:val="left"/>
      <w:pPr>
        <w:ind w:left="1440" w:hanging="360"/>
      </w:pPr>
    </w:lvl>
    <w:lvl w:ilvl="2" w:tplc="23448356" w:tentative="1">
      <w:start w:val="1"/>
      <w:numFmt w:val="lowerRoman"/>
      <w:lvlText w:val="%3."/>
      <w:lvlJc w:val="right"/>
      <w:pPr>
        <w:ind w:left="2160" w:hanging="180"/>
      </w:pPr>
    </w:lvl>
    <w:lvl w:ilvl="3" w:tplc="23448356" w:tentative="1">
      <w:start w:val="1"/>
      <w:numFmt w:val="decimal"/>
      <w:lvlText w:val="%4."/>
      <w:lvlJc w:val="left"/>
      <w:pPr>
        <w:ind w:left="2880" w:hanging="360"/>
      </w:pPr>
    </w:lvl>
    <w:lvl w:ilvl="4" w:tplc="23448356" w:tentative="1">
      <w:start w:val="1"/>
      <w:numFmt w:val="lowerLetter"/>
      <w:lvlText w:val="%5."/>
      <w:lvlJc w:val="left"/>
      <w:pPr>
        <w:ind w:left="3600" w:hanging="360"/>
      </w:pPr>
    </w:lvl>
    <w:lvl w:ilvl="5" w:tplc="23448356" w:tentative="1">
      <w:start w:val="1"/>
      <w:numFmt w:val="lowerRoman"/>
      <w:lvlText w:val="%6."/>
      <w:lvlJc w:val="right"/>
      <w:pPr>
        <w:ind w:left="4320" w:hanging="180"/>
      </w:pPr>
    </w:lvl>
    <w:lvl w:ilvl="6" w:tplc="23448356" w:tentative="1">
      <w:start w:val="1"/>
      <w:numFmt w:val="decimal"/>
      <w:lvlText w:val="%7."/>
      <w:lvlJc w:val="left"/>
      <w:pPr>
        <w:ind w:left="5040" w:hanging="360"/>
      </w:pPr>
    </w:lvl>
    <w:lvl w:ilvl="7" w:tplc="23448356" w:tentative="1">
      <w:start w:val="1"/>
      <w:numFmt w:val="lowerLetter"/>
      <w:lvlText w:val="%8."/>
      <w:lvlJc w:val="left"/>
      <w:pPr>
        <w:ind w:left="5760" w:hanging="360"/>
      </w:pPr>
    </w:lvl>
    <w:lvl w:ilvl="8" w:tplc="2344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77552909">
      <w:start w:val="1"/>
      <w:numFmt w:val="decimal"/>
      <w:lvlText w:val="%1."/>
      <w:lvlJc w:val="left"/>
      <w:pPr>
        <w:ind w:left="720" w:hanging="360"/>
      </w:pPr>
    </w:lvl>
    <w:lvl w:ilvl="1" w:tplc="77552909" w:tentative="1">
      <w:start w:val="1"/>
      <w:numFmt w:val="lowerLetter"/>
      <w:lvlText w:val="%2."/>
      <w:lvlJc w:val="left"/>
      <w:pPr>
        <w:ind w:left="1440" w:hanging="360"/>
      </w:pPr>
    </w:lvl>
    <w:lvl w:ilvl="2" w:tplc="77552909" w:tentative="1">
      <w:start w:val="1"/>
      <w:numFmt w:val="lowerRoman"/>
      <w:lvlText w:val="%3."/>
      <w:lvlJc w:val="right"/>
      <w:pPr>
        <w:ind w:left="2160" w:hanging="180"/>
      </w:pPr>
    </w:lvl>
    <w:lvl w:ilvl="3" w:tplc="77552909" w:tentative="1">
      <w:start w:val="1"/>
      <w:numFmt w:val="decimal"/>
      <w:lvlText w:val="%4."/>
      <w:lvlJc w:val="left"/>
      <w:pPr>
        <w:ind w:left="2880" w:hanging="360"/>
      </w:pPr>
    </w:lvl>
    <w:lvl w:ilvl="4" w:tplc="77552909" w:tentative="1">
      <w:start w:val="1"/>
      <w:numFmt w:val="lowerLetter"/>
      <w:lvlText w:val="%5."/>
      <w:lvlJc w:val="left"/>
      <w:pPr>
        <w:ind w:left="3600" w:hanging="360"/>
      </w:pPr>
    </w:lvl>
    <w:lvl w:ilvl="5" w:tplc="77552909" w:tentative="1">
      <w:start w:val="1"/>
      <w:numFmt w:val="lowerRoman"/>
      <w:lvlText w:val="%6."/>
      <w:lvlJc w:val="right"/>
      <w:pPr>
        <w:ind w:left="4320" w:hanging="180"/>
      </w:pPr>
    </w:lvl>
    <w:lvl w:ilvl="6" w:tplc="77552909" w:tentative="1">
      <w:start w:val="1"/>
      <w:numFmt w:val="decimal"/>
      <w:lvlText w:val="%7."/>
      <w:lvlJc w:val="left"/>
      <w:pPr>
        <w:ind w:left="5040" w:hanging="360"/>
      </w:pPr>
    </w:lvl>
    <w:lvl w:ilvl="7" w:tplc="77552909" w:tentative="1">
      <w:start w:val="1"/>
      <w:numFmt w:val="lowerLetter"/>
      <w:lvlText w:val="%8."/>
      <w:lvlJc w:val="left"/>
      <w:pPr>
        <w:ind w:left="5760" w:hanging="360"/>
      </w:pPr>
    </w:lvl>
    <w:lvl w:ilvl="8" w:tplc="77552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81797832">
      <w:start w:val="1"/>
      <w:numFmt w:val="decimal"/>
      <w:lvlText w:val="%1."/>
      <w:lvlJc w:val="left"/>
      <w:pPr>
        <w:ind w:left="720" w:hanging="360"/>
      </w:pPr>
    </w:lvl>
    <w:lvl w:ilvl="1" w:tplc="81797832" w:tentative="1">
      <w:start w:val="1"/>
      <w:numFmt w:val="lowerLetter"/>
      <w:lvlText w:val="%2."/>
      <w:lvlJc w:val="left"/>
      <w:pPr>
        <w:ind w:left="1440" w:hanging="360"/>
      </w:pPr>
    </w:lvl>
    <w:lvl w:ilvl="2" w:tplc="81797832" w:tentative="1">
      <w:start w:val="1"/>
      <w:numFmt w:val="lowerRoman"/>
      <w:lvlText w:val="%3."/>
      <w:lvlJc w:val="right"/>
      <w:pPr>
        <w:ind w:left="2160" w:hanging="180"/>
      </w:pPr>
    </w:lvl>
    <w:lvl w:ilvl="3" w:tplc="81797832" w:tentative="1">
      <w:start w:val="1"/>
      <w:numFmt w:val="decimal"/>
      <w:lvlText w:val="%4."/>
      <w:lvlJc w:val="left"/>
      <w:pPr>
        <w:ind w:left="2880" w:hanging="360"/>
      </w:pPr>
    </w:lvl>
    <w:lvl w:ilvl="4" w:tplc="81797832" w:tentative="1">
      <w:start w:val="1"/>
      <w:numFmt w:val="lowerLetter"/>
      <w:lvlText w:val="%5."/>
      <w:lvlJc w:val="left"/>
      <w:pPr>
        <w:ind w:left="3600" w:hanging="360"/>
      </w:pPr>
    </w:lvl>
    <w:lvl w:ilvl="5" w:tplc="81797832" w:tentative="1">
      <w:start w:val="1"/>
      <w:numFmt w:val="lowerRoman"/>
      <w:lvlText w:val="%6."/>
      <w:lvlJc w:val="right"/>
      <w:pPr>
        <w:ind w:left="4320" w:hanging="180"/>
      </w:pPr>
    </w:lvl>
    <w:lvl w:ilvl="6" w:tplc="81797832" w:tentative="1">
      <w:start w:val="1"/>
      <w:numFmt w:val="decimal"/>
      <w:lvlText w:val="%7."/>
      <w:lvlJc w:val="left"/>
      <w:pPr>
        <w:ind w:left="5040" w:hanging="360"/>
      </w:pPr>
    </w:lvl>
    <w:lvl w:ilvl="7" w:tplc="81797832" w:tentative="1">
      <w:start w:val="1"/>
      <w:numFmt w:val="lowerLetter"/>
      <w:lvlText w:val="%8."/>
      <w:lvlJc w:val="left"/>
      <w:pPr>
        <w:ind w:left="5760" w:hanging="360"/>
      </w:pPr>
    </w:lvl>
    <w:lvl w:ilvl="8" w:tplc="8179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40053354">
      <w:start w:val="1"/>
      <w:numFmt w:val="decimal"/>
      <w:lvlText w:val="%1."/>
      <w:lvlJc w:val="left"/>
      <w:pPr>
        <w:ind w:left="720" w:hanging="360"/>
      </w:pPr>
    </w:lvl>
    <w:lvl w:ilvl="1" w:tplc="40053354" w:tentative="1">
      <w:start w:val="1"/>
      <w:numFmt w:val="lowerLetter"/>
      <w:lvlText w:val="%2."/>
      <w:lvlJc w:val="left"/>
      <w:pPr>
        <w:ind w:left="1440" w:hanging="360"/>
      </w:pPr>
    </w:lvl>
    <w:lvl w:ilvl="2" w:tplc="40053354" w:tentative="1">
      <w:start w:val="1"/>
      <w:numFmt w:val="lowerRoman"/>
      <w:lvlText w:val="%3."/>
      <w:lvlJc w:val="right"/>
      <w:pPr>
        <w:ind w:left="2160" w:hanging="180"/>
      </w:pPr>
    </w:lvl>
    <w:lvl w:ilvl="3" w:tplc="40053354" w:tentative="1">
      <w:start w:val="1"/>
      <w:numFmt w:val="decimal"/>
      <w:lvlText w:val="%4."/>
      <w:lvlJc w:val="left"/>
      <w:pPr>
        <w:ind w:left="2880" w:hanging="360"/>
      </w:pPr>
    </w:lvl>
    <w:lvl w:ilvl="4" w:tplc="40053354" w:tentative="1">
      <w:start w:val="1"/>
      <w:numFmt w:val="lowerLetter"/>
      <w:lvlText w:val="%5."/>
      <w:lvlJc w:val="left"/>
      <w:pPr>
        <w:ind w:left="3600" w:hanging="360"/>
      </w:pPr>
    </w:lvl>
    <w:lvl w:ilvl="5" w:tplc="40053354" w:tentative="1">
      <w:start w:val="1"/>
      <w:numFmt w:val="lowerRoman"/>
      <w:lvlText w:val="%6."/>
      <w:lvlJc w:val="right"/>
      <w:pPr>
        <w:ind w:left="4320" w:hanging="180"/>
      </w:pPr>
    </w:lvl>
    <w:lvl w:ilvl="6" w:tplc="40053354" w:tentative="1">
      <w:start w:val="1"/>
      <w:numFmt w:val="decimal"/>
      <w:lvlText w:val="%7."/>
      <w:lvlJc w:val="left"/>
      <w:pPr>
        <w:ind w:left="5040" w:hanging="360"/>
      </w:pPr>
    </w:lvl>
    <w:lvl w:ilvl="7" w:tplc="40053354" w:tentative="1">
      <w:start w:val="1"/>
      <w:numFmt w:val="lowerLetter"/>
      <w:lvlText w:val="%8."/>
      <w:lvlJc w:val="left"/>
      <w:pPr>
        <w:ind w:left="5760" w:hanging="360"/>
      </w:pPr>
    </w:lvl>
    <w:lvl w:ilvl="8" w:tplc="40053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77856735">
      <w:start w:val="1"/>
      <w:numFmt w:val="decimal"/>
      <w:lvlText w:val="%1."/>
      <w:lvlJc w:val="left"/>
      <w:pPr>
        <w:ind w:left="720" w:hanging="360"/>
      </w:pPr>
    </w:lvl>
    <w:lvl w:ilvl="1" w:tplc="77856735" w:tentative="1">
      <w:start w:val="1"/>
      <w:numFmt w:val="lowerLetter"/>
      <w:lvlText w:val="%2."/>
      <w:lvlJc w:val="left"/>
      <w:pPr>
        <w:ind w:left="1440" w:hanging="360"/>
      </w:pPr>
    </w:lvl>
    <w:lvl w:ilvl="2" w:tplc="77856735" w:tentative="1">
      <w:start w:val="1"/>
      <w:numFmt w:val="lowerRoman"/>
      <w:lvlText w:val="%3."/>
      <w:lvlJc w:val="right"/>
      <w:pPr>
        <w:ind w:left="2160" w:hanging="180"/>
      </w:pPr>
    </w:lvl>
    <w:lvl w:ilvl="3" w:tplc="77856735" w:tentative="1">
      <w:start w:val="1"/>
      <w:numFmt w:val="decimal"/>
      <w:lvlText w:val="%4."/>
      <w:lvlJc w:val="left"/>
      <w:pPr>
        <w:ind w:left="2880" w:hanging="360"/>
      </w:pPr>
    </w:lvl>
    <w:lvl w:ilvl="4" w:tplc="77856735" w:tentative="1">
      <w:start w:val="1"/>
      <w:numFmt w:val="lowerLetter"/>
      <w:lvlText w:val="%5."/>
      <w:lvlJc w:val="left"/>
      <w:pPr>
        <w:ind w:left="3600" w:hanging="360"/>
      </w:pPr>
    </w:lvl>
    <w:lvl w:ilvl="5" w:tplc="77856735" w:tentative="1">
      <w:start w:val="1"/>
      <w:numFmt w:val="lowerRoman"/>
      <w:lvlText w:val="%6."/>
      <w:lvlJc w:val="right"/>
      <w:pPr>
        <w:ind w:left="4320" w:hanging="180"/>
      </w:pPr>
    </w:lvl>
    <w:lvl w:ilvl="6" w:tplc="77856735" w:tentative="1">
      <w:start w:val="1"/>
      <w:numFmt w:val="decimal"/>
      <w:lvlText w:val="%7."/>
      <w:lvlJc w:val="left"/>
      <w:pPr>
        <w:ind w:left="5040" w:hanging="360"/>
      </w:pPr>
    </w:lvl>
    <w:lvl w:ilvl="7" w:tplc="77856735" w:tentative="1">
      <w:start w:val="1"/>
      <w:numFmt w:val="lowerLetter"/>
      <w:lvlText w:val="%8."/>
      <w:lvlJc w:val="left"/>
      <w:pPr>
        <w:ind w:left="5760" w:hanging="360"/>
      </w:pPr>
    </w:lvl>
    <w:lvl w:ilvl="8" w:tplc="7785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2">
    <w:multiLevelType w:val="hybridMultilevel"/>
    <w:lvl w:ilvl="0" w:tplc="10983106">
      <w:start w:val="1"/>
      <w:numFmt w:val="decimal"/>
      <w:lvlText w:val="%1."/>
      <w:lvlJc w:val="left"/>
      <w:pPr>
        <w:ind w:left="720" w:hanging="360"/>
      </w:pPr>
    </w:lvl>
    <w:lvl w:ilvl="1" w:tplc="10983106" w:tentative="1">
      <w:start w:val="1"/>
      <w:numFmt w:val="lowerLetter"/>
      <w:lvlText w:val="%2."/>
      <w:lvlJc w:val="left"/>
      <w:pPr>
        <w:ind w:left="1440" w:hanging="360"/>
      </w:pPr>
    </w:lvl>
    <w:lvl w:ilvl="2" w:tplc="10983106" w:tentative="1">
      <w:start w:val="1"/>
      <w:numFmt w:val="lowerRoman"/>
      <w:lvlText w:val="%3."/>
      <w:lvlJc w:val="right"/>
      <w:pPr>
        <w:ind w:left="2160" w:hanging="180"/>
      </w:pPr>
    </w:lvl>
    <w:lvl w:ilvl="3" w:tplc="10983106" w:tentative="1">
      <w:start w:val="1"/>
      <w:numFmt w:val="decimal"/>
      <w:lvlText w:val="%4."/>
      <w:lvlJc w:val="left"/>
      <w:pPr>
        <w:ind w:left="2880" w:hanging="360"/>
      </w:pPr>
    </w:lvl>
    <w:lvl w:ilvl="4" w:tplc="10983106" w:tentative="1">
      <w:start w:val="1"/>
      <w:numFmt w:val="lowerLetter"/>
      <w:lvlText w:val="%5."/>
      <w:lvlJc w:val="left"/>
      <w:pPr>
        <w:ind w:left="3600" w:hanging="360"/>
      </w:pPr>
    </w:lvl>
    <w:lvl w:ilvl="5" w:tplc="10983106" w:tentative="1">
      <w:start w:val="1"/>
      <w:numFmt w:val="lowerRoman"/>
      <w:lvlText w:val="%6."/>
      <w:lvlJc w:val="right"/>
      <w:pPr>
        <w:ind w:left="4320" w:hanging="180"/>
      </w:pPr>
    </w:lvl>
    <w:lvl w:ilvl="6" w:tplc="10983106" w:tentative="1">
      <w:start w:val="1"/>
      <w:numFmt w:val="decimal"/>
      <w:lvlText w:val="%7."/>
      <w:lvlJc w:val="left"/>
      <w:pPr>
        <w:ind w:left="5040" w:hanging="360"/>
      </w:pPr>
    </w:lvl>
    <w:lvl w:ilvl="7" w:tplc="10983106" w:tentative="1">
      <w:start w:val="1"/>
      <w:numFmt w:val="lowerLetter"/>
      <w:lvlText w:val="%8."/>
      <w:lvlJc w:val="left"/>
      <w:pPr>
        <w:ind w:left="5760" w:hanging="360"/>
      </w:pPr>
    </w:lvl>
    <w:lvl w:ilvl="8" w:tplc="1098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1">
    <w:multiLevelType w:val="hybridMultilevel"/>
    <w:lvl w:ilvl="0" w:tplc="63278366">
      <w:start w:val="1"/>
      <w:numFmt w:val="decimal"/>
      <w:lvlText w:val="%1."/>
      <w:lvlJc w:val="left"/>
      <w:pPr>
        <w:ind w:left="720" w:hanging="360"/>
      </w:pPr>
    </w:lvl>
    <w:lvl w:ilvl="1" w:tplc="63278366" w:tentative="1">
      <w:start w:val="1"/>
      <w:numFmt w:val="lowerLetter"/>
      <w:lvlText w:val="%2."/>
      <w:lvlJc w:val="left"/>
      <w:pPr>
        <w:ind w:left="1440" w:hanging="360"/>
      </w:pPr>
    </w:lvl>
    <w:lvl w:ilvl="2" w:tplc="63278366" w:tentative="1">
      <w:start w:val="1"/>
      <w:numFmt w:val="lowerRoman"/>
      <w:lvlText w:val="%3."/>
      <w:lvlJc w:val="right"/>
      <w:pPr>
        <w:ind w:left="2160" w:hanging="180"/>
      </w:pPr>
    </w:lvl>
    <w:lvl w:ilvl="3" w:tplc="63278366" w:tentative="1">
      <w:start w:val="1"/>
      <w:numFmt w:val="decimal"/>
      <w:lvlText w:val="%4."/>
      <w:lvlJc w:val="left"/>
      <w:pPr>
        <w:ind w:left="2880" w:hanging="360"/>
      </w:pPr>
    </w:lvl>
    <w:lvl w:ilvl="4" w:tplc="63278366" w:tentative="1">
      <w:start w:val="1"/>
      <w:numFmt w:val="lowerLetter"/>
      <w:lvlText w:val="%5."/>
      <w:lvlJc w:val="left"/>
      <w:pPr>
        <w:ind w:left="3600" w:hanging="360"/>
      </w:pPr>
    </w:lvl>
    <w:lvl w:ilvl="5" w:tplc="63278366" w:tentative="1">
      <w:start w:val="1"/>
      <w:numFmt w:val="lowerRoman"/>
      <w:lvlText w:val="%6."/>
      <w:lvlJc w:val="right"/>
      <w:pPr>
        <w:ind w:left="4320" w:hanging="180"/>
      </w:pPr>
    </w:lvl>
    <w:lvl w:ilvl="6" w:tplc="63278366" w:tentative="1">
      <w:start w:val="1"/>
      <w:numFmt w:val="decimal"/>
      <w:lvlText w:val="%7."/>
      <w:lvlJc w:val="left"/>
      <w:pPr>
        <w:ind w:left="5040" w:hanging="360"/>
      </w:pPr>
    </w:lvl>
    <w:lvl w:ilvl="7" w:tplc="63278366" w:tentative="1">
      <w:start w:val="1"/>
      <w:numFmt w:val="lowerLetter"/>
      <w:lvlText w:val="%8."/>
      <w:lvlJc w:val="left"/>
      <w:pPr>
        <w:ind w:left="5760" w:hanging="360"/>
      </w:pPr>
    </w:lvl>
    <w:lvl w:ilvl="8" w:tplc="6327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0">
    <w:multiLevelType w:val="hybridMultilevel"/>
    <w:lvl w:ilvl="0" w:tplc="36628111">
      <w:start w:val="1"/>
      <w:numFmt w:val="decimal"/>
      <w:lvlText w:val="%1."/>
      <w:lvlJc w:val="left"/>
      <w:pPr>
        <w:ind w:left="720" w:hanging="360"/>
      </w:pPr>
    </w:lvl>
    <w:lvl w:ilvl="1" w:tplc="36628111" w:tentative="1">
      <w:start w:val="1"/>
      <w:numFmt w:val="lowerLetter"/>
      <w:lvlText w:val="%2."/>
      <w:lvlJc w:val="left"/>
      <w:pPr>
        <w:ind w:left="1440" w:hanging="360"/>
      </w:pPr>
    </w:lvl>
    <w:lvl w:ilvl="2" w:tplc="36628111" w:tentative="1">
      <w:start w:val="1"/>
      <w:numFmt w:val="lowerRoman"/>
      <w:lvlText w:val="%3."/>
      <w:lvlJc w:val="right"/>
      <w:pPr>
        <w:ind w:left="2160" w:hanging="180"/>
      </w:pPr>
    </w:lvl>
    <w:lvl w:ilvl="3" w:tplc="36628111" w:tentative="1">
      <w:start w:val="1"/>
      <w:numFmt w:val="decimal"/>
      <w:lvlText w:val="%4."/>
      <w:lvlJc w:val="left"/>
      <w:pPr>
        <w:ind w:left="2880" w:hanging="360"/>
      </w:pPr>
    </w:lvl>
    <w:lvl w:ilvl="4" w:tplc="36628111" w:tentative="1">
      <w:start w:val="1"/>
      <w:numFmt w:val="lowerLetter"/>
      <w:lvlText w:val="%5."/>
      <w:lvlJc w:val="left"/>
      <w:pPr>
        <w:ind w:left="3600" w:hanging="360"/>
      </w:pPr>
    </w:lvl>
    <w:lvl w:ilvl="5" w:tplc="36628111" w:tentative="1">
      <w:start w:val="1"/>
      <w:numFmt w:val="lowerRoman"/>
      <w:lvlText w:val="%6."/>
      <w:lvlJc w:val="right"/>
      <w:pPr>
        <w:ind w:left="4320" w:hanging="180"/>
      </w:pPr>
    </w:lvl>
    <w:lvl w:ilvl="6" w:tplc="36628111" w:tentative="1">
      <w:start w:val="1"/>
      <w:numFmt w:val="decimal"/>
      <w:lvlText w:val="%7."/>
      <w:lvlJc w:val="left"/>
      <w:pPr>
        <w:ind w:left="5040" w:hanging="360"/>
      </w:pPr>
    </w:lvl>
    <w:lvl w:ilvl="7" w:tplc="36628111" w:tentative="1">
      <w:start w:val="1"/>
      <w:numFmt w:val="lowerLetter"/>
      <w:lvlText w:val="%8."/>
      <w:lvlJc w:val="left"/>
      <w:pPr>
        <w:ind w:left="5760" w:hanging="360"/>
      </w:pPr>
    </w:lvl>
    <w:lvl w:ilvl="8" w:tplc="3662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9">
    <w:multiLevelType w:val="hybridMultilevel"/>
    <w:lvl w:ilvl="0" w:tplc="93532254">
      <w:start w:val="1"/>
      <w:numFmt w:val="decimal"/>
      <w:lvlText w:val="%1."/>
      <w:lvlJc w:val="left"/>
      <w:pPr>
        <w:ind w:left="720" w:hanging="360"/>
      </w:pPr>
    </w:lvl>
    <w:lvl w:ilvl="1" w:tplc="93532254" w:tentative="1">
      <w:start w:val="1"/>
      <w:numFmt w:val="lowerLetter"/>
      <w:lvlText w:val="%2."/>
      <w:lvlJc w:val="left"/>
      <w:pPr>
        <w:ind w:left="1440" w:hanging="360"/>
      </w:pPr>
    </w:lvl>
    <w:lvl w:ilvl="2" w:tplc="93532254" w:tentative="1">
      <w:start w:val="1"/>
      <w:numFmt w:val="lowerRoman"/>
      <w:lvlText w:val="%3."/>
      <w:lvlJc w:val="right"/>
      <w:pPr>
        <w:ind w:left="2160" w:hanging="180"/>
      </w:pPr>
    </w:lvl>
    <w:lvl w:ilvl="3" w:tplc="93532254" w:tentative="1">
      <w:start w:val="1"/>
      <w:numFmt w:val="decimal"/>
      <w:lvlText w:val="%4."/>
      <w:lvlJc w:val="left"/>
      <w:pPr>
        <w:ind w:left="2880" w:hanging="360"/>
      </w:pPr>
    </w:lvl>
    <w:lvl w:ilvl="4" w:tplc="93532254" w:tentative="1">
      <w:start w:val="1"/>
      <w:numFmt w:val="lowerLetter"/>
      <w:lvlText w:val="%5."/>
      <w:lvlJc w:val="left"/>
      <w:pPr>
        <w:ind w:left="3600" w:hanging="360"/>
      </w:pPr>
    </w:lvl>
    <w:lvl w:ilvl="5" w:tplc="93532254" w:tentative="1">
      <w:start w:val="1"/>
      <w:numFmt w:val="lowerRoman"/>
      <w:lvlText w:val="%6."/>
      <w:lvlJc w:val="right"/>
      <w:pPr>
        <w:ind w:left="4320" w:hanging="180"/>
      </w:pPr>
    </w:lvl>
    <w:lvl w:ilvl="6" w:tplc="93532254" w:tentative="1">
      <w:start w:val="1"/>
      <w:numFmt w:val="decimal"/>
      <w:lvlText w:val="%7."/>
      <w:lvlJc w:val="left"/>
      <w:pPr>
        <w:ind w:left="5040" w:hanging="360"/>
      </w:pPr>
    </w:lvl>
    <w:lvl w:ilvl="7" w:tplc="93532254" w:tentative="1">
      <w:start w:val="1"/>
      <w:numFmt w:val="lowerLetter"/>
      <w:lvlText w:val="%8."/>
      <w:lvlJc w:val="left"/>
      <w:pPr>
        <w:ind w:left="5760" w:hanging="360"/>
      </w:pPr>
    </w:lvl>
    <w:lvl w:ilvl="8" w:tplc="9353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8">
    <w:multiLevelType w:val="hybridMultilevel"/>
    <w:lvl w:ilvl="0" w:tplc="24919841">
      <w:start w:val="1"/>
      <w:numFmt w:val="decimal"/>
      <w:lvlText w:val="%1."/>
      <w:lvlJc w:val="left"/>
      <w:pPr>
        <w:ind w:left="720" w:hanging="360"/>
      </w:pPr>
    </w:lvl>
    <w:lvl w:ilvl="1" w:tplc="24919841" w:tentative="1">
      <w:start w:val="1"/>
      <w:numFmt w:val="lowerLetter"/>
      <w:lvlText w:val="%2."/>
      <w:lvlJc w:val="left"/>
      <w:pPr>
        <w:ind w:left="1440" w:hanging="360"/>
      </w:pPr>
    </w:lvl>
    <w:lvl w:ilvl="2" w:tplc="24919841" w:tentative="1">
      <w:start w:val="1"/>
      <w:numFmt w:val="lowerRoman"/>
      <w:lvlText w:val="%3."/>
      <w:lvlJc w:val="right"/>
      <w:pPr>
        <w:ind w:left="2160" w:hanging="180"/>
      </w:pPr>
    </w:lvl>
    <w:lvl w:ilvl="3" w:tplc="24919841" w:tentative="1">
      <w:start w:val="1"/>
      <w:numFmt w:val="decimal"/>
      <w:lvlText w:val="%4."/>
      <w:lvlJc w:val="left"/>
      <w:pPr>
        <w:ind w:left="2880" w:hanging="360"/>
      </w:pPr>
    </w:lvl>
    <w:lvl w:ilvl="4" w:tplc="24919841" w:tentative="1">
      <w:start w:val="1"/>
      <w:numFmt w:val="lowerLetter"/>
      <w:lvlText w:val="%5."/>
      <w:lvlJc w:val="left"/>
      <w:pPr>
        <w:ind w:left="3600" w:hanging="360"/>
      </w:pPr>
    </w:lvl>
    <w:lvl w:ilvl="5" w:tplc="24919841" w:tentative="1">
      <w:start w:val="1"/>
      <w:numFmt w:val="lowerRoman"/>
      <w:lvlText w:val="%6."/>
      <w:lvlJc w:val="right"/>
      <w:pPr>
        <w:ind w:left="4320" w:hanging="180"/>
      </w:pPr>
    </w:lvl>
    <w:lvl w:ilvl="6" w:tplc="24919841" w:tentative="1">
      <w:start w:val="1"/>
      <w:numFmt w:val="decimal"/>
      <w:lvlText w:val="%7."/>
      <w:lvlJc w:val="left"/>
      <w:pPr>
        <w:ind w:left="5040" w:hanging="360"/>
      </w:pPr>
    </w:lvl>
    <w:lvl w:ilvl="7" w:tplc="24919841" w:tentative="1">
      <w:start w:val="1"/>
      <w:numFmt w:val="lowerLetter"/>
      <w:lvlText w:val="%8."/>
      <w:lvlJc w:val="left"/>
      <w:pPr>
        <w:ind w:left="5760" w:hanging="360"/>
      </w:pPr>
    </w:lvl>
    <w:lvl w:ilvl="8" w:tplc="2491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7">
    <w:multiLevelType w:val="hybridMultilevel"/>
    <w:lvl w:ilvl="0" w:tplc="29950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687">
    <w:abstractNumId w:val="28687"/>
  </w:num>
  <w:num w:numId="28688">
    <w:abstractNumId w:val="28688"/>
  </w:num>
  <w:num w:numId="28689">
    <w:abstractNumId w:val="28689"/>
  </w:num>
  <w:num w:numId="28690">
    <w:abstractNumId w:val="28690"/>
  </w:num>
  <w:num w:numId="28691">
    <w:abstractNumId w:val="28691"/>
  </w:num>
  <w:num w:numId="28692">
    <w:abstractNumId w:val="28692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  <w:num w:numId="28708">
    <w:abstractNumId w:val="28708"/>
  </w:num>
  <w:num w:numId="28709">
    <w:abstractNumId w:val="28709"/>
  </w:num>
  <w:num w:numId="28710">
    <w:abstractNumId w:val="28710"/>
  </w:num>
  <w:num w:numId="28711">
    <w:abstractNumId w:val="28711"/>
  </w:num>
  <w:num w:numId="28712">
    <w:abstractNumId w:val="28712"/>
  </w:num>
  <w:num w:numId="28713">
    <w:abstractNumId w:val="28713"/>
  </w:num>
  <w:num w:numId="28714">
    <w:abstractNumId w:val="28714"/>
  </w:num>
  <w:num w:numId="28715">
    <w:abstractNumId w:val="28715"/>
  </w:num>
  <w:num w:numId="28716">
    <w:abstractNumId w:val="28716"/>
  </w:num>
  <w:num w:numId="28717">
    <w:abstractNumId w:val="28717"/>
  </w:num>
  <w:num w:numId="28718">
    <w:abstractNumId w:val="28718"/>
  </w:num>
  <w:num w:numId="28719">
    <w:abstractNumId w:val="28719"/>
  </w:num>
  <w:num w:numId="28720">
    <w:abstractNumId w:val="28720"/>
  </w:num>
  <w:num w:numId="28721">
    <w:abstractNumId w:val="28721"/>
  </w:num>
  <w:num w:numId="28722">
    <w:abstractNumId w:val="28722"/>
  </w:num>
  <w:num w:numId="28723">
    <w:abstractNumId w:val="28723"/>
  </w:num>
  <w:num w:numId="28724">
    <w:abstractNumId w:val="28724"/>
  </w:num>
  <w:num w:numId="28725">
    <w:abstractNumId w:val="28725"/>
  </w:num>
  <w:num w:numId="28726">
    <w:abstractNumId w:val="28726"/>
  </w:num>
  <w:num w:numId="28727">
    <w:abstractNumId w:val="28727"/>
  </w:num>
  <w:num w:numId="28728">
    <w:abstractNumId w:val="28728"/>
  </w:num>
  <w:num w:numId="28729">
    <w:abstractNumId w:val="28729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  <w:num w:numId="28742">
    <w:abstractNumId w:val="28742"/>
  </w:num>
  <w:num w:numId="28743">
    <w:abstractNumId w:val="28743"/>
  </w:num>
  <w:num w:numId="28744">
    <w:abstractNumId w:val="28744"/>
  </w:num>
  <w:num w:numId="28745">
    <w:abstractNumId w:val="28745"/>
  </w:num>
  <w:num w:numId="28746">
    <w:abstractNumId w:val="28746"/>
  </w:num>
  <w:num w:numId="28747">
    <w:abstractNumId w:val="28747"/>
  </w:num>
  <w:num w:numId="28748">
    <w:abstractNumId w:val="28748"/>
  </w:num>
  <w:num w:numId="28749">
    <w:abstractNumId w:val="28749"/>
  </w:num>
  <w:num w:numId="28750">
    <w:abstractNumId w:val="28750"/>
  </w:num>
  <w:num w:numId="28751">
    <w:abstractNumId w:val="28751"/>
  </w:num>
  <w:num w:numId="28752">
    <w:abstractNumId w:val="28752"/>
  </w:num>
  <w:num w:numId="28753">
    <w:abstractNumId w:val="28753"/>
  </w:num>
  <w:num w:numId="28754">
    <w:abstractNumId w:val="28754"/>
  </w:num>
  <w:num w:numId="28755">
    <w:abstractNumId w:val="28755"/>
  </w:num>
  <w:num w:numId="28756">
    <w:abstractNumId w:val="28756"/>
  </w:num>
  <w:num w:numId="28757">
    <w:abstractNumId w:val="28757"/>
  </w:num>
  <w:num w:numId="28758">
    <w:abstractNumId w:val="28758"/>
  </w:num>
  <w:num w:numId="28759">
    <w:abstractNumId w:val="28759"/>
  </w:num>
  <w:num w:numId="28760">
    <w:abstractNumId w:val="28760"/>
  </w:num>
  <w:num w:numId="28761">
    <w:abstractNumId w:val="28761"/>
  </w:num>
  <w:num w:numId="28762">
    <w:abstractNumId w:val="28762"/>
  </w:num>
  <w:num w:numId="28763">
    <w:abstractNumId w:val="28763"/>
  </w:num>
  <w:num w:numId="28764">
    <w:abstractNumId w:val="28764"/>
  </w:num>
  <w:num w:numId="28765">
    <w:abstractNumId w:val="28765"/>
  </w:num>
  <w:num w:numId="28766">
    <w:abstractNumId w:val="28766"/>
  </w:num>
  <w:num w:numId="28767">
    <w:abstractNumId w:val="28767"/>
  </w:num>
  <w:num w:numId="28768">
    <w:abstractNumId w:val="28768"/>
  </w:num>
  <w:num w:numId="28769">
    <w:abstractNumId w:val="28769"/>
  </w:num>
  <w:num w:numId="28770">
    <w:abstractNumId w:val="28770"/>
  </w:num>
  <w:num w:numId="28771">
    <w:abstractNumId w:val="28771"/>
  </w:num>
  <w:num w:numId="28772">
    <w:abstractNumId w:val="28772"/>
  </w:num>
  <w:num w:numId="28773">
    <w:abstractNumId w:val="28773"/>
  </w:num>
  <w:num w:numId="28774">
    <w:abstractNumId w:val="28774"/>
  </w:num>
  <w:num w:numId="28775">
    <w:abstractNumId w:val="28775"/>
  </w:num>
  <w:num w:numId="28776">
    <w:abstractNumId w:val="28776"/>
  </w:num>
  <w:num w:numId="28777">
    <w:abstractNumId w:val="28777"/>
  </w:num>
  <w:num w:numId="28778">
    <w:abstractNumId w:val="28778"/>
  </w:num>
  <w:num w:numId="28779">
    <w:abstractNumId w:val="28779"/>
  </w:num>
  <w:num w:numId="28780">
    <w:abstractNumId w:val="28780"/>
  </w:num>
  <w:num w:numId="28781">
    <w:abstractNumId w:val="28781"/>
  </w:num>
  <w:num w:numId="28782">
    <w:abstractNumId w:val="28782"/>
  </w:num>
  <w:num w:numId="28783">
    <w:abstractNumId w:val="28783"/>
  </w:num>
  <w:num w:numId="28784">
    <w:abstractNumId w:val="28784"/>
  </w:num>
  <w:num w:numId="28785">
    <w:abstractNumId w:val="28785"/>
  </w:num>
  <w:num w:numId="28786">
    <w:abstractNumId w:val="28786"/>
  </w:num>
  <w:num w:numId="28787">
    <w:abstractNumId w:val="28787"/>
  </w:num>
  <w:num w:numId="28788">
    <w:abstractNumId w:val="28788"/>
  </w:num>
  <w:num w:numId="28789">
    <w:abstractNumId w:val="28789"/>
  </w:num>
  <w:num w:numId="28790">
    <w:abstractNumId w:val="28790"/>
  </w:num>
  <w:num w:numId="28791">
    <w:abstractNumId w:val="28791"/>
  </w:num>
  <w:num w:numId="28792">
    <w:abstractNumId w:val="28792"/>
  </w:num>
  <w:num w:numId="28793">
    <w:abstractNumId w:val="287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2955500" Type="http://schemas.openxmlformats.org/officeDocument/2006/relationships/comments" Target="comments.xml"/><Relationship Id="rId827032657" Type="http://schemas.microsoft.com/office/2011/relationships/commentsExtended" Target="commentsExtended.xml"/><Relationship Id="rId64435523" Type="http://schemas.openxmlformats.org/officeDocument/2006/relationships/image" Target="media/imgrId64435523.jpg"/><Relationship Id="rId868663bd5410c4d70" Type="http://schemas.openxmlformats.org/officeDocument/2006/relationships/hyperlink" Target="https://iservice.lombardini.it/jsp/Template2/manuale.jsp?id=96&amp;parent=1000" TargetMode="External"/><Relationship Id="rId924663bd5410c5084" Type="http://schemas.openxmlformats.org/officeDocument/2006/relationships/hyperlink" Target="https://iservice.lombardini.it/jsp/Template2/manuale.jsp?id=97&amp;parent=1000" TargetMode="External"/><Relationship Id="rId828463bd5410c54cc" Type="http://schemas.openxmlformats.org/officeDocument/2006/relationships/hyperlink" Target="https://iservice.lombardini.it/jsp/Template2/manuale.jsp?id=176&amp;parent=1000" TargetMode="External"/><Relationship Id="rId785263bd5410c5951" Type="http://schemas.openxmlformats.org/officeDocument/2006/relationships/hyperlink" Target="https://iservice.lombardini.it/jsp/Template2/manuale.jsp?id=176&amp;parent=1000" TargetMode="External"/><Relationship Id="rId355663bd5410c5f19" Type="http://schemas.openxmlformats.org/officeDocument/2006/relationships/hyperlink" Target="https://iservice.lombardini.it/jsp/Template2/manuale.jsp?id=176&amp;parent=1000" TargetMode="External"/><Relationship Id="rId559563bd5410c6134" Type="http://schemas.openxmlformats.org/officeDocument/2006/relationships/hyperlink" Target="https://iservice.lombardini.it/jsp/Template2/manuale.jsp?id=177&amp;parent=1000" TargetMode="External"/><Relationship Id="rId125663bd5410c63a7" Type="http://schemas.openxmlformats.org/officeDocument/2006/relationships/hyperlink" Target="https://iservice.lombardini.it/jsp/Template2/manuale.jsp?id=178&amp;parent=1000" TargetMode="External"/><Relationship Id="rId135463bd5410c65d9" Type="http://schemas.openxmlformats.org/officeDocument/2006/relationships/hyperlink" Target="https://iservice.lombardini.it/jsp/Template2/manuale.jsp?id=179&amp;parent=1000" TargetMode="External"/><Relationship Id="rId371963bd5410c6808" Type="http://schemas.openxmlformats.org/officeDocument/2006/relationships/hyperlink" Target="https://iservice.lombardini.it/jsp/Template2/manuale.jsp?id=180&amp;parent=1000" TargetMode="External"/><Relationship Id="rId454263bd5410c6a2c" Type="http://schemas.openxmlformats.org/officeDocument/2006/relationships/hyperlink" Target="https://iservice.lombardini.it/jsp/Template2/manuale.jsp?id=181&amp;parent=1000" TargetMode="External"/><Relationship Id="rId749163bd5410c6c3a" Type="http://schemas.openxmlformats.org/officeDocument/2006/relationships/hyperlink" Target="https://iservice.lombardini.it/jsp/Template2/manuale.jsp?id=182&amp;parent=1000" TargetMode="External"/><Relationship Id="rId680563bd5410c6e60" Type="http://schemas.openxmlformats.org/officeDocument/2006/relationships/hyperlink" Target="https://iservice.lombardini.it/jsp/Template2/manuale.jsp?id=364&amp;parent=1000" TargetMode="External"/><Relationship Id="rId472063bd5410c706a" Type="http://schemas.openxmlformats.org/officeDocument/2006/relationships/hyperlink" Target="https://iservice.lombardini.it/jsp/Template2/manuale.jsp?id=183&amp;parent=1000" TargetMode="External"/><Relationship Id="rId591463bd5410c7294" Type="http://schemas.openxmlformats.org/officeDocument/2006/relationships/hyperlink" Target="https://iservice.lombardini.it/jsp/Template2/manuale.jsp?id=184&amp;parent=1000" TargetMode="External"/><Relationship Id="rId858563bd5410c7494" Type="http://schemas.openxmlformats.org/officeDocument/2006/relationships/hyperlink" Target="https://iservice.lombardini.it/jsp/Template2/manuale.jsp?id=185&amp;parent=1000" TargetMode="External"/><Relationship Id="rId785763bd5410c76b7" Type="http://schemas.openxmlformats.org/officeDocument/2006/relationships/hyperlink" Target="https://iservice.lombardini.it/jsp/Template2/manuale.jsp?id=821&amp;parent=1000" TargetMode="External"/><Relationship Id="rId217663bd5410c7b0b" Type="http://schemas.openxmlformats.org/officeDocument/2006/relationships/hyperlink" Target="https://iservice.lombardini.it/jsp/Template4/manuale.jsp?id=2663&amp;parent=1088" TargetMode="External"/><Relationship Id="rId894163bd5410c7d69" Type="http://schemas.openxmlformats.org/officeDocument/2006/relationships/hyperlink" Target="https://iservice.lombardini.it/jsp/Template4/manuale.jsp?id=2663&amp;parent=1088" TargetMode="External"/><Relationship Id="rId352663bd5410c82ab" Type="http://schemas.openxmlformats.org/officeDocument/2006/relationships/hyperlink" Target="https://iservice.lombardini.it/jsp/Template4/manuale.jsp?id=2665&amp;parent=1088" TargetMode="External"/><Relationship Id="rId973663bd5410c8bd2" Type="http://schemas.openxmlformats.org/officeDocument/2006/relationships/hyperlink" Target="https://iservice.lombardini.it/jsp/Template4/manuale.jsp?id=2666&amp;parent=1088" TargetMode="External"/><Relationship Id="rId265363bd5410c95cd" Type="http://schemas.openxmlformats.org/officeDocument/2006/relationships/hyperlink" Target="https://iservice.lombardini.it/jsp/Template4/manuale.jsp?id=2667&amp;parent=1088" TargetMode="External"/><Relationship Id="rId946363bd5410c97a6" Type="http://schemas.openxmlformats.org/officeDocument/2006/relationships/hyperlink" Target="https://iservice.lombardini.it/jsp/Template4/manuale.jsp?id=2667&amp;parent=1088" TargetMode="External"/><Relationship Id="rId118063bd5410c9ea8" Type="http://schemas.openxmlformats.org/officeDocument/2006/relationships/hyperlink" Target="https://iservice.lombardini.it/jsp/Template4/manuale.jsp?id=2675&amp;parent=1088" TargetMode="External"/><Relationship Id="rId662163bd5410ca9ec" Type="http://schemas.openxmlformats.org/officeDocument/2006/relationships/hyperlink" Target="https://iservice.lombardini.it/jsp/Template2/manuale.jsp?id=822&amp;parent=1000" TargetMode="External"/><Relationship Id="rId477563bd5410caca7" Type="http://schemas.openxmlformats.org/officeDocument/2006/relationships/hyperlink" Target="https://iservice.lombardini.it/jsp/Template2/manuale.jsp?id=822&amp;parent=1000" TargetMode="External"/><Relationship Id="rId173363bd5410f3de0" Type="http://schemas.openxmlformats.org/officeDocument/2006/relationships/hyperlink" Target="https://iservice.lombardini.it/jsp/Template2/manuale.jsp?id=198&amp;parent=1000" TargetMode="External"/><Relationship Id="rId185263bd54110cc3b" Type="http://schemas.openxmlformats.org/officeDocument/2006/relationships/hyperlink" Target="https://iservice.lombardini.it/jsp/Template2/manuale.jsp?id=152&amp;parent=1000" TargetMode="External"/><Relationship Id="rId203863bd541159854" Type="http://schemas.openxmlformats.org/officeDocument/2006/relationships/hyperlink" Target="https://iservice.lombardini.it/jsp/Template2/manuale.jsp?id=154&amp;parent=1000" TargetMode="External"/><Relationship Id="rId654363bd54118ed33" Type="http://schemas.openxmlformats.org/officeDocument/2006/relationships/hyperlink" Target="https://iservice.lombardini.it/jsp/Template2/manuale.jsp?id=154&amp;parent=1000" TargetMode="External"/><Relationship Id="rId215963bd5411acbb2" Type="http://schemas.openxmlformats.org/officeDocument/2006/relationships/hyperlink" Target="https://iservice.lombardini.it/jsp/Template2/manuale.jsp?id=154&amp;parent=1000" TargetMode="External"/><Relationship Id="rId641663bd5411bc2bd" Type="http://schemas.openxmlformats.org/officeDocument/2006/relationships/hyperlink" Target="https://iservice.lombardini.it/jsp/Template2/manuale.jsp?id=155&amp;parent=1000" TargetMode="External"/><Relationship Id="rId790663bd5411c5f11" Type="http://schemas.openxmlformats.org/officeDocument/2006/relationships/hyperlink" Target="https://iservice.lombardini.it/jsp/Template2/manuale.jsp?id=155&amp;parent=1000" TargetMode="External"/><Relationship Id="rId476563bd5411c6181" Type="http://schemas.openxmlformats.org/officeDocument/2006/relationships/hyperlink" Target="https://iservice.lombardini.it/jsp/Template2/manuale.jsp?id=155&amp;parent=1000" TargetMode="External"/><Relationship Id="rId245963bd5411dcc7c" Type="http://schemas.openxmlformats.org/officeDocument/2006/relationships/hyperlink" Target="https://iservice.lombardini.it/jsp/Template2/manuale.jsp?id=155&amp;parent=1000" TargetMode="External"/><Relationship Id="rId372563bd5411dd495" Type="http://schemas.openxmlformats.org/officeDocument/2006/relationships/hyperlink" Target="https://iservice.lombardini.it/jsp/Template2/manuale.jsp?id=148&amp;parent=1000" TargetMode="External"/><Relationship Id="rId965163bd5412139f7" Type="http://schemas.openxmlformats.org/officeDocument/2006/relationships/hyperlink" Target="https://iservice.lombardini.it/jsp/Template2/manuale.jsp?id=155&amp;parent=1000" TargetMode="External"/><Relationship Id="rId801763bd5412965d2" Type="http://schemas.openxmlformats.org/officeDocument/2006/relationships/hyperlink" Target="https://iservice.lombardini.it/jsp/Template2/manuale.jsp?id=148&amp;parent=1000" TargetMode="External"/><Relationship Id="rId183263bd5412c7efa" Type="http://schemas.openxmlformats.org/officeDocument/2006/relationships/hyperlink" Target="https://www.youtube.com/embed/Ba8qqxTx6wA?rel=0" TargetMode="External"/><Relationship Id="rId873063bd541395e0f" Type="http://schemas.openxmlformats.org/officeDocument/2006/relationships/hyperlink" Target="https://iservice.lombardini.it/jsp/Template2/manuale.jsp?id=822&amp;parent=1000" TargetMode="External"/><Relationship Id="rId362763bd54139683c" Type="http://schemas.openxmlformats.org/officeDocument/2006/relationships/hyperlink" Target="https://iservice.lombardini.it/jsp/Template2/manuale.jsp?id=822&amp;parent=1000" TargetMode="External"/><Relationship Id="rId668663bd541396b43" Type="http://schemas.openxmlformats.org/officeDocument/2006/relationships/hyperlink" Target="https://iservice.lombardini.it/jsp/Template2/manuale.jsp?id=822&amp;parent=1000" TargetMode="External"/><Relationship Id="rId889163bd541396ff7" Type="http://schemas.openxmlformats.org/officeDocument/2006/relationships/hyperlink" Target="https://iservice.lombardini.it/jsp/Template2/manuale.jsp?id=822&amp;parent=1000" TargetMode="External"/><Relationship Id="rId239463bd54140be69" Type="http://schemas.openxmlformats.org/officeDocument/2006/relationships/hyperlink" Target="https://iservice.lombardini.it/jsp/Template2/manuale.jsp?id=822&amp;parent=1000" TargetMode="External"/><Relationship Id="rId607163bd54143e266" Type="http://schemas.openxmlformats.org/officeDocument/2006/relationships/hyperlink" Target="https://iservice.lombardini.it/jsp/Template2/manuale.jsp?id=680&amp;parent=1000" TargetMode="External"/><Relationship Id="rId418063bd54143ec14" Type="http://schemas.openxmlformats.org/officeDocument/2006/relationships/hyperlink" Target="https://iservice.lombardini.it/jsp/Template2/manuale.jsp?id=822&amp;parent=1000" TargetMode="External"/><Relationship Id="rId225363bd5414707d0" Type="http://schemas.openxmlformats.org/officeDocument/2006/relationships/hyperlink" Target="https://iservice.lombardini.it/jsp/Template2/manuale.jsp?id=822&amp;parent=1000" TargetMode="External"/><Relationship Id="rId537463bd54148f375" Type="http://schemas.openxmlformats.org/officeDocument/2006/relationships/hyperlink" Target="https://iservice.lombardini.it/jsp/Template2/manuale.jsp?id=146&amp;parent=1000" TargetMode="External"/><Relationship Id="rId457063bd541491233" Type="http://schemas.openxmlformats.org/officeDocument/2006/relationships/hyperlink" Target="https://iservice.lombardini.it/jsp/Template2/manuale.jsp?id=822&amp;parent=1000" TargetMode="External"/><Relationship Id="rId703863bd541491dd6" Type="http://schemas.openxmlformats.org/officeDocument/2006/relationships/hyperlink" Target="https://iservice.lombardini.it/jsp/Template2/manuale.jsp?id=822&amp;parent=1000" TargetMode="External"/><Relationship Id="rId752663bd541492336" Type="http://schemas.openxmlformats.org/officeDocument/2006/relationships/hyperlink" Target="https://iservice.lombardini.it/jsp/Template2/manuale.jsp?id=822&amp;parent=1000" TargetMode="External"/><Relationship Id="rId764363bd541492f17" Type="http://schemas.openxmlformats.org/officeDocument/2006/relationships/hyperlink" Target="https://iservice.lombardini.it/jsp/Template2/manuale.jsp?id=822&amp;parent=1000" TargetMode="External"/><Relationship Id="rId321563bd541493374" Type="http://schemas.openxmlformats.org/officeDocument/2006/relationships/hyperlink" Target="https://iservice.lombardini.it/jsp/Template2/manuale.jsp?id=822&amp;parent=1000" TargetMode="External"/><Relationship Id="rId839263bd5414bcee3" Type="http://schemas.openxmlformats.org/officeDocument/2006/relationships/hyperlink" Target="https://iservice.lombardini.it/jsp/Template2/manuale.jsp?id=822&amp;parent=1000" TargetMode="External"/><Relationship Id="rId173463bd5415c76b7" Type="http://schemas.openxmlformats.org/officeDocument/2006/relationships/hyperlink" Target="https://iservice.lombardini.it/jsp/Template2/manuale.jsp?id=822&amp;parent=1000" TargetMode="External"/><Relationship Id="rId732663bd5415c78e0" Type="http://schemas.openxmlformats.org/officeDocument/2006/relationships/hyperlink" Target="https://iservice.lombardini.it/jsp/Template2/manuale.jsp?id=822&amp;parent=1000" TargetMode="External"/><Relationship Id="rId897063bd5415c83d7" Type="http://schemas.openxmlformats.org/officeDocument/2006/relationships/hyperlink" Target="https://iservice.lombardini.it/jsp/Template2/manuale.jsp?id=822&amp;parent=1000" TargetMode="External"/><Relationship Id="rId213663bd5415c8e9d" Type="http://schemas.openxmlformats.org/officeDocument/2006/relationships/hyperlink" Target="https://iservice.lombardini.it/jsp/Template2/manuale.jsp?id=822&amp;parent=1000" TargetMode="External"/><Relationship Id="rId324063bd5415f19c2" Type="http://schemas.openxmlformats.org/officeDocument/2006/relationships/hyperlink" Target="https://iservice.lombardini.it/jsp/Template2/manuale.jsp?id=822&amp;parent=1000" TargetMode="External"/><Relationship Id="rId498063bd5415f3df2" Type="http://schemas.openxmlformats.org/officeDocument/2006/relationships/hyperlink" Target="https://iservice.lombardini.it/jsp/Template2/manuale.jsp?id=133&amp;parent=1000" TargetMode="External"/><Relationship Id="rId563163bd54162f64a" Type="http://schemas.openxmlformats.org/officeDocument/2006/relationships/hyperlink" Target="https://iservice.lombardini.it/jsp/Template2/manuale.jsp?id=143&amp;parent=1000" TargetMode="External"/><Relationship Id="rId263363bd54162f9d8" Type="http://schemas.openxmlformats.org/officeDocument/2006/relationships/hyperlink" Target="https://iservice.lombardini.it/jsp/Template2/manuale.jsp?id=822&amp;parent=1000" TargetMode="External"/><Relationship Id="rId292163bd54167aab4" Type="http://schemas.openxmlformats.org/officeDocument/2006/relationships/hyperlink" Target="https://iservice.lombardini.it/jsp/Template2/manuale.jsp?id=97&amp;parent=1000" TargetMode="External"/><Relationship Id="rId657063bd541686076" Type="http://schemas.openxmlformats.org/officeDocument/2006/relationships/hyperlink" Target="https://iservice.lombardini.it/jsp/Template2/manuale.jsp?id=822&amp;parent=1000" TargetMode="External"/><Relationship Id="rId725863bd5416877ff" Type="http://schemas.openxmlformats.org/officeDocument/2006/relationships/hyperlink" Target="https://iservice.lombardini.it/jsp/Template2/manuale.jsp?id=822&amp;parent=1000" TargetMode="External"/><Relationship Id="rId210663bd54168807e" Type="http://schemas.openxmlformats.org/officeDocument/2006/relationships/hyperlink" Target="https://iservice.lombardini.it/jsp/Template2/manuale.jsp?id=822&amp;parent=1000" TargetMode="External"/><Relationship Id="rId177963bd54169ea29" Type="http://schemas.openxmlformats.org/officeDocument/2006/relationships/hyperlink" Target="https://iservice.lombardini.it/jsp/Template2/manuale.jsp?id=822&amp;parent=1000" TargetMode="External"/><Relationship Id="rId905063bd541702d3b" Type="http://schemas.openxmlformats.org/officeDocument/2006/relationships/hyperlink" Target="https://iservice.lombardini.it/jsp/Template2/manuale.jsp?id=132&amp;parent=1000" TargetMode="External"/><Relationship Id="rId229563bd541715243" Type="http://schemas.openxmlformats.org/officeDocument/2006/relationships/hyperlink" Target="https://iservice.lombardini.it/jsp/Template2/manuale.jsp?id=157&amp;parent=1000" TargetMode="External"/><Relationship Id="rId531863bd54171703a" Type="http://schemas.openxmlformats.org/officeDocument/2006/relationships/hyperlink" Target="https://iservice.lombardini.it/jsp/Template2/manuale.jsp?id=104&amp;parent=1000" TargetMode="External"/><Relationship Id="rId707363bd54172e98d" Type="http://schemas.openxmlformats.org/officeDocument/2006/relationships/hyperlink" Target="https://iservice.lombardini.it/jsp/Template2/manuale.jsp?id=822&amp;parent=1000" TargetMode="External"/><Relationship Id="rId331063bd54175ad3a" Type="http://schemas.openxmlformats.org/officeDocument/2006/relationships/hyperlink" Target="https://iservice.lombardini.it/jsp/Template2/manuale.jsp?id=822&amp;parent=1000" TargetMode="External"/><Relationship Id="rId919963bd5417798b5" Type="http://schemas.openxmlformats.org/officeDocument/2006/relationships/hyperlink" Target="https://iservice.lombardini.it/jsp/Template2/manuale.jsp?id=128&amp;parent=1000" TargetMode="External"/><Relationship Id="rId334763bd54177b3d6" Type="http://schemas.openxmlformats.org/officeDocument/2006/relationships/hyperlink" Target="https://iservice.lombardini.it/jsp/Template2/manuale.jsp?id=822&amp;parent=1000" TargetMode="External"/><Relationship Id="rId108663bd5417d5c86" Type="http://schemas.openxmlformats.org/officeDocument/2006/relationships/hyperlink" Target="https://iservice.lombardini.it/jsp/Template2/manuale.jsp?id=113&amp;parent=1000" TargetMode="External"/><Relationship Id="rId485163bd54182eb05" Type="http://schemas.openxmlformats.org/officeDocument/2006/relationships/hyperlink" Target="https://iservice.lombardini.it/jsp/Template2/manuale.jsp?id=822&amp;parent=1000" TargetMode="External"/><Relationship Id="rId290063bd541856161" Type="http://schemas.openxmlformats.org/officeDocument/2006/relationships/hyperlink" Target="https://iservice.lombardini.it/jsp/Template2/manuale.jsp?id=822&amp;parent=1000" TargetMode="External"/><Relationship Id="rId800263bd541870399" Type="http://schemas.openxmlformats.org/officeDocument/2006/relationships/hyperlink" Target="https://iservice.lombardini.it/jsp/Template2/manuale.jsp?id=822&amp;parent=1000" TargetMode="External"/><Relationship Id="rId441563bd541870f81" Type="http://schemas.openxmlformats.org/officeDocument/2006/relationships/hyperlink" Target="https://iservice.lombardini.it/jsp/Template2/manuale.jsp?id=822&amp;parent=1000" TargetMode="External"/><Relationship Id="rId279663bd5418e057c" Type="http://schemas.openxmlformats.org/officeDocument/2006/relationships/hyperlink" Target="https://iservice.lombardini.it/jsp/Template2/manuale.jsp?id=822&amp;parent=1000" TargetMode="External"/><Relationship Id="rId512163bd541967098" Type="http://schemas.openxmlformats.org/officeDocument/2006/relationships/hyperlink" Target="https://iservice.lombardini.it/jsp/Template2/manuale.jsp?id=822&amp;parent=1000" TargetMode="External"/><Relationship Id="rId337963bd541976ff8" Type="http://schemas.openxmlformats.org/officeDocument/2006/relationships/hyperlink" Target="https://iservice.lombardini.it/jsp/Template2/manuale.jsp?id=822&amp;parent=1000" TargetMode="External"/><Relationship Id="rId287463bd54197f995" Type="http://schemas.openxmlformats.org/officeDocument/2006/relationships/hyperlink" Target="https://iservice.lombardini.it/jsp/Template2/manuale.jsp?id=822&amp;parent=1000" TargetMode="External"/><Relationship Id="rId891563bd5419814c8" Type="http://schemas.openxmlformats.org/officeDocument/2006/relationships/hyperlink" Target="https://iservice.lombardini.it/jsp/Template2/manuale.jsp?id=822&amp;parent=1000" TargetMode="External"/><Relationship Id="rId190663bd5410e5671" Type="http://schemas.openxmlformats.org/officeDocument/2006/relationships/image" Target="media/imgrId190663bd5410e5671.jpg"/><Relationship Id="rId649463bd5410f32e5" Type="http://schemas.openxmlformats.org/officeDocument/2006/relationships/image" Target="media/imgrId649463bd5410f32e5.jpg"/><Relationship Id="rId852963bd54110beb6" Type="http://schemas.openxmlformats.org/officeDocument/2006/relationships/image" Target="media/imgrId852963bd54110beb6.jpg"/><Relationship Id="rId872863bd5411181d8" Type="http://schemas.openxmlformats.org/officeDocument/2006/relationships/image" Target="media/imgrId872863bd5411181d8.jpg"/><Relationship Id="rId643763bd541125967" Type="http://schemas.openxmlformats.org/officeDocument/2006/relationships/image" Target="media/imgrId643763bd541125967.jpg"/><Relationship Id="rId472663bd54113141a" Type="http://schemas.openxmlformats.org/officeDocument/2006/relationships/image" Target="media/imgrId472663bd54113141a.jpg"/><Relationship Id="rId879263bd54113cb6c" Type="http://schemas.openxmlformats.org/officeDocument/2006/relationships/image" Target="media/imgrId879263bd54113cb6c.jpg"/><Relationship Id="rId541163bd541146c56" Type="http://schemas.openxmlformats.org/officeDocument/2006/relationships/image" Target="media/imgrId541163bd541146c56.jpg"/><Relationship Id="rId539263bd541151202" Type="http://schemas.openxmlformats.org/officeDocument/2006/relationships/image" Target="media/imgrId539263bd541151202.jpg"/><Relationship Id="rId816563bd541158fa4" Type="http://schemas.openxmlformats.org/officeDocument/2006/relationships/image" Target="media/imgrId816563bd541158fa4.jpg"/><Relationship Id="rId903663bd541166c8c" Type="http://schemas.openxmlformats.org/officeDocument/2006/relationships/image" Target="media/imgrId903663bd541166c8c.jpg"/><Relationship Id="rId712063bd541174116" Type="http://schemas.openxmlformats.org/officeDocument/2006/relationships/image" Target="media/imgrId712063bd541174116.jpg"/><Relationship Id="rId362863bd541181c77" Type="http://schemas.openxmlformats.org/officeDocument/2006/relationships/image" Target="media/imgrId362863bd541181c77.jpg"/><Relationship Id="rId923663bd54118ab07" Type="http://schemas.openxmlformats.org/officeDocument/2006/relationships/image" Target="media/imgrId923663bd54118ab07.jpg"/><Relationship Id="rId199563bd54119dda4" Type="http://schemas.openxmlformats.org/officeDocument/2006/relationships/image" Target="media/imgrId199563bd54119dda4.jpg"/><Relationship Id="rId216163bd5411a9463" Type="http://schemas.openxmlformats.org/officeDocument/2006/relationships/image" Target="media/imgrId216163bd5411a9463.jpg"/><Relationship Id="rId625263bd5411bb3ad" Type="http://schemas.openxmlformats.org/officeDocument/2006/relationships/image" Target="media/imgrId625263bd5411bb3ad.jpg"/><Relationship Id="rId218163bd5411c5702" Type="http://schemas.openxmlformats.org/officeDocument/2006/relationships/image" Target="media/imgrId218163bd5411c5702.jpg"/><Relationship Id="rId550263bd5411cfaf9" Type="http://schemas.openxmlformats.org/officeDocument/2006/relationships/image" Target="media/imgrId550263bd5411cfaf9.png"/><Relationship Id="rId805063bd5411dc2b9" Type="http://schemas.openxmlformats.org/officeDocument/2006/relationships/image" Target="media/imgrId805063bd5411dc2b9.jpg"/><Relationship Id="rId115263bd5411eb3bd" Type="http://schemas.openxmlformats.org/officeDocument/2006/relationships/image" Target="media/imgrId115263bd5411eb3bd.jpg"/><Relationship Id="rId729063bd541204c26" Type="http://schemas.openxmlformats.org/officeDocument/2006/relationships/image" Target="media/imgrId729063bd541204c26.jpg"/><Relationship Id="rId780663bd5412123bf" Type="http://schemas.openxmlformats.org/officeDocument/2006/relationships/image" Target="media/imgrId780663bd5412123bf.jpg"/><Relationship Id="rId639863bd54121fdf7" Type="http://schemas.openxmlformats.org/officeDocument/2006/relationships/image" Target="media/imgrId639863bd54121fdf7.jpg"/><Relationship Id="rId762263bd541233094" Type="http://schemas.openxmlformats.org/officeDocument/2006/relationships/image" Target="media/imgrId762263bd541233094.jpg"/><Relationship Id="rId838663bd541244397" Type="http://schemas.openxmlformats.org/officeDocument/2006/relationships/image" Target="media/imgrId838663bd541244397.jpg"/><Relationship Id="rId736163bd5412553fb" Type="http://schemas.openxmlformats.org/officeDocument/2006/relationships/image" Target="media/imgrId736163bd5412553fb.jpg"/><Relationship Id="rId131863bd54126573c" Type="http://schemas.openxmlformats.org/officeDocument/2006/relationships/image" Target="media/imgrId131863bd54126573c.jpg"/><Relationship Id="rId648763bd541271a86" Type="http://schemas.openxmlformats.org/officeDocument/2006/relationships/image" Target="media/imgrId648763bd541271a86.jpg"/><Relationship Id="rId565263bd541283d85" Type="http://schemas.openxmlformats.org/officeDocument/2006/relationships/image" Target="media/imgrId565263bd541283d85.jpg"/><Relationship Id="rId517563bd5412937bf" Type="http://schemas.openxmlformats.org/officeDocument/2006/relationships/image" Target="media/imgrId517563bd5412937bf.jpg"/><Relationship Id="rId703563bd54129e7aa" Type="http://schemas.openxmlformats.org/officeDocument/2006/relationships/image" Target="media/imgrId703563bd54129e7aa.jpg"/><Relationship Id="rId348363bd5412abe76" Type="http://schemas.openxmlformats.org/officeDocument/2006/relationships/image" Target="media/imgrId348363bd5412abe76.jpg"/><Relationship Id="rId616163bd5412b958b" Type="http://schemas.openxmlformats.org/officeDocument/2006/relationships/image" Target="media/imgrId616163bd5412b958b.jpg"/><Relationship Id="rId504463bd5412c75f5" Type="http://schemas.openxmlformats.org/officeDocument/2006/relationships/image" Target="media/imgrId504463bd5412c75f5.jpg"/><Relationship Id="rId708263bd5412cf092" Type="http://schemas.openxmlformats.org/officeDocument/2006/relationships/image" Target="media/imgrId708263bd5412cf092.jpg"/><Relationship Id="rId992163bd5412dc528" Type="http://schemas.openxmlformats.org/officeDocument/2006/relationships/image" Target="media/imgrId992163bd5412dc528.jpg"/><Relationship Id="rId907363bd5412e90b0" Type="http://schemas.openxmlformats.org/officeDocument/2006/relationships/image" Target="media/imgrId907363bd5412e90b0.jpg"/><Relationship Id="rId232863bd5412f3a4d" Type="http://schemas.openxmlformats.org/officeDocument/2006/relationships/image" Target="media/imgrId232863bd5412f3a4d.jpg"/><Relationship Id="rId844963bd541311b3f" Type="http://schemas.openxmlformats.org/officeDocument/2006/relationships/image" Target="media/imgrId844963bd541311b3f.jpg"/><Relationship Id="rId271863bd54131e216" Type="http://schemas.openxmlformats.org/officeDocument/2006/relationships/image" Target="media/imgrId271863bd54131e216.jpg"/><Relationship Id="rId374063bd54132928b" Type="http://schemas.openxmlformats.org/officeDocument/2006/relationships/image" Target="media/imgrId374063bd54132928b.jpg"/><Relationship Id="rId207163bd5413376ca" Type="http://schemas.openxmlformats.org/officeDocument/2006/relationships/image" Target="media/imgrId207163bd5413376ca.jpg"/><Relationship Id="rId917463bd541347891" Type="http://schemas.openxmlformats.org/officeDocument/2006/relationships/image" Target="media/imgrId917463bd541347891.jpg"/><Relationship Id="rId224663bd54135067e" Type="http://schemas.openxmlformats.org/officeDocument/2006/relationships/image" Target="media/imgrId224663bd54135067e.jpg"/><Relationship Id="rId511963bd54135c76d" Type="http://schemas.openxmlformats.org/officeDocument/2006/relationships/image" Target="media/imgrId511963bd54135c76d.jpg"/><Relationship Id="rId586363bd5413663ae" Type="http://schemas.openxmlformats.org/officeDocument/2006/relationships/image" Target="media/imgrId586363bd5413663ae.jpg"/><Relationship Id="rId306763bd541371b52" Type="http://schemas.openxmlformats.org/officeDocument/2006/relationships/image" Target="media/imgrId306763bd541371b52.jpg"/><Relationship Id="rId174163bd54137a6d5" Type="http://schemas.openxmlformats.org/officeDocument/2006/relationships/image" Target="media/imgrId174163bd54137a6d5.jpg"/><Relationship Id="rId817463bd54138957c" Type="http://schemas.openxmlformats.org/officeDocument/2006/relationships/image" Target="media/imgrId817463bd54138957c.jpg"/><Relationship Id="rId226663bd5413951b8" Type="http://schemas.openxmlformats.org/officeDocument/2006/relationships/image" Target="media/imgrId226663bd5413951b8.jpg"/><Relationship Id="rId645863bd5413a5cdf" Type="http://schemas.openxmlformats.org/officeDocument/2006/relationships/image" Target="media/imgrId645863bd5413a5cdf.jpg"/><Relationship Id="rId636263bd5413b4e87" Type="http://schemas.openxmlformats.org/officeDocument/2006/relationships/image" Target="media/imgrId636263bd5413b4e87.jpg"/><Relationship Id="rId592863bd5413c3908" Type="http://schemas.openxmlformats.org/officeDocument/2006/relationships/image" Target="media/imgrId592863bd5413c3908.jpg"/><Relationship Id="rId551163bd5413cfb5f" Type="http://schemas.openxmlformats.org/officeDocument/2006/relationships/image" Target="media/imgrId551163bd5413cfb5f.jpg"/><Relationship Id="rId480163bd5413db4a5" Type="http://schemas.openxmlformats.org/officeDocument/2006/relationships/image" Target="media/imgrId480163bd5413db4a5.jpg"/><Relationship Id="rId775563bd5413e67c5" Type="http://schemas.openxmlformats.org/officeDocument/2006/relationships/image" Target="media/imgrId775563bd5413e67c5.jpg"/><Relationship Id="rId770963bd5413f1ff1" Type="http://schemas.openxmlformats.org/officeDocument/2006/relationships/image" Target="media/imgrId770963bd5413f1ff1.jpg"/><Relationship Id="rId628263bd541408653" Type="http://schemas.openxmlformats.org/officeDocument/2006/relationships/image" Target="media/imgrId628263bd541408653.jpg"/><Relationship Id="rId401663bd5414172ce" Type="http://schemas.openxmlformats.org/officeDocument/2006/relationships/image" Target="media/imgrId401663bd5414172ce.jpg"/><Relationship Id="rId950463bd541422b0b" Type="http://schemas.openxmlformats.org/officeDocument/2006/relationships/image" Target="media/imgrId950463bd541422b0b.jpg"/><Relationship Id="rId449263bd54142fabc" Type="http://schemas.openxmlformats.org/officeDocument/2006/relationships/image" Target="media/imgrId449263bd54142fabc.jpg"/><Relationship Id="rId640963bd54143d960" Type="http://schemas.openxmlformats.org/officeDocument/2006/relationships/image" Target="media/imgrId640963bd54143d960.jpg"/><Relationship Id="rId847163bd54144e3f8" Type="http://schemas.openxmlformats.org/officeDocument/2006/relationships/image" Target="media/imgrId847163bd54144e3f8.jpg"/><Relationship Id="rId968963bd54145c49a" Type="http://schemas.openxmlformats.org/officeDocument/2006/relationships/image" Target="media/imgrId968963bd54145c49a.gif"/><Relationship Id="rId279763bd54146cdd9" Type="http://schemas.openxmlformats.org/officeDocument/2006/relationships/image" Target="media/imgrId279763bd54146cdd9.jpg"/><Relationship Id="rId499663bd54147b3ab" Type="http://schemas.openxmlformats.org/officeDocument/2006/relationships/image" Target="media/imgrId499663bd54147b3ab.jpg"/><Relationship Id="rId657763bd54148d849" Type="http://schemas.openxmlformats.org/officeDocument/2006/relationships/image" Target="media/imgrId657763bd54148d849.jpg"/><Relationship Id="rId362463bd54149dc80" Type="http://schemas.openxmlformats.org/officeDocument/2006/relationships/image" Target="media/imgrId362463bd54149dc80.jpg"/><Relationship Id="rId760763bd5414abf6e" Type="http://schemas.openxmlformats.org/officeDocument/2006/relationships/image" Target="media/imgrId760763bd5414abf6e.jpg"/><Relationship Id="rId806663bd5414bb56c" Type="http://schemas.openxmlformats.org/officeDocument/2006/relationships/image" Target="media/imgrId806663bd5414bb56c.jpg"/><Relationship Id="rId526363bd5414c6e66" Type="http://schemas.openxmlformats.org/officeDocument/2006/relationships/image" Target="media/imgrId526363bd5414c6e66.jpg"/><Relationship Id="rId482463bd5414d2a6f" Type="http://schemas.openxmlformats.org/officeDocument/2006/relationships/image" Target="media/imgrId482463bd5414d2a6f.jpg"/><Relationship Id="rId557563bd5414d927f" Type="http://schemas.openxmlformats.org/officeDocument/2006/relationships/image" Target="media/imgrId557563bd5414d927f.jpg"/><Relationship Id="rId846563bd5414e156e" Type="http://schemas.openxmlformats.org/officeDocument/2006/relationships/image" Target="media/imgrId846563bd5414e156e.jpg"/><Relationship Id="rId956363bd5414ed2bc" Type="http://schemas.openxmlformats.org/officeDocument/2006/relationships/image" Target="media/imgrId956363bd5414ed2bc.jpg"/><Relationship Id="rId326763bd5414f4140" Type="http://schemas.openxmlformats.org/officeDocument/2006/relationships/image" Target="media/imgrId326763bd5414f4140.jpg"/><Relationship Id="rId599763bd54150a1eb" Type="http://schemas.openxmlformats.org/officeDocument/2006/relationships/image" Target="media/imgrId599763bd54150a1eb.jpg"/><Relationship Id="rId948963bd541514239" Type="http://schemas.openxmlformats.org/officeDocument/2006/relationships/image" Target="media/imgrId948963bd541514239.jpg"/><Relationship Id="rId170963bd54151d702" Type="http://schemas.openxmlformats.org/officeDocument/2006/relationships/image" Target="media/imgrId170963bd54151d702.jpg"/><Relationship Id="rId104263bd54152585d" Type="http://schemas.openxmlformats.org/officeDocument/2006/relationships/image" Target="media/imgrId104263bd54152585d.jpg"/><Relationship Id="rId351863bd541534ede" Type="http://schemas.openxmlformats.org/officeDocument/2006/relationships/image" Target="media/imgrId351863bd541534ede.jpg"/><Relationship Id="rId540863bd541546842" Type="http://schemas.openxmlformats.org/officeDocument/2006/relationships/image" Target="media/imgrId540863bd541546842.jpg"/><Relationship Id="rId920363bd54154fabd" Type="http://schemas.openxmlformats.org/officeDocument/2006/relationships/image" Target="media/imgrId920363bd54154fabd.jpg"/><Relationship Id="rId283263bd54155c71c" Type="http://schemas.openxmlformats.org/officeDocument/2006/relationships/image" Target="media/imgrId283263bd54155c71c.jpg"/><Relationship Id="rId899163bd541566dd4" Type="http://schemas.openxmlformats.org/officeDocument/2006/relationships/image" Target="media/imgrId899163bd541566dd4.jpg"/><Relationship Id="rId393163bd541570fe5" Type="http://schemas.openxmlformats.org/officeDocument/2006/relationships/image" Target="media/imgrId393163bd541570fe5.jpg"/><Relationship Id="rId985863bd54157ca87" Type="http://schemas.openxmlformats.org/officeDocument/2006/relationships/image" Target="media/imgrId985863bd54157ca87.jpg"/><Relationship Id="rId382463bd541585b24" Type="http://schemas.openxmlformats.org/officeDocument/2006/relationships/image" Target="media/imgrId382463bd541585b24.jpg"/><Relationship Id="rId885963bd54158e6b3" Type="http://schemas.openxmlformats.org/officeDocument/2006/relationships/image" Target="media/imgrId885963bd54158e6b3.jpg"/><Relationship Id="rId809663bd5415990f6" Type="http://schemas.openxmlformats.org/officeDocument/2006/relationships/image" Target="media/imgrId809663bd5415990f6.jpg"/><Relationship Id="rId549363bd5415a409c" Type="http://schemas.openxmlformats.org/officeDocument/2006/relationships/image" Target="media/imgrId549363bd5415a409c.jpg"/><Relationship Id="rId829363bd5415ae0b7" Type="http://schemas.openxmlformats.org/officeDocument/2006/relationships/image" Target="media/imgrId829363bd5415ae0b7.jpg"/><Relationship Id="rId986163bd5415bd3a2" Type="http://schemas.openxmlformats.org/officeDocument/2006/relationships/image" Target="media/imgrId986163bd5415bd3a2.jpg"/><Relationship Id="rId862663bd5415c567b" Type="http://schemas.openxmlformats.org/officeDocument/2006/relationships/image" Target="media/imgrId862663bd5415c567b.jpg"/><Relationship Id="rId938963bd5415d2aae" Type="http://schemas.openxmlformats.org/officeDocument/2006/relationships/image" Target="media/imgrId938963bd5415d2aae.jpg"/><Relationship Id="rId272163bd5415db0eb" Type="http://schemas.openxmlformats.org/officeDocument/2006/relationships/image" Target="media/imgrId272163bd5415db0eb.jpg"/><Relationship Id="rId962963bd5415e797e" Type="http://schemas.openxmlformats.org/officeDocument/2006/relationships/image" Target="media/imgrId962963bd5415e797e.jpg"/><Relationship Id="rId251263bd5415f0257" Type="http://schemas.openxmlformats.org/officeDocument/2006/relationships/image" Target="media/imgrId251263bd5415f0257.jpg"/><Relationship Id="rId855063bd541609a71" Type="http://schemas.openxmlformats.org/officeDocument/2006/relationships/image" Target="media/imgrId855063bd541609a71.jpg"/><Relationship Id="rId631863bd541614bf7" Type="http://schemas.openxmlformats.org/officeDocument/2006/relationships/image" Target="media/imgrId631863bd541614bf7.jpg"/><Relationship Id="rId550363bd54161e30b" Type="http://schemas.openxmlformats.org/officeDocument/2006/relationships/image" Target="media/imgrId550363bd54161e30b.jpg"/><Relationship Id="rId544363bd54162741e" Type="http://schemas.openxmlformats.org/officeDocument/2006/relationships/image" Target="media/imgrId544363bd54162741e.jpg"/><Relationship Id="rId426363bd54162e5f2" Type="http://schemas.openxmlformats.org/officeDocument/2006/relationships/image" Target="media/imgrId426363bd54162e5f2.jpg"/><Relationship Id="rId529763bd541638b8d" Type="http://schemas.openxmlformats.org/officeDocument/2006/relationships/image" Target="media/imgrId529763bd541638b8d.jpg"/><Relationship Id="rId216263bd54163fe87" Type="http://schemas.openxmlformats.org/officeDocument/2006/relationships/image" Target="media/imgrId216263bd54163fe87.jpg"/><Relationship Id="rId386363bd541644d87" Type="http://schemas.openxmlformats.org/officeDocument/2006/relationships/image" Target="media/imgrId386363bd541644d87.jpg"/><Relationship Id="rId938563bd54164b432" Type="http://schemas.openxmlformats.org/officeDocument/2006/relationships/image" Target="media/imgrId938563bd54164b432.jpg"/><Relationship Id="rId372263bd541651a99" Type="http://schemas.openxmlformats.org/officeDocument/2006/relationships/image" Target="media/imgrId372263bd541651a99.jpg"/><Relationship Id="rId309763bd541658e75" Type="http://schemas.openxmlformats.org/officeDocument/2006/relationships/image" Target="media/imgrId309763bd541658e75.jpg"/><Relationship Id="rId822363bd54165e975" Type="http://schemas.openxmlformats.org/officeDocument/2006/relationships/image" Target="media/imgrId822363bd54165e975.jpg"/><Relationship Id="rId567163bd541665890" Type="http://schemas.openxmlformats.org/officeDocument/2006/relationships/image" Target="media/imgrId567163bd541665890.jpg"/><Relationship Id="rId465063bd54166dca0" Type="http://schemas.openxmlformats.org/officeDocument/2006/relationships/image" Target="media/imgrId465063bd54166dca0.jpg"/><Relationship Id="rId807863bd541676415" Type="http://schemas.openxmlformats.org/officeDocument/2006/relationships/image" Target="media/imgrId807863bd541676415.jpg"/><Relationship Id="rId368663bd54167a21d" Type="http://schemas.openxmlformats.org/officeDocument/2006/relationships/image" Target="media/imgrId368663bd54167a21d.jpg"/><Relationship Id="rId818463bd541680438" Type="http://schemas.openxmlformats.org/officeDocument/2006/relationships/image" Target="media/imgrId818463bd541680438.jpg"/><Relationship Id="rId802263bd541684fbb" Type="http://schemas.openxmlformats.org/officeDocument/2006/relationships/image" Target="media/imgrId802263bd541684fbb.jpg"/><Relationship Id="rId206263bd54169149d" Type="http://schemas.openxmlformats.org/officeDocument/2006/relationships/image" Target="media/imgrId206263bd54169149d.jpg"/><Relationship Id="rId365963bd541698565" Type="http://schemas.openxmlformats.org/officeDocument/2006/relationships/image" Target="media/imgrId365963bd541698565.jpg"/><Relationship Id="rId166263bd54169c508" Type="http://schemas.openxmlformats.org/officeDocument/2006/relationships/image" Target="media/imgrId166263bd54169c508.jpg"/><Relationship Id="rId353963bd5416a47dc" Type="http://schemas.openxmlformats.org/officeDocument/2006/relationships/image" Target="media/imgrId353963bd5416a47dc.jpg"/><Relationship Id="rId348263bd5416ad894" Type="http://schemas.openxmlformats.org/officeDocument/2006/relationships/image" Target="media/imgrId348263bd5416ad894.jpg"/><Relationship Id="rId237163bd5416b516e" Type="http://schemas.openxmlformats.org/officeDocument/2006/relationships/image" Target="media/imgrId237163bd5416b516e.jpg"/><Relationship Id="rId228563bd5416bdbfe" Type="http://schemas.openxmlformats.org/officeDocument/2006/relationships/image" Target="media/imgrId228563bd5416bdbfe.jpg"/><Relationship Id="rId606863bd5416c745b" Type="http://schemas.openxmlformats.org/officeDocument/2006/relationships/image" Target="media/imgrId606863bd5416c745b.jpg"/><Relationship Id="rId169963bd5416d1d97" Type="http://schemas.openxmlformats.org/officeDocument/2006/relationships/image" Target="media/imgrId169963bd5416d1d97.jpg"/><Relationship Id="rId939963bd5416dd0c2" Type="http://schemas.openxmlformats.org/officeDocument/2006/relationships/image" Target="media/imgrId939963bd5416dd0c2.jpg"/><Relationship Id="rId548463bd5416e560e" Type="http://schemas.openxmlformats.org/officeDocument/2006/relationships/image" Target="media/imgrId548463bd5416e560e.jpg"/><Relationship Id="rId599063bd5416edc47" Type="http://schemas.openxmlformats.org/officeDocument/2006/relationships/image" Target="media/imgrId599063bd5416edc47.jpg"/><Relationship Id="rId937863bd541701c35" Type="http://schemas.openxmlformats.org/officeDocument/2006/relationships/image" Target="media/imgrId937863bd541701c35.jpg"/><Relationship Id="rId564963bd541709143" Type="http://schemas.openxmlformats.org/officeDocument/2006/relationships/image" Target="media/imgrId564963bd541709143.jpg"/><Relationship Id="rId452863bd541713e13" Type="http://schemas.openxmlformats.org/officeDocument/2006/relationships/image" Target="media/imgrId452863bd541713e13.jpg"/><Relationship Id="rId337463bd54171e1f3" Type="http://schemas.openxmlformats.org/officeDocument/2006/relationships/image" Target="media/imgrId337463bd54171e1f3.jpg"/><Relationship Id="rId709063bd541725400" Type="http://schemas.openxmlformats.org/officeDocument/2006/relationships/image" Target="media/imgrId709063bd541725400.jpg"/><Relationship Id="rId403763bd54172dc80" Type="http://schemas.openxmlformats.org/officeDocument/2006/relationships/image" Target="media/imgrId403763bd54172dc80.jpg"/><Relationship Id="rId902663bd54173a7e3" Type="http://schemas.openxmlformats.org/officeDocument/2006/relationships/image" Target="media/imgrId902663bd54173a7e3.jpg"/><Relationship Id="rId405663bd541746f90" Type="http://schemas.openxmlformats.org/officeDocument/2006/relationships/image" Target="media/imgrId405663bd541746f90.jpg"/><Relationship Id="rId279763bd54174f176" Type="http://schemas.openxmlformats.org/officeDocument/2006/relationships/image" Target="media/imgrId279763bd54174f176.jpg"/><Relationship Id="rId473363bd5417580d3" Type="http://schemas.openxmlformats.org/officeDocument/2006/relationships/image" Target="media/imgrId473363bd5417580d3.jpg"/><Relationship Id="rId105263bd541765e6c" Type="http://schemas.openxmlformats.org/officeDocument/2006/relationships/image" Target="media/imgrId105263bd541765e6c.jpg"/><Relationship Id="rId611663bd54176ceb6" Type="http://schemas.openxmlformats.org/officeDocument/2006/relationships/image" Target="media/imgrId611663bd54176ceb6.jpg"/><Relationship Id="rId279963bd54177808f" Type="http://schemas.openxmlformats.org/officeDocument/2006/relationships/image" Target="media/imgrId279963bd54177808f.jpg"/><Relationship Id="rId638963bd5417848e2" Type="http://schemas.openxmlformats.org/officeDocument/2006/relationships/image" Target="media/imgrId638963bd5417848e2.jpg"/><Relationship Id="rId500263bd54178ed4d" Type="http://schemas.openxmlformats.org/officeDocument/2006/relationships/image" Target="media/imgrId500263bd54178ed4d.jpg"/><Relationship Id="rId320463bd54179a64d" Type="http://schemas.openxmlformats.org/officeDocument/2006/relationships/image" Target="media/imgrId320463bd54179a64d.jpg"/><Relationship Id="rId425763bd5417a2202" Type="http://schemas.openxmlformats.org/officeDocument/2006/relationships/image" Target="media/imgrId425763bd5417a2202.jpg"/><Relationship Id="rId625663bd5417afb70" Type="http://schemas.openxmlformats.org/officeDocument/2006/relationships/image" Target="media/imgrId625663bd5417afb70.jpg"/><Relationship Id="rId311063bd5417bda56" Type="http://schemas.openxmlformats.org/officeDocument/2006/relationships/image" Target="media/imgrId311063bd5417bda56.jpg"/><Relationship Id="rId677363bd5417cabf8" Type="http://schemas.openxmlformats.org/officeDocument/2006/relationships/image" Target="media/imgrId677363bd5417cabf8.jpg"/><Relationship Id="rId538763bd5417d5241" Type="http://schemas.openxmlformats.org/officeDocument/2006/relationships/image" Target="media/imgrId538763bd5417d5241.jpg"/><Relationship Id="rId953163bd5417df07a" Type="http://schemas.openxmlformats.org/officeDocument/2006/relationships/image" Target="media/imgrId953163bd5417df07a.jpg"/><Relationship Id="rId782763bd5417eb5ba" Type="http://schemas.openxmlformats.org/officeDocument/2006/relationships/image" Target="media/imgrId782763bd5417eb5ba.jpg"/><Relationship Id="rId526063bd541800d31" Type="http://schemas.openxmlformats.org/officeDocument/2006/relationships/image" Target="media/imgrId526063bd541800d31.jpg"/><Relationship Id="rId731063bd54180dc78" Type="http://schemas.openxmlformats.org/officeDocument/2006/relationships/image" Target="media/imgrId731063bd54180dc78.jpg"/><Relationship Id="rId932063bd541814f18" Type="http://schemas.openxmlformats.org/officeDocument/2006/relationships/image" Target="media/imgrId932063bd541814f18.jpg"/><Relationship Id="rId999363bd54182271e" Type="http://schemas.openxmlformats.org/officeDocument/2006/relationships/image" Target="media/imgrId999363bd54182271e.jpg"/><Relationship Id="rId582263bd54182a9e1" Type="http://schemas.openxmlformats.org/officeDocument/2006/relationships/image" Target="media/imgrId582263bd54182a9e1.jpg"/><Relationship Id="rId604563bd541838d2f" Type="http://schemas.openxmlformats.org/officeDocument/2006/relationships/image" Target="media/imgrId604563bd541838d2f.jpg"/><Relationship Id="rId942363bd541845378" Type="http://schemas.openxmlformats.org/officeDocument/2006/relationships/image" Target="media/imgrId942363bd541845378.jpg"/><Relationship Id="rId336163bd5418523dd" Type="http://schemas.openxmlformats.org/officeDocument/2006/relationships/image" Target="media/imgrId336163bd5418523dd.jpg"/><Relationship Id="rId478363bd54185f961" Type="http://schemas.openxmlformats.org/officeDocument/2006/relationships/image" Target="media/imgrId478363bd54185f961.jpg"/><Relationship Id="rId378263bd54186cec6" Type="http://schemas.openxmlformats.org/officeDocument/2006/relationships/image" Target="media/imgrId378263bd54186cec6.jpg"/><Relationship Id="rId164663bd541879233" Type="http://schemas.openxmlformats.org/officeDocument/2006/relationships/image" Target="media/imgrId164663bd541879233.jpg"/><Relationship Id="rId141063bd541884381" Type="http://schemas.openxmlformats.org/officeDocument/2006/relationships/image" Target="media/imgrId141063bd541884381.jpg"/><Relationship Id="rId637863bd541890a4d" Type="http://schemas.openxmlformats.org/officeDocument/2006/relationships/image" Target="media/imgrId637863bd541890a4d.jpg"/><Relationship Id="rId643463bd54189ceb5" Type="http://schemas.openxmlformats.org/officeDocument/2006/relationships/image" Target="media/imgrId643463bd54189ceb5.jpg"/><Relationship Id="rId429963bd5418a8353" Type="http://schemas.openxmlformats.org/officeDocument/2006/relationships/image" Target="media/imgrId429963bd5418a8353.jpg"/><Relationship Id="rId401663bd5418b19b4" Type="http://schemas.openxmlformats.org/officeDocument/2006/relationships/image" Target="media/imgrId401663bd5418b19b4.jpg"/><Relationship Id="rId741963bd5418bbdc8" Type="http://schemas.openxmlformats.org/officeDocument/2006/relationships/image" Target="media/imgrId741963bd5418bbdc8.jpg"/><Relationship Id="rId491763bd5418c7de4" Type="http://schemas.openxmlformats.org/officeDocument/2006/relationships/image" Target="media/imgrId491763bd5418c7de4.jpg"/><Relationship Id="rId447163bd5418d239f" Type="http://schemas.openxmlformats.org/officeDocument/2006/relationships/image" Target="media/imgrId447163bd5418d239f.jpg"/><Relationship Id="rId327563bd5418ddf99" Type="http://schemas.openxmlformats.org/officeDocument/2006/relationships/image" Target="media/imgrId327563bd5418ddf99.jpg"/><Relationship Id="rId303563bd5418ea5aa" Type="http://schemas.openxmlformats.org/officeDocument/2006/relationships/image" Target="media/imgrId303563bd5418ea5aa.jpg"/><Relationship Id="rId710663bd5419017ef" Type="http://schemas.openxmlformats.org/officeDocument/2006/relationships/image" Target="media/imgrId710663bd5419017ef.jpg"/><Relationship Id="rId426263bd54191032f" Type="http://schemas.openxmlformats.org/officeDocument/2006/relationships/image" Target="media/imgrId426263bd54191032f.jpg"/><Relationship Id="rId350263bd541920d7f" Type="http://schemas.openxmlformats.org/officeDocument/2006/relationships/image" Target="media/imgrId350263bd541920d7f.jpg"/><Relationship Id="rId894863bd54192ef88" Type="http://schemas.openxmlformats.org/officeDocument/2006/relationships/image" Target="media/imgrId894863bd54192ef88.jpg"/><Relationship Id="rId294763bd54193d5d3" Type="http://schemas.openxmlformats.org/officeDocument/2006/relationships/image" Target="media/imgrId294763bd54193d5d3.jpg"/><Relationship Id="rId120363bd5419486f2" Type="http://schemas.openxmlformats.org/officeDocument/2006/relationships/image" Target="media/imgrId120363bd5419486f2.jpg"/><Relationship Id="rId625663bd54195573a" Type="http://schemas.openxmlformats.org/officeDocument/2006/relationships/image" Target="media/imgrId625663bd54195573a.jpg"/><Relationship Id="rId413463bd54196367f" Type="http://schemas.openxmlformats.org/officeDocument/2006/relationships/image" Target="media/imgrId413463bd54196367f.jpg"/><Relationship Id="rId440563bd5419730fd" Type="http://schemas.openxmlformats.org/officeDocument/2006/relationships/image" Target="media/imgrId440563bd5419730fd.jpg"/><Relationship Id="rId752463bd54197e6e2" Type="http://schemas.openxmlformats.org/officeDocument/2006/relationships/image" Target="media/imgrId752463bd54197e6e2.jpg"/><Relationship Id="rId245263bd54198cc6e" Type="http://schemas.openxmlformats.org/officeDocument/2006/relationships/image" Target="media/imgrId245263bd54198cc6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35523" Type="http://schemas.openxmlformats.org/officeDocument/2006/relationships/image" Target="media/imgrId644355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35523" Type="http://schemas.openxmlformats.org/officeDocument/2006/relationships/image" Target="media/imgrId644355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35523" Type="http://schemas.openxmlformats.org/officeDocument/2006/relationships/image" Target="media/imgrId644355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35523" Type="http://schemas.openxmlformats.org/officeDocument/2006/relationships/image" Target="media/imgrId644355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35523" Type="http://schemas.openxmlformats.org/officeDocument/2006/relationships/image" Target="media/imgrId644355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435523" Type="http://schemas.openxmlformats.org/officeDocument/2006/relationships/image" Target="media/imgrId644355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