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20161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438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315664" w:name="ctxt"/>
    <w:bookmarkEnd w:id="153156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19163bd5181303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01863bd5181305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31863bd5181308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129763bd518130b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33763bd518130f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63763bd5181311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98163bd5181312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96163bd5181313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00863bd5181315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03463bd5181316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13463bd5181318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59063bd5181319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90463bd518131a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22763bd518131c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25963bd518131d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87363bd518131e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74963bd5181321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86063bd5181323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11863bd5181326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81063bd518132c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33263bd5181333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75263bd5181334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92663bd5181339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881163bd5181341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11863bd5181343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2706636" name="name902063bd51814a64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85763bd51814a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094747" name="name534363bd51815202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2463bd5181520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98063bd5181531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99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4029" name="name406763bd51815e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3bd51815e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56463bd518160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1936" name="name128963bd518169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3bd518169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76428" name="name715163bd518177fa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06863bd518177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54595" name="name860963bd51818870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83863bd518188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73044" name="name781163bd51819514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53463bd518195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169032" name="name117163bd5181a27d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26163bd5181a2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09384" name="name667163bd5181af0a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02563bd5181af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6960" name="name239463bd5181b6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763bd5181b6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69663bd5181b7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39377" name="name132063bd5181c450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77763bd5181c4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4110" name="name559663bd5181d16b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4963bd5181d1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488320" name="name155863bd5181dfd5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00863bd5181df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83691" name="name521163bd5181e94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663bd5181e9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30463bd5181ee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4301870" name="name449663bd51820823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22563bd518208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33706" name="name940063bd51820f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263bd51820f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15963bd518212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3505675" name="name567863bd51821e99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07063bd51821e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01063bd51821f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135313" name="name429163bd5182298f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18363bd518229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41463bd51822a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5063bd51822a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41585" name="name444163bd518237a1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36863bd518237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4836" name="name235763bd51823e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963bd51823e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57163bd51823f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85863bd518240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151778" name="name582163bd51824a32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3563bd51824a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30176" name="name564763bd51825547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7863bd518255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59612" name="name403763bd518261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563bd518261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108263bd518263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02410" name="name899863bd51826fc4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20863bd51826f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07123" name="name140863bd51827d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963bd51827d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2446" name="name587363bd51828b1a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40363bd51828b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66795" name="name310063bd51829773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88663bd518297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85912" name="name767663bd5182a327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07163bd5182a3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51806" name="name790763bd5182b0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463bd5182b0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3187705" name="name410163bd5182c1fa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7663bd5182c1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14602" name="name356263bd5182d1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763bd5182d1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17563bd5182d4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81286" name="name907563bd5182db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3bd5182db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31126" name="name174463bd5182e939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78163bd5182e9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27758" name="name610263bd51830158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2563bd518301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41055" name="name507163bd51830bd3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23563bd51830b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9163bd51830d3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66754" name="name251063bd518319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063bd518319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97660" name="name138063bd518322b5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92663bd518322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1925" name="name856863bd51832ef7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48463bd51832e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74128" name="name772263bd51833b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063bd51833b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81277" name="name142663bd51834536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60863bd518345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02404" name="name644963bd51835431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80363bd51835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33222" name="name880063bd518363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3bd518363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417416" name="name740963bd51837482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29763bd518374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219878" name="name578363bd51838369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49863bd518383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0359" name="name490963bd518389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3bd518389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121554" name="name391963bd51839532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06263bd518395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75868" name="name712563bd51839f1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6963bd51839f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33135" name="name577463bd5183ab21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85663bd5183ab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80149" name="name873563bd5183b1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763bd5183b1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711059" name="name688963bd5183bbe5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61463bd5183bb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66498" name="name779763bd5183c1e0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9763bd5183c1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8063bd5183c2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94163bd5183c3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28663bd5183c3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2863bd5183c3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36805" name="name769963bd5183cb0e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42163bd5183cb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7657" name="name741563bd5183d3b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663bd5183d3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78123" name="name518563bd5183dfa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563bd5183df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13934" name="name541963bd5183ea27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89363bd5183ea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482327" name="name622963bd5183f1fb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92363bd5183f1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832645" name="name811863bd5184068d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18963bd518406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05078" name="name371063bd51841035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10563bd518410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0883" name="name926163bd518415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463bd518415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04363bd518419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25552" name="name124563bd51842158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39263bd518421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37511" name="name543163bd518428f0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60763bd518428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04221" name="name548063bd51843032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27663bd518430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43717" name="name877963bd518439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363bd518439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60463bd518439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42363bd51843a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70504" name="name350063bd51844165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28463bd518441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173776" name="name460863bd51844dc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7263bd51844d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626408" name="name217663bd518459c9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50763bd518459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55763bd51845b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34287" name="name137663bd51846521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84663bd518465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84654" name="name595163bd51846f2c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13763bd51846f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25563bd51846f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9063bd518470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46063bd518471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77263bd518471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15763bd518472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26563bd518472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32005" name="name737063bd51847b0b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93063bd51847b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325633" name="name167263bd518481cf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80863bd518481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025308" name="name211263bd51848957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88763bd518489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3463bd51848a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119206" name="name610763bd518494c5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2963bd518494c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165119" name="name759463bd51849e8b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38363bd51849e8b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18669" name="name905163bd5184a966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15563bd5184a96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00595" name="name880863bd5184b4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963bd5184b4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175910" name="name482163bd5184c17c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66363bd5184c1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65426" name="name415763bd5184cada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24963bd5184ca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253390" name="name785063bd5184d7d7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90263bd5184d7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947" name="name550963bd5184e5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463bd5184e5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069475" name="name614363bd5184f3c7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00863bd5184f3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3745" name="name580863bd518509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763bd518509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9757287" name="name762863bd51851700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63763bd518516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8093671" name="name472463bd51852620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6763bd518526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05785" name="name221563bd518531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863bd518531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11387" name="name285963bd51853d41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03963bd51853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471023" name="name889663bd5185471a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90663bd518547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58877" name="name152463bd518552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363bd51855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662821" name="name902863bd51855ee0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69663bd51855e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705002" name="name383663bd51856c1f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66763bd51856c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4418" name="name734363bd518574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663bd518574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200136" name="name456963bd5185827e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90163bd518582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19318" name="name365763bd51858bcf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49563bd51858b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772635" name="name586963bd51859496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7263bd518594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3546" name="name549563bd51859fb4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51463bd51859f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6069" name="name424663bd5185a92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163bd5185a9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7163bd5185aa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5563bd5185aa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0563bd5185ac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57563bd5185ad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37953" name="name761863bd5185b86f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05563bd5185b8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764531" name="name510763bd5185c38f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73963bd5185c3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36245" name="name954463bd5185cedc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56063bd5185ce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7234" name="name248963bd5185d4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163bd5185d4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23663bd5185d5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43363bd5185d7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8297" name="name404563bd5185e01e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29463bd5185e0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21798" name="name315563bd5185eb1e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13263bd5185eb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73137" name="name961763bd51860012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00063bd518600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1161" name="name747563bd51860a7b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07563bd51860a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9613" name="name838963bd5186107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263bd518610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47563bd518611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33963bd518611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42592" name="name116263bd518627b9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59363bd518627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40542" name="name812863bd518630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3bd518630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82587" name="name857263bd518636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263bd518636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6821" name="name418863bd51863d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363bd51863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2350" name="name868463bd518646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563bd518646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568052" name="name320363bd51864f98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22263bd51864f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87989" name="name645663bd51865992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63963bd518659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466720" name="name650163bd51866031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24663bd518660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1129" name="name871563bd51866807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18863bd518668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8485" name="name801263bd51866ff9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96063bd51866f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77095" name="name515163bd518675b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463bd518675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95763bd518676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082265" name="name970163bd51868015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42163bd518680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48469" name="name685863bd518686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463bd518686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34463bd518687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75863bd518688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66663bd518688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254519" name="name215463bd51869041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20563bd518690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9645" name="name731763bd518696c4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53463bd518696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42287" name="name828663bd51869e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3bd51869e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05163bd5186a0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97415" name="name934363bd5186a6eb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11063bd5186a6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37352" name="name208463bd5186b0e6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13663bd5186b0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02065" name="name414863bd5186b7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463bd5186b7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488004" name="name303363bd5186c02f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29063bd5186c0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49185" name="name627463bd5186c8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163bd5186c8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89053" name="name184363bd5186d35e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29863bd5186d3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74912" name="name803063bd5186db58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34263bd5186db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77006" name="name654663bd5186e4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063bd5186e4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24013" name="name573263bd5186ec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063bd5186ec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01525" name="name539763bd5187004b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2463bd518700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19963bd518701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43211" name="name651463bd518709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263bd518709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7778" name="name267663bd518711d2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31863bd518711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48963bd518712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66163bd518714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5512" name="name908363bd51871b69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71463bd51871b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90688" name="name588863bd5187262e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25763bd518726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18766" name="name561563bd51872e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3bd51872e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76063bd51872f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1476" name="name714563bd51873c64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38663bd51873c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94094" name="name533063bd51874a53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0563bd51874a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831644" name="name617463bd51875435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07563bd518754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46467" name="name777163bd51875d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563bd51875d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76263bd518760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40030" name="name429763bd51876ad9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04263bd51876a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84712" name="name510963bd518776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3bd518776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02010" name="name917863bd51878479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95463bd518784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30063bd518787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50963bd518788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17353" name="name283763bd51879143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92963bd51879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87451" name="name193663bd51879c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563bd51879c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2508388" name="name278963bd5187a9a0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81463bd5187a9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2827" name="name788563bd5187b4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863bd5187b4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4130572" name="name727863bd5187c272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52963bd5187c2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3527211" name="name532663bd5187ce1a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6063bd5187ce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06949" name="name260763bd5187db32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88663bd5187db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15691" name="name702463bd5187e5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163bd5187e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17663bd5187e6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05317" name="name822063bd5187f0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3bd5187f0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36411" name="name808363bd518807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463bd518807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3717" name="name189363bd518812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263bd518812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40049" name="name867963bd51881f6b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76563bd51881f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59408" name="name237563bd51882b51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78563bd51882b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67622" name="name455163bd51883850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22863bd518838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51909" name="name924863bd5188459e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33463bd518845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24863bd518849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54833" name="name335263bd518852ee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94963bd518852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64759" name="name234263bd51885d92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3863bd51885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6621" name="name170363bd51886562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15763bd518865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9163bd518868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14937" name="name307763bd51886fea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03463bd51886f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85143" name="name889963bd51887b9f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24663bd51887b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25263bd518880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23263bd518881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3250" name="name365763bd51888a6d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83463bd51888a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20804" name="name584963bd518896bd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07763bd518896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6164" name="name855563bd5188a4f5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00363bd5188a4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0321" name="name198863bd5188b532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37863bd5188b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64400" name="name544063bd5188bd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3bd5188bd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189408" name="name431163bd5188ca83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8163bd5188ca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70865" name="name771263bd5188d452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77663bd5188d4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58081" name="name841363bd5188e286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0963bd5188e2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83867" name="name637863bd5188ec0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263bd5188ec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6448" name="name102663bd51890202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41263bd518902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5563bd518905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777238" name="name181263bd51890d7a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01463bd51890d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2435" name="name627163bd5189194b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30963bd518919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10988" name="name914663bd5189251a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01963bd518925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718323" name="name187163bd51893397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07963bd518933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78207" name="name933563bd51893d98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98763bd51893d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51140" name="name272763bd518948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463bd518948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32114" name="name533763bd51895421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25163bd518954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9897" name="name930263bd5189622e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17963bd518962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877593" name="name266463bd51896bf6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29863bd51896b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5263bd51896d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23113" name="name473263bd51897805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55263bd518978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5963bd51897a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570557" name="name802663bd5189870f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79763bd518987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12763bd518988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6863bd51898b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187260" name="name927363bd5189946b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12963bd518994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041">
    <w:multiLevelType w:val="hybridMultilevel"/>
    <w:lvl w:ilvl="0" w:tplc="30148479">
      <w:start w:val="1"/>
      <w:numFmt w:val="decimal"/>
      <w:lvlText w:val="%1."/>
      <w:lvlJc w:val="left"/>
      <w:pPr>
        <w:ind w:left="720" w:hanging="360"/>
      </w:pPr>
    </w:lvl>
    <w:lvl w:ilvl="1" w:tplc="30148479" w:tentative="1">
      <w:start w:val="1"/>
      <w:numFmt w:val="lowerLetter"/>
      <w:lvlText w:val="%2."/>
      <w:lvlJc w:val="left"/>
      <w:pPr>
        <w:ind w:left="1440" w:hanging="360"/>
      </w:pPr>
    </w:lvl>
    <w:lvl w:ilvl="2" w:tplc="30148479" w:tentative="1">
      <w:start w:val="1"/>
      <w:numFmt w:val="lowerRoman"/>
      <w:lvlText w:val="%3."/>
      <w:lvlJc w:val="right"/>
      <w:pPr>
        <w:ind w:left="2160" w:hanging="180"/>
      </w:pPr>
    </w:lvl>
    <w:lvl w:ilvl="3" w:tplc="30148479" w:tentative="1">
      <w:start w:val="1"/>
      <w:numFmt w:val="decimal"/>
      <w:lvlText w:val="%4."/>
      <w:lvlJc w:val="left"/>
      <w:pPr>
        <w:ind w:left="2880" w:hanging="360"/>
      </w:pPr>
    </w:lvl>
    <w:lvl w:ilvl="4" w:tplc="30148479" w:tentative="1">
      <w:start w:val="1"/>
      <w:numFmt w:val="lowerLetter"/>
      <w:lvlText w:val="%5."/>
      <w:lvlJc w:val="left"/>
      <w:pPr>
        <w:ind w:left="3600" w:hanging="360"/>
      </w:pPr>
    </w:lvl>
    <w:lvl w:ilvl="5" w:tplc="30148479" w:tentative="1">
      <w:start w:val="1"/>
      <w:numFmt w:val="lowerRoman"/>
      <w:lvlText w:val="%6."/>
      <w:lvlJc w:val="right"/>
      <w:pPr>
        <w:ind w:left="4320" w:hanging="180"/>
      </w:pPr>
    </w:lvl>
    <w:lvl w:ilvl="6" w:tplc="30148479" w:tentative="1">
      <w:start w:val="1"/>
      <w:numFmt w:val="decimal"/>
      <w:lvlText w:val="%7."/>
      <w:lvlJc w:val="left"/>
      <w:pPr>
        <w:ind w:left="5040" w:hanging="360"/>
      </w:pPr>
    </w:lvl>
    <w:lvl w:ilvl="7" w:tplc="30148479" w:tentative="1">
      <w:start w:val="1"/>
      <w:numFmt w:val="lowerLetter"/>
      <w:lvlText w:val="%8."/>
      <w:lvlJc w:val="left"/>
      <w:pPr>
        <w:ind w:left="5760" w:hanging="360"/>
      </w:pPr>
    </w:lvl>
    <w:lvl w:ilvl="8" w:tplc="3014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0">
    <w:multiLevelType w:val="hybridMultilevel"/>
    <w:lvl w:ilvl="0" w:tplc="21646116">
      <w:start w:val="1"/>
      <w:numFmt w:val="decimal"/>
      <w:lvlText w:val="%1."/>
      <w:lvlJc w:val="left"/>
      <w:pPr>
        <w:ind w:left="720" w:hanging="360"/>
      </w:pPr>
    </w:lvl>
    <w:lvl w:ilvl="1" w:tplc="21646116" w:tentative="1">
      <w:start w:val="1"/>
      <w:numFmt w:val="lowerLetter"/>
      <w:lvlText w:val="%2."/>
      <w:lvlJc w:val="left"/>
      <w:pPr>
        <w:ind w:left="1440" w:hanging="360"/>
      </w:pPr>
    </w:lvl>
    <w:lvl w:ilvl="2" w:tplc="21646116" w:tentative="1">
      <w:start w:val="1"/>
      <w:numFmt w:val="lowerRoman"/>
      <w:lvlText w:val="%3."/>
      <w:lvlJc w:val="right"/>
      <w:pPr>
        <w:ind w:left="2160" w:hanging="180"/>
      </w:pPr>
    </w:lvl>
    <w:lvl w:ilvl="3" w:tplc="21646116" w:tentative="1">
      <w:start w:val="1"/>
      <w:numFmt w:val="decimal"/>
      <w:lvlText w:val="%4."/>
      <w:lvlJc w:val="left"/>
      <w:pPr>
        <w:ind w:left="2880" w:hanging="360"/>
      </w:pPr>
    </w:lvl>
    <w:lvl w:ilvl="4" w:tplc="21646116" w:tentative="1">
      <w:start w:val="1"/>
      <w:numFmt w:val="lowerLetter"/>
      <w:lvlText w:val="%5."/>
      <w:lvlJc w:val="left"/>
      <w:pPr>
        <w:ind w:left="3600" w:hanging="360"/>
      </w:pPr>
    </w:lvl>
    <w:lvl w:ilvl="5" w:tplc="21646116" w:tentative="1">
      <w:start w:val="1"/>
      <w:numFmt w:val="lowerRoman"/>
      <w:lvlText w:val="%6."/>
      <w:lvlJc w:val="right"/>
      <w:pPr>
        <w:ind w:left="4320" w:hanging="180"/>
      </w:pPr>
    </w:lvl>
    <w:lvl w:ilvl="6" w:tplc="21646116" w:tentative="1">
      <w:start w:val="1"/>
      <w:numFmt w:val="decimal"/>
      <w:lvlText w:val="%7."/>
      <w:lvlJc w:val="left"/>
      <w:pPr>
        <w:ind w:left="5040" w:hanging="360"/>
      </w:pPr>
    </w:lvl>
    <w:lvl w:ilvl="7" w:tplc="21646116" w:tentative="1">
      <w:start w:val="1"/>
      <w:numFmt w:val="lowerLetter"/>
      <w:lvlText w:val="%8."/>
      <w:lvlJc w:val="left"/>
      <w:pPr>
        <w:ind w:left="5760" w:hanging="360"/>
      </w:pPr>
    </w:lvl>
    <w:lvl w:ilvl="8" w:tplc="2164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9">
    <w:multiLevelType w:val="hybridMultilevel"/>
    <w:lvl w:ilvl="0" w:tplc="69789512">
      <w:start w:val="1"/>
      <w:numFmt w:val="decimal"/>
      <w:lvlText w:val="%1."/>
      <w:lvlJc w:val="left"/>
      <w:pPr>
        <w:ind w:left="720" w:hanging="360"/>
      </w:pPr>
    </w:lvl>
    <w:lvl w:ilvl="1" w:tplc="69789512" w:tentative="1">
      <w:start w:val="1"/>
      <w:numFmt w:val="lowerLetter"/>
      <w:lvlText w:val="%2."/>
      <w:lvlJc w:val="left"/>
      <w:pPr>
        <w:ind w:left="1440" w:hanging="360"/>
      </w:pPr>
    </w:lvl>
    <w:lvl w:ilvl="2" w:tplc="69789512" w:tentative="1">
      <w:start w:val="1"/>
      <w:numFmt w:val="lowerRoman"/>
      <w:lvlText w:val="%3."/>
      <w:lvlJc w:val="right"/>
      <w:pPr>
        <w:ind w:left="2160" w:hanging="180"/>
      </w:pPr>
    </w:lvl>
    <w:lvl w:ilvl="3" w:tplc="69789512" w:tentative="1">
      <w:start w:val="1"/>
      <w:numFmt w:val="decimal"/>
      <w:lvlText w:val="%4."/>
      <w:lvlJc w:val="left"/>
      <w:pPr>
        <w:ind w:left="2880" w:hanging="360"/>
      </w:pPr>
    </w:lvl>
    <w:lvl w:ilvl="4" w:tplc="69789512" w:tentative="1">
      <w:start w:val="1"/>
      <w:numFmt w:val="lowerLetter"/>
      <w:lvlText w:val="%5."/>
      <w:lvlJc w:val="left"/>
      <w:pPr>
        <w:ind w:left="3600" w:hanging="360"/>
      </w:pPr>
    </w:lvl>
    <w:lvl w:ilvl="5" w:tplc="69789512" w:tentative="1">
      <w:start w:val="1"/>
      <w:numFmt w:val="lowerRoman"/>
      <w:lvlText w:val="%6."/>
      <w:lvlJc w:val="right"/>
      <w:pPr>
        <w:ind w:left="4320" w:hanging="180"/>
      </w:pPr>
    </w:lvl>
    <w:lvl w:ilvl="6" w:tplc="69789512" w:tentative="1">
      <w:start w:val="1"/>
      <w:numFmt w:val="decimal"/>
      <w:lvlText w:val="%7."/>
      <w:lvlJc w:val="left"/>
      <w:pPr>
        <w:ind w:left="5040" w:hanging="360"/>
      </w:pPr>
    </w:lvl>
    <w:lvl w:ilvl="7" w:tplc="69789512" w:tentative="1">
      <w:start w:val="1"/>
      <w:numFmt w:val="lowerLetter"/>
      <w:lvlText w:val="%8."/>
      <w:lvlJc w:val="left"/>
      <w:pPr>
        <w:ind w:left="5760" w:hanging="360"/>
      </w:pPr>
    </w:lvl>
    <w:lvl w:ilvl="8" w:tplc="6978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8">
    <w:multiLevelType w:val="hybridMultilevel"/>
    <w:lvl w:ilvl="0" w:tplc="61008370">
      <w:start w:val="1"/>
      <w:numFmt w:val="decimal"/>
      <w:lvlText w:val="%1."/>
      <w:lvlJc w:val="left"/>
      <w:pPr>
        <w:ind w:left="720" w:hanging="360"/>
      </w:pPr>
    </w:lvl>
    <w:lvl w:ilvl="1" w:tplc="61008370" w:tentative="1">
      <w:start w:val="1"/>
      <w:numFmt w:val="lowerLetter"/>
      <w:lvlText w:val="%2."/>
      <w:lvlJc w:val="left"/>
      <w:pPr>
        <w:ind w:left="1440" w:hanging="360"/>
      </w:pPr>
    </w:lvl>
    <w:lvl w:ilvl="2" w:tplc="61008370" w:tentative="1">
      <w:start w:val="1"/>
      <w:numFmt w:val="lowerRoman"/>
      <w:lvlText w:val="%3."/>
      <w:lvlJc w:val="right"/>
      <w:pPr>
        <w:ind w:left="2160" w:hanging="180"/>
      </w:pPr>
    </w:lvl>
    <w:lvl w:ilvl="3" w:tplc="61008370" w:tentative="1">
      <w:start w:val="1"/>
      <w:numFmt w:val="decimal"/>
      <w:lvlText w:val="%4."/>
      <w:lvlJc w:val="left"/>
      <w:pPr>
        <w:ind w:left="2880" w:hanging="360"/>
      </w:pPr>
    </w:lvl>
    <w:lvl w:ilvl="4" w:tplc="61008370" w:tentative="1">
      <w:start w:val="1"/>
      <w:numFmt w:val="lowerLetter"/>
      <w:lvlText w:val="%5."/>
      <w:lvlJc w:val="left"/>
      <w:pPr>
        <w:ind w:left="3600" w:hanging="360"/>
      </w:pPr>
    </w:lvl>
    <w:lvl w:ilvl="5" w:tplc="61008370" w:tentative="1">
      <w:start w:val="1"/>
      <w:numFmt w:val="lowerRoman"/>
      <w:lvlText w:val="%6."/>
      <w:lvlJc w:val="right"/>
      <w:pPr>
        <w:ind w:left="4320" w:hanging="180"/>
      </w:pPr>
    </w:lvl>
    <w:lvl w:ilvl="6" w:tplc="61008370" w:tentative="1">
      <w:start w:val="1"/>
      <w:numFmt w:val="decimal"/>
      <w:lvlText w:val="%7."/>
      <w:lvlJc w:val="left"/>
      <w:pPr>
        <w:ind w:left="5040" w:hanging="360"/>
      </w:pPr>
    </w:lvl>
    <w:lvl w:ilvl="7" w:tplc="61008370" w:tentative="1">
      <w:start w:val="1"/>
      <w:numFmt w:val="lowerLetter"/>
      <w:lvlText w:val="%8."/>
      <w:lvlJc w:val="left"/>
      <w:pPr>
        <w:ind w:left="5760" w:hanging="360"/>
      </w:pPr>
    </w:lvl>
    <w:lvl w:ilvl="8" w:tplc="6100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7">
    <w:multiLevelType w:val="hybridMultilevel"/>
    <w:lvl w:ilvl="0" w:tplc="82716711">
      <w:start w:val="1"/>
      <w:numFmt w:val="decimal"/>
      <w:lvlText w:val="%1."/>
      <w:lvlJc w:val="left"/>
      <w:pPr>
        <w:ind w:left="720" w:hanging="360"/>
      </w:pPr>
    </w:lvl>
    <w:lvl w:ilvl="1" w:tplc="82716711" w:tentative="1">
      <w:start w:val="1"/>
      <w:numFmt w:val="lowerLetter"/>
      <w:lvlText w:val="%2."/>
      <w:lvlJc w:val="left"/>
      <w:pPr>
        <w:ind w:left="1440" w:hanging="360"/>
      </w:pPr>
    </w:lvl>
    <w:lvl w:ilvl="2" w:tplc="82716711" w:tentative="1">
      <w:start w:val="1"/>
      <w:numFmt w:val="lowerRoman"/>
      <w:lvlText w:val="%3."/>
      <w:lvlJc w:val="right"/>
      <w:pPr>
        <w:ind w:left="2160" w:hanging="180"/>
      </w:pPr>
    </w:lvl>
    <w:lvl w:ilvl="3" w:tplc="82716711" w:tentative="1">
      <w:start w:val="1"/>
      <w:numFmt w:val="decimal"/>
      <w:lvlText w:val="%4."/>
      <w:lvlJc w:val="left"/>
      <w:pPr>
        <w:ind w:left="2880" w:hanging="360"/>
      </w:pPr>
    </w:lvl>
    <w:lvl w:ilvl="4" w:tplc="82716711" w:tentative="1">
      <w:start w:val="1"/>
      <w:numFmt w:val="lowerLetter"/>
      <w:lvlText w:val="%5."/>
      <w:lvlJc w:val="left"/>
      <w:pPr>
        <w:ind w:left="3600" w:hanging="360"/>
      </w:pPr>
    </w:lvl>
    <w:lvl w:ilvl="5" w:tplc="82716711" w:tentative="1">
      <w:start w:val="1"/>
      <w:numFmt w:val="lowerRoman"/>
      <w:lvlText w:val="%6."/>
      <w:lvlJc w:val="right"/>
      <w:pPr>
        <w:ind w:left="4320" w:hanging="180"/>
      </w:pPr>
    </w:lvl>
    <w:lvl w:ilvl="6" w:tplc="82716711" w:tentative="1">
      <w:start w:val="1"/>
      <w:numFmt w:val="decimal"/>
      <w:lvlText w:val="%7."/>
      <w:lvlJc w:val="left"/>
      <w:pPr>
        <w:ind w:left="5040" w:hanging="360"/>
      </w:pPr>
    </w:lvl>
    <w:lvl w:ilvl="7" w:tplc="82716711" w:tentative="1">
      <w:start w:val="1"/>
      <w:numFmt w:val="lowerLetter"/>
      <w:lvlText w:val="%8."/>
      <w:lvlJc w:val="left"/>
      <w:pPr>
        <w:ind w:left="5760" w:hanging="360"/>
      </w:pPr>
    </w:lvl>
    <w:lvl w:ilvl="8" w:tplc="8271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6">
    <w:multiLevelType w:val="hybridMultilevel"/>
    <w:lvl w:ilvl="0" w:tplc="41375882">
      <w:start w:val="1"/>
      <w:numFmt w:val="decimal"/>
      <w:lvlText w:val="%1."/>
      <w:lvlJc w:val="left"/>
      <w:pPr>
        <w:ind w:left="720" w:hanging="360"/>
      </w:pPr>
    </w:lvl>
    <w:lvl w:ilvl="1" w:tplc="41375882" w:tentative="1">
      <w:start w:val="1"/>
      <w:numFmt w:val="lowerLetter"/>
      <w:lvlText w:val="%2."/>
      <w:lvlJc w:val="left"/>
      <w:pPr>
        <w:ind w:left="1440" w:hanging="360"/>
      </w:pPr>
    </w:lvl>
    <w:lvl w:ilvl="2" w:tplc="41375882" w:tentative="1">
      <w:start w:val="1"/>
      <w:numFmt w:val="lowerRoman"/>
      <w:lvlText w:val="%3."/>
      <w:lvlJc w:val="right"/>
      <w:pPr>
        <w:ind w:left="2160" w:hanging="180"/>
      </w:pPr>
    </w:lvl>
    <w:lvl w:ilvl="3" w:tplc="41375882" w:tentative="1">
      <w:start w:val="1"/>
      <w:numFmt w:val="decimal"/>
      <w:lvlText w:val="%4."/>
      <w:lvlJc w:val="left"/>
      <w:pPr>
        <w:ind w:left="2880" w:hanging="360"/>
      </w:pPr>
    </w:lvl>
    <w:lvl w:ilvl="4" w:tplc="41375882" w:tentative="1">
      <w:start w:val="1"/>
      <w:numFmt w:val="lowerLetter"/>
      <w:lvlText w:val="%5."/>
      <w:lvlJc w:val="left"/>
      <w:pPr>
        <w:ind w:left="3600" w:hanging="360"/>
      </w:pPr>
    </w:lvl>
    <w:lvl w:ilvl="5" w:tplc="41375882" w:tentative="1">
      <w:start w:val="1"/>
      <w:numFmt w:val="lowerRoman"/>
      <w:lvlText w:val="%6."/>
      <w:lvlJc w:val="right"/>
      <w:pPr>
        <w:ind w:left="4320" w:hanging="180"/>
      </w:pPr>
    </w:lvl>
    <w:lvl w:ilvl="6" w:tplc="41375882" w:tentative="1">
      <w:start w:val="1"/>
      <w:numFmt w:val="decimal"/>
      <w:lvlText w:val="%7."/>
      <w:lvlJc w:val="left"/>
      <w:pPr>
        <w:ind w:left="5040" w:hanging="360"/>
      </w:pPr>
    </w:lvl>
    <w:lvl w:ilvl="7" w:tplc="41375882" w:tentative="1">
      <w:start w:val="1"/>
      <w:numFmt w:val="lowerLetter"/>
      <w:lvlText w:val="%8."/>
      <w:lvlJc w:val="left"/>
      <w:pPr>
        <w:ind w:left="5760" w:hanging="360"/>
      </w:pPr>
    </w:lvl>
    <w:lvl w:ilvl="8" w:tplc="4137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5">
    <w:multiLevelType w:val="hybridMultilevel"/>
    <w:lvl w:ilvl="0" w:tplc="22452820">
      <w:start w:val="1"/>
      <w:numFmt w:val="decimal"/>
      <w:lvlText w:val="%1."/>
      <w:lvlJc w:val="left"/>
      <w:pPr>
        <w:ind w:left="720" w:hanging="360"/>
      </w:pPr>
    </w:lvl>
    <w:lvl w:ilvl="1" w:tplc="22452820" w:tentative="1">
      <w:start w:val="1"/>
      <w:numFmt w:val="lowerLetter"/>
      <w:lvlText w:val="%2."/>
      <w:lvlJc w:val="left"/>
      <w:pPr>
        <w:ind w:left="1440" w:hanging="360"/>
      </w:pPr>
    </w:lvl>
    <w:lvl w:ilvl="2" w:tplc="22452820" w:tentative="1">
      <w:start w:val="1"/>
      <w:numFmt w:val="lowerRoman"/>
      <w:lvlText w:val="%3."/>
      <w:lvlJc w:val="right"/>
      <w:pPr>
        <w:ind w:left="2160" w:hanging="180"/>
      </w:pPr>
    </w:lvl>
    <w:lvl w:ilvl="3" w:tplc="22452820" w:tentative="1">
      <w:start w:val="1"/>
      <w:numFmt w:val="decimal"/>
      <w:lvlText w:val="%4."/>
      <w:lvlJc w:val="left"/>
      <w:pPr>
        <w:ind w:left="2880" w:hanging="360"/>
      </w:pPr>
    </w:lvl>
    <w:lvl w:ilvl="4" w:tplc="22452820" w:tentative="1">
      <w:start w:val="1"/>
      <w:numFmt w:val="lowerLetter"/>
      <w:lvlText w:val="%5."/>
      <w:lvlJc w:val="left"/>
      <w:pPr>
        <w:ind w:left="3600" w:hanging="360"/>
      </w:pPr>
    </w:lvl>
    <w:lvl w:ilvl="5" w:tplc="22452820" w:tentative="1">
      <w:start w:val="1"/>
      <w:numFmt w:val="lowerRoman"/>
      <w:lvlText w:val="%6."/>
      <w:lvlJc w:val="right"/>
      <w:pPr>
        <w:ind w:left="4320" w:hanging="180"/>
      </w:pPr>
    </w:lvl>
    <w:lvl w:ilvl="6" w:tplc="22452820" w:tentative="1">
      <w:start w:val="1"/>
      <w:numFmt w:val="decimal"/>
      <w:lvlText w:val="%7."/>
      <w:lvlJc w:val="left"/>
      <w:pPr>
        <w:ind w:left="5040" w:hanging="360"/>
      </w:pPr>
    </w:lvl>
    <w:lvl w:ilvl="7" w:tplc="22452820" w:tentative="1">
      <w:start w:val="1"/>
      <w:numFmt w:val="lowerLetter"/>
      <w:lvlText w:val="%8."/>
      <w:lvlJc w:val="left"/>
      <w:pPr>
        <w:ind w:left="5760" w:hanging="360"/>
      </w:pPr>
    </w:lvl>
    <w:lvl w:ilvl="8" w:tplc="2245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4">
    <w:multiLevelType w:val="hybridMultilevel"/>
    <w:lvl w:ilvl="0" w:tplc="97467817">
      <w:start w:val="1"/>
      <w:numFmt w:val="decimal"/>
      <w:lvlText w:val="%1."/>
      <w:lvlJc w:val="left"/>
      <w:pPr>
        <w:ind w:left="720" w:hanging="360"/>
      </w:pPr>
    </w:lvl>
    <w:lvl w:ilvl="1" w:tplc="97467817" w:tentative="1">
      <w:start w:val="1"/>
      <w:numFmt w:val="lowerLetter"/>
      <w:lvlText w:val="%2."/>
      <w:lvlJc w:val="left"/>
      <w:pPr>
        <w:ind w:left="1440" w:hanging="360"/>
      </w:pPr>
    </w:lvl>
    <w:lvl w:ilvl="2" w:tplc="97467817" w:tentative="1">
      <w:start w:val="1"/>
      <w:numFmt w:val="lowerRoman"/>
      <w:lvlText w:val="%3."/>
      <w:lvlJc w:val="right"/>
      <w:pPr>
        <w:ind w:left="2160" w:hanging="180"/>
      </w:pPr>
    </w:lvl>
    <w:lvl w:ilvl="3" w:tplc="97467817" w:tentative="1">
      <w:start w:val="1"/>
      <w:numFmt w:val="decimal"/>
      <w:lvlText w:val="%4."/>
      <w:lvlJc w:val="left"/>
      <w:pPr>
        <w:ind w:left="2880" w:hanging="360"/>
      </w:pPr>
    </w:lvl>
    <w:lvl w:ilvl="4" w:tplc="97467817" w:tentative="1">
      <w:start w:val="1"/>
      <w:numFmt w:val="lowerLetter"/>
      <w:lvlText w:val="%5."/>
      <w:lvlJc w:val="left"/>
      <w:pPr>
        <w:ind w:left="3600" w:hanging="360"/>
      </w:pPr>
    </w:lvl>
    <w:lvl w:ilvl="5" w:tplc="97467817" w:tentative="1">
      <w:start w:val="1"/>
      <w:numFmt w:val="lowerRoman"/>
      <w:lvlText w:val="%6."/>
      <w:lvlJc w:val="right"/>
      <w:pPr>
        <w:ind w:left="4320" w:hanging="180"/>
      </w:pPr>
    </w:lvl>
    <w:lvl w:ilvl="6" w:tplc="97467817" w:tentative="1">
      <w:start w:val="1"/>
      <w:numFmt w:val="decimal"/>
      <w:lvlText w:val="%7."/>
      <w:lvlJc w:val="left"/>
      <w:pPr>
        <w:ind w:left="5040" w:hanging="360"/>
      </w:pPr>
    </w:lvl>
    <w:lvl w:ilvl="7" w:tplc="97467817" w:tentative="1">
      <w:start w:val="1"/>
      <w:numFmt w:val="lowerLetter"/>
      <w:lvlText w:val="%8."/>
      <w:lvlJc w:val="left"/>
      <w:pPr>
        <w:ind w:left="5760" w:hanging="360"/>
      </w:pPr>
    </w:lvl>
    <w:lvl w:ilvl="8" w:tplc="97467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3">
    <w:multiLevelType w:val="hybridMultilevel"/>
    <w:lvl w:ilvl="0" w:tplc="59601620">
      <w:start w:val="1"/>
      <w:numFmt w:val="decimal"/>
      <w:lvlText w:val="%1."/>
      <w:lvlJc w:val="left"/>
      <w:pPr>
        <w:ind w:left="720" w:hanging="360"/>
      </w:pPr>
    </w:lvl>
    <w:lvl w:ilvl="1" w:tplc="59601620" w:tentative="1">
      <w:start w:val="1"/>
      <w:numFmt w:val="lowerLetter"/>
      <w:lvlText w:val="%2."/>
      <w:lvlJc w:val="left"/>
      <w:pPr>
        <w:ind w:left="1440" w:hanging="360"/>
      </w:pPr>
    </w:lvl>
    <w:lvl w:ilvl="2" w:tplc="59601620" w:tentative="1">
      <w:start w:val="1"/>
      <w:numFmt w:val="lowerRoman"/>
      <w:lvlText w:val="%3."/>
      <w:lvlJc w:val="right"/>
      <w:pPr>
        <w:ind w:left="2160" w:hanging="180"/>
      </w:pPr>
    </w:lvl>
    <w:lvl w:ilvl="3" w:tplc="59601620" w:tentative="1">
      <w:start w:val="1"/>
      <w:numFmt w:val="decimal"/>
      <w:lvlText w:val="%4."/>
      <w:lvlJc w:val="left"/>
      <w:pPr>
        <w:ind w:left="2880" w:hanging="360"/>
      </w:pPr>
    </w:lvl>
    <w:lvl w:ilvl="4" w:tplc="59601620" w:tentative="1">
      <w:start w:val="1"/>
      <w:numFmt w:val="lowerLetter"/>
      <w:lvlText w:val="%5."/>
      <w:lvlJc w:val="left"/>
      <w:pPr>
        <w:ind w:left="3600" w:hanging="360"/>
      </w:pPr>
    </w:lvl>
    <w:lvl w:ilvl="5" w:tplc="59601620" w:tentative="1">
      <w:start w:val="1"/>
      <w:numFmt w:val="lowerRoman"/>
      <w:lvlText w:val="%6."/>
      <w:lvlJc w:val="right"/>
      <w:pPr>
        <w:ind w:left="4320" w:hanging="180"/>
      </w:pPr>
    </w:lvl>
    <w:lvl w:ilvl="6" w:tplc="59601620" w:tentative="1">
      <w:start w:val="1"/>
      <w:numFmt w:val="decimal"/>
      <w:lvlText w:val="%7."/>
      <w:lvlJc w:val="left"/>
      <w:pPr>
        <w:ind w:left="5040" w:hanging="360"/>
      </w:pPr>
    </w:lvl>
    <w:lvl w:ilvl="7" w:tplc="59601620" w:tentative="1">
      <w:start w:val="1"/>
      <w:numFmt w:val="lowerLetter"/>
      <w:lvlText w:val="%8."/>
      <w:lvlJc w:val="left"/>
      <w:pPr>
        <w:ind w:left="5760" w:hanging="360"/>
      </w:pPr>
    </w:lvl>
    <w:lvl w:ilvl="8" w:tplc="5960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2">
    <w:multiLevelType w:val="hybridMultilevel"/>
    <w:lvl w:ilvl="0" w:tplc="52722165">
      <w:start w:val="1"/>
      <w:numFmt w:val="decimal"/>
      <w:lvlText w:val="%1."/>
      <w:lvlJc w:val="left"/>
      <w:pPr>
        <w:ind w:left="720" w:hanging="360"/>
      </w:pPr>
    </w:lvl>
    <w:lvl w:ilvl="1" w:tplc="52722165" w:tentative="1">
      <w:start w:val="1"/>
      <w:numFmt w:val="lowerLetter"/>
      <w:lvlText w:val="%2."/>
      <w:lvlJc w:val="left"/>
      <w:pPr>
        <w:ind w:left="1440" w:hanging="360"/>
      </w:pPr>
    </w:lvl>
    <w:lvl w:ilvl="2" w:tplc="52722165" w:tentative="1">
      <w:start w:val="1"/>
      <w:numFmt w:val="lowerRoman"/>
      <w:lvlText w:val="%3."/>
      <w:lvlJc w:val="right"/>
      <w:pPr>
        <w:ind w:left="2160" w:hanging="180"/>
      </w:pPr>
    </w:lvl>
    <w:lvl w:ilvl="3" w:tplc="52722165" w:tentative="1">
      <w:start w:val="1"/>
      <w:numFmt w:val="decimal"/>
      <w:lvlText w:val="%4."/>
      <w:lvlJc w:val="left"/>
      <w:pPr>
        <w:ind w:left="2880" w:hanging="360"/>
      </w:pPr>
    </w:lvl>
    <w:lvl w:ilvl="4" w:tplc="52722165" w:tentative="1">
      <w:start w:val="1"/>
      <w:numFmt w:val="lowerLetter"/>
      <w:lvlText w:val="%5."/>
      <w:lvlJc w:val="left"/>
      <w:pPr>
        <w:ind w:left="3600" w:hanging="360"/>
      </w:pPr>
    </w:lvl>
    <w:lvl w:ilvl="5" w:tplc="52722165" w:tentative="1">
      <w:start w:val="1"/>
      <w:numFmt w:val="lowerRoman"/>
      <w:lvlText w:val="%6."/>
      <w:lvlJc w:val="right"/>
      <w:pPr>
        <w:ind w:left="4320" w:hanging="180"/>
      </w:pPr>
    </w:lvl>
    <w:lvl w:ilvl="6" w:tplc="52722165" w:tentative="1">
      <w:start w:val="1"/>
      <w:numFmt w:val="decimal"/>
      <w:lvlText w:val="%7."/>
      <w:lvlJc w:val="left"/>
      <w:pPr>
        <w:ind w:left="5040" w:hanging="360"/>
      </w:pPr>
    </w:lvl>
    <w:lvl w:ilvl="7" w:tplc="52722165" w:tentative="1">
      <w:start w:val="1"/>
      <w:numFmt w:val="lowerLetter"/>
      <w:lvlText w:val="%8."/>
      <w:lvlJc w:val="left"/>
      <w:pPr>
        <w:ind w:left="5760" w:hanging="360"/>
      </w:pPr>
    </w:lvl>
    <w:lvl w:ilvl="8" w:tplc="5272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1">
    <w:multiLevelType w:val="hybridMultilevel"/>
    <w:lvl w:ilvl="0" w:tplc="89807522">
      <w:start w:val="1"/>
      <w:numFmt w:val="decimal"/>
      <w:lvlText w:val="%1."/>
      <w:lvlJc w:val="left"/>
      <w:pPr>
        <w:ind w:left="720" w:hanging="360"/>
      </w:pPr>
    </w:lvl>
    <w:lvl w:ilvl="1" w:tplc="89807522" w:tentative="1">
      <w:start w:val="1"/>
      <w:numFmt w:val="lowerLetter"/>
      <w:lvlText w:val="%2."/>
      <w:lvlJc w:val="left"/>
      <w:pPr>
        <w:ind w:left="1440" w:hanging="360"/>
      </w:pPr>
    </w:lvl>
    <w:lvl w:ilvl="2" w:tplc="89807522" w:tentative="1">
      <w:start w:val="1"/>
      <w:numFmt w:val="lowerRoman"/>
      <w:lvlText w:val="%3."/>
      <w:lvlJc w:val="right"/>
      <w:pPr>
        <w:ind w:left="2160" w:hanging="180"/>
      </w:pPr>
    </w:lvl>
    <w:lvl w:ilvl="3" w:tplc="89807522" w:tentative="1">
      <w:start w:val="1"/>
      <w:numFmt w:val="decimal"/>
      <w:lvlText w:val="%4."/>
      <w:lvlJc w:val="left"/>
      <w:pPr>
        <w:ind w:left="2880" w:hanging="360"/>
      </w:pPr>
    </w:lvl>
    <w:lvl w:ilvl="4" w:tplc="89807522" w:tentative="1">
      <w:start w:val="1"/>
      <w:numFmt w:val="lowerLetter"/>
      <w:lvlText w:val="%5."/>
      <w:lvlJc w:val="left"/>
      <w:pPr>
        <w:ind w:left="3600" w:hanging="360"/>
      </w:pPr>
    </w:lvl>
    <w:lvl w:ilvl="5" w:tplc="89807522" w:tentative="1">
      <w:start w:val="1"/>
      <w:numFmt w:val="lowerRoman"/>
      <w:lvlText w:val="%6."/>
      <w:lvlJc w:val="right"/>
      <w:pPr>
        <w:ind w:left="4320" w:hanging="180"/>
      </w:pPr>
    </w:lvl>
    <w:lvl w:ilvl="6" w:tplc="89807522" w:tentative="1">
      <w:start w:val="1"/>
      <w:numFmt w:val="decimal"/>
      <w:lvlText w:val="%7."/>
      <w:lvlJc w:val="left"/>
      <w:pPr>
        <w:ind w:left="5040" w:hanging="360"/>
      </w:pPr>
    </w:lvl>
    <w:lvl w:ilvl="7" w:tplc="89807522" w:tentative="1">
      <w:start w:val="1"/>
      <w:numFmt w:val="lowerLetter"/>
      <w:lvlText w:val="%8."/>
      <w:lvlJc w:val="left"/>
      <w:pPr>
        <w:ind w:left="5760" w:hanging="360"/>
      </w:pPr>
    </w:lvl>
    <w:lvl w:ilvl="8" w:tplc="8980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0">
    <w:multiLevelType w:val="hybridMultilevel"/>
    <w:lvl w:ilvl="0" w:tplc="85343168">
      <w:start w:val="1"/>
      <w:numFmt w:val="decimal"/>
      <w:lvlText w:val="%1."/>
      <w:lvlJc w:val="left"/>
      <w:pPr>
        <w:ind w:left="720" w:hanging="360"/>
      </w:pPr>
    </w:lvl>
    <w:lvl w:ilvl="1" w:tplc="85343168" w:tentative="1">
      <w:start w:val="1"/>
      <w:numFmt w:val="lowerLetter"/>
      <w:lvlText w:val="%2."/>
      <w:lvlJc w:val="left"/>
      <w:pPr>
        <w:ind w:left="1440" w:hanging="360"/>
      </w:pPr>
    </w:lvl>
    <w:lvl w:ilvl="2" w:tplc="85343168" w:tentative="1">
      <w:start w:val="1"/>
      <w:numFmt w:val="lowerRoman"/>
      <w:lvlText w:val="%3."/>
      <w:lvlJc w:val="right"/>
      <w:pPr>
        <w:ind w:left="2160" w:hanging="180"/>
      </w:pPr>
    </w:lvl>
    <w:lvl w:ilvl="3" w:tplc="85343168" w:tentative="1">
      <w:start w:val="1"/>
      <w:numFmt w:val="decimal"/>
      <w:lvlText w:val="%4."/>
      <w:lvlJc w:val="left"/>
      <w:pPr>
        <w:ind w:left="2880" w:hanging="360"/>
      </w:pPr>
    </w:lvl>
    <w:lvl w:ilvl="4" w:tplc="85343168" w:tentative="1">
      <w:start w:val="1"/>
      <w:numFmt w:val="lowerLetter"/>
      <w:lvlText w:val="%5."/>
      <w:lvlJc w:val="left"/>
      <w:pPr>
        <w:ind w:left="3600" w:hanging="360"/>
      </w:pPr>
    </w:lvl>
    <w:lvl w:ilvl="5" w:tplc="85343168" w:tentative="1">
      <w:start w:val="1"/>
      <w:numFmt w:val="lowerRoman"/>
      <w:lvlText w:val="%6."/>
      <w:lvlJc w:val="right"/>
      <w:pPr>
        <w:ind w:left="4320" w:hanging="180"/>
      </w:pPr>
    </w:lvl>
    <w:lvl w:ilvl="6" w:tplc="85343168" w:tentative="1">
      <w:start w:val="1"/>
      <w:numFmt w:val="decimal"/>
      <w:lvlText w:val="%7."/>
      <w:lvlJc w:val="left"/>
      <w:pPr>
        <w:ind w:left="5040" w:hanging="360"/>
      </w:pPr>
    </w:lvl>
    <w:lvl w:ilvl="7" w:tplc="85343168" w:tentative="1">
      <w:start w:val="1"/>
      <w:numFmt w:val="lowerLetter"/>
      <w:lvlText w:val="%8."/>
      <w:lvlJc w:val="left"/>
      <w:pPr>
        <w:ind w:left="5760" w:hanging="360"/>
      </w:pPr>
    </w:lvl>
    <w:lvl w:ilvl="8" w:tplc="8534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9">
    <w:multiLevelType w:val="hybridMultilevel"/>
    <w:lvl w:ilvl="0" w:tplc="77013213">
      <w:start w:val="1"/>
      <w:numFmt w:val="decimal"/>
      <w:lvlText w:val="%1."/>
      <w:lvlJc w:val="left"/>
      <w:pPr>
        <w:ind w:left="720" w:hanging="360"/>
      </w:pPr>
    </w:lvl>
    <w:lvl w:ilvl="1" w:tplc="77013213" w:tentative="1">
      <w:start w:val="1"/>
      <w:numFmt w:val="lowerLetter"/>
      <w:lvlText w:val="%2."/>
      <w:lvlJc w:val="left"/>
      <w:pPr>
        <w:ind w:left="1440" w:hanging="360"/>
      </w:pPr>
    </w:lvl>
    <w:lvl w:ilvl="2" w:tplc="77013213" w:tentative="1">
      <w:start w:val="1"/>
      <w:numFmt w:val="lowerRoman"/>
      <w:lvlText w:val="%3."/>
      <w:lvlJc w:val="right"/>
      <w:pPr>
        <w:ind w:left="2160" w:hanging="180"/>
      </w:pPr>
    </w:lvl>
    <w:lvl w:ilvl="3" w:tplc="77013213" w:tentative="1">
      <w:start w:val="1"/>
      <w:numFmt w:val="decimal"/>
      <w:lvlText w:val="%4."/>
      <w:lvlJc w:val="left"/>
      <w:pPr>
        <w:ind w:left="2880" w:hanging="360"/>
      </w:pPr>
    </w:lvl>
    <w:lvl w:ilvl="4" w:tplc="77013213" w:tentative="1">
      <w:start w:val="1"/>
      <w:numFmt w:val="lowerLetter"/>
      <w:lvlText w:val="%5."/>
      <w:lvlJc w:val="left"/>
      <w:pPr>
        <w:ind w:left="3600" w:hanging="360"/>
      </w:pPr>
    </w:lvl>
    <w:lvl w:ilvl="5" w:tplc="77013213" w:tentative="1">
      <w:start w:val="1"/>
      <w:numFmt w:val="lowerRoman"/>
      <w:lvlText w:val="%6."/>
      <w:lvlJc w:val="right"/>
      <w:pPr>
        <w:ind w:left="4320" w:hanging="180"/>
      </w:pPr>
    </w:lvl>
    <w:lvl w:ilvl="6" w:tplc="77013213" w:tentative="1">
      <w:start w:val="1"/>
      <w:numFmt w:val="decimal"/>
      <w:lvlText w:val="%7."/>
      <w:lvlJc w:val="left"/>
      <w:pPr>
        <w:ind w:left="5040" w:hanging="360"/>
      </w:pPr>
    </w:lvl>
    <w:lvl w:ilvl="7" w:tplc="77013213" w:tentative="1">
      <w:start w:val="1"/>
      <w:numFmt w:val="lowerLetter"/>
      <w:lvlText w:val="%8."/>
      <w:lvlJc w:val="left"/>
      <w:pPr>
        <w:ind w:left="5760" w:hanging="360"/>
      </w:pPr>
    </w:lvl>
    <w:lvl w:ilvl="8" w:tplc="7701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8">
    <w:multiLevelType w:val="hybridMultilevel"/>
    <w:lvl w:ilvl="0" w:tplc="54943363">
      <w:start w:val="1"/>
      <w:numFmt w:val="decimal"/>
      <w:lvlText w:val="%1."/>
      <w:lvlJc w:val="left"/>
      <w:pPr>
        <w:ind w:left="720" w:hanging="360"/>
      </w:pPr>
    </w:lvl>
    <w:lvl w:ilvl="1" w:tplc="54943363" w:tentative="1">
      <w:start w:val="1"/>
      <w:numFmt w:val="lowerLetter"/>
      <w:lvlText w:val="%2."/>
      <w:lvlJc w:val="left"/>
      <w:pPr>
        <w:ind w:left="1440" w:hanging="360"/>
      </w:pPr>
    </w:lvl>
    <w:lvl w:ilvl="2" w:tplc="54943363" w:tentative="1">
      <w:start w:val="1"/>
      <w:numFmt w:val="lowerRoman"/>
      <w:lvlText w:val="%3."/>
      <w:lvlJc w:val="right"/>
      <w:pPr>
        <w:ind w:left="2160" w:hanging="180"/>
      </w:pPr>
    </w:lvl>
    <w:lvl w:ilvl="3" w:tplc="54943363" w:tentative="1">
      <w:start w:val="1"/>
      <w:numFmt w:val="decimal"/>
      <w:lvlText w:val="%4."/>
      <w:lvlJc w:val="left"/>
      <w:pPr>
        <w:ind w:left="2880" w:hanging="360"/>
      </w:pPr>
    </w:lvl>
    <w:lvl w:ilvl="4" w:tplc="54943363" w:tentative="1">
      <w:start w:val="1"/>
      <w:numFmt w:val="lowerLetter"/>
      <w:lvlText w:val="%5."/>
      <w:lvlJc w:val="left"/>
      <w:pPr>
        <w:ind w:left="3600" w:hanging="360"/>
      </w:pPr>
    </w:lvl>
    <w:lvl w:ilvl="5" w:tplc="54943363" w:tentative="1">
      <w:start w:val="1"/>
      <w:numFmt w:val="lowerRoman"/>
      <w:lvlText w:val="%6."/>
      <w:lvlJc w:val="right"/>
      <w:pPr>
        <w:ind w:left="4320" w:hanging="180"/>
      </w:pPr>
    </w:lvl>
    <w:lvl w:ilvl="6" w:tplc="54943363" w:tentative="1">
      <w:start w:val="1"/>
      <w:numFmt w:val="decimal"/>
      <w:lvlText w:val="%7."/>
      <w:lvlJc w:val="left"/>
      <w:pPr>
        <w:ind w:left="5040" w:hanging="360"/>
      </w:pPr>
    </w:lvl>
    <w:lvl w:ilvl="7" w:tplc="54943363" w:tentative="1">
      <w:start w:val="1"/>
      <w:numFmt w:val="lowerLetter"/>
      <w:lvlText w:val="%8."/>
      <w:lvlJc w:val="left"/>
      <w:pPr>
        <w:ind w:left="5760" w:hanging="360"/>
      </w:pPr>
    </w:lvl>
    <w:lvl w:ilvl="8" w:tplc="5494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7">
    <w:multiLevelType w:val="hybridMultilevel"/>
    <w:lvl w:ilvl="0" w:tplc="54101203">
      <w:start w:val="1"/>
      <w:numFmt w:val="decimal"/>
      <w:lvlText w:val="%1."/>
      <w:lvlJc w:val="left"/>
      <w:pPr>
        <w:ind w:left="720" w:hanging="360"/>
      </w:pPr>
    </w:lvl>
    <w:lvl w:ilvl="1" w:tplc="54101203" w:tentative="1">
      <w:start w:val="1"/>
      <w:numFmt w:val="lowerLetter"/>
      <w:lvlText w:val="%2."/>
      <w:lvlJc w:val="left"/>
      <w:pPr>
        <w:ind w:left="1440" w:hanging="360"/>
      </w:pPr>
    </w:lvl>
    <w:lvl w:ilvl="2" w:tplc="54101203" w:tentative="1">
      <w:start w:val="1"/>
      <w:numFmt w:val="lowerRoman"/>
      <w:lvlText w:val="%3."/>
      <w:lvlJc w:val="right"/>
      <w:pPr>
        <w:ind w:left="2160" w:hanging="180"/>
      </w:pPr>
    </w:lvl>
    <w:lvl w:ilvl="3" w:tplc="54101203" w:tentative="1">
      <w:start w:val="1"/>
      <w:numFmt w:val="decimal"/>
      <w:lvlText w:val="%4."/>
      <w:lvlJc w:val="left"/>
      <w:pPr>
        <w:ind w:left="2880" w:hanging="360"/>
      </w:pPr>
    </w:lvl>
    <w:lvl w:ilvl="4" w:tplc="54101203" w:tentative="1">
      <w:start w:val="1"/>
      <w:numFmt w:val="lowerLetter"/>
      <w:lvlText w:val="%5."/>
      <w:lvlJc w:val="left"/>
      <w:pPr>
        <w:ind w:left="3600" w:hanging="360"/>
      </w:pPr>
    </w:lvl>
    <w:lvl w:ilvl="5" w:tplc="54101203" w:tentative="1">
      <w:start w:val="1"/>
      <w:numFmt w:val="lowerRoman"/>
      <w:lvlText w:val="%6."/>
      <w:lvlJc w:val="right"/>
      <w:pPr>
        <w:ind w:left="4320" w:hanging="180"/>
      </w:pPr>
    </w:lvl>
    <w:lvl w:ilvl="6" w:tplc="54101203" w:tentative="1">
      <w:start w:val="1"/>
      <w:numFmt w:val="decimal"/>
      <w:lvlText w:val="%7."/>
      <w:lvlJc w:val="left"/>
      <w:pPr>
        <w:ind w:left="5040" w:hanging="360"/>
      </w:pPr>
    </w:lvl>
    <w:lvl w:ilvl="7" w:tplc="54101203" w:tentative="1">
      <w:start w:val="1"/>
      <w:numFmt w:val="lowerLetter"/>
      <w:lvlText w:val="%8."/>
      <w:lvlJc w:val="left"/>
      <w:pPr>
        <w:ind w:left="5760" w:hanging="360"/>
      </w:pPr>
    </w:lvl>
    <w:lvl w:ilvl="8" w:tplc="5410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6">
    <w:multiLevelType w:val="hybridMultilevel"/>
    <w:lvl w:ilvl="0" w:tplc="33456504">
      <w:start w:val="1"/>
      <w:numFmt w:val="decimal"/>
      <w:lvlText w:val="%1."/>
      <w:lvlJc w:val="left"/>
      <w:pPr>
        <w:ind w:left="720" w:hanging="360"/>
      </w:pPr>
    </w:lvl>
    <w:lvl w:ilvl="1" w:tplc="33456504" w:tentative="1">
      <w:start w:val="1"/>
      <w:numFmt w:val="lowerLetter"/>
      <w:lvlText w:val="%2."/>
      <w:lvlJc w:val="left"/>
      <w:pPr>
        <w:ind w:left="1440" w:hanging="360"/>
      </w:pPr>
    </w:lvl>
    <w:lvl w:ilvl="2" w:tplc="33456504" w:tentative="1">
      <w:start w:val="1"/>
      <w:numFmt w:val="lowerRoman"/>
      <w:lvlText w:val="%3."/>
      <w:lvlJc w:val="right"/>
      <w:pPr>
        <w:ind w:left="2160" w:hanging="180"/>
      </w:pPr>
    </w:lvl>
    <w:lvl w:ilvl="3" w:tplc="33456504" w:tentative="1">
      <w:start w:val="1"/>
      <w:numFmt w:val="decimal"/>
      <w:lvlText w:val="%4."/>
      <w:lvlJc w:val="left"/>
      <w:pPr>
        <w:ind w:left="2880" w:hanging="360"/>
      </w:pPr>
    </w:lvl>
    <w:lvl w:ilvl="4" w:tplc="33456504" w:tentative="1">
      <w:start w:val="1"/>
      <w:numFmt w:val="lowerLetter"/>
      <w:lvlText w:val="%5."/>
      <w:lvlJc w:val="left"/>
      <w:pPr>
        <w:ind w:left="3600" w:hanging="360"/>
      </w:pPr>
    </w:lvl>
    <w:lvl w:ilvl="5" w:tplc="33456504" w:tentative="1">
      <w:start w:val="1"/>
      <w:numFmt w:val="lowerRoman"/>
      <w:lvlText w:val="%6."/>
      <w:lvlJc w:val="right"/>
      <w:pPr>
        <w:ind w:left="4320" w:hanging="180"/>
      </w:pPr>
    </w:lvl>
    <w:lvl w:ilvl="6" w:tplc="33456504" w:tentative="1">
      <w:start w:val="1"/>
      <w:numFmt w:val="decimal"/>
      <w:lvlText w:val="%7."/>
      <w:lvlJc w:val="left"/>
      <w:pPr>
        <w:ind w:left="5040" w:hanging="360"/>
      </w:pPr>
    </w:lvl>
    <w:lvl w:ilvl="7" w:tplc="33456504" w:tentative="1">
      <w:start w:val="1"/>
      <w:numFmt w:val="lowerLetter"/>
      <w:lvlText w:val="%8."/>
      <w:lvlJc w:val="left"/>
      <w:pPr>
        <w:ind w:left="5760" w:hanging="360"/>
      </w:pPr>
    </w:lvl>
    <w:lvl w:ilvl="8" w:tplc="3345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5">
    <w:multiLevelType w:val="hybridMultilevel"/>
    <w:lvl w:ilvl="0" w:tplc="71988008">
      <w:start w:val="1"/>
      <w:numFmt w:val="decimal"/>
      <w:lvlText w:val="%1."/>
      <w:lvlJc w:val="left"/>
      <w:pPr>
        <w:ind w:left="720" w:hanging="360"/>
      </w:pPr>
    </w:lvl>
    <w:lvl w:ilvl="1" w:tplc="71988008" w:tentative="1">
      <w:start w:val="1"/>
      <w:numFmt w:val="lowerLetter"/>
      <w:lvlText w:val="%2."/>
      <w:lvlJc w:val="left"/>
      <w:pPr>
        <w:ind w:left="1440" w:hanging="360"/>
      </w:pPr>
    </w:lvl>
    <w:lvl w:ilvl="2" w:tplc="71988008" w:tentative="1">
      <w:start w:val="1"/>
      <w:numFmt w:val="lowerRoman"/>
      <w:lvlText w:val="%3."/>
      <w:lvlJc w:val="right"/>
      <w:pPr>
        <w:ind w:left="2160" w:hanging="180"/>
      </w:pPr>
    </w:lvl>
    <w:lvl w:ilvl="3" w:tplc="71988008" w:tentative="1">
      <w:start w:val="1"/>
      <w:numFmt w:val="decimal"/>
      <w:lvlText w:val="%4."/>
      <w:lvlJc w:val="left"/>
      <w:pPr>
        <w:ind w:left="2880" w:hanging="360"/>
      </w:pPr>
    </w:lvl>
    <w:lvl w:ilvl="4" w:tplc="71988008" w:tentative="1">
      <w:start w:val="1"/>
      <w:numFmt w:val="lowerLetter"/>
      <w:lvlText w:val="%5."/>
      <w:lvlJc w:val="left"/>
      <w:pPr>
        <w:ind w:left="3600" w:hanging="360"/>
      </w:pPr>
    </w:lvl>
    <w:lvl w:ilvl="5" w:tplc="71988008" w:tentative="1">
      <w:start w:val="1"/>
      <w:numFmt w:val="lowerRoman"/>
      <w:lvlText w:val="%6."/>
      <w:lvlJc w:val="right"/>
      <w:pPr>
        <w:ind w:left="4320" w:hanging="180"/>
      </w:pPr>
    </w:lvl>
    <w:lvl w:ilvl="6" w:tplc="71988008" w:tentative="1">
      <w:start w:val="1"/>
      <w:numFmt w:val="decimal"/>
      <w:lvlText w:val="%7."/>
      <w:lvlJc w:val="left"/>
      <w:pPr>
        <w:ind w:left="5040" w:hanging="360"/>
      </w:pPr>
    </w:lvl>
    <w:lvl w:ilvl="7" w:tplc="71988008" w:tentative="1">
      <w:start w:val="1"/>
      <w:numFmt w:val="lowerLetter"/>
      <w:lvlText w:val="%8."/>
      <w:lvlJc w:val="left"/>
      <w:pPr>
        <w:ind w:left="5760" w:hanging="360"/>
      </w:pPr>
    </w:lvl>
    <w:lvl w:ilvl="8" w:tplc="7198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4">
    <w:multiLevelType w:val="hybridMultilevel"/>
    <w:lvl w:ilvl="0" w:tplc="26987501">
      <w:start w:val="1"/>
      <w:numFmt w:val="decimal"/>
      <w:lvlText w:val="%1."/>
      <w:lvlJc w:val="left"/>
      <w:pPr>
        <w:ind w:left="720" w:hanging="360"/>
      </w:pPr>
    </w:lvl>
    <w:lvl w:ilvl="1" w:tplc="26987501" w:tentative="1">
      <w:start w:val="1"/>
      <w:numFmt w:val="lowerLetter"/>
      <w:lvlText w:val="%2."/>
      <w:lvlJc w:val="left"/>
      <w:pPr>
        <w:ind w:left="1440" w:hanging="360"/>
      </w:pPr>
    </w:lvl>
    <w:lvl w:ilvl="2" w:tplc="26987501" w:tentative="1">
      <w:start w:val="1"/>
      <w:numFmt w:val="lowerRoman"/>
      <w:lvlText w:val="%3."/>
      <w:lvlJc w:val="right"/>
      <w:pPr>
        <w:ind w:left="2160" w:hanging="180"/>
      </w:pPr>
    </w:lvl>
    <w:lvl w:ilvl="3" w:tplc="26987501" w:tentative="1">
      <w:start w:val="1"/>
      <w:numFmt w:val="decimal"/>
      <w:lvlText w:val="%4."/>
      <w:lvlJc w:val="left"/>
      <w:pPr>
        <w:ind w:left="2880" w:hanging="360"/>
      </w:pPr>
    </w:lvl>
    <w:lvl w:ilvl="4" w:tplc="26987501" w:tentative="1">
      <w:start w:val="1"/>
      <w:numFmt w:val="lowerLetter"/>
      <w:lvlText w:val="%5."/>
      <w:lvlJc w:val="left"/>
      <w:pPr>
        <w:ind w:left="3600" w:hanging="360"/>
      </w:pPr>
    </w:lvl>
    <w:lvl w:ilvl="5" w:tplc="26987501" w:tentative="1">
      <w:start w:val="1"/>
      <w:numFmt w:val="lowerRoman"/>
      <w:lvlText w:val="%6."/>
      <w:lvlJc w:val="right"/>
      <w:pPr>
        <w:ind w:left="4320" w:hanging="180"/>
      </w:pPr>
    </w:lvl>
    <w:lvl w:ilvl="6" w:tplc="26987501" w:tentative="1">
      <w:start w:val="1"/>
      <w:numFmt w:val="decimal"/>
      <w:lvlText w:val="%7."/>
      <w:lvlJc w:val="left"/>
      <w:pPr>
        <w:ind w:left="5040" w:hanging="360"/>
      </w:pPr>
    </w:lvl>
    <w:lvl w:ilvl="7" w:tplc="26987501" w:tentative="1">
      <w:start w:val="1"/>
      <w:numFmt w:val="lowerLetter"/>
      <w:lvlText w:val="%8."/>
      <w:lvlJc w:val="left"/>
      <w:pPr>
        <w:ind w:left="5760" w:hanging="360"/>
      </w:pPr>
    </w:lvl>
    <w:lvl w:ilvl="8" w:tplc="2698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3">
    <w:multiLevelType w:val="hybridMultilevel"/>
    <w:lvl w:ilvl="0" w:tplc="21217447">
      <w:start w:val="1"/>
      <w:numFmt w:val="decimal"/>
      <w:lvlText w:val="%1."/>
      <w:lvlJc w:val="left"/>
      <w:pPr>
        <w:ind w:left="720" w:hanging="360"/>
      </w:pPr>
    </w:lvl>
    <w:lvl w:ilvl="1" w:tplc="21217447" w:tentative="1">
      <w:start w:val="1"/>
      <w:numFmt w:val="lowerLetter"/>
      <w:lvlText w:val="%2."/>
      <w:lvlJc w:val="left"/>
      <w:pPr>
        <w:ind w:left="1440" w:hanging="360"/>
      </w:pPr>
    </w:lvl>
    <w:lvl w:ilvl="2" w:tplc="21217447" w:tentative="1">
      <w:start w:val="1"/>
      <w:numFmt w:val="lowerRoman"/>
      <w:lvlText w:val="%3."/>
      <w:lvlJc w:val="right"/>
      <w:pPr>
        <w:ind w:left="2160" w:hanging="180"/>
      </w:pPr>
    </w:lvl>
    <w:lvl w:ilvl="3" w:tplc="21217447" w:tentative="1">
      <w:start w:val="1"/>
      <w:numFmt w:val="decimal"/>
      <w:lvlText w:val="%4."/>
      <w:lvlJc w:val="left"/>
      <w:pPr>
        <w:ind w:left="2880" w:hanging="360"/>
      </w:pPr>
    </w:lvl>
    <w:lvl w:ilvl="4" w:tplc="21217447" w:tentative="1">
      <w:start w:val="1"/>
      <w:numFmt w:val="lowerLetter"/>
      <w:lvlText w:val="%5."/>
      <w:lvlJc w:val="left"/>
      <w:pPr>
        <w:ind w:left="3600" w:hanging="360"/>
      </w:pPr>
    </w:lvl>
    <w:lvl w:ilvl="5" w:tplc="21217447" w:tentative="1">
      <w:start w:val="1"/>
      <w:numFmt w:val="lowerRoman"/>
      <w:lvlText w:val="%6."/>
      <w:lvlJc w:val="right"/>
      <w:pPr>
        <w:ind w:left="4320" w:hanging="180"/>
      </w:pPr>
    </w:lvl>
    <w:lvl w:ilvl="6" w:tplc="21217447" w:tentative="1">
      <w:start w:val="1"/>
      <w:numFmt w:val="decimal"/>
      <w:lvlText w:val="%7."/>
      <w:lvlJc w:val="left"/>
      <w:pPr>
        <w:ind w:left="5040" w:hanging="360"/>
      </w:pPr>
    </w:lvl>
    <w:lvl w:ilvl="7" w:tplc="21217447" w:tentative="1">
      <w:start w:val="1"/>
      <w:numFmt w:val="lowerLetter"/>
      <w:lvlText w:val="%8."/>
      <w:lvlJc w:val="left"/>
      <w:pPr>
        <w:ind w:left="5760" w:hanging="360"/>
      </w:pPr>
    </w:lvl>
    <w:lvl w:ilvl="8" w:tplc="21217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2">
    <w:multiLevelType w:val="hybridMultilevel"/>
    <w:lvl w:ilvl="0" w:tplc="21164390">
      <w:start w:val="1"/>
      <w:numFmt w:val="decimal"/>
      <w:lvlText w:val="%1."/>
      <w:lvlJc w:val="left"/>
      <w:pPr>
        <w:ind w:left="720" w:hanging="360"/>
      </w:pPr>
    </w:lvl>
    <w:lvl w:ilvl="1" w:tplc="21164390" w:tentative="1">
      <w:start w:val="1"/>
      <w:numFmt w:val="lowerLetter"/>
      <w:lvlText w:val="%2."/>
      <w:lvlJc w:val="left"/>
      <w:pPr>
        <w:ind w:left="1440" w:hanging="360"/>
      </w:pPr>
    </w:lvl>
    <w:lvl w:ilvl="2" w:tplc="21164390" w:tentative="1">
      <w:start w:val="1"/>
      <w:numFmt w:val="lowerRoman"/>
      <w:lvlText w:val="%3."/>
      <w:lvlJc w:val="right"/>
      <w:pPr>
        <w:ind w:left="2160" w:hanging="180"/>
      </w:pPr>
    </w:lvl>
    <w:lvl w:ilvl="3" w:tplc="21164390" w:tentative="1">
      <w:start w:val="1"/>
      <w:numFmt w:val="decimal"/>
      <w:lvlText w:val="%4."/>
      <w:lvlJc w:val="left"/>
      <w:pPr>
        <w:ind w:left="2880" w:hanging="360"/>
      </w:pPr>
    </w:lvl>
    <w:lvl w:ilvl="4" w:tplc="21164390" w:tentative="1">
      <w:start w:val="1"/>
      <w:numFmt w:val="lowerLetter"/>
      <w:lvlText w:val="%5."/>
      <w:lvlJc w:val="left"/>
      <w:pPr>
        <w:ind w:left="3600" w:hanging="360"/>
      </w:pPr>
    </w:lvl>
    <w:lvl w:ilvl="5" w:tplc="21164390" w:tentative="1">
      <w:start w:val="1"/>
      <w:numFmt w:val="lowerRoman"/>
      <w:lvlText w:val="%6."/>
      <w:lvlJc w:val="right"/>
      <w:pPr>
        <w:ind w:left="4320" w:hanging="180"/>
      </w:pPr>
    </w:lvl>
    <w:lvl w:ilvl="6" w:tplc="21164390" w:tentative="1">
      <w:start w:val="1"/>
      <w:numFmt w:val="decimal"/>
      <w:lvlText w:val="%7."/>
      <w:lvlJc w:val="left"/>
      <w:pPr>
        <w:ind w:left="5040" w:hanging="360"/>
      </w:pPr>
    </w:lvl>
    <w:lvl w:ilvl="7" w:tplc="21164390" w:tentative="1">
      <w:start w:val="1"/>
      <w:numFmt w:val="lowerLetter"/>
      <w:lvlText w:val="%8."/>
      <w:lvlJc w:val="left"/>
      <w:pPr>
        <w:ind w:left="5760" w:hanging="360"/>
      </w:pPr>
    </w:lvl>
    <w:lvl w:ilvl="8" w:tplc="2116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1">
    <w:multiLevelType w:val="hybridMultilevel"/>
    <w:lvl w:ilvl="0" w:tplc="50129535">
      <w:start w:val="1"/>
      <w:numFmt w:val="decimal"/>
      <w:lvlText w:val="%1."/>
      <w:lvlJc w:val="left"/>
      <w:pPr>
        <w:ind w:left="720" w:hanging="360"/>
      </w:pPr>
    </w:lvl>
    <w:lvl w:ilvl="1" w:tplc="50129535" w:tentative="1">
      <w:start w:val="1"/>
      <w:numFmt w:val="lowerLetter"/>
      <w:lvlText w:val="%2."/>
      <w:lvlJc w:val="left"/>
      <w:pPr>
        <w:ind w:left="1440" w:hanging="360"/>
      </w:pPr>
    </w:lvl>
    <w:lvl w:ilvl="2" w:tplc="50129535" w:tentative="1">
      <w:start w:val="1"/>
      <w:numFmt w:val="lowerRoman"/>
      <w:lvlText w:val="%3."/>
      <w:lvlJc w:val="right"/>
      <w:pPr>
        <w:ind w:left="2160" w:hanging="180"/>
      </w:pPr>
    </w:lvl>
    <w:lvl w:ilvl="3" w:tplc="50129535" w:tentative="1">
      <w:start w:val="1"/>
      <w:numFmt w:val="decimal"/>
      <w:lvlText w:val="%4."/>
      <w:lvlJc w:val="left"/>
      <w:pPr>
        <w:ind w:left="2880" w:hanging="360"/>
      </w:pPr>
    </w:lvl>
    <w:lvl w:ilvl="4" w:tplc="50129535" w:tentative="1">
      <w:start w:val="1"/>
      <w:numFmt w:val="lowerLetter"/>
      <w:lvlText w:val="%5."/>
      <w:lvlJc w:val="left"/>
      <w:pPr>
        <w:ind w:left="3600" w:hanging="360"/>
      </w:pPr>
    </w:lvl>
    <w:lvl w:ilvl="5" w:tplc="50129535" w:tentative="1">
      <w:start w:val="1"/>
      <w:numFmt w:val="lowerRoman"/>
      <w:lvlText w:val="%6."/>
      <w:lvlJc w:val="right"/>
      <w:pPr>
        <w:ind w:left="4320" w:hanging="180"/>
      </w:pPr>
    </w:lvl>
    <w:lvl w:ilvl="6" w:tplc="50129535" w:tentative="1">
      <w:start w:val="1"/>
      <w:numFmt w:val="decimal"/>
      <w:lvlText w:val="%7."/>
      <w:lvlJc w:val="left"/>
      <w:pPr>
        <w:ind w:left="5040" w:hanging="360"/>
      </w:pPr>
    </w:lvl>
    <w:lvl w:ilvl="7" w:tplc="50129535" w:tentative="1">
      <w:start w:val="1"/>
      <w:numFmt w:val="lowerLetter"/>
      <w:lvlText w:val="%8."/>
      <w:lvlJc w:val="left"/>
      <w:pPr>
        <w:ind w:left="5760" w:hanging="360"/>
      </w:pPr>
    </w:lvl>
    <w:lvl w:ilvl="8" w:tplc="5012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0">
    <w:multiLevelType w:val="hybridMultilevel"/>
    <w:lvl w:ilvl="0" w:tplc="15037768">
      <w:start w:val="1"/>
      <w:numFmt w:val="decimal"/>
      <w:lvlText w:val="%1."/>
      <w:lvlJc w:val="left"/>
      <w:pPr>
        <w:ind w:left="720" w:hanging="360"/>
      </w:pPr>
    </w:lvl>
    <w:lvl w:ilvl="1" w:tplc="15037768" w:tentative="1">
      <w:start w:val="1"/>
      <w:numFmt w:val="lowerLetter"/>
      <w:lvlText w:val="%2."/>
      <w:lvlJc w:val="left"/>
      <w:pPr>
        <w:ind w:left="1440" w:hanging="360"/>
      </w:pPr>
    </w:lvl>
    <w:lvl w:ilvl="2" w:tplc="15037768" w:tentative="1">
      <w:start w:val="1"/>
      <w:numFmt w:val="lowerRoman"/>
      <w:lvlText w:val="%3."/>
      <w:lvlJc w:val="right"/>
      <w:pPr>
        <w:ind w:left="2160" w:hanging="180"/>
      </w:pPr>
    </w:lvl>
    <w:lvl w:ilvl="3" w:tplc="15037768" w:tentative="1">
      <w:start w:val="1"/>
      <w:numFmt w:val="decimal"/>
      <w:lvlText w:val="%4."/>
      <w:lvlJc w:val="left"/>
      <w:pPr>
        <w:ind w:left="2880" w:hanging="360"/>
      </w:pPr>
    </w:lvl>
    <w:lvl w:ilvl="4" w:tplc="15037768" w:tentative="1">
      <w:start w:val="1"/>
      <w:numFmt w:val="lowerLetter"/>
      <w:lvlText w:val="%5."/>
      <w:lvlJc w:val="left"/>
      <w:pPr>
        <w:ind w:left="3600" w:hanging="360"/>
      </w:pPr>
    </w:lvl>
    <w:lvl w:ilvl="5" w:tplc="15037768" w:tentative="1">
      <w:start w:val="1"/>
      <w:numFmt w:val="lowerRoman"/>
      <w:lvlText w:val="%6."/>
      <w:lvlJc w:val="right"/>
      <w:pPr>
        <w:ind w:left="4320" w:hanging="180"/>
      </w:pPr>
    </w:lvl>
    <w:lvl w:ilvl="6" w:tplc="15037768" w:tentative="1">
      <w:start w:val="1"/>
      <w:numFmt w:val="decimal"/>
      <w:lvlText w:val="%7."/>
      <w:lvlJc w:val="left"/>
      <w:pPr>
        <w:ind w:left="5040" w:hanging="360"/>
      </w:pPr>
    </w:lvl>
    <w:lvl w:ilvl="7" w:tplc="15037768" w:tentative="1">
      <w:start w:val="1"/>
      <w:numFmt w:val="lowerLetter"/>
      <w:lvlText w:val="%8."/>
      <w:lvlJc w:val="left"/>
      <w:pPr>
        <w:ind w:left="5760" w:hanging="360"/>
      </w:pPr>
    </w:lvl>
    <w:lvl w:ilvl="8" w:tplc="1503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9">
    <w:multiLevelType w:val="hybridMultilevel"/>
    <w:lvl w:ilvl="0" w:tplc="29950047">
      <w:start w:val="1"/>
      <w:numFmt w:val="decimal"/>
      <w:lvlText w:val="%1."/>
      <w:lvlJc w:val="left"/>
      <w:pPr>
        <w:ind w:left="720" w:hanging="360"/>
      </w:pPr>
    </w:lvl>
    <w:lvl w:ilvl="1" w:tplc="29950047" w:tentative="1">
      <w:start w:val="1"/>
      <w:numFmt w:val="lowerLetter"/>
      <w:lvlText w:val="%2."/>
      <w:lvlJc w:val="left"/>
      <w:pPr>
        <w:ind w:left="1440" w:hanging="360"/>
      </w:pPr>
    </w:lvl>
    <w:lvl w:ilvl="2" w:tplc="29950047" w:tentative="1">
      <w:start w:val="1"/>
      <w:numFmt w:val="lowerRoman"/>
      <w:lvlText w:val="%3."/>
      <w:lvlJc w:val="right"/>
      <w:pPr>
        <w:ind w:left="2160" w:hanging="180"/>
      </w:pPr>
    </w:lvl>
    <w:lvl w:ilvl="3" w:tplc="29950047" w:tentative="1">
      <w:start w:val="1"/>
      <w:numFmt w:val="decimal"/>
      <w:lvlText w:val="%4."/>
      <w:lvlJc w:val="left"/>
      <w:pPr>
        <w:ind w:left="2880" w:hanging="360"/>
      </w:pPr>
    </w:lvl>
    <w:lvl w:ilvl="4" w:tplc="29950047" w:tentative="1">
      <w:start w:val="1"/>
      <w:numFmt w:val="lowerLetter"/>
      <w:lvlText w:val="%5."/>
      <w:lvlJc w:val="left"/>
      <w:pPr>
        <w:ind w:left="3600" w:hanging="360"/>
      </w:pPr>
    </w:lvl>
    <w:lvl w:ilvl="5" w:tplc="29950047" w:tentative="1">
      <w:start w:val="1"/>
      <w:numFmt w:val="lowerRoman"/>
      <w:lvlText w:val="%6."/>
      <w:lvlJc w:val="right"/>
      <w:pPr>
        <w:ind w:left="4320" w:hanging="180"/>
      </w:pPr>
    </w:lvl>
    <w:lvl w:ilvl="6" w:tplc="29950047" w:tentative="1">
      <w:start w:val="1"/>
      <w:numFmt w:val="decimal"/>
      <w:lvlText w:val="%7."/>
      <w:lvlJc w:val="left"/>
      <w:pPr>
        <w:ind w:left="5040" w:hanging="360"/>
      </w:pPr>
    </w:lvl>
    <w:lvl w:ilvl="7" w:tplc="29950047" w:tentative="1">
      <w:start w:val="1"/>
      <w:numFmt w:val="lowerLetter"/>
      <w:lvlText w:val="%8."/>
      <w:lvlJc w:val="left"/>
      <w:pPr>
        <w:ind w:left="5760" w:hanging="360"/>
      </w:pPr>
    </w:lvl>
    <w:lvl w:ilvl="8" w:tplc="2995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8">
    <w:multiLevelType w:val="hybridMultilevel"/>
    <w:lvl w:ilvl="0" w:tplc="85508101">
      <w:start w:val="1"/>
      <w:numFmt w:val="decimal"/>
      <w:lvlText w:val="%1."/>
      <w:lvlJc w:val="left"/>
      <w:pPr>
        <w:ind w:left="720" w:hanging="360"/>
      </w:pPr>
    </w:lvl>
    <w:lvl w:ilvl="1" w:tplc="85508101" w:tentative="1">
      <w:start w:val="1"/>
      <w:numFmt w:val="lowerLetter"/>
      <w:lvlText w:val="%2."/>
      <w:lvlJc w:val="left"/>
      <w:pPr>
        <w:ind w:left="1440" w:hanging="360"/>
      </w:pPr>
    </w:lvl>
    <w:lvl w:ilvl="2" w:tplc="85508101" w:tentative="1">
      <w:start w:val="1"/>
      <w:numFmt w:val="lowerRoman"/>
      <w:lvlText w:val="%3."/>
      <w:lvlJc w:val="right"/>
      <w:pPr>
        <w:ind w:left="2160" w:hanging="180"/>
      </w:pPr>
    </w:lvl>
    <w:lvl w:ilvl="3" w:tplc="85508101" w:tentative="1">
      <w:start w:val="1"/>
      <w:numFmt w:val="decimal"/>
      <w:lvlText w:val="%4."/>
      <w:lvlJc w:val="left"/>
      <w:pPr>
        <w:ind w:left="2880" w:hanging="360"/>
      </w:pPr>
    </w:lvl>
    <w:lvl w:ilvl="4" w:tplc="85508101" w:tentative="1">
      <w:start w:val="1"/>
      <w:numFmt w:val="lowerLetter"/>
      <w:lvlText w:val="%5."/>
      <w:lvlJc w:val="left"/>
      <w:pPr>
        <w:ind w:left="3600" w:hanging="360"/>
      </w:pPr>
    </w:lvl>
    <w:lvl w:ilvl="5" w:tplc="85508101" w:tentative="1">
      <w:start w:val="1"/>
      <w:numFmt w:val="lowerRoman"/>
      <w:lvlText w:val="%6."/>
      <w:lvlJc w:val="right"/>
      <w:pPr>
        <w:ind w:left="4320" w:hanging="180"/>
      </w:pPr>
    </w:lvl>
    <w:lvl w:ilvl="6" w:tplc="85508101" w:tentative="1">
      <w:start w:val="1"/>
      <w:numFmt w:val="decimal"/>
      <w:lvlText w:val="%7."/>
      <w:lvlJc w:val="left"/>
      <w:pPr>
        <w:ind w:left="5040" w:hanging="360"/>
      </w:pPr>
    </w:lvl>
    <w:lvl w:ilvl="7" w:tplc="85508101" w:tentative="1">
      <w:start w:val="1"/>
      <w:numFmt w:val="lowerLetter"/>
      <w:lvlText w:val="%8."/>
      <w:lvlJc w:val="left"/>
      <w:pPr>
        <w:ind w:left="5760" w:hanging="360"/>
      </w:pPr>
    </w:lvl>
    <w:lvl w:ilvl="8" w:tplc="8550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7">
    <w:multiLevelType w:val="hybridMultilevel"/>
    <w:lvl w:ilvl="0" w:tplc="78103363">
      <w:start w:val="1"/>
      <w:numFmt w:val="decimal"/>
      <w:lvlText w:val="%1."/>
      <w:lvlJc w:val="left"/>
      <w:pPr>
        <w:ind w:left="720" w:hanging="360"/>
      </w:pPr>
    </w:lvl>
    <w:lvl w:ilvl="1" w:tplc="78103363" w:tentative="1">
      <w:start w:val="1"/>
      <w:numFmt w:val="lowerLetter"/>
      <w:lvlText w:val="%2."/>
      <w:lvlJc w:val="left"/>
      <w:pPr>
        <w:ind w:left="1440" w:hanging="360"/>
      </w:pPr>
    </w:lvl>
    <w:lvl w:ilvl="2" w:tplc="78103363" w:tentative="1">
      <w:start w:val="1"/>
      <w:numFmt w:val="lowerRoman"/>
      <w:lvlText w:val="%3."/>
      <w:lvlJc w:val="right"/>
      <w:pPr>
        <w:ind w:left="2160" w:hanging="180"/>
      </w:pPr>
    </w:lvl>
    <w:lvl w:ilvl="3" w:tplc="78103363" w:tentative="1">
      <w:start w:val="1"/>
      <w:numFmt w:val="decimal"/>
      <w:lvlText w:val="%4."/>
      <w:lvlJc w:val="left"/>
      <w:pPr>
        <w:ind w:left="2880" w:hanging="360"/>
      </w:pPr>
    </w:lvl>
    <w:lvl w:ilvl="4" w:tplc="78103363" w:tentative="1">
      <w:start w:val="1"/>
      <w:numFmt w:val="lowerLetter"/>
      <w:lvlText w:val="%5."/>
      <w:lvlJc w:val="left"/>
      <w:pPr>
        <w:ind w:left="3600" w:hanging="360"/>
      </w:pPr>
    </w:lvl>
    <w:lvl w:ilvl="5" w:tplc="78103363" w:tentative="1">
      <w:start w:val="1"/>
      <w:numFmt w:val="lowerRoman"/>
      <w:lvlText w:val="%6."/>
      <w:lvlJc w:val="right"/>
      <w:pPr>
        <w:ind w:left="4320" w:hanging="180"/>
      </w:pPr>
    </w:lvl>
    <w:lvl w:ilvl="6" w:tplc="78103363" w:tentative="1">
      <w:start w:val="1"/>
      <w:numFmt w:val="decimal"/>
      <w:lvlText w:val="%7."/>
      <w:lvlJc w:val="left"/>
      <w:pPr>
        <w:ind w:left="5040" w:hanging="360"/>
      </w:pPr>
    </w:lvl>
    <w:lvl w:ilvl="7" w:tplc="78103363" w:tentative="1">
      <w:start w:val="1"/>
      <w:numFmt w:val="lowerLetter"/>
      <w:lvlText w:val="%8."/>
      <w:lvlJc w:val="left"/>
      <w:pPr>
        <w:ind w:left="5760" w:hanging="360"/>
      </w:pPr>
    </w:lvl>
    <w:lvl w:ilvl="8" w:tplc="7810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6">
    <w:multiLevelType w:val="hybridMultilevel"/>
    <w:lvl w:ilvl="0" w:tplc="33119627">
      <w:start w:val="1"/>
      <w:numFmt w:val="decimal"/>
      <w:lvlText w:val="%1."/>
      <w:lvlJc w:val="left"/>
      <w:pPr>
        <w:ind w:left="720" w:hanging="360"/>
      </w:pPr>
    </w:lvl>
    <w:lvl w:ilvl="1" w:tplc="33119627" w:tentative="1">
      <w:start w:val="1"/>
      <w:numFmt w:val="lowerLetter"/>
      <w:lvlText w:val="%2."/>
      <w:lvlJc w:val="left"/>
      <w:pPr>
        <w:ind w:left="1440" w:hanging="360"/>
      </w:pPr>
    </w:lvl>
    <w:lvl w:ilvl="2" w:tplc="33119627" w:tentative="1">
      <w:start w:val="1"/>
      <w:numFmt w:val="lowerRoman"/>
      <w:lvlText w:val="%3."/>
      <w:lvlJc w:val="right"/>
      <w:pPr>
        <w:ind w:left="2160" w:hanging="180"/>
      </w:pPr>
    </w:lvl>
    <w:lvl w:ilvl="3" w:tplc="33119627" w:tentative="1">
      <w:start w:val="1"/>
      <w:numFmt w:val="decimal"/>
      <w:lvlText w:val="%4."/>
      <w:lvlJc w:val="left"/>
      <w:pPr>
        <w:ind w:left="2880" w:hanging="360"/>
      </w:pPr>
    </w:lvl>
    <w:lvl w:ilvl="4" w:tplc="33119627" w:tentative="1">
      <w:start w:val="1"/>
      <w:numFmt w:val="lowerLetter"/>
      <w:lvlText w:val="%5."/>
      <w:lvlJc w:val="left"/>
      <w:pPr>
        <w:ind w:left="3600" w:hanging="360"/>
      </w:pPr>
    </w:lvl>
    <w:lvl w:ilvl="5" w:tplc="33119627" w:tentative="1">
      <w:start w:val="1"/>
      <w:numFmt w:val="lowerRoman"/>
      <w:lvlText w:val="%6."/>
      <w:lvlJc w:val="right"/>
      <w:pPr>
        <w:ind w:left="4320" w:hanging="180"/>
      </w:pPr>
    </w:lvl>
    <w:lvl w:ilvl="6" w:tplc="33119627" w:tentative="1">
      <w:start w:val="1"/>
      <w:numFmt w:val="decimal"/>
      <w:lvlText w:val="%7."/>
      <w:lvlJc w:val="left"/>
      <w:pPr>
        <w:ind w:left="5040" w:hanging="360"/>
      </w:pPr>
    </w:lvl>
    <w:lvl w:ilvl="7" w:tplc="33119627" w:tentative="1">
      <w:start w:val="1"/>
      <w:numFmt w:val="lowerLetter"/>
      <w:lvlText w:val="%8."/>
      <w:lvlJc w:val="left"/>
      <w:pPr>
        <w:ind w:left="5760" w:hanging="360"/>
      </w:pPr>
    </w:lvl>
    <w:lvl w:ilvl="8" w:tplc="3311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5">
    <w:multiLevelType w:val="hybridMultilevel"/>
    <w:lvl w:ilvl="0" w:tplc="79424555">
      <w:start w:val="1"/>
      <w:numFmt w:val="decimal"/>
      <w:lvlText w:val="%1."/>
      <w:lvlJc w:val="left"/>
      <w:pPr>
        <w:ind w:left="720" w:hanging="360"/>
      </w:pPr>
    </w:lvl>
    <w:lvl w:ilvl="1" w:tplc="79424555" w:tentative="1">
      <w:start w:val="1"/>
      <w:numFmt w:val="lowerLetter"/>
      <w:lvlText w:val="%2."/>
      <w:lvlJc w:val="left"/>
      <w:pPr>
        <w:ind w:left="1440" w:hanging="360"/>
      </w:pPr>
    </w:lvl>
    <w:lvl w:ilvl="2" w:tplc="79424555" w:tentative="1">
      <w:start w:val="1"/>
      <w:numFmt w:val="lowerRoman"/>
      <w:lvlText w:val="%3."/>
      <w:lvlJc w:val="right"/>
      <w:pPr>
        <w:ind w:left="2160" w:hanging="180"/>
      </w:pPr>
    </w:lvl>
    <w:lvl w:ilvl="3" w:tplc="79424555" w:tentative="1">
      <w:start w:val="1"/>
      <w:numFmt w:val="decimal"/>
      <w:lvlText w:val="%4."/>
      <w:lvlJc w:val="left"/>
      <w:pPr>
        <w:ind w:left="2880" w:hanging="360"/>
      </w:pPr>
    </w:lvl>
    <w:lvl w:ilvl="4" w:tplc="79424555" w:tentative="1">
      <w:start w:val="1"/>
      <w:numFmt w:val="lowerLetter"/>
      <w:lvlText w:val="%5."/>
      <w:lvlJc w:val="left"/>
      <w:pPr>
        <w:ind w:left="3600" w:hanging="360"/>
      </w:pPr>
    </w:lvl>
    <w:lvl w:ilvl="5" w:tplc="79424555" w:tentative="1">
      <w:start w:val="1"/>
      <w:numFmt w:val="lowerRoman"/>
      <w:lvlText w:val="%6."/>
      <w:lvlJc w:val="right"/>
      <w:pPr>
        <w:ind w:left="4320" w:hanging="180"/>
      </w:pPr>
    </w:lvl>
    <w:lvl w:ilvl="6" w:tplc="79424555" w:tentative="1">
      <w:start w:val="1"/>
      <w:numFmt w:val="decimal"/>
      <w:lvlText w:val="%7."/>
      <w:lvlJc w:val="left"/>
      <w:pPr>
        <w:ind w:left="5040" w:hanging="360"/>
      </w:pPr>
    </w:lvl>
    <w:lvl w:ilvl="7" w:tplc="79424555" w:tentative="1">
      <w:start w:val="1"/>
      <w:numFmt w:val="lowerLetter"/>
      <w:lvlText w:val="%8."/>
      <w:lvlJc w:val="left"/>
      <w:pPr>
        <w:ind w:left="5760" w:hanging="360"/>
      </w:pPr>
    </w:lvl>
    <w:lvl w:ilvl="8" w:tplc="7942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4">
    <w:multiLevelType w:val="hybridMultilevel"/>
    <w:lvl w:ilvl="0" w:tplc="20030441">
      <w:start w:val="1"/>
      <w:numFmt w:val="decimal"/>
      <w:lvlText w:val="%1."/>
      <w:lvlJc w:val="left"/>
      <w:pPr>
        <w:ind w:left="720" w:hanging="360"/>
      </w:pPr>
    </w:lvl>
    <w:lvl w:ilvl="1" w:tplc="20030441" w:tentative="1">
      <w:start w:val="1"/>
      <w:numFmt w:val="lowerLetter"/>
      <w:lvlText w:val="%2."/>
      <w:lvlJc w:val="left"/>
      <w:pPr>
        <w:ind w:left="1440" w:hanging="360"/>
      </w:pPr>
    </w:lvl>
    <w:lvl w:ilvl="2" w:tplc="20030441" w:tentative="1">
      <w:start w:val="1"/>
      <w:numFmt w:val="lowerRoman"/>
      <w:lvlText w:val="%3."/>
      <w:lvlJc w:val="right"/>
      <w:pPr>
        <w:ind w:left="2160" w:hanging="180"/>
      </w:pPr>
    </w:lvl>
    <w:lvl w:ilvl="3" w:tplc="20030441" w:tentative="1">
      <w:start w:val="1"/>
      <w:numFmt w:val="decimal"/>
      <w:lvlText w:val="%4."/>
      <w:lvlJc w:val="left"/>
      <w:pPr>
        <w:ind w:left="2880" w:hanging="360"/>
      </w:pPr>
    </w:lvl>
    <w:lvl w:ilvl="4" w:tplc="20030441" w:tentative="1">
      <w:start w:val="1"/>
      <w:numFmt w:val="lowerLetter"/>
      <w:lvlText w:val="%5."/>
      <w:lvlJc w:val="left"/>
      <w:pPr>
        <w:ind w:left="3600" w:hanging="360"/>
      </w:pPr>
    </w:lvl>
    <w:lvl w:ilvl="5" w:tplc="20030441" w:tentative="1">
      <w:start w:val="1"/>
      <w:numFmt w:val="lowerRoman"/>
      <w:lvlText w:val="%6."/>
      <w:lvlJc w:val="right"/>
      <w:pPr>
        <w:ind w:left="4320" w:hanging="180"/>
      </w:pPr>
    </w:lvl>
    <w:lvl w:ilvl="6" w:tplc="20030441" w:tentative="1">
      <w:start w:val="1"/>
      <w:numFmt w:val="decimal"/>
      <w:lvlText w:val="%7."/>
      <w:lvlJc w:val="left"/>
      <w:pPr>
        <w:ind w:left="5040" w:hanging="360"/>
      </w:pPr>
    </w:lvl>
    <w:lvl w:ilvl="7" w:tplc="20030441" w:tentative="1">
      <w:start w:val="1"/>
      <w:numFmt w:val="lowerLetter"/>
      <w:lvlText w:val="%8."/>
      <w:lvlJc w:val="left"/>
      <w:pPr>
        <w:ind w:left="5760" w:hanging="360"/>
      </w:pPr>
    </w:lvl>
    <w:lvl w:ilvl="8" w:tplc="2003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3">
    <w:multiLevelType w:val="hybridMultilevel"/>
    <w:lvl w:ilvl="0" w:tplc="48895140">
      <w:start w:val="1"/>
      <w:numFmt w:val="decimal"/>
      <w:lvlText w:val="%1."/>
      <w:lvlJc w:val="left"/>
      <w:pPr>
        <w:ind w:left="720" w:hanging="360"/>
      </w:pPr>
    </w:lvl>
    <w:lvl w:ilvl="1" w:tplc="48895140" w:tentative="1">
      <w:start w:val="1"/>
      <w:numFmt w:val="lowerLetter"/>
      <w:lvlText w:val="%2."/>
      <w:lvlJc w:val="left"/>
      <w:pPr>
        <w:ind w:left="1440" w:hanging="360"/>
      </w:pPr>
    </w:lvl>
    <w:lvl w:ilvl="2" w:tplc="48895140" w:tentative="1">
      <w:start w:val="1"/>
      <w:numFmt w:val="lowerRoman"/>
      <w:lvlText w:val="%3."/>
      <w:lvlJc w:val="right"/>
      <w:pPr>
        <w:ind w:left="2160" w:hanging="180"/>
      </w:pPr>
    </w:lvl>
    <w:lvl w:ilvl="3" w:tplc="48895140" w:tentative="1">
      <w:start w:val="1"/>
      <w:numFmt w:val="decimal"/>
      <w:lvlText w:val="%4."/>
      <w:lvlJc w:val="left"/>
      <w:pPr>
        <w:ind w:left="2880" w:hanging="360"/>
      </w:pPr>
    </w:lvl>
    <w:lvl w:ilvl="4" w:tplc="48895140" w:tentative="1">
      <w:start w:val="1"/>
      <w:numFmt w:val="lowerLetter"/>
      <w:lvlText w:val="%5."/>
      <w:lvlJc w:val="left"/>
      <w:pPr>
        <w:ind w:left="3600" w:hanging="360"/>
      </w:pPr>
    </w:lvl>
    <w:lvl w:ilvl="5" w:tplc="48895140" w:tentative="1">
      <w:start w:val="1"/>
      <w:numFmt w:val="lowerRoman"/>
      <w:lvlText w:val="%6."/>
      <w:lvlJc w:val="right"/>
      <w:pPr>
        <w:ind w:left="4320" w:hanging="180"/>
      </w:pPr>
    </w:lvl>
    <w:lvl w:ilvl="6" w:tplc="48895140" w:tentative="1">
      <w:start w:val="1"/>
      <w:numFmt w:val="decimal"/>
      <w:lvlText w:val="%7."/>
      <w:lvlJc w:val="left"/>
      <w:pPr>
        <w:ind w:left="5040" w:hanging="360"/>
      </w:pPr>
    </w:lvl>
    <w:lvl w:ilvl="7" w:tplc="48895140" w:tentative="1">
      <w:start w:val="1"/>
      <w:numFmt w:val="lowerLetter"/>
      <w:lvlText w:val="%8."/>
      <w:lvlJc w:val="left"/>
      <w:pPr>
        <w:ind w:left="5760" w:hanging="360"/>
      </w:pPr>
    </w:lvl>
    <w:lvl w:ilvl="8" w:tplc="4889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2">
    <w:multiLevelType w:val="hybridMultilevel"/>
    <w:lvl w:ilvl="0" w:tplc="41590270">
      <w:start w:val="1"/>
      <w:numFmt w:val="decimal"/>
      <w:lvlText w:val="%1."/>
      <w:lvlJc w:val="left"/>
      <w:pPr>
        <w:ind w:left="720" w:hanging="360"/>
      </w:pPr>
    </w:lvl>
    <w:lvl w:ilvl="1" w:tplc="41590270" w:tentative="1">
      <w:start w:val="1"/>
      <w:numFmt w:val="lowerLetter"/>
      <w:lvlText w:val="%2."/>
      <w:lvlJc w:val="left"/>
      <w:pPr>
        <w:ind w:left="1440" w:hanging="360"/>
      </w:pPr>
    </w:lvl>
    <w:lvl w:ilvl="2" w:tplc="41590270" w:tentative="1">
      <w:start w:val="1"/>
      <w:numFmt w:val="lowerRoman"/>
      <w:lvlText w:val="%3."/>
      <w:lvlJc w:val="right"/>
      <w:pPr>
        <w:ind w:left="2160" w:hanging="180"/>
      </w:pPr>
    </w:lvl>
    <w:lvl w:ilvl="3" w:tplc="41590270" w:tentative="1">
      <w:start w:val="1"/>
      <w:numFmt w:val="decimal"/>
      <w:lvlText w:val="%4."/>
      <w:lvlJc w:val="left"/>
      <w:pPr>
        <w:ind w:left="2880" w:hanging="360"/>
      </w:pPr>
    </w:lvl>
    <w:lvl w:ilvl="4" w:tplc="41590270" w:tentative="1">
      <w:start w:val="1"/>
      <w:numFmt w:val="lowerLetter"/>
      <w:lvlText w:val="%5."/>
      <w:lvlJc w:val="left"/>
      <w:pPr>
        <w:ind w:left="3600" w:hanging="360"/>
      </w:pPr>
    </w:lvl>
    <w:lvl w:ilvl="5" w:tplc="41590270" w:tentative="1">
      <w:start w:val="1"/>
      <w:numFmt w:val="lowerRoman"/>
      <w:lvlText w:val="%6."/>
      <w:lvlJc w:val="right"/>
      <w:pPr>
        <w:ind w:left="4320" w:hanging="180"/>
      </w:pPr>
    </w:lvl>
    <w:lvl w:ilvl="6" w:tplc="41590270" w:tentative="1">
      <w:start w:val="1"/>
      <w:numFmt w:val="decimal"/>
      <w:lvlText w:val="%7."/>
      <w:lvlJc w:val="left"/>
      <w:pPr>
        <w:ind w:left="5040" w:hanging="360"/>
      </w:pPr>
    </w:lvl>
    <w:lvl w:ilvl="7" w:tplc="41590270" w:tentative="1">
      <w:start w:val="1"/>
      <w:numFmt w:val="lowerLetter"/>
      <w:lvlText w:val="%8."/>
      <w:lvlJc w:val="left"/>
      <w:pPr>
        <w:ind w:left="5760" w:hanging="360"/>
      </w:pPr>
    </w:lvl>
    <w:lvl w:ilvl="8" w:tplc="4159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1">
    <w:multiLevelType w:val="hybridMultilevel"/>
    <w:lvl w:ilvl="0" w:tplc="38035222">
      <w:start w:val="1"/>
      <w:numFmt w:val="decimal"/>
      <w:lvlText w:val="%1."/>
      <w:lvlJc w:val="left"/>
      <w:pPr>
        <w:ind w:left="720" w:hanging="360"/>
      </w:pPr>
    </w:lvl>
    <w:lvl w:ilvl="1" w:tplc="38035222" w:tentative="1">
      <w:start w:val="1"/>
      <w:numFmt w:val="lowerLetter"/>
      <w:lvlText w:val="%2."/>
      <w:lvlJc w:val="left"/>
      <w:pPr>
        <w:ind w:left="1440" w:hanging="360"/>
      </w:pPr>
    </w:lvl>
    <w:lvl w:ilvl="2" w:tplc="38035222" w:tentative="1">
      <w:start w:val="1"/>
      <w:numFmt w:val="lowerRoman"/>
      <w:lvlText w:val="%3."/>
      <w:lvlJc w:val="right"/>
      <w:pPr>
        <w:ind w:left="2160" w:hanging="180"/>
      </w:pPr>
    </w:lvl>
    <w:lvl w:ilvl="3" w:tplc="38035222" w:tentative="1">
      <w:start w:val="1"/>
      <w:numFmt w:val="decimal"/>
      <w:lvlText w:val="%4."/>
      <w:lvlJc w:val="left"/>
      <w:pPr>
        <w:ind w:left="2880" w:hanging="360"/>
      </w:pPr>
    </w:lvl>
    <w:lvl w:ilvl="4" w:tplc="38035222" w:tentative="1">
      <w:start w:val="1"/>
      <w:numFmt w:val="lowerLetter"/>
      <w:lvlText w:val="%5."/>
      <w:lvlJc w:val="left"/>
      <w:pPr>
        <w:ind w:left="3600" w:hanging="360"/>
      </w:pPr>
    </w:lvl>
    <w:lvl w:ilvl="5" w:tplc="38035222" w:tentative="1">
      <w:start w:val="1"/>
      <w:numFmt w:val="lowerRoman"/>
      <w:lvlText w:val="%6."/>
      <w:lvlJc w:val="right"/>
      <w:pPr>
        <w:ind w:left="4320" w:hanging="180"/>
      </w:pPr>
    </w:lvl>
    <w:lvl w:ilvl="6" w:tplc="38035222" w:tentative="1">
      <w:start w:val="1"/>
      <w:numFmt w:val="decimal"/>
      <w:lvlText w:val="%7."/>
      <w:lvlJc w:val="left"/>
      <w:pPr>
        <w:ind w:left="5040" w:hanging="360"/>
      </w:pPr>
    </w:lvl>
    <w:lvl w:ilvl="7" w:tplc="38035222" w:tentative="1">
      <w:start w:val="1"/>
      <w:numFmt w:val="lowerLetter"/>
      <w:lvlText w:val="%8."/>
      <w:lvlJc w:val="left"/>
      <w:pPr>
        <w:ind w:left="5760" w:hanging="360"/>
      </w:pPr>
    </w:lvl>
    <w:lvl w:ilvl="8" w:tplc="38035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0">
    <w:multiLevelType w:val="hybridMultilevel"/>
    <w:lvl w:ilvl="0" w:tplc="54108276">
      <w:start w:val="1"/>
      <w:numFmt w:val="decimal"/>
      <w:lvlText w:val="%1."/>
      <w:lvlJc w:val="left"/>
      <w:pPr>
        <w:ind w:left="720" w:hanging="360"/>
      </w:pPr>
    </w:lvl>
    <w:lvl w:ilvl="1" w:tplc="54108276" w:tentative="1">
      <w:start w:val="1"/>
      <w:numFmt w:val="lowerLetter"/>
      <w:lvlText w:val="%2."/>
      <w:lvlJc w:val="left"/>
      <w:pPr>
        <w:ind w:left="1440" w:hanging="360"/>
      </w:pPr>
    </w:lvl>
    <w:lvl w:ilvl="2" w:tplc="54108276" w:tentative="1">
      <w:start w:val="1"/>
      <w:numFmt w:val="lowerRoman"/>
      <w:lvlText w:val="%3."/>
      <w:lvlJc w:val="right"/>
      <w:pPr>
        <w:ind w:left="2160" w:hanging="180"/>
      </w:pPr>
    </w:lvl>
    <w:lvl w:ilvl="3" w:tplc="54108276" w:tentative="1">
      <w:start w:val="1"/>
      <w:numFmt w:val="decimal"/>
      <w:lvlText w:val="%4."/>
      <w:lvlJc w:val="left"/>
      <w:pPr>
        <w:ind w:left="2880" w:hanging="360"/>
      </w:pPr>
    </w:lvl>
    <w:lvl w:ilvl="4" w:tplc="54108276" w:tentative="1">
      <w:start w:val="1"/>
      <w:numFmt w:val="lowerLetter"/>
      <w:lvlText w:val="%5."/>
      <w:lvlJc w:val="left"/>
      <w:pPr>
        <w:ind w:left="3600" w:hanging="360"/>
      </w:pPr>
    </w:lvl>
    <w:lvl w:ilvl="5" w:tplc="54108276" w:tentative="1">
      <w:start w:val="1"/>
      <w:numFmt w:val="lowerRoman"/>
      <w:lvlText w:val="%6."/>
      <w:lvlJc w:val="right"/>
      <w:pPr>
        <w:ind w:left="4320" w:hanging="180"/>
      </w:pPr>
    </w:lvl>
    <w:lvl w:ilvl="6" w:tplc="54108276" w:tentative="1">
      <w:start w:val="1"/>
      <w:numFmt w:val="decimal"/>
      <w:lvlText w:val="%7."/>
      <w:lvlJc w:val="left"/>
      <w:pPr>
        <w:ind w:left="5040" w:hanging="360"/>
      </w:pPr>
    </w:lvl>
    <w:lvl w:ilvl="7" w:tplc="54108276" w:tentative="1">
      <w:start w:val="1"/>
      <w:numFmt w:val="lowerLetter"/>
      <w:lvlText w:val="%8."/>
      <w:lvlJc w:val="left"/>
      <w:pPr>
        <w:ind w:left="5760" w:hanging="360"/>
      </w:pPr>
    </w:lvl>
    <w:lvl w:ilvl="8" w:tplc="54108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9">
    <w:multiLevelType w:val="hybridMultilevel"/>
    <w:lvl w:ilvl="0" w:tplc="58881190">
      <w:start w:val="1"/>
      <w:numFmt w:val="decimal"/>
      <w:lvlText w:val="%1."/>
      <w:lvlJc w:val="left"/>
      <w:pPr>
        <w:ind w:left="720" w:hanging="360"/>
      </w:pPr>
    </w:lvl>
    <w:lvl w:ilvl="1" w:tplc="58881190" w:tentative="1">
      <w:start w:val="1"/>
      <w:numFmt w:val="lowerLetter"/>
      <w:lvlText w:val="%2."/>
      <w:lvlJc w:val="left"/>
      <w:pPr>
        <w:ind w:left="1440" w:hanging="360"/>
      </w:pPr>
    </w:lvl>
    <w:lvl w:ilvl="2" w:tplc="58881190" w:tentative="1">
      <w:start w:val="1"/>
      <w:numFmt w:val="lowerRoman"/>
      <w:lvlText w:val="%3."/>
      <w:lvlJc w:val="right"/>
      <w:pPr>
        <w:ind w:left="2160" w:hanging="180"/>
      </w:pPr>
    </w:lvl>
    <w:lvl w:ilvl="3" w:tplc="58881190" w:tentative="1">
      <w:start w:val="1"/>
      <w:numFmt w:val="decimal"/>
      <w:lvlText w:val="%4."/>
      <w:lvlJc w:val="left"/>
      <w:pPr>
        <w:ind w:left="2880" w:hanging="360"/>
      </w:pPr>
    </w:lvl>
    <w:lvl w:ilvl="4" w:tplc="58881190" w:tentative="1">
      <w:start w:val="1"/>
      <w:numFmt w:val="lowerLetter"/>
      <w:lvlText w:val="%5."/>
      <w:lvlJc w:val="left"/>
      <w:pPr>
        <w:ind w:left="3600" w:hanging="360"/>
      </w:pPr>
    </w:lvl>
    <w:lvl w:ilvl="5" w:tplc="58881190" w:tentative="1">
      <w:start w:val="1"/>
      <w:numFmt w:val="lowerRoman"/>
      <w:lvlText w:val="%6."/>
      <w:lvlJc w:val="right"/>
      <w:pPr>
        <w:ind w:left="4320" w:hanging="180"/>
      </w:pPr>
    </w:lvl>
    <w:lvl w:ilvl="6" w:tplc="58881190" w:tentative="1">
      <w:start w:val="1"/>
      <w:numFmt w:val="decimal"/>
      <w:lvlText w:val="%7."/>
      <w:lvlJc w:val="left"/>
      <w:pPr>
        <w:ind w:left="5040" w:hanging="360"/>
      </w:pPr>
    </w:lvl>
    <w:lvl w:ilvl="7" w:tplc="58881190" w:tentative="1">
      <w:start w:val="1"/>
      <w:numFmt w:val="lowerLetter"/>
      <w:lvlText w:val="%8."/>
      <w:lvlJc w:val="left"/>
      <w:pPr>
        <w:ind w:left="5760" w:hanging="360"/>
      </w:pPr>
    </w:lvl>
    <w:lvl w:ilvl="8" w:tplc="5888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8">
    <w:multiLevelType w:val="hybridMultilevel"/>
    <w:lvl w:ilvl="0" w:tplc="57879200">
      <w:start w:val="1"/>
      <w:numFmt w:val="decimal"/>
      <w:lvlText w:val="%1."/>
      <w:lvlJc w:val="left"/>
      <w:pPr>
        <w:ind w:left="720" w:hanging="360"/>
      </w:pPr>
    </w:lvl>
    <w:lvl w:ilvl="1" w:tplc="57879200" w:tentative="1">
      <w:start w:val="1"/>
      <w:numFmt w:val="lowerLetter"/>
      <w:lvlText w:val="%2."/>
      <w:lvlJc w:val="left"/>
      <w:pPr>
        <w:ind w:left="1440" w:hanging="360"/>
      </w:pPr>
    </w:lvl>
    <w:lvl w:ilvl="2" w:tplc="57879200" w:tentative="1">
      <w:start w:val="1"/>
      <w:numFmt w:val="lowerRoman"/>
      <w:lvlText w:val="%3."/>
      <w:lvlJc w:val="right"/>
      <w:pPr>
        <w:ind w:left="2160" w:hanging="180"/>
      </w:pPr>
    </w:lvl>
    <w:lvl w:ilvl="3" w:tplc="57879200" w:tentative="1">
      <w:start w:val="1"/>
      <w:numFmt w:val="decimal"/>
      <w:lvlText w:val="%4."/>
      <w:lvlJc w:val="left"/>
      <w:pPr>
        <w:ind w:left="2880" w:hanging="360"/>
      </w:pPr>
    </w:lvl>
    <w:lvl w:ilvl="4" w:tplc="57879200" w:tentative="1">
      <w:start w:val="1"/>
      <w:numFmt w:val="lowerLetter"/>
      <w:lvlText w:val="%5."/>
      <w:lvlJc w:val="left"/>
      <w:pPr>
        <w:ind w:left="3600" w:hanging="360"/>
      </w:pPr>
    </w:lvl>
    <w:lvl w:ilvl="5" w:tplc="57879200" w:tentative="1">
      <w:start w:val="1"/>
      <w:numFmt w:val="lowerRoman"/>
      <w:lvlText w:val="%6."/>
      <w:lvlJc w:val="right"/>
      <w:pPr>
        <w:ind w:left="4320" w:hanging="180"/>
      </w:pPr>
    </w:lvl>
    <w:lvl w:ilvl="6" w:tplc="57879200" w:tentative="1">
      <w:start w:val="1"/>
      <w:numFmt w:val="decimal"/>
      <w:lvlText w:val="%7."/>
      <w:lvlJc w:val="left"/>
      <w:pPr>
        <w:ind w:left="5040" w:hanging="360"/>
      </w:pPr>
    </w:lvl>
    <w:lvl w:ilvl="7" w:tplc="57879200" w:tentative="1">
      <w:start w:val="1"/>
      <w:numFmt w:val="lowerLetter"/>
      <w:lvlText w:val="%8."/>
      <w:lvlJc w:val="left"/>
      <w:pPr>
        <w:ind w:left="5760" w:hanging="360"/>
      </w:pPr>
    </w:lvl>
    <w:lvl w:ilvl="8" w:tplc="5787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7">
    <w:multiLevelType w:val="hybridMultilevel"/>
    <w:lvl w:ilvl="0" w:tplc="80314804">
      <w:start w:val="1"/>
      <w:numFmt w:val="decimal"/>
      <w:lvlText w:val="%1."/>
      <w:lvlJc w:val="left"/>
      <w:pPr>
        <w:ind w:left="720" w:hanging="360"/>
      </w:pPr>
    </w:lvl>
    <w:lvl w:ilvl="1" w:tplc="80314804" w:tentative="1">
      <w:start w:val="1"/>
      <w:numFmt w:val="lowerLetter"/>
      <w:lvlText w:val="%2."/>
      <w:lvlJc w:val="left"/>
      <w:pPr>
        <w:ind w:left="1440" w:hanging="360"/>
      </w:pPr>
    </w:lvl>
    <w:lvl w:ilvl="2" w:tplc="80314804" w:tentative="1">
      <w:start w:val="1"/>
      <w:numFmt w:val="lowerRoman"/>
      <w:lvlText w:val="%3."/>
      <w:lvlJc w:val="right"/>
      <w:pPr>
        <w:ind w:left="2160" w:hanging="180"/>
      </w:pPr>
    </w:lvl>
    <w:lvl w:ilvl="3" w:tplc="80314804" w:tentative="1">
      <w:start w:val="1"/>
      <w:numFmt w:val="decimal"/>
      <w:lvlText w:val="%4."/>
      <w:lvlJc w:val="left"/>
      <w:pPr>
        <w:ind w:left="2880" w:hanging="360"/>
      </w:pPr>
    </w:lvl>
    <w:lvl w:ilvl="4" w:tplc="80314804" w:tentative="1">
      <w:start w:val="1"/>
      <w:numFmt w:val="lowerLetter"/>
      <w:lvlText w:val="%5."/>
      <w:lvlJc w:val="left"/>
      <w:pPr>
        <w:ind w:left="3600" w:hanging="360"/>
      </w:pPr>
    </w:lvl>
    <w:lvl w:ilvl="5" w:tplc="80314804" w:tentative="1">
      <w:start w:val="1"/>
      <w:numFmt w:val="lowerRoman"/>
      <w:lvlText w:val="%6."/>
      <w:lvlJc w:val="right"/>
      <w:pPr>
        <w:ind w:left="4320" w:hanging="180"/>
      </w:pPr>
    </w:lvl>
    <w:lvl w:ilvl="6" w:tplc="80314804" w:tentative="1">
      <w:start w:val="1"/>
      <w:numFmt w:val="decimal"/>
      <w:lvlText w:val="%7."/>
      <w:lvlJc w:val="left"/>
      <w:pPr>
        <w:ind w:left="5040" w:hanging="360"/>
      </w:pPr>
    </w:lvl>
    <w:lvl w:ilvl="7" w:tplc="80314804" w:tentative="1">
      <w:start w:val="1"/>
      <w:numFmt w:val="lowerLetter"/>
      <w:lvlText w:val="%8."/>
      <w:lvlJc w:val="left"/>
      <w:pPr>
        <w:ind w:left="5760" w:hanging="360"/>
      </w:pPr>
    </w:lvl>
    <w:lvl w:ilvl="8" w:tplc="8031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6">
    <w:multiLevelType w:val="hybridMultilevel"/>
    <w:lvl w:ilvl="0" w:tplc="33309818">
      <w:start w:val="1"/>
      <w:numFmt w:val="decimal"/>
      <w:lvlText w:val="%1."/>
      <w:lvlJc w:val="left"/>
      <w:pPr>
        <w:ind w:left="720" w:hanging="360"/>
      </w:pPr>
    </w:lvl>
    <w:lvl w:ilvl="1" w:tplc="33309818" w:tentative="1">
      <w:start w:val="1"/>
      <w:numFmt w:val="lowerLetter"/>
      <w:lvlText w:val="%2."/>
      <w:lvlJc w:val="left"/>
      <w:pPr>
        <w:ind w:left="1440" w:hanging="360"/>
      </w:pPr>
    </w:lvl>
    <w:lvl w:ilvl="2" w:tplc="33309818" w:tentative="1">
      <w:start w:val="1"/>
      <w:numFmt w:val="lowerRoman"/>
      <w:lvlText w:val="%3."/>
      <w:lvlJc w:val="right"/>
      <w:pPr>
        <w:ind w:left="2160" w:hanging="180"/>
      </w:pPr>
    </w:lvl>
    <w:lvl w:ilvl="3" w:tplc="33309818" w:tentative="1">
      <w:start w:val="1"/>
      <w:numFmt w:val="decimal"/>
      <w:lvlText w:val="%4."/>
      <w:lvlJc w:val="left"/>
      <w:pPr>
        <w:ind w:left="2880" w:hanging="360"/>
      </w:pPr>
    </w:lvl>
    <w:lvl w:ilvl="4" w:tplc="33309818" w:tentative="1">
      <w:start w:val="1"/>
      <w:numFmt w:val="lowerLetter"/>
      <w:lvlText w:val="%5."/>
      <w:lvlJc w:val="left"/>
      <w:pPr>
        <w:ind w:left="3600" w:hanging="360"/>
      </w:pPr>
    </w:lvl>
    <w:lvl w:ilvl="5" w:tplc="33309818" w:tentative="1">
      <w:start w:val="1"/>
      <w:numFmt w:val="lowerRoman"/>
      <w:lvlText w:val="%6."/>
      <w:lvlJc w:val="right"/>
      <w:pPr>
        <w:ind w:left="4320" w:hanging="180"/>
      </w:pPr>
    </w:lvl>
    <w:lvl w:ilvl="6" w:tplc="33309818" w:tentative="1">
      <w:start w:val="1"/>
      <w:numFmt w:val="decimal"/>
      <w:lvlText w:val="%7."/>
      <w:lvlJc w:val="left"/>
      <w:pPr>
        <w:ind w:left="5040" w:hanging="360"/>
      </w:pPr>
    </w:lvl>
    <w:lvl w:ilvl="7" w:tplc="33309818" w:tentative="1">
      <w:start w:val="1"/>
      <w:numFmt w:val="lowerLetter"/>
      <w:lvlText w:val="%8."/>
      <w:lvlJc w:val="left"/>
      <w:pPr>
        <w:ind w:left="5760" w:hanging="360"/>
      </w:pPr>
    </w:lvl>
    <w:lvl w:ilvl="8" w:tplc="3330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5">
    <w:multiLevelType w:val="hybridMultilevel"/>
    <w:lvl w:ilvl="0" w:tplc="15916911">
      <w:start w:val="1"/>
      <w:numFmt w:val="decimal"/>
      <w:lvlText w:val="%1."/>
      <w:lvlJc w:val="left"/>
      <w:pPr>
        <w:ind w:left="720" w:hanging="360"/>
      </w:pPr>
    </w:lvl>
    <w:lvl w:ilvl="1" w:tplc="15916911" w:tentative="1">
      <w:start w:val="1"/>
      <w:numFmt w:val="lowerLetter"/>
      <w:lvlText w:val="%2."/>
      <w:lvlJc w:val="left"/>
      <w:pPr>
        <w:ind w:left="1440" w:hanging="360"/>
      </w:pPr>
    </w:lvl>
    <w:lvl w:ilvl="2" w:tplc="15916911" w:tentative="1">
      <w:start w:val="1"/>
      <w:numFmt w:val="lowerRoman"/>
      <w:lvlText w:val="%3."/>
      <w:lvlJc w:val="right"/>
      <w:pPr>
        <w:ind w:left="2160" w:hanging="180"/>
      </w:pPr>
    </w:lvl>
    <w:lvl w:ilvl="3" w:tplc="15916911" w:tentative="1">
      <w:start w:val="1"/>
      <w:numFmt w:val="decimal"/>
      <w:lvlText w:val="%4."/>
      <w:lvlJc w:val="left"/>
      <w:pPr>
        <w:ind w:left="2880" w:hanging="360"/>
      </w:pPr>
    </w:lvl>
    <w:lvl w:ilvl="4" w:tplc="15916911" w:tentative="1">
      <w:start w:val="1"/>
      <w:numFmt w:val="lowerLetter"/>
      <w:lvlText w:val="%5."/>
      <w:lvlJc w:val="left"/>
      <w:pPr>
        <w:ind w:left="3600" w:hanging="360"/>
      </w:pPr>
    </w:lvl>
    <w:lvl w:ilvl="5" w:tplc="15916911" w:tentative="1">
      <w:start w:val="1"/>
      <w:numFmt w:val="lowerRoman"/>
      <w:lvlText w:val="%6."/>
      <w:lvlJc w:val="right"/>
      <w:pPr>
        <w:ind w:left="4320" w:hanging="180"/>
      </w:pPr>
    </w:lvl>
    <w:lvl w:ilvl="6" w:tplc="15916911" w:tentative="1">
      <w:start w:val="1"/>
      <w:numFmt w:val="decimal"/>
      <w:lvlText w:val="%7."/>
      <w:lvlJc w:val="left"/>
      <w:pPr>
        <w:ind w:left="5040" w:hanging="360"/>
      </w:pPr>
    </w:lvl>
    <w:lvl w:ilvl="7" w:tplc="15916911" w:tentative="1">
      <w:start w:val="1"/>
      <w:numFmt w:val="lowerLetter"/>
      <w:lvlText w:val="%8."/>
      <w:lvlJc w:val="left"/>
      <w:pPr>
        <w:ind w:left="5760" w:hanging="360"/>
      </w:pPr>
    </w:lvl>
    <w:lvl w:ilvl="8" w:tplc="15916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4">
    <w:multiLevelType w:val="hybridMultilevel"/>
    <w:lvl w:ilvl="0" w:tplc="66259457">
      <w:start w:val="1"/>
      <w:numFmt w:val="decimal"/>
      <w:lvlText w:val="%1."/>
      <w:lvlJc w:val="left"/>
      <w:pPr>
        <w:ind w:left="720" w:hanging="360"/>
      </w:pPr>
    </w:lvl>
    <w:lvl w:ilvl="1" w:tplc="66259457" w:tentative="1">
      <w:start w:val="1"/>
      <w:numFmt w:val="lowerLetter"/>
      <w:lvlText w:val="%2."/>
      <w:lvlJc w:val="left"/>
      <w:pPr>
        <w:ind w:left="1440" w:hanging="360"/>
      </w:pPr>
    </w:lvl>
    <w:lvl w:ilvl="2" w:tplc="66259457" w:tentative="1">
      <w:start w:val="1"/>
      <w:numFmt w:val="lowerRoman"/>
      <w:lvlText w:val="%3."/>
      <w:lvlJc w:val="right"/>
      <w:pPr>
        <w:ind w:left="2160" w:hanging="180"/>
      </w:pPr>
    </w:lvl>
    <w:lvl w:ilvl="3" w:tplc="66259457" w:tentative="1">
      <w:start w:val="1"/>
      <w:numFmt w:val="decimal"/>
      <w:lvlText w:val="%4."/>
      <w:lvlJc w:val="left"/>
      <w:pPr>
        <w:ind w:left="2880" w:hanging="360"/>
      </w:pPr>
    </w:lvl>
    <w:lvl w:ilvl="4" w:tplc="66259457" w:tentative="1">
      <w:start w:val="1"/>
      <w:numFmt w:val="lowerLetter"/>
      <w:lvlText w:val="%5."/>
      <w:lvlJc w:val="left"/>
      <w:pPr>
        <w:ind w:left="3600" w:hanging="360"/>
      </w:pPr>
    </w:lvl>
    <w:lvl w:ilvl="5" w:tplc="66259457" w:tentative="1">
      <w:start w:val="1"/>
      <w:numFmt w:val="lowerRoman"/>
      <w:lvlText w:val="%6."/>
      <w:lvlJc w:val="right"/>
      <w:pPr>
        <w:ind w:left="4320" w:hanging="180"/>
      </w:pPr>
    </w:lvl>
    <w:lvl w:ilvl="6" w:tplc="66259457" w:tentative="1">
      <w:start w:val="1"/>
      <w:numFmt w:val="decimal"/>
      <w:lvlText w:val="%7."/>
      <w:lvlJc w:val="left"/>
      <w:pPr>
        <w:ind w:left="5040" w:hanging="360"/>
      </w:pPr>
    </w:lvl>
    <w:lvl w:ilvl="7" w:tplc="66259457" w:tentative="1">
      <w:start w:val="1"/>
      <w:numFmt w:val="lowerLetter"/>
      <w:lvlText w:val="%8."/>
      <w:lvlJc w:val="left"/>
      <w:pPr>
        <w:ind w:left="5760" w:hanging="360"/>
      </w:pPr>
    </w:lvl>
    <w:lvl w:ilvl="8" w:tplc="66259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3">
    <w:multiLevelType w:val="hybridMultilevel"/>
    <w:lvl w:ilvl="0" w:tplc="48706988">
      <w:start w:val="1"/>
      <w:numFmt w:val="decimal"/>
      <w:lvlText w:val="%1."/>
      <w:lvlJc w:val="left"/>
      <w:pPr>
        <w:ind w:left="720" w:hanging="360"/>
      </w:pPr>
    </w:lvl>
    <w:lvl w:ilvl="1" w:tplc="48706988" w:tentative="1">
      <w:start w:val="1"/>
      <w:numFmt w:val="lowerLetter"/>
      <w:lvlText w:val="%2."/>
      <w:lvlJc w:val="left"/>
      <w:pPr>
        <w:ind w:left="1440" w:hanging="360"/>
      </w:pPr>
    </w:lvl>
    <w:lvl w:ilvl="2" w:tplc="48706988" w:tentative="1">
      <w:start w:val="1"/>
      <w:numFmt w:val="lowerRoman"/>
      <w:lvlText w:val="%3."/>
      <w:lvlJc w:val="right"/>
      <w:pPr>
        <w:ind w:left="2160" w:hanging="180"/>
      </w:pPr>
    </w:lvl>
    <w:lvl w:ilvl="3" w:tplc="48706988" w:tentative="1">
      <w:start w:val="1"/>
      <w:numFmt w:val="decimal"/>
      <w:lvlText w:val="%4."/>
      <w:lvlJc w:val="left"/>
      <w:pPr>
        <w:ind w:left="2880" w:hanging="360"/>
      </w:pPr>
    </w:lvl>
    <w:lvl w:ilvl="4" w:tplc="48706988" w:tentative="1">
      <w:start w:val="1"/>
      <w:numFmt w:val="lowerLetter"/>
      <w:lvlText w:val="%5."/>
      <w:lvlJc w:val="left"/>
      <w:pPr>
        <w:ind w:left="3600" w:hanging="360"/>
      </w:pPr>
    </w:lvl>
    <w:lvl w:ilvl="5" w:tplc="48706988" w:tentative="1">
      <w:start w:val="1"/>
      <w:numFmt w:val="lowerRoman"/>
      <w:lvlText w:val="%6."/>
      <w:lvlJc w:val="right"/>
      <w:pPr>
        <w:ind w:left="4320" w:hanging="180"/>
      </w:pPr>
    </w:lvl>
    <w:lvl w:ilvl="6" w:tplc="48706988" w:tentative="1">
      <w:start w:val="1"/>
      <w:numFmt w:val="decimal"/>
      <w:lvlText w:val="%7."/>
      <w:lvlJc w:val="left"/>
      <w:pPr>
        <w:ind w:left="5040" w:hanging="360"/>
      </w:pPr>
    </w:lvl>
    <w:lvl w:ilvl="7" w:tplc="48706988" w:tentative="1">
      <w:start w:val="1"/>
      <w:numFmt w:val="lowerLetter"/>
      <w:lvlText w:val="%8."/>
      <w:lvlJc w:val="left"/>
      <w:pPr>
        <w:ind w:left="5760" w:hanging="360"/>
      </w:pPr>
    </w:lvl>
    <w:lvl w:ilvl="8" w:tplc="4870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2">
    <w:multiLevelType w:val="hybridMultilevel"/>
    <w:lvl w:ilvl="0" w:tplc="18579314">
      <w:start w:val="1"/>
      <w:numFmt w:val="decimal"/>
      <w:lvlText w:val="%1."/>
      <w:lvlJc w:val="left"/>
      <w:pPr>
        <w:ind w:left="720" w:hanging="360"/>
      </w:pPr>
    </w:lvl>
    <w:lvl w:ilvl="1" w:tplc="18579314" w:tentative="1">
      <w:start w:val="1"/>
      <w:numFmt w:val="lowerLetter"/>
      <w:lvlText w:val="%2."/>
      <w:lvlJc w:val="left"/>
      <w:pPr>
        <w:ind w:left="1440" w:hanging="360"/>
      </w:pPr>
    </w:lvl>
    <w:lvl w:ilvl="2" w:tplc="18579314" w:tentative="1">
      <w:start w:val="1"/>
      <w:numFmt w:val="lowerRoman"/>
      <w:lvlText w:val="%3."/>
      <w:lvlJc w:val="right"/>
      <w:pPr>
        <w:ind w:left="2160" w:hanging="180"/>
      </w:pPr>
    </w:lvl>
    <w:lvl w:ilvl="3" w:tplc="18579314" w:tentative="1">
      <w:start w:val="1"/>
      <w:numFmt w:val="decimal"/>
      <w:lvlText w:val="%4."/>
      <w:lvlJc w:val="left"/>
      <w:pPr>
        <w:ind w:left="2880" w:hanging="360"/>
      </w:pPr>
    </w:lvl>
    <w:lvl w:ilvl="4" w:tplc="18579314" w:tentative="1">
      <w:start w:val="1"/>
      <w:numFmt w:val="lowerLetter"/>
      <w:lvlText w:val="%5."/>
      <w:lvlJc w:val="left"/>
      <w:pPr>
        <w:ind w:left="3600" w:hanging="360"/>
      </w:pPr>
    </w:lvl>
    <w:lvl w:ilvl="5" w:tplc="18579314" w:tentative="1">
      <w:start w:val="1"/>
      <w:numFmt w:val="lowerRoman"/>
      <w:lvlText w:val="%6."/>
      <w:lvlJc w:val="right"/>
      <w:pPr>
        <w:ind w:left="4320" w:hanging="180"/>
      </w:pPr>
    </w:lvl>
    <w:lvl w:ilvl="6" w:tplc="18579314" w:tentative="1">
      <w:start w:val="1"/>
      <w:numFmt w:val="decimal"/>
      <w:lvlText w:val="%7."/>
      <w:lvlJc w:val="left"/>
      <w:pPr>
        <w:ind w:left="5040" w:hanging="360"/>
      </w:pPr>
    </w:lvl>
    <w:lvl w:ilvl="7" w:tplc="18579314" w:tentative="1">
      <w:start w:val="1"/>
      <w:numFmt w:val="lowerLetter"/>
      <w:lvlText w:val="%8."/>
      <w:lvlJc w:val="left"/>
      <w:pPr>
        <w:ind w:left="5760" w:hanging="360"/>
      </w:pPr>
    </w:lvl>
    <w:lvl w:ilvl="8" w:tplc="1857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1">
    <w:multiLevelType w:val="hybridMultilevel"/>
    <w:lvl w:ilvl="0" w:tplc="88275859">
      <w:start w:val="1"/>
      <w:numFmt w:val="decimal"/>
      <w:lvlText w:val="%1."/>
      <w:lvlJc w:val="left"/>
      <w:pPr>
        <w:ind w:left="720" w:hanging="360"/>
      </w:pPr>
    </w:lvl>
    <w:lvl w:ilvl="1" w:tplc="88275859" w:tentative="1">
      <w:start w:val="1"/>
      <w:numFmt w:val="lowerLetter"/>
      <w:lvlText w:val="%2."/>
      <w:lvlJc w:val="left"/>
      <w:pPr>
        <w:ind w:left="1440" w:hanging="360"/>
      </w:pPr>
    </w:lvl>
    <w:lvl w:ilvl="2" w:tplc="88275859" w:tentative="1">
      <w:start w:val="1"/>
      <w:numFmt w:val="lowerRoman"/>
      <w:lvlText w:val="%3."/>
      <w:lvlJc w:val="right"/>
      <w:pPr>
        <w:ind w:left="2160" w:hanging="180"/>
      </w:pPr>
    </w:lvl>
    <w:lvl w:ilvl="3" w:tplc="88275859" w:tentative="1">
      <w:start w:val="1"/>
      <w:numFmt w:val="decimal"/>
      <w:lvlText w:val="%4."/>
      <w:lvlJc w:val="left"/>
      <w:pPr>
        <w:ind w:left="2880" w:hanging="360"/>
      </w:pPr>
    </w:lvl>
    <w:lvl w:ilvl="4" w:tplc="88275859" w:tentative="1">
      <w:start w:val="1"/>
      <w:numFmt w:val="lowerLetter"/>
      <w:lvlText w:val="%5."/>
      <w:lvlJc w:val="left"/>
      <w:pPr>
        <w:ind w:left="3600" w:hanging="360"/>
      </w:pPr>
    </w:lvl>
    <w:lvl w:ilvl="5" w:tplc="88275859" w:tentative="1">
      <w:start w:val="1"/>
      <w:numFmt w:val="lowerRoman"/>
      <w:lvlText w:val="%6."/>
      <w:lvlJc w:val="right"/>
      <w:pPr>
        <w:ind w:left="4320" w:hanging="180"/>
      </w:pPr>
    </w:lvl>
    <w:lvl w:ilvl="6" w:tplc="88275859" w:tentative="1">
      <w:start w:val="1"/>
      <w:numFmt w:val="decimal"/>
      <w:lvlText w:val="%7."/>
      <w:lvlJc w:val="left"/>
      <w:pPr>
        <w:ind w:left="5040" w:hanging="360"/>
      </w:pPr>
    </w:lvl>
    <w:lvl w:ilvl="7" w:tplc="88275859" w:tentative="1">
      <w:start w:val="1"/>
      <w:numFmt w:val="lowerLetter"/>
      <w:lvlText w:val="%8."/>
      <w:lvlJc w:val="left"/>
      <w:pPr>
        <w:ind w:left="5760" w:hanging="360"/>
      </w:pPr>
    </w:lvl>
    <w:lvl w:ilvl="8" w:tplc="8827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0">
    <w:multiLevelType w:val="hybridMultilevel"/>
    <w:lvl w:ilvl="0" w:tplc="43889652">
      <w:start w:val="1"/>
      <w:numFmt w:val="decimal"/>
      <w:lvlText w:val="%1."/>
      <w:lvlJc w:val="left"/>
      <w:pPr>
        <w:ind w:left="720" w:hanging="360"/>
      </w:pPr>
    </w:lvl>
    <w:lvl w:ilvl="1" w:tplc="43889652" w:tentative="1">
      <w:start w:val="1"/>
      <w:numFmt w:val="lowerLetter"/>
      <w:lvlText w:val="%2."/>
      <w:lvlJc w:val="left"/>
      <w:pPr>
        <w:ind w:left="1440" w:hanging="360"/>
      </w:pPr>
    </w:lvl>
    <w:lvl w:ilvl="2" w:tplc="43889652" w:tentative="1">
      <w:start w:val="1"/>
      <w:numFmt w:val="lowerRoman"/>
      <w:lvlText w:val="%3."/>
      <w:lvlJc w:val="right"/>
      <w:pPr>
        <w:ind w:left="2160" w:hanging="180"/>
      </w:pPr>
    </w:lvl>
    <w:lvl w:ilvl="3" w:tplc="43889652" w:tentative="1">
      <w:start w:val="1"/>
      <w:numFmt w:val="decimal"/>
      <w:lvlText w:val="%4."/>
      <w:lvlJc w:val="left"/>
      <w:pPr>
        <w:ind w:left="2880" w:hanging="360"/>
      </w:pPr>
    </w:lvl>
    <w:lvl w:ilvl="4" w:tplc="43889652" w:tentative="1">
      <w:start w:val="1"/>
      <w:numFmt w:val="lowerLetter"/>
      <w:lvlText w:val="%5."/>
      <w:lvlJc w:val="left"/>
      <w:pPr>
        <w:ind w:left="3600" w:hanging="360"/>
      </w:pPr>
    </w:lvl>
    <w:lvl w:ilvl="5" w:tplc="43889652" w:tentative="1">
      <w:start w:val="1"/>
      <w:numFmt w:val="lowerRoman"/>
      <w:lvlText w:val="%6."/>
      <w:lvlJc w:val="right"/>
      <w:pPr>
        <w:ind w:left="4320" w:hanging="180"/>
      </w:pPr>
    </w:lvl>
    <w:lvl w:ilvl="6" w:tplc="43889652" w:tentative="1">
      <w:start w:val="1"/>
      <w:numFmt w:val="decimal"/>
      <w:lvlText w:val="%7."/>
      <w:lvlJc w:val="left"/>
      <w:pPr>
        <w:ind w:left="5040" w:hanging="360"/>
      </w:pPr>
    </w:lvl>
    <w:lvl w:ilvl="7" w:tplc="43889652" w:tentative="1">
      <w:start w:val="1"/>
      <w:numFmt w:val="lowerLetter"/>
      <w:lvlText w:val="%8."/>
      <w:lvlJc w:val="left"/>
      <w:pPr>
        <w:ind w:left="5760" w:hanging="360"/>
      </w:pPr>
    </w:lvl>
    <w:lvl w:ilvl="8" w:tplc="4388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9">
    <w:multiLevelType w:val="hybridMultilevel"/>
    <w:lvl w:ilvl="0" w:tplc="89115084">
      <w:start w:val="1"/>
      <w:numFmt w:val="decimal"/>
      <w:lvlText w:val="%1."/>
      <w:lvlJc w:val="left"/>
      <w:pPr>
        <w:ind w:left="720" w:hanging="360"/>
      </w:pPr>
    </w:lvl>
    <w:lvl w:ilvl="1" w:tplc="89115084" w:tentative="1">
      <w:start w:val="1"/>
      <w:numFmt w:val="lowerLetter"/>
      <w:lvlText w:val="%2."/>
      <w:lvlJc w:val="left"/>
      <w:pPr>
        <w:ind w:left="1440" w:hanging="360"/>
      </w:pPr>
    </w:lvl>
    <w:lvl w:ilvl="2" w:tplc="89115084" w:tentative="1">
      <w:start w:val="1"/>
      <w:numFmt w:val="lowerRoman"/>
      <w:lvlText w:val="%3."/>
      <w:lvlJc w:val="right"/>
      <w:pPr>
        <w:ind w:left="2160" w:hanging="180"/>
      </w:pPr>
    </w:lvl>
    <w:lvl w:ilvl="3" w:tplc="89115084" w:tentative="1">
      <w:start w:val="1"/>
      <w:numFmt w:val="decimal"/>
      <w:lvlText w:val="%4."/>
      <w:lvlJc w:val="left"/>
      <w:pPr>
        <w:ind w:left="2880" w:hanging="360"/>
      </w:pPr>
    </w:lvl>
    <w:lvl w:ilvl="4" w:tplc="89115084" w:tentative="1">
      <w:start w:val="1"/>
      <w:numFmt w:val="lowerLetter"/>
      <w:lvlText w:val="%5."/>
      <w:lvlJc w:val="left"/>
      <w:pPr>
        <w:ind w:left="3600" w:hanging="360"/>
      </w:pPr>
    </w:lvl>
    <w:lvl w:ilvl="5" w:tplc="89115084" w:tentative="1">
      <w:start w:val="1"/>
      <w:numFmt w:val="lowerRoman"/>
      <w:lvlText w:val="%6."/>
      <w:lvlJc w:val="right"/>
      <w:pPr>
        <w:ind w:left="4320" w:hanging="180"/>
      </w:pPr>
    </w:lvl>
    <w:lvl w:ilvl="6" w:tplc="89115084" w:tentative="1">
      <w:start w:val="1"/>
      <w:numFmt w:val="decimal"/>
      <w:lvlText w:val="%7."/>
      <w:lvlJc w:val="left"/>
      <w:pPr>
        <w:ind w:left="5040" w:hanging="360"/>
      </w:pPr>
    </w:lvl>
    <w:lvl w:ilvl="7" w:tplc="89115084" w:tentative="1">
      <w:start w:val="1"/>
      <w:numFmt w:val="lowerLetter"/>
      <w:lvlText w:val="%8."/>
      <w:lvlJc w:val="left"/>
      <w:pPr>
        <w:ind w:left="5760" w:hanging="360"/>
      </w:pPr>
    </w:lvl>
    <w:lvl w:ilvl="8" w:tplc="8911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8">
    <w:multiLevelType w:val="hybridMultilevel"/>
    <w:lvl w:ilvl="0" w:tplc="20314516">
      <w:start w:val="1"/>
      <w:numFmt w:val="decimal"/>
      <w:lvlText w:val="%1."/>
      <w:lvlJc w:val="left"/>
      <w:pPr>
        <w:ind w:left="720" w:hanging="360"/>
      </w:pPr>
    </w:lvl>
    <w:lvl w:ilvl="1" w:tplc="20314516" w:tentative="1">
      <w:start w:val="1"/>
      <w:numFmt w:val="lowerLetter"/>
      <w:lvlText w:val="%2."/>
      <w:lvlJc w:val="left"/>
      <w:pPr>
        <w:ind w:left="1440" w:hanging="360"/>
      </w:pPr>
    </w:lvl>
    <w:lvl w:ilvl="2" w:tplc="20314516" w:tentative="1">
      <w:start w:val="1"/>
      <w:numFmt w:val="lowerRoman"/>
      <w:lvlText w:val="%3."/>
      <w:lvlJc w:val="right"/>
      <w:pPr>
        <w:ind w:left="2160" w:hanging="180"/>
      </w:pPr>
    </w:lvl>
    <w:lvl w:ilvl="3" w:tplc="20314516" w:tentative="1">
      <w:start w:val="1"/>
      <w:numFmt w:val="decimal"/>
      <w:lvlText w:val="%4."/>
      <w:lvlJc w:val="left"/>
      <w:pPr>
        <w:ind w:left="2880" w:hanging="360"/>
      </w:pPr>
    </w:lvl>
    <w:lvl w:ilvl="4" w:tplc="20314516" w:tentative="1">
      <w:start w:val="1"/>
      <w:numFmt w:val="lowerLetter"/>
      <w:lvlText w:val="%5."/>
      <w:lvlJc w:val="left"/>
      <w:pPr>
        <w:ind w:left="3600" w:hanging="360"/>
      </w:pPr>
    </w:lvl>
    <w:lvl w:ilvl="5" w:tplc="20314516" w:tentative="1">
      <w:start w:val="1"/>
      <w:numFmt w:val="lowerRoman"/>
      <w:lvlText w:val="%6."/>
      <w:lvlJc w:val="right"/>
      <w:pPr>
        <w:ind w:left="4320" w:hanging="180"/>
      </w:pPr>
    </w:lvl>
    <w:lvl w:ilvl="6" w:tplc="20314516" w:tentative="1">
      <w:start w:val="1"/>
      <w:numFmt w:val="decimal"/>
      <w:lvlText w:val="%7."/>
      <w:lvlJc w:val="left"/>
      <w:pPr>
        <w:ind w:left="5040" w:hanging="360"/>
      </w:pPr>
    </w:lvl>
    <w:lvl w:ilvl="7" w:tplc="20314516" w:tentative="1">
      <w:start w:val="1"/>
      <w:numFmt w:val="lowerLetter"/>
      <w:lvlText w:val="%8."/>
      <w:lvlJc w:val="left"/>
      <w:pPr>
        <w:ind w:left="5760" w:hanging="360"/>
      </w:pPr>
    </w:lvl>
    <w:lvl w:ilvl="8" w:tplc="2031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7">
    <w:multiLevelType w:val="hybridMultilevel"/>
    <w:lvl w:ilvl="0" w:tplc="37249225">
      <w:start w:val="1"/>
      <w:numFmt w:val="decimal"/>
      <w:lvlText w:val="%1."/>
      <w:lvlJc w:val="left"/>
      <w:pPr>
        <w:ind w:left="720" w:hanging="360"/>
      </w:pPr>
    </w:lvl>
    <w:lvl w:ilvl="1" w:tplc="37249225" w:tentative="1">
      <w:start w:val="1"/>
      <w:numFmt w:val="lowerLetter"/>
      <w:lvlText w:val="%2."/>
      <w:lvlJc w:val="left"/>
      <w:pPr>
        <w:ind w:left="1440" w:hanging="360"/>
      </w:pPr>
    </w:lvl>
    <w:lvl w:ilvl="2" w:tplc="37249225" w:tentative="1">
      <w:start w:val="1"/>
      <w:numFmt w:val="lowerRoman"/>
      <w:lvlText w:val="%3."/>
      <w:lvlJc w:val="right"/>
      <w:pPr>
        <w:ind w:left="2160" w:hanging="180"/>
      </w:pPr>
    </w:lvl>
    <w:lvl w:ilvl="3" w:tplc="37249225" w:tentative="1">
      <w:start w:val="1"/>
      <w:numFmt w:val="decimal"/>
      <w:lvlText w:val="%4."/>
      <w:lvlJc w:val="left"/>
      <w:pPr>
        <w:ind w:left="2880" w:hanging="360"/>
      </w:pPr>
    </w:lvl>
    <w:lvl w:ilvl="4" w:tplc="37249225" w:tentative="1">
      <w:start w:val="1"/>
      <w:numFmt w:val="lowerLetter"/>
      <w:lvlText w:val="%5."/>
      <w:lvlJc w:val="left"/>
      <w:pPr>
        <w:ind w:left="3600" w:hanging="360"/>
      </w:pPr>
    </w:lvl>
    <w:lvl w:ilvl="5" w:tplc="37249225" w:tentative="1">
      <w:start w:val="1"/>
      <w:numFmt w:val="lowerRoman"/>
      <w:lvlText w:val="%6."/>
      <w:lvlJc w:val="right"/>
      <w:pPr>
        <w:ind w:left="4320" w:hanging="180"/>
      </w:pPr>
    </w:lvl>
    <w:lvl w:ilvl="6" w:tplc="37249225" w:tentative="1">
      <w:start w:val="1"/>
      <w:numFmt w:val="decimal"/>
      <w:lvlText w:val="%7."/>
      <w:lvlJc w:val="left"/>
      <w:pPr>
        <w:ind w:left="5040" w:hanging="360"/>
      </w:pPr>
    </w:lvl>
    <w:lvl w:ilvl="7" w:tplc="37249225" w:tentative="1">
      <w:start w:val="1"/>
      <w:numFmt w:val="lowerLetter"/>
      <w:lvlText w:val="%8."/>
      <w:lvlJc w:val="left"/>
      <w:pPr>
        <w:ind w:left="5760" w:hanging="360"/>
      </w:pPr>
    </w:lvl>
    <w:lvl w:ilvl="8" w:tplc="3724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6">
    <w:multiLevelType w:val="hybridMultilevel"/>
    <w:lvl w:ilvl="0" w:tplc="46855061">
      <w:start w:val="1"/>
      <w:numFmt w:val="decimal"/>
      <w:lvlText w:val="%1."/>
      <w:lvlJc w:val="left"/>
      <w:pPr>
        <w:ind w:left="720" w:hanging="360"/>
      </w:pPr>
    </w:lvl>
    <w:lvl w:ilvl="1" w:tplc="46855061" w:tentative="1">
      <w:start w:val="1"/>
      <w:numFmt w:val="lowerLetter"/>
      <w:lvlText w:val="%2."/>
      <w:lvlJc w:val="left"/>
      <w:pPr>
        <w:ind w:left="1440" w:hanging="360"/>
      </w:pPr>
    </w:lvl>
    <w:lvl w:ilvl="2" w:tplc="46855061" w:tentative="1">
      <w:start w:val="1"/>
      <w:numFmt w:val="lowerRoman"/>
      <w:lvlText w:val="%3."/>
      <w:lvlJc w:val="right"/>
      <w:pPr>
        <w:ind w:left="2160" w:hanging="180"/>
      </w:pPr>
    </w:lvl>
    <w:lvl w:ilvl="3" w:tplc="46855061" w:tentative="1">
      <w:start w:val="1"/>
      <w:numFmt w:val="decimal"/>
      <w:lvlText w:val="%4."/>
      <w:lvlJc w:val="left"/>
      <w:pPr>
        <w:ind w:left="2880" w:hanging="360"/>
      </w:pPr>
    </w:lvl>
    <w:lvl w:ilvl="4" w:tplc="46855061" w:tentative="1">
      <w:start w:val="1"/>
      <w:numFmt w:val="lowerLetter"/>
      <w:lvlText w:val="%5."/>
      <w:lvlJc w:val="left"/>
      <w:pPr>
        <w:ind w:left="3600" w:hanging="360"/>
      </w:pPr>
    </w:lvl>
    <w:lvl w:ilvl="5" w:tplc="46855061" w:tentative="1">
      <w:start w:val="1"/>
      <w:numFmt w:val="lowerRoman"/>
      <w:lvlText w:val="%6."/>
      <w:lvlJc w:val="right"/>
      <w:pPr>
        <w:ind w:left="4320" w:hanging="180"/>
      </w:pPr>
    </w:lvl>
    <w:lvl w:ilvl="6" w:tplc="46855061" w:tentative="1">
      <w:start w:val="1"/>
      <w:numFmt w:val="decimal"/>
      <w:lvlText w:val="%7."/>
      <w:lvlJc w:val="left"/>
      <w:pPr>
        <w:ind w:left="5040" w:hanging="360"/>
      </w:pPr>
    </w:lvl>
    <w:lvl w:ilvl="7" w:tplc="46855061" w:tentative="1">
      <w:start w:val="1"/>
      <w:numFmt w:val="lowerLetter"/>
      <w:lvlText w:val="%8."/>
      <w:lvlJc w:val="left"/>
      <w:pPr>
        <w:ind w:left="5760" w:hanging="360"/>
      </w:pPr>
    </w:lvl>
    <w:lvl w:ilvl="8" w:tplc="46855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5">
    <w:multiLevelType w:val="hybridMultilevel"/>
    <w:lvl w:ilvl="0" w:tplc="17902659">
      <w:start w:val="1"/>
      <w:numFmt w:val="decimal"/>
      <w:lvlText w:val="%1."/>
      <w:lvlJc w:val="left"/>
      <w:pPr>
        <w:ind w:left="720" w:hanging="360"/>
      </w:pPr>
    </w:lvl>
    <w:lvl w:ilvl="1" w:tplc="17902659" w:tentative="1">
      <w:start w:val="1"/>
      <w:numFmt w:val="lowerLetter"/>
      <w:lvlText w:val="%2."/>
      <w:lvlJc w:val="left"/>
      <w:pPr>
        <w:ind w:left="1440" w:hanging="360"/>
      </w:pPr>
    </w:lvl>
    <w:lvl w:ilvl="2" w:tplc="17902659" w:tentative="1">
      <w:start w:val="1"/>
      <w:numFmt w:val="lowerRoman"/>
      <w:lvlText w:val="%3."/>
      <w:lvlJc w:val="right"/>
      <w:pPr>
        <w:ind w:left="2160" w:hanging="180"/>
      </w:pPr>
    </w:lvl>
    <w:lvl w:ilvl="3" w:tplc="17902659" w:tentative="1">
      <w:start w:val="1"/>
      <w:numFmt w:val="decimal"/>
      <w:lvlText w:val="%4."/>
      <w:lvlJc w:val="left"/>
      <w:pPr>
        <w:ind w:left="2880" w:hanging="360"/>
      </w:pPr>
    </w:lvl>
    <w:lvl w:ilvl="4" w:tplc="17902659" w:tentative="1">
      <w:start w:val="1"/>
      <w:numFmt w:val="lowerLetter"/>
      <w:lvlText w:val="%5."/>
      <w:lvlJc w:val="left"/>
      <w:pPr>
        <w:ind w:left="3600" w:hanging="360"/>
      </w:pPr>
    </w:lvl>
    <w:lvl w:ilvl="5" w:tplc="17902659" w:tentative="1">
      <w:start w:val="1"/>
      <w:numFmt w:val="lowerRoman"/>
      <w:lvlText w:val="%6."/>
      <w:lvlJc w:val="right"/>
      <w:pPr>
        <w:ind w:left="4320" w:hanging="180"/>
      </w:pPr>
    </w:lvl>
    <w:lvl w:ilvl="6" w:tplc="17902659" w:tentative="1">
      <w:start w:val="1"/>
      <w:numFmt w:val="decimal"/>
      <w:lvlText w:val="%7."/>
      <w:lvlJc w:val="left"/>
      <w:pPr>
        <w:ind w:left="5040" w:hanging="360"/>
      </w:pPr>
    </w:lvl>
    <w:lvl w:ilvl="7" w:tplc="17902659" w:tentative="1">
      <w:start w:val="1"/>
      <w:numFmt w:val="lowerLetter"/>
      <w:lvlText w:val="%8."/>
      <w:lvlJc w:val="left"/>
      <w:pPr>
        <w:ind w:left="5760" w:hanging="360"/>
      </w:pPr>
    </w:lvl>
    <w:lvl w:ilvl="8" w:tplc="1790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4">
    <w:multiLevelType w:val="hybridMultilevel"/>
    <w:lvl w:ilvl="0" w:tplc="54449694">
      <w:start w:val="1"/>
      <w:numFmt w:val="decimal"/>
      <w:lvlText w:val="%1."/>
      <w:lvlJc w:val="left"/>
      <w:pPr>
        <w:ind w:left="720" w:hanging="360"/>
      </w:pPr>
    </w:lvl>
    <w:lvl w:ilvl="1" w:tplc="54449694" w:tentative="1">
      <w:start w:val="1"/>
      <w:numFmt w:val="lowerLetter"/>
      <w:lvlText w:val="%2."/>
      <w:lvlJc w:val="left"/>
      <w:pPr>
        <w:ind w:left="1440" w:hanging="360"/>
      </w:pPr>
    </w:lvl>
    <w:lvl w:ilvl="2" w:tplc="54449694" w:tentative="1">
      <w:start w:val="1"/>
      <w:numFmt w:val="lowerRoman"/>
      <w:lvlText w:val="%3."/>
      <w:lvlJc w:val="right"/>
      <w:pPr>
        <w:ind w:left="2160" w:hanging="180"/>
      </w:pPr>
    </w:lvl>
    <w:lvl w:ilvl="3" w:tplc="54449694" w:tentative="1">
      <w:start w:val="1"/>
      <w:numFmt w:val="decimal"/>
      <w:lvlText w:val="%4."/>
      <w:lvlJc w:val="left"/>
      <w:pPr>
        <w:ind w:left="2880" w:hanging="360"/>
      </w:pPr>
    </w:lvl>
    <w:lvl w:ilvl="4" w:tplc="54449694" w:tentative="1">
      <w:start w:val="1"/>
      <w:numFmt w:val="lowerLetter"/>
      <w:lvlText w:val="%5."/>
      <w:lvlJc w:val="left"/>
      <w:pPr>
        <w:ind w:left="3600" w:hanging="360"/>
      </w:pPr>
    </w:lvl>
    <w:lvl w:ilvl="5" w:tplc="54449694" w:tentative="1">
      <w:start w:val="1"/>
      <w:numFmt w:val="lowerRoman"/>
      <w:lvlText w:val="%6."/>
      <w:lvlJc w:val="right"/>
      <w:pPr>
        <w:ind w:left="4320" w:hanging="180"/>
      </w:pPr>
    </w:lvl>
    <w:lvl w:ilvl="6" w:tplc="54449694" w:tentative="1">
      <w:start w:val="1"/>
      <w:numFmt w:val="decimal"/>
      <w:lvlText w:val="%7."/>
      <w:lvlJc w:val="left"/>
      <w:pPr>
        <w:ind w:left="5040" w:hanging="360"/>
      </w:pPr>
    </w:lvl>
    <w:lvl w:ilvl="7" w:tplc="54449694" w:tentative="1">
      <w:start w:val="1"/>
      <w:numFmt w:val="lowerLetter"/>
      <w:lvlText w:val="%8."/>
      <w:lvlJc w:val="left"/>
      <w:pPr>
        <w:ind w:left="5760" w:hanging="360"/>
      </w:pPr>
    </w:lvl>
    <w:lvl w:ilvl="8" w:tplc="5444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3">
    <w:multiLevelType w:val="hybridMultilevel"/>
    <w:lvl w:ilvl="0" w:tplc="22023362">
      <w:start w:val="1"/>
      <w:numFmt w:val="decimal"/>
      <w:lvlText w:val="%1."/>
      <w:lvlJc w:val="left"/>
      <w:pPr>
        <w:ind w:left="720" w:hanging="360"/>
      </w:pPr>
    </w:lvl>
    <w:lvl w:ilvl="1" w:tplc="22023362" w:tentative="1">
      <w:start w:val="1"/>
      <w:numFmt w:val="lowerLetter"/>
      <w:lvlText w:val="%2."/>
      <w:lvlJc w:val="left"/>
      <w:pPr>
        <w:ind w:left="1440" w:hanging="360"/>
      </w:pPr>
    </w:lvl>
    <w:lvl w:ilvl="2" w:tplc="22023362" w:tentative="1">
      <w:start w:val="1"/>
      <w:numFmt w:val="lowerRoman"/>
      <w:lvlText w:val="%3."/>
      <w:lvlJc w:val="right"/>
      <w:pPr>
        <w:ind w:left="2160" w:hanging="180"/>
      </w:pPr>
    </w:lvl>
    <w:lvl w:ilvl="3" w:tplc="22023362" w:tentative="1">
      <w:start w:val="1"/>
      <w:numFmt w:val="decimal"/>
      <w:lvlText w:val="%4."/>
      <w:lvlJc w:val="left"/>
      <w:pPr>
        <w:ind w:left="2880" w:hanging="360"/>
      </w:pPr>
    </w:lvl>
    <w:lvl w:ilvl="4" w:tplc="22023362" w:tentative="1">
      <w:start w:val="1"/>
      <w:numFmt w:val="lowerLetter"/>
      <w:lvlText w:val="%5."/>
      <w:lvlJc w:val="left"/>
      <w:pPr>
        <w:ind w:left="3600" w:hanging="360"/>
      </w:pPr>
    </w:lvl>
    <w:lvl w:ilvl="5" w:tplc="22023362" w:tentative="1">
      <w:start w:val="1"/>
      <w:numFmt w:val="lowerRoman"/>
      <w:lvlText w:val="%6."/>
      <w:lvlJc w:val="right"/>
      <w:pPr>
        <w:ind w:left="4320" w:hanging="180"/>
      </w:pPr>
    </w:lvl>
    <w:lvl w:ilvl="6" w:tplc="22023362" w:tentative="1">
      <w:start w:val="1"/>
      <w:numFmt w:val="decimal"/>
      <w:lvlText w:val="%7."/>
      <w:lvlJc w:val="left"/>
      <w:pPr>
        <w:ind w:left="5040" w:hanging="360"/>
      </w:pPr>
    </w:lvl>
    <w:lvl w:ilvl="7" w:tplc="22023362" w:tentative="1">
      <w:start w:val="1"/>
      <w:numFmt w:val="lowerLetter"/>
      <w:lvlText w:val="%8."/>
      <w:lvlJc w:val="left"/>
      <w:pPr>
        <w:ind w:left="5760" w:hanging="360"/>
      </w:pPr>
    </w:lvl>
    <w:lvl w:ilvl="8" w:tplc="2202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2">
    <w:multiLevelType w:val="hybridMultilevel"/>
    <w:lvl w:ilvl="0" w:tplc="91627943">
      <w:start w:val="1"/>
      <w:numFmt w:val="decimal"/>
      <w:lvlText w:val="%1."/>
      <w:lvlJc w:val="left"/>
      <w:pPr>
        <w:ind w:left="720" w:hanging="360"/>
      </w:pPr>
    </w:lvl>
    <w:lvl w:ilvl="1" w:tplc="91627943" w:tentative="1">
      <w:start w:val="1"/>
      <w:numFmt w:val="lowerLetter"/>
      <w:lvlText w:val="%2."/>
      <w:lvlJc w:val="left"/>
      <w:pPr>
        <w:ind w:left="1440" w:hanging="360"/>
      </w:pPr>
    </w:lvl>
    <w:lvl w:ilvl="2" w:tplc="91627943" w:tentative="1">
      <w:start w:val="1"/>
      <w:numFmt w:val="lowerRoman"/>
      <w:lvlText w:val="%3."/>
      <w:lvlJc w:val="right"/>
      <w:pPr>
        <w:ind w:left="2160" w:hanging="180"/>
      </w:pPr>
    </w:lvl>
    <w:lvl w:ilvl="3" w:tplc="91627943" w:tentative="1">
      <w:start w:val="1"/>
      <w:numFmt w:val="decimal"/>
      <w:lvlText w:val="%4."/>
      <w:lvlJc w:val="left"/>
      <w:pPr>
        <w:ind w:left="2880" w:hanging="360"/>
      </w:pPr>
    </w:lvl>
    <w:lvl w:ilvl="4" w:tplc="91627943" w:tentative="1">
      <w:start w:val="1"/>
      <w:numFmt w:val="lowerLetter"/>
      <w:lvlText w:val="%5."/>
      <w:lvlJc w:val="left"/>
      <w:pPr>
        <w:ind w:left="3600" w:hanging="360"/>
      </w:pPr>
    </w:lvl>
    <w:lvl w:ilvl="5" w:tplc="91627943" w:tentative="1">
      <w:start w:val="1"/>
      <w:numFmt w:val="lowerRoman"/>
      <w:lvlText w:val="%6."/>
      <w:lvlJc w:val="right"/>
      <w:pPr>
        <w:ind w:left="4320" w:hanging="180"/>
      </w:pPr>
    </w:lvl>
    <w:lvl w:ilvl="6" w:tplc="91627943" w:tentative="1">
      <w:start w:val="1"/>
      <w:numFmt w:val="decimal"/>
      <w:lvlText w:val="%7."/>
      <w:lvlJc w:val="left"/>
      <w:pPr>
        <w:ind w:left="5040" w:hanging="360"/>
      </w:pPr>
    </w:lvl>
    <w:lvl w:ilvl="7" w:tplc="91627943" w:tentative="1">
      <w:start w:val="1"/>
      <w:numFmt w:val="lowerLetter"/>
      <w:lvlText w:val="%8."/>
      <w:lvlJc w:val="left"/>
      <w:pPr>
        <w:ind w:left="5760" w:hanging="360"/>
      </w:pPr>
    </w:lvl>
    <w:lvl w:ilvl="8" w:tplc="9162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1">
    <w:multiLevelType w:val="hybridMultilevel"/>
    <w:lvl w:ilvl="0" w:tplc="66188456">
      <w:start w:val="1"/>
      <w:numFmt w:val="decimal"/>
      <w:lvlText w:val="%1."/>
      <w:lvlJc w:val="left"/>
      <w:pPr>
        <w:ind w:left="720" w:hanging="360"/>
      </w:pPr>
    </w:lvl>
    <w:lvl w:ilvl="1" w:tplc="66188456" w:tentative="1">
      <w:start w:val="1"/>
      <w:numFmt w:val="lowerLetter"/>
      <w:lvlText w:val="%2."/>
      <w:lvlJc w:val="left"/>
      <w:pPr>
        <w:ind w:left="1440" w:hanging="360"/>
      </w:pPr>
    </w:lvl>
    <w:lvl w:ilvl="2" w:tplc="66188456" w:tentative="1">
      <w:start w:val="1"/>
      <w:numFmt w:val="lowerRoman"/>
      <w:lvlText w:val="%3."/>
      <w:lvlJc w:val="right"/>
      <w:pPr>
        <w:ind w:left="2160" w:hanging="180"/>
      </w:pPr>
    </w:lvl>
    <w:lvl w:ilvl="3" w:tplc="66188456" w:tentative="1">
      <w:start w:val="1"/>
      <w:numFmt w:val="decimal"/>
      <w:lvlText w:val="%4."/>
      <w:lvlJc w:val="left"/>
      <w:pPr>
        <w:ind w:left="2880" w:hanging="360"/>
      </w:pPr>
    </w:lvl>
    <w:lvl w:ilvl="4" w:tplc="66188456" w:tentative="1">
      <w:start w:val="1"/>
      <w:numFmt w:val="lowerLetter"/>
      <w:lvlText w:val="%5."/>
      <w:lvlJc w:val="left"/>
      <w:pPr>
        <w:ind w:left="3600" w:hanging="360"/>
      </w:pPr>
    </w:lvl>
    <w:lvl w:ilvl="5" w:tplc="66188456" w:tentative="1">
      <w:start w:val="1"/>
      <w:numFmt w:val="lowerRoman"/>
      <w:lvlText w:val="%6."/>
      <w:lvlJc w:val="right"/>
      <w:pPr>
        <w:ind w:left="4320" w:hanging="180"/>
      </w:pPr>
    </w:lvl>
    <w:lvl w:ilvl="6" w:tplc="66188456" w:tentative="1">
      <w:start w:val="1"/>
      <w:numFmt w:val="decimal"/>
      <w:lvlText w:val="%7."/>
      <w:lvlJc w:val="left"/>
      <w:pPr>
        <w:ind w:left="5040" w:hanging="360"/>
      </w:pPr>
    </w:lvl>
    <w:lvl w:ilvl="7" w:tplc="66188456" w:tentative="1">
      <w:start w:val="1"/>
      <w:numFmt w:val="lowerLetter"/>
      <w:lvlText w:val="%8."/>
      <w:lvlJc w:val="left"/>
      <w:pPr>
        <w:ind w:left="5760" w:hanging="360"/>
      </w:pPr>
    </w:lvl>
    <w:lvl w:ilvl="8" w:tplc="6618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0">
    <w:multiLevelType w:val="hybridMultilevel"/>
    <w:lvl w:ilvl="0" w:tplc="28330049">
      <w:start w:val="1"/>
      <w:numFmt w:val="decimal"/>
      <w:lvlText w:val="%1."/>
      <w:lvlJc w:val="left"/>
      <w:pPr>
        <w:ind w:left="720" w:hanging="360"/>
      </w:pPr>
    </w:lvl>
    <w:lvl w:ilvl="1" w:tplc="28330049" w:tentative="1">
      <w:start w:val="1"/>
      <w:numFmt w:val="lowerLetter"/>
      <w:lvlText w:val="%2."/>
      <w:lvlJc w:val="left"/>
      <w:pPr>
        <w:ind w:left="1440" w:hanging="360"/>
      </w:pPr>
    </w:lvl>
    <w:lvl w:ilvl="2" w:tplc="28330049" w:tentative="1">
      <w:start w:val="1"/>
      <w:numFmt w:val="lowerRoman"/>
      <w:lvlText w:val="%3."/>
      <w:lvlJc w:val="right"/>
      <w:pPr>
        <w:ind w:left="2160" w:hanging="180"/>
      </w:pPr>
    </w:lvl>
    <w:lvl w:ilvl="3" w:tplc="28330049" w:tentative="1">
      <w:start w:val="1"/>
      <w:numFmt w:val="decimal"/>
      <w:lvlText w:val="%4."/>
      <w:lvlJc w:val="left"/>
      <w:pPr>
        <w:ind w:left="2880" w:hanging="360"/>
      </w:pPr>
    </w:lvl>
    <w:lvl w:ilvl="4" w:tplc="28330049" w:tentative="1">
      <w:start w:val="1"/>
      <w:numFmt w:val="lowerLetter"/>
      <w:lvlText w:val="%5."/>
      <w:lvlJc w:val="left"/>
      <w:pPr>
        <w:ind w:left="3600" w:hanging="360"/>
      </w:pPr>
    </w:lvl>
    <w:lvl w:ilvl="5" w:tplc="28330049" w:tentative="1">
      <w:start w:val="1"/>
      <w:numFmt w:val="lowerRoman"/>
      <w:lvlText w:val="%6."/>
      <w:lvlJc w:val="right"/>
      <w:pPr>
        <w:ind w:left="4320" w:hanging="180"/>
      </w:pPr>
    </w:lvl>
    <w:lvl w:ilvl="6" w:tplc="28330049" w:tentative="1">
      <w:start w:val="1"/>
      <w:numFmt w:val="decimal"/>
      <w:lvlText w:val="%7."/>
      <w:lvlJc w:val="left"/>
      <w:pPr>
        <w:ind w:left="5040" w:hanging="360"/>
      </w:pPr>
    </w:lvl>
    <w:lvl w:ilvl="7" w:tplc="28330049" w:tentative="1">
      <w:start w:val="1"/>
      <w:numFmt w:val="lowerLetter"/>
      <w:lvlText w:val="%8."/>
      <w:lvlJc w:val="left"/>
      <w:pPr>
        <w:ind w:left="5760" w:hanging="360"/>
      </w:pPr>
    </w:lvl>
    <w:lvl w:ilvl="8" w:tplc="2833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9">
    <w:multiLevelType w:val="hybridMultilevel"/>
    <w:lvl w:ilvl="0" w:tplc="80462664">
      <w:start w:val="1"/>
      <w:numFmt w:val="decimal"/>
      <w:lvlText w:val="%1."/>
      <w:lvlJc w:val="left"/>
      <w:pPr>
        <w:ind w:left="720" w:hanging="360"/>
      </w:pPr>
    </w:lvl>
    <w:lvl w:ilvl="1" w:tplc="80462664" w:tentative="1">
      <w:start w:val="1"/>
      <w:numFmt w:val="lowerLetter"/>
      <w:lvlText w:val="%2."/>
      <w:lvlJc w:val="left"/>
      <w:pPr>
        <w:ind w:left="1440" w:hanging="360"/>
      </w:pPr>
    </w:lvl>
    <w:lvl w:ilvl="2" w:tplc="80462664" w:tentative="1">
      <w:start w:val="1"/>
      <w:numFmt w:val="lowerRoman"/>
      <w:lvlText w:val="%3."/>
      <w:lvlJc w:val="right"/>
      <w:pPr>
        <w:ind w:left="2160" w:hanging="180"/>
      </w:pPr>
    </w:lvl>
    <w:lvl w:ilvl="3" w:tplc="80462664" w:tentative="1">
      <w:start w:val="1"/>
      <w:numFmt w:val="decimal"/>
      <w:lvlText w:val="%4."/>
      <w:lvlJc w:val="left"/>
      <w:pPr>
        <w:ind w:left="2880" w:hanging="360"/>
      </w:pPr>
    </w:lvl>
    <w:lvl w:ilvl="4" w:tplc="80462664" w:tentative="1">
      <w:start w:val="1"/>
      <w:numFmt w:val="lowerLetter"/>
      <w:lvlText w:val="%5."/>
      <w:lvlJc w:val="left"/>
      <w:pPr>
        <w:ind w:left="3600" w:hanging="360"/>
      </w:pPr>
    </w:lvl>
    <w:lvl w:ilvl="5" w:tplc="80462664" w:tentative="1">
      <w:start w:val="1"/>
      <w:numFmt w:val="lowerRoman"/>
      <w:lvlText w:val="%6."/>
      <w:lvlJc w:val="right"/>
      <w:pPr>
        <w:ind w:left="4320" w:hanging="180"/>
      </w:pPr>
    </w:lvl>
    <w:lvl w:ilvl="6" w:tplc="80462664" w:tentative="1">
      <w:start w:val="1"/>
      <w:numFmt w:val="decimal"/>
      <w:lvlText w:val="%7."/>
      <w:lvlJc w:val="left"/>
      <w:pPr>
        <w:ind w:left="5040" w:hanging="360"/>
      </w:pPr>
    </w:lvl>
    <w:lvl w:ilvl="7" w:tplc="80462664" w:tentative="1">
      <w:start w:val="1"/>
      <w:numFmt w:val="lowerLetter"/>
      <w:lvlText w:val="%8."/>
      <w:lvlJc w:val="left"/>
      <w:pPr>
        <w:ind w:left="5760" w:hanging="360"/>
      </w:pPr>
    </w:lvl>
    <w:lvl w:ilvl="8" w:tplc="8046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8">
    <w:multiLevelType w:val="hybridMultilevel"/>
    <w:lvl w:ilvl="0" w:tplc="71097169">
      <w:start w:val="1"/>
      <w:numFmt w:val="decimal"/>
      <w:lvlText w:val="%1."/>
      <w:lvlJc w:val="left"/>
      <w:pPr>
        <w:ind w:left="720" w:hanging="360"/>
      </w:pPr>
    </w:lvl>
    <w:lvl w:ilvl="1" w:tplc="71097169" w:tentative="1">
      <w:start w:val="1"/>
      <w:numFmt w:val="lowerLetter"/>
      <w:lvlText w:val="%2."/>
      <w:lvlJc w:val="left"/>
      <w:pPr>
        <w:ind w:left="1440" w:hanging="360"/>
      </w:pPr>
    </w:lvl>
    <w:lvl w:ilvl="2" w:tplc="71097169" w:tentative="1">
      <w:start w:val="1"/>
      <w:numFmt w:val="lowerRoman"/>
      <w:lvlText w:val="%3."/>
      <w:lvlJc w:val="right"/>
      <w:pPr>
        <w:ind w:left="2160" w:hanging="180"/>
      </w:pPr>
    </w:lvl>
    <w:lvl w:ilvl="3" w:tplc="71097169" w:tentative="1">
      <w:start w:val="1"/>
      <w:numFmt w:val="decimal"/>
      <w:lvlText w:val="%4."/>
      <w:lvlJc w:val="left"/>
      <w:pPr>
        <w:ind w:left="2880" w:hanging="360"/>
      </w:pPr>
    </w:lvl>
    <w:lvl w:ilvl="4" w:tplc="71097169" w:tentative="1">
      <w:start w:val="1"/>
      <w:numFmt w:val="lowerLetter"/>
      <w:lvlText w:val="%5."/>
      <w:lvlJc w:val="left"/>
      <w:pPr>
        <w:ind w:left="3600" w:hanging="360"/>
      </w:pPr>
    </w:lvl>
    <w:lvl w:ilvl="5" w:tplc="71097169" w:tentative="1">
      <w:start w:val="1"/>
      <w:numFmt w:val="lowerRoman"/>
      <w:lvlText w:val="%6."/>
      <w:lvlJc w:val="right"/>
      <w:pPr>
        <w:ind w:left="4320" w:hanging="180"/>
      </w:pPr>
    </w:lvl>
    <w:lvl w:ilvl="6" w:tplc="71097169" w:tentative="1">
      <w:start w:val="1"/>
      <w:numFmt w:val="decimal"/>
      <w:lvlText w:val="%7."/>
      <w:lvlJc w:val="left"/>
      <w:pPr>
        <w:ind w:left="5040" w:hanging="360"/>
      </w:pPr>
    </w:lvl>
    <w:lvl w:ilvl="7" w:tplc="71097169" w:tentative="1">
      <w:start w:val="1"/>
      <w:numFmt w:val="lowerLetter"/>
      <w:lvlText w:val="%8."/>
      <w:lvlJc w:val="left"/>
      <w:pPr>
        <w:ind w:left="5760" w:hanging="360"/>
      </w:pPr>
    </w:lvl>
    <w:lvl w:ilvl="8" w:tplc="7109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7">
    <w:multiLevelType w:val="hybridMultilevel"/>
    <w:lvl w:ilvl="0" w:tplc="69147744">
      <w:start w:val="1"/>
      <w:numFmt w:val="decimal"/>
      <w:lvlText w:val="%1."/>
      <w:lvlJc w:val="left"/>
      <w:pPr>
        <w:ind w:left="720" w:hanging="360"/>
      </w:pPr>
    </w:lvl>
    <w:lvl w:ilvl="1" w:tplc="69147744" w:tentative="1">
      <w:start w:val="1"/>
      <w:numFmt w:val="lowerLetter"/>
      <w:lvlText w:val="%2."/>
      <w:lvlJc w:val="left"/>
      <w:pPr>
        <w:ind w:left="1440" w:hanging="360"/>
      </w:pPr>
    </w:lvl>
    <w:lvl w:ilvl="2" w:tplc="69147744" w:tentative="1">
      <w:start w:val="1"/>
      <w:numFmt w:val="lowerRoman"/>
      <w:lvlText w:val="%3."/>
      <w:lvlJc w:val="right"/>
      <w:pPr>
        <w:ind w:left="2160" w:hanging="180"/>
      </w:pPr>
    </w:lvl>
    <w:lvl w:ilvl="3" w:tplc="69147744" w:tentative="1">
      <w:start w:val="1"/>
      <w:numFmt w:val="decimal"/>
      <w:lvlText w:val="%4."/>
      <w:lvlJc w:val="left"/>
      <w:pPr>
        <w:ind w:left="2880" w:hanging="360"/>
      </w:pPr>
    </w:lvl>
    <w:lvl w:ilvl="4" w:tplc="69147744" w:tentative="1">
      <w:start w:val="1"/>
      <w:numFmt w:val="lowerLetter"/>
      <w:lvlText w:val="%5."/>
      <w:lvlJc w:val="left"/>
      <w:pPr>
        <w:ind w:left="3600" w:hanging="360"/>
      </w:pPr>
    </w:lvl>
    <w:lvl w:ilvl="5" w:tplc="69147744" w:tentative="1">
      <w:start w:val="1"/>
      <w:numFmt w:val="lowerRoman"/>
      <w:lvlText w:val="%6."/>
      <w:lvlJc w:val="right"/>
      <w:pPr>
        <w:ind w:left="4320" w:hanging="180"/>
      </w:pPr>
    </w:lvl>
    <w:lvl w:ilvl="6" w:tplc="69147744" w:tentative="1">
      <w:start w:val="1"/>
      <w:numFmt w:val="decimal"/>
      <w:lvlText w:val="%7."/>
      <w:lvlJc w:val="left"/>
      <w:pPr>
        <w:ind w:left="5040" w:hanging="360"/>
      </w:pPr>
    </w:lvl>
    <w:lvl w:ilvl="7" w:tplc="69147744" w:tentative="1">
      <w:start w:val="1"/>
      <w:numFmt w:val="lowerLetter"/>
      <w:lvlText w:val="%8."/>
      <w:lvlJc w:val="left"/>
      <w:pPr>
        <w:ind w:left="5760" w:hanging="360"/>
      </w:pPr>
    </w:lvl>
    <w:lvl w:ilvl="8" w:tplc="6914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6">
    <w:multiLevelType w:val="hybridMultilevel"/>
    <w:lvl w:ilvl="0" w:tplc="17185178">
      <w:start w:val="1"/>
      <w:numFmt w:val="decimal"/>
      <w:lvlText w:val="%1."/>
      <w:lvlJc w:val="left"/>
      <w:pPr>
        <w:ind w:left="720" w:hanging="360"/>
      </w:pPr>
    </w:lvl>
    <w:lvl w:ilvl="1" w:tplc="17185178" w:tentative="1">
      <w:start w:val="1"/>
      <w:numFmt w:val="lowerLetter"/>
      <w:lvlText w:val="%2."/>
      <w:lvlJc w:val="left"/>
      <w:pPr>
        <w:ind w:left="1440" w:hanging="360"/>
      </w:pPr>
    </w:lvl>
    <w:lvl w:ilvl="2" w:tplc="17185178" w:tentative="1">
      <w:start w:val="1"/>
      <w:numFmt w:val="lowerRoman"/>
      <w:lvlText w:val="%3."/>
      <w:lvlJc w:val="right"/>
      <w:pPr>
        <w:ind w:left="2160" w:hanging="180"/>
      </w:pPr>
    </w:lvl>
    <w:lvl w:ilvl="3" w:tplc="17185178" w:tentative="1">
      <w:start w:val="1"/>
      <w:numFmt w:val="decimal"/>
      <w:lvlText w:val="%4."/>
      <w:lvlJc w:val="left"/>
      <w:pPr>
        <w:ind w:left="2880" w:hanging="360"/>
      </w:pPr>
    </w:lvl>
    <w:lvl w:ilvl="4" w:tplc="17185178" w:tentative="1">
      <w:start w:val="1"/>
      <w:numFmt w:val="lowerLetter"/>
      <w:lvlText w:val="%5."/>
      <w:lvlJc w:val="left"/>
      <w:pPr>
        <w:ind w:left="3600" w:hanging="360"/>
      </w:pPr>
    </w:lvl>
    <w:lvl w:ilvl="5" w:tplc="17185178" w:tentative="1">
      <w:start w:val="1"/>
      <w:numFmt w:val="lowerRoman"/>
      <w:lvlText w:val="%6."/>
      <w:lvlJc w:val="right"/>
      <w:pPr>
        <w:ind w:left="4320" w:hanging="180"/>
      </w:pPr>
    </w:lvl>
    <w:lvl w:ilvl="6" w:tplc="17185178" w:tentative="1">
      <w:start w:val="1"/>
      <w:numFmt w:val="decimal"/>
      <w:lvlText w:val="%7."/>
      <w:lvlJc w:val="left"/>
      <w:pPr>
        <w:ind w:left="5040" w:hanging="360"/>
      </w:pPr>
    </w:lvl>
    <w:lvl w:ilvl="7" w:tplc="17185178" w:tentative="1">
      <w:start w:val="1"/>
      <w:numFmt w:val="lowerLetter"/>
      <w:lvlText w:val="%8."/>
      <w:lvlJc w:val="left"/>
      <w:pPr>
        <w:ind w:left="5760" w:hanging="360"/>
      </w:pPr>
    </w:lvl>
    <w:lvl w:ilvl="8" w:tplc="1718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5">
    <w:multiLevelType w:val="hybridMultilevel"/>
    <w:lvl w:ilvl="0" w:tplc="79429655">
      <w:start w:val="1"/>
      <w:numFmt w:val="decimal"/>
      <w:lvlText w:val="%1."/>
      <w:lvlJc w:val="left"/>
      <w:pPr>
        <w:ind w:left="720" w:hanging="360"/>
      </w:pPr>
    </w:lvl>
    <w:lvl w:ilvl="1" w:tplc="79429655" w:tentative="1">
      <w:start w:val="1"/>
      <w:numFmt w:val="lowerLetter"/>
      <w:lvlText w:val="%2."/>
      <w:lvlJc w:val="left"/>
      <w:pPr>
        <w:ind w:left="1440" w:hanging="360"/>
      </w:pPr>
    </w:lvl>
    <w:lvl w:ilvl="2" w:tplc="79429655" w:tentative="1">
      <w:start w:val="1"/>
      <w:numFmt w:val="lowerRoman"/>
      <w:lvlText w:val="%3."/>
      <w:lvlJc w:val="right"/>
      <w:pPr>
        <w:ind w:left="2160" w:hanging="180"/>
      </w:pPr>
    </w:lvl>
    <w:lvl w:ilvl="3" w:tplc="79429655" w:tentative="1">
      <w:start w:val="1"/>
      <w:numFmt w:val="decimal"/>
      <w:lvlText w:val="%4."/>
      <w:lvlJc w:val="left"/>
      <w:pPr>
        <w:ind w:left="2880" w:hanging="360"/>
      </w:pPr>
    </w:lvl>
    <w:lvl w:ilvl="4" w:tplc="79429655" w:tentative="1">
      <w:start w:val="1"/>
      <w:numFmt w:val="lowerLetter"/>
      <w:lvlText w:val="%5."/>
      <w:lvlJc w:val="left"/>
      <w:pPr>
        <w:ind w:left="3600" w:hanging="360"/>
      </w:pPr>
    </w:lvl>
    <w:lvl w:ilvl="5" w:tplc="79429655" w:tentative="1">
      <w:start w:val="1"/>
      <w:numFmt w:val="lowerRoman"/>
      <w:lvlText w:val="%6."/>
      <w:lvlJc w:val="right"/>
      <w:pPr>
        <w:ind w:left="4320" w:hanging="180"/>
      </w:pPr>
    </w:lvl>
    <w:lvl w:ilvl="6" w:tplc="79429655" w:tentative="1">
      <w:start w:val="1"/>
      <w:numFmt w:val="decimal"/>
      <w:lvlText w:val="%7."/>
      <w:lvlJc w:val="left"/>
      <w:pPr>
        <w:ind w:left="5040" w:hanging="360"/>
      </w:pPr>
    </w:lvl>
    <w:lvl w:ilvl="7" w:tplc="79429655" w:tentative="1">
      <w:start w:val="1"/>
      <w:numFmt w:val="lowerLetter"/>
      <w:lvlText w:val="%8."/>
      <w:lvlJc w:val="left"/>
      <w:pPr>
        <w:ind w:left="5760" w:hanging="360"/>
      </w:pPr>
    </w:lvl>
    <w:lvl w:ilvl="8" w:tplc="7942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4">
    <w:multiLevelType w:val="hybridMultilevel"/>
    <w:lvl w:ilvl="0" w:tplc="35600857">
      <w:start w:val="1"/>
      <w:numFmt w:val="decimal"/>
      <w:lvlText w:val="%1."/>
      <w:lvlJc w:val="left"/>
      <w:pPr>
        <w:ind w:left="720" w:hanging="360"/>
      </w:pPr>
    </w:lvl>
    <w:lvl w:ilvl="1" w:tplc="35600857" w:tentative="1">
      <w:start w:val="1"/>
      <w:numFmt w:val="lowerLetter"/>
      <w:lvlText w:val="%2."/>
      <w:lvlJc w:val="left"/>
      <w:pPr>
        <w:ind w:left="1440" w:hanging="360"/>
      </w:pPr>
    </w:lvl>
    <w:lvl w:ilvl="2" w:tplc="35600857" w:tentative="1">
      <w:start w:val="1"/>
      <w:numFmt w:val="lowerRoman"/>
      <w:lvlText w:val="%3."/>
      <w:lvlJc w:val="right"/>
      <w:pPr>
        <w:ind w:left="2160" w:hanging="180"/>
      </w:pPr>
    </w:lvl>
    <w:lvl w:ilvl="3" w:tplc="35600857" w:tentative="1">
      <w:start w:val="1"/>
      <w:numFmt w:val="decimal"/>
      <w:lvlText w:val="%4."/>
      <w:lvlJc w:val="left"/>
      <w:pPr>
        <w:ind w:left="2880" w:hanging="360"/>
      </w:pPr>
    </w:lvl>
    <w:lvl w:ilvl="4" w:tplc="35600857" w:tentative="1">
      <w:start w:val="1"/>
      <w:numFmt w:val="lowerLetter"/>
      <w:lvlText w:val="%5."/>
      <w:lvlJc w:val="left"/>
      <w:pPr>
        <w:ind w:left="3600" w:hanging="360"/>
      </w:pPr>
    </w:lvl>
    <w:lvl w:ilvl="5" w:tplc="35600857" w:tentative="1">
      <w:start w:val="1"/>
      <w:numFmt w:val="lowerRoman"/>
      <w:lvlText w:val="%6."/>
      <w:lvlJc w:val="right"/>
      <w:pPr>
        <w:ind w:left="4320" w:hanging="180"/>
      </w:pPr>
    </w:lvl>
    <w:lvl w:ilvl="6" w:tplc="35600857" w:tentative="1">
      <w:start w:val="1"/>
      <w:numFmt w:val="decimal"/>
      <w:lvlText w:val="%7."/>
      <w:lvlJc w:val="left"/>
      <w:pPr>
        <w:ind w:left="5040" w:hanging="360"/>
      </w:pPr>
    </w:lvl>
    <w:lvl w:ilvl="7" w:tplc="35600857" w:tentative="1">
      <w:start w:val="1"/>
      <w:numFmt w:val="lowerLetter"/>
      <w:lvlText w:val="%8."/>
      <w:lvlJc w:val="left"/>
      <w:pPr>
        <w:ind w:left="5760" w:hanging="360"/>
      </w:pPr>
    </w:lvl>
    <w:lvl w:ilvl="8" w:tplc="3560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3">
    <w:multiLevelType w:val="hybridMultilevel"/>
    <w:lvl w:ilvl="0" w:tplc="54117399">
      <w:start w:val="1"/>
      <w:numFmt w:val="decimal"/>
      <w:lvlText w:val="%1."/>
      <w:lvlJc w:val="left"/>
      <w:pPr>
        <w:ind w:left="720" w:hanging="360"/>
      </w:pPr>
    </w:lvl>
    <w:lvl w:ilvl="1" w:tplc="54117399" w:tentative="1">
      <w:start w:val="1"/>
      <w:numFmt w:val="lowerLetter"/>
      <w:lvlText w:val="%2."/>
      <w:lvlJc w:val="left"/>
      <w:pPr>
        <w:ind w:left="1440" w:hanging="360"/>
      </w:pPr>
    </w:lvl>
    <w:lvl w:ilvl="2" w:tplc="54117399" w:tentative="1">
      <w:start w:val="1"/>
      <w:numFmt w:val="lowerRoman"/>
      <w:lvlText w:val="%3."/>
      <w:lvlJc w:val="right"/>
      <w:pPr>
        <w:ind w:left="2160" w:hanging="180"/>
      </w:pPr>
    </w:lvl>
    <w:lvl w:ilvl="3" w:tplc="54117399" w:tentative="1">
      <w:start w:val="1"/>
      <w:numFmt w:val="decimal"/>
      <w:lvlText w:val="%4."/>
      <w:lvlJc w:val="left"/>
      <w:pPr>
        <w:ind w:left="2880" w:hanging="360"/>
      </w:pPr>
    </w:lvl>
    <w:lvl w:ilvl="4" w:tplc="54117399" w:tentative="1">
      <w:start w:val="1"/>
      <w:numFmt w:val="lowerLetter"/>
      <w:lvlText w:val="%5."/>
      <w:lvlJc w:val="left"/>
      <w:pPr>
        <w:ind w:left="3600" w:hanging="360"/>
      </w:pPr>
    </w:lvl>
    <w:lvl w:ilvl="5" w:tplc="54117399" w:tentative="1">
      <w:start w:val="1"/>
      <w:numFmt w:val="lowerRoman"/>
      <w:lvlText w:val="%6."/>
      <w:lvlJc w:val="right"/>
      <w:pPr>
        <w:ind w:left="4320" w:hanging="180"/>
      </w:pPr>
    </w:lvl>
    <w:lvl w:ilvl="6" w:tplc="54117399" w:tentative="1">
      <w:start w:val="1"/>
      <w:numFmt w:val="decimal"/>
      <w:lvlText w:val="%7."/>
      <w:lvlJc w:val="left"/>
      <w:pPr>
        <w:ind w:left="5040" w:hanging="360"/>
      </w:pPr>
    </w:lvl>
    <w:lvl w:ilvl="7" w:tplc="54117399" w:tentative="1">
      <w:start w:val="1"/>
      <w:numFmt w:val="lowerLetter"/>
      <w:lvlText w:val="%8."/>
      <w:lvlJc w:val="left"/>
      <w:pPr>
        <w:ind w:left="5760" w:hanging="360"/>
      </w:pPr>
    </w:lvl>
    <w:lvl w:ilvl="8" w:tplc="5411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2">
    <w:multiLevelType w:val="hybridMultilevel"/>
    <w:lvl w:ilvl="0" w:tplc="14061998">
      <w:start w:val="1"/>
      <w:numFmt w:val="decimal"/>
      <w:lvlText w:val="%1."/>
      <w:lvlJc w:val="left"/>
      <w:pPr>
        <w:ind w:left="720" w:hanging="360"/>
      </w:pPr>
    </w:lvl>
    <w:lvl w:ilvl="1" w:tplc="14061998" w:tentative="1">
      <w:start w:val="1"/>
      <w:numFmt w:val="lowerLetter"/>
      <w:lvlText w:val="%2."/>
      <w:lvlJc w:val="left"/>
      <w:pPr>
        <w:ind w:left="1440" w:hanging="360"/>
      </w:pPr>
    </w:lvl>
    <w:lvl w:ilvl="2" w:tplc="14061998" w:tentative="1">
      <w:start w:val="1"/>
      <w:numFmt w:val="lowerRoman"/>
      <w:lvlText w:val="%3."/>
      <w:lvlJc w:val="right"/>
      <w:pPr>
        <w:ind w:left="2160" w:hanging="180"/>
      </w:pPr>
    </w:lvl>
    <w:lvl w:ilvl="3" w:tplc="14061998" w:tentative="1">
      <w:start w:val="1"/>
      <w:numFmt w:val="decimal"/>
      <w:lvlText w:val="%4."/>
      <w:lvlJc w:val="left"/>
      <w:pPr>
        <w:ind w:left="2880" w:hanging="360"/>
      </w:pPr>
    </w:lvl>
    <w:lvl w:ilvl="4" w:tplc="14061998" w:tentative="1">
      <w:start w:val="1"/>
      <w:numFmt w:val="lowerLetter"/>
      <w:lvlText w:val="%5."/>
      <w:lvlJc w:val="left"/>
      <w:pPr>
        <w:ind w:left="3600" w:hanging="360"/>
      </w:pPr>
    </w:lvl>
    <w:lvl w:ilvl="5" w:tplc="14061998" w:tentative="1">
      <w:start w:val="1"/>
      <w:numFmt w:val="lowerRoman"/>
      <w:lvlText w:val="%6."/>
      <w:lvlJc w:val="right"/>
      <w:pPr>
        <w:ind w:left="4320" w:hanging="180"/>
      </w:pPr>
    </w:lvl>
    <w:lvl w:ilvl="6" w:tplc="14061998" w:tentative="1">
      <w:start w:val="1"/>
      <w:numFmt w:val="decimal"/>
      <w:lvlText w:val="%7."/>
      <w:lvlJc w:val="left"/>
      <w:pPr>
        <w:ind w:left="5040" w:hanging="360"/>
      </w:pPr>
    </w:lvl>
    <w:lvl w:ilvl="7" w:tplc="14061998" w:tentative="1">
      <w:start w:val="1"/>
      <w:numFmt w:val="lowerLetter"/>
      <w:lvlText w:val="%8."/>
      <w:lvlJc w:val="left"/>
      <w:pPr>
        <w:ind w:left="5760" w:hanging="360"/>
      </w:pPr>
    </w:lvl>
    <w:lvl w:ilvl="8" w:tplc="1406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1">
    <w:multiLevelType w:val="hybridMultilevel"/>
    <w:lvl w:ilvl="0" w:tplc="13224779">
      <w:start w:val="1"/>
      <w:numFmt w:val="decimal"/>
      <w:lvlText w:val="%1."/>
      <w:lvlJc w:val="left"/>
      <w:pPr>
        <w:ind w:left="720" w:hanging="360"/>
      </w:pPr>
    </w:lvl>
    <w:lvl w:ilvl="1" w:tplc="13224779" w:tentative="1">
      <w:start w:val="1"/>
      <w:numFmt w:val="lowerLetter"/>
      <w:lvlText w:val="%2."/>
      <w:lvlJc w:val="left"/>
      <w:pPr>
        <w:ind w:left="1440" w:hanging="360"/>
      </w:pPr>
    </w:lvl>
    <w:lvl w:ilvl="2" w:tplc="13224779" w:tentative="1">
      <w:start w:val="1"/>
      <w:numFmt w:val="lowerRoman"/>
      <w:lvlText w:val="%3."/>
      <w:lvlJc w:val="right"/>
      <w:pPr>
        <w:ind w:left="2160" w:hanging="180"/>
      </w:pPr>
    </w:lvl>
    <w:lvl w:ilvl="3" w:tplc="13224779" w:tentative="1">
      <w:start w:val="1"/>
      <w:numFmt w:val="decimal"/>
      <w:lvlText w:val="%4."/>
      <w:lvlJc w:val="left"/>
      <w:pPr>
        <w:ind w:left="2880" w:hanging="360"/>
      </w:pPr>
    </w:lvl>
    <w:lvl w:ilvl="4" w:tplc="13224779" w:tentative="1">
      <w:start w:val="1"/>
      <w:numFmt w:val="lowerLetter"/>
      <w:lvlText w:val="%5."/>
      <w:lvlJc w:val="left"/>
      <w:pPr>
        <w:ind w:left="3600" w:hanging="360"/>
      </w:pPr>
    </w:lvl>
    <w:lvl w:ilvl="5" w:tplc="13224779" w:tentative="1">
      <w:start w:val="1"/>
      <w:numFmt w:val="lowerRoman"/>
      <w:lvlText w:val="%6."/>
      <w:lvlJc w:val="right"/>
      <w:pPr>
        <w:ind w:left="4320" w:hanging="180"/>
      </w:pPr>
    </w:lvl>
    <w:lvl w:ilvl="6" w:tplc="13224779" w:tentative="1">
      <w:start w:val="1"/>
      <w:numFmt w:val="decimal"/>
      <w:lvlText w:val="%7."/>
      <w:lvlJc w:val="left"/>
      <w:pPr>
        <w:ind w:left="5040" w:hanging="360"/>
      </w:pPr>
    </w:lvl>
    <w:lvl w:ilvl="7" w:tplc="13224779" w:tentative="1">
      <w:start w:val="1"/>
      <w:numFmt w:val="lowerLetter"/>
      <w:lvlText w:val="%8."/>
      <w:lvlJc w:val="left"/>
      <w:pPr>
        <w:ind w:left="5760" w:hanging="360"/>
      </w:pPr>
    </w:lvl>
    <w:lvl w:ilvl="8" w:tplc="1322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0">
    <w:multiLevelType w:val="hybridMultilevel"/>
    <w:lvl w:ilvl="0" w:tplc="24673121">
      <w:start w:val="1"/>
      <w:numFmt w:val="decimal"/>
      <w:lvlText w:val="%1."/>
      <w:lvlJc w:val="left"/>
      <w:pPr>
        <w:ind w:left="720" w:hanging="360"/>
      </w:pPr>
    </w:lvl>
    <w:lvl w:ilvl="1" w:tplc="24673121" w:tentative="1">
      <w:start w:val="1"/>
      <w:numFmt w:val="lowerLetter"/>
      <w:lvlText w:val="%2."/>
      <w:lvlJc w:val="left"/>
      <w:pPr>
        <w:ind w:left="1440" w:hanging="360"/>
      </w:pPr>
    </w:lvl>
    <w:lvl w:ilvl="2" w:tplc="24673121" w:tentative="1">
      <w:start w:val="1"/>
      <w:numFmt w:val="lowerRoman"/>
      <w:lvlText w:val="%3."/>
      <w:lvlJc w:val="right"/>
      <w:pPr>
        <w:ind w:left="2160" w:hanging="180"/>
      </w:pPr>
    </w:lvl>
    <w:lvl w:ilvl="3" w:tplc="24673121" w:tentative="1">
      <w:start w:val="1"/>
      <w:numFmt w:val="decimal"/>
      <w:lvlText w:val="%4."/>
      <w:lvlJc w:val="left"/>
      <w:pPr>
        <w:ind w:left="2880" w:hanging="360"/>
      </w:pPr>
    </w:lvl>
    <w:lvl w:ilvl="4" w:tplc="24673121" w:tentative="1">
      <w:start w:val="1"/>
      <w:numFmt w:val="lowerLetter"/>
      <w:lvlText w:val="%5."/>
      <w:lvlJc w:val="left"/>
      <w:pPr>
        <w:ind w:left="3600" w:hanging="360"/>
      </w:pPr>
    </w:lvl>
    <w:lvl w:ilvl="5" w:tplc="24673121" w:tentative="1">
      <w:start w:val="1"/>
      <w:numFmt w:val="lowerRoman"/>
      <w:lvlText w:val="%6."/>
      <w:lvlJc w:val="right"/>
      <w:pPr>
        <w:ind w:left="4320" w:hanging="180"/>
      </w:pPr>
    </w:lvl>
    <w:lvl w:ilvl="6" w:tplc="24673121" w:tentative="1">
      <w:start w:val="1"/>
      <w:numFmt w:val="decimal"/>
      <w:lvlText w:val="%7."/>
      <w:lvlJc w:val="left"/>
      <w:pPr>
        <w:ind w:left="5040" w:hanging="360"/>
      </w:pPr>
    </w:lvl>
    <w:lvl w:ilvl="7" w:tplc="24673121" w:tentative="1">
      <w:start w:val="1"/>
      <w:numFmt w:val="lowerLetter"/>
      <w:lvlText w:val="%8."/>
      <w:lvlJc w:val="left"/>
      <w:pPr>
        <w:ind w:left="5760" w:hanging="360"/>
      </w:pPr>
    </w:lvl>
    <w:lvl w:ilvl="8" w:tplc="2467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9">
    <w:multiLevelType w:val="hybridMultilevel"/>
    <w:lvl w:ilvl="0" w:tplc="64654445">
      <w:start w:val="1"/>
      <w:numFmt w:val="decimal"/>
      <w:lvlText w:val="%1."/>
      <w:lvlJc w:val="left"/>
      <w:pPr>
        <w:ind w:left="720" w:hanging="360"/>
      </w:pPr>
    </w:lvl>
    <w:lvl w:ilvl="1" w:tplc="64654445" w:tentative="1">
      <w:start w:val="1"/>
      <w:numFmt w:val="lowerLetter"/>
      <w:lvlText w:val="%2."/>
      <w:lvlJc w:val="left"/>
      <w:pPr>
        <w:ind w:left="1440" w:hanging="360"/>
      </w:pPr>
    </w:lvl>
    <w:lvl w:ilvl="2" w:tplc="64654445" w:tentative="1">
      <w:start w:val="1"/>
      <w:numFmt w:val="lowerRoman"/>
      <w:lvlText w:val="%3."/>
      <w:lvlJc w:val="right"/>
      <w:pPr>
        <w:ind w:left="2160" w:hanging="180"/>
      </w:pPr>
    </w:lvl>
    <w:lvl w:ilvl="3" w:tplc="64654445" w:tentative="1">
      <w:start w:val="1"/>
      <w:numFmt w:val="decimal"/>
      <w:lvlText w:val="%4."/>
      <w:lvlJc w:val="left"/>
      <w:pPr>
        <w:ind w:left="2880" w:hanging="360"/>
      </w:pPr>
    </w:lvl>
    <w:lvl w:ilvl="4" w:tplc="64654445" w:tentative="1">
      <w:start w:val="1"/>
      <w:numFmt w:val="lowerLetter"/>
      <w:lvlText w:val="%5."/>
      <w:lvlJc w:val="left"/>
      <w:pPr>
        <w:ind w:left="3600" w:hanging="360"/>
      </w:pPr>
    </w:lvl>
    <w:lvl w:ilvl="5" w:tplc="64654445" w:tentative="1">
      <w:start w:val="1"/>
      <w:numFmt w:val="lowerRoman"/>
      <w:lvlText w:val="%6."/>
      <w:lvlJc w:val="right"/>
      <w:pPr>
        <w:ind w:left="4320" w:hanging="180"/>
      </w:pPr>
    </w:lvl>
    <w:lvl w:ilvl="6" w:tplc="64654445" w:tentative="1">
      <w:start w:val="1"/>
      <w:numFmt w:val="decimal"/>
      <w:lvlText w:val="%7."/>
      <w:lvlJc w:val="left"/>
      <w:pPr>
        <w:ind w:left="5040" w:hanging="360"/>
      </w:pPr>
    </w:lvl>
    <w:lvl w:ilvl="7" w:tplc="64654445" w:tentative="1">
      <w:start w:val="1"/>
      <w:numFmt w:val="lowerLetter"/>
      <w:lvlText w:val="%8."/>
      <w:lvlJc w:val="left"/>
      <w:pPr>
        <w:ind w:left="5760" w:hanging="360"/>
      </w:pPr>
    </w:lvl>
    <w:lvl w:ilvl="8" w:tplc="6465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8">
    <w:multiLevelType w:val="hybridMultilevel"/>
    <w:lvl w:ilvl="0" w:tplc="15307380">
      <w:start w:val="1"/>
      <w:numFmt w:val="decimal"/>
      <w:lvlText w:val="%1."/>
      <w:lvlJc w:val="left"/>
      <w:pPr>
        <w:ind w:left="720" w:hanging="360"/>
      </w:pPr>
    </w:lvl>
    <w:lvl w:ilvl="1" w:tplc="15307380" w:tentative="1">
      <w:start w:val="1"/>
      <w:numFmt w:val="lowerLetter"/>
      <w:lvlText w:val="%2."/>
      <w:lvlJc w:val="left"/>
      <w:pPr>
        <w:ind w:left="1440" w:hanging="360"/>
      </w:pPr>
    </w:lvl>
    <w:lvl w:ilvl="2" w:tplc="15307380" w:tentative="1">
      <w:start w:val="1"/>
      <w:numFmt w:val="lowerRoman"/>
      <w:lvlText w:val="%3."/>
      <w:lvlJc w:val="right"/>
      <w:pPr>
        <w:ind w:left="2160" w:hanging="180"/>
      </w:pPr>
    </w:lvl>
    <w:lvl w:ilvl="3" w:tplc="15307380" w:tentative="1">
      <w:start w:val="1"/>
      <w:numFmt w:val="decimal"/>
      <w:lvlText w:val="%4."/>
      <w:lvlJc w:val="left"/>
      <w:pPr>
        <w:ind w:left="2880" w:hanging="360"/>
      </w:pPr>
    </w:lvl>
    <w:lvl w:ilvl="4" w:tplc="15307380" w:tentative="1">
      <w:start w:val="1"/>
      <w:numFmt w:val="lowerLetter"/>
      <w:lvlText w:val="%5."/>
      <w:lvlJc w:val="left"/>
      <w:pPr>
        <w:ind w:left="3600" w:hanging="360"/>
      </w:pPr>
    </w:lvl>
    <w:lvl w:ilvl="5" w:tplc="15307380" w:tentative="1">
      <w:start w:val="1"/>
      <w:numFmt w:val="lowerRoman"/>
      <w:lvlText w:val="%6."/>
      <w:lvlJc w:val="right"/>
      <w:pPr>
        <w:ind w:left="4320" w:hanging="180"/>
      </w:pPr>
    </w:lvl>
    <w:lvl w:ilvl="6" w:tplc="15307380" w:tentative="1">
      <w:start w:val="1"/>
      <w:numFmt w:val="decimal"/>
      <w:lvlText w:val="%7."/>
      <w:lvlJc w:val="left"/>
      <w:pPr>
        <w:ind w:left="5040" w:hanging="360"/>
      </w:pPr>
    </w:lvl>
    <w:lvl w:ilvl="7" w:tplc="15307380" w:tentative="1">
      <w:start w:val="1"/>
      <w:numFmt w:val="lowerLetter"/>
      <w:lvlText w:val="%8."/>
      <w:lvlJc w:val="left"/>
      <w:pPr>
        <w:ind w:left="5760" w:hanging="360"/>
      </w:pPr>
    </w:lvl>
    <w:lvl w:ilvl="8" w:tplc="1530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7">
    <w:multiLevelType w:val="hybridMultilevel"/>
    <w:lvl w:ilvl="0" w:tplc="94350751">
      <w:start w:val="1"/>
      <w:numFmt w:val="decimal"/>
      <w:lvlText w:val="%1."/>
      <w:lvlJc w:val="left"/>
      <w:pPr>
        <w:ind w:left="720" w:hanging="360"/>
      </w:pPr>
    </w:lvl>
    <w:lvl w:ilvl="1" w:tplc="94350751" w:tentative="1">
      <w:start w:val="1"/>
      <w:numFmt w:val="lowerLetter"/>
      <w:lvlText w:val="%2."/>
      <w:lvlJc w:val="left"/>
      <w:pPr>
        <w:ind w:left="1440" w:hanging="360"/>
      </w:pPr>
    </w:lvl>
    <w:lvl w:ilvl="2" w:tplc="94350751" w:tentative="1">
      <w:start w:val="1"/>
      <w:numFmt w:val="lowerRoman"/>
      <w:lvlText w:val="%3."/>
      <w:lvlJc w:val="right"/>
      <w:pPr>
        <w:ind w:left="2160" w:hanging="180"/>
      </w:pPr>
    </w:lvl>
    <w:lvl w:ilvl="3" w:tplc="94350751" w:tentative="1">
      <w:start w:val="1"/>
      <w:numFmt w:val="decimal"/>
      <w:lvlText w:val="%4."/>
      <w:lvlJc w:val="left"/>
      <w:pPr>
        <w:ind w:left="2880" w:hanging="360"/>
      </w:pPr>
    </w:lvl>
    <w:lvl w:ilvl="4" w:tplc="94350751" w:tentative="1">
      <w:start w:val="1"/>
      <w:numFmt w:val="lowerLetter"/>
      <w:lvlText w:val="%5."/>
      <w:lvlJc w:val="left"/>
      <w:pPr>
        <w:ind w:left="3600" w:hanging="360"/>
      </w:pPr>
    </w:lvl>
    <w:lvl w:ilvl="5" w:tplc="94350751" w:tentative="1">
      <w:start w:val="1"/>
      <w:numFmt w:val="lowerRoman"/>
      <w:lvlText w:val="%6."/>
      <w:lvlJc w:val="right"/>
      <w:pPr>
        <w:ind w:left="4320" w:hanging="180"/>
      </w:pPr>
    </w:lvl>
    <w:lvl w:ilvl="6" w:tplc="94350751" w:tentative="1">
      <w:start w:val="1"/>
      <w:numFmt w:val="decimal"/>
      <w:lvlText w:val="%7."/>
      <w:lvlJc w:val="left"/>
      <w:pPr>
        <w:ind w:left="5040" w:hanging="360"/>
      </w:pPr>
    </w:lvl>
    <w:lvl w:ilvl="7" w:tplc="94350751" w:tentative="1">
      <w:start w:val="1"/>
      <w:numFmt w:val="lowerLetter"/>
      <w:lvlText w:val="%8."/>
      <w:lvlJc w:val="left"/>
      <w:pPr>
        <w:ind w:left="5760" w:hanging="360"/>
      </w:pPr>
    </w:lvl>
    <w:lvl w:ilvl="8" w:tplc="9435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6">
    <w:multiLevelType w:val="hybridMultilevel"/>
    <w:lvl w:ilvl="0" w:tplc="13709717">
      <w:start w:val="1"/>
      <w:numFmt w:val="decimal"/>
      <w:lvlText w:val="%1."/>
      <w:lvlJc w:val="left"/>
      <w:pPr>
        <w:ind w:left="720" w:hanging="360"/>
      </w:pPr>
    </w:lvl>
    <w:lvl w:ilvl="1" w:tplc="13709717" w:tentative="1">
      <w:start w:val="1"/>
      <w:numFmt w:val="lowerLetter"/>
      <w:lvlText w:val="%2."/>
      <w:lvlJc w:val="left"/>
      <w:pPr>
        <w:ind w:left="1440" w:hanging="360"/>
      </w:pPr>
    </w:lvl>
    <w:lvl w:ilvl="2" w:tplc="13709717" w:tentative="1">
      <w:start w:val="1"/>
      <w:numFmt w:val="lowerRoman"/>
      <w:lvlText w:val="%3."/>
      <w:lvlJc w:val="right"/>
      <w:pPr>
        <w:ind w:left="2160" w:hanging="180"/>
      </w:pPr>
    </w:lvl>
    <w:lvl w:ilvl="3" w:tplc="13709717" w:tentative="1">
      <w:start w:val="1"/>
      <w:numFmt w:val="decimal"/>
      <w:lvlText w:val="%4."/>
      <w:lvlJc w:val="left"/>
      <w:pPr>
        <w:ind w:left="2880" w:hanging="360"/>
      </w:pPr>
    </w:lvl>
    <w:lvl w:ilvl="4" w:tplc="13709717" w:tentative="1">
      <w:start w:val="1"/>
      <w:numFmt w:val="lowerLetter"/>
      <w:lvlText w:val="%5."/>
      <w:lvlJc w:val="left"/>
      <w:pPr>
        <w:ind w:left="3600" w:hanging="360"/>
      </w:pPr>
    </w:lvl>
    <w:lvl w:ilvl="5" w:tplc="13709717" w:tentative="1">
      <w:start w:val="1"/>
      <w:numFmt w:val="lowerRoman"/>
      <w:lvlText w:val="%6."/>
      <w:lvlJc w:val="right"/>
      <w:pPr>
        <w:ind w:left="4320" w:hanging="180"/>
      </w:pPr>
    </w:lvl>
    <w:lvl w:ilvl="6" w:tplc="13709717" w:tentative="1">
      <w:start w:val="1"/>
      <w:numFmt w:val="decimal"/>
      <w:lvlText w:val="%7."/>
      <w:lvlJc w:val="left"/>
      <w:pPr>
        <w:ind w:left="5040" w:hanging="360"/>
      </w:pPr>
    </w:lvl>
    <w:lvl w:ilvl="7" w:tplc="13709717" w:tentative="1">
      <w:start w:val="1"/>
      <w:numFmt w:val="lowerLetter"/>
      <w:lvlText w:val="%8."/>
      <w:lvlJc w:val="left"/>
      <w:pPr>
        <w:ind w:left="5760" w:hanging="360"/>
      </w:pPr>
    </w:lvl>
    <w:lvl w:ilvl="8" w:tplc="1370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5">
    <w:multiLevelType w:val="hybridMultilevel"/>
    <w:lvl w:ilvl="0" w:tplc="37466545">
      <w:start w:val="1"/>
      <w:numFmt w:val="decimal"/>
      <w:lvlText w:val="%1."/>
      <w:lvlJc w:val="left"/>
      <w:pPr>
        <w:ind w:left="720" w:hanging="360"/>
      </w:pPr>
    </w:lvl>
    <w:lvl w:ilvl="1" w:tplc="37466545" w:tentative="1">
      <w:start w:val="1"/>
      <w:numFmt w:val="lowerLetter"/>
      <w:lvlText w:val="%2."/>
      <w:lvlJc w:val="left"/>
      <w:pPr>
        <w:ind w:left="1440" w:hanging="360"/>
      </w:pPr>
    </w:lvl>
    <w:lvl w:ilvl="2" w:tplc="37466545" w:tentative="1">
      <w:start w:val="1"/>
      <w:numFmt w:val="lowerRoman"/>
      <w:lvlText w:val="%3."/>
      <w:lvlJc w:val="right"/>
      <w:pPr>
        <w:ind w:left="2160" w:hanging="180"/>
      </w:pPr>
    </w:lvl>
    <w:lvl w:ilvl="3" w:tplc="37466545" w:tentative="1">
      <w:start w:val="1"/>
      <w:numFmt w:val="decimal"/>
      <w:lvlText w:val="%4."/>
      <w:lvlJc w:val="left"/>
      <w:pPr>
        <w:ind w:left="2880" w:hanging="360"/>
      </w:pPr>
    </w:lvl>
    <w:lvl w:ilvl="4" w:tplc="37466545" w:tentative="1">
      <w:start w:val="1"/>
      <w:numFmt w:val="lowerLetter"/>
      <w:lvlText w:val="%5."/>
      <w:lvlJc w:val="left"/>
      <w:pPr>
        <w:ind w:left="3600" w:hanging="360"/>
      </w:pPr>
    </w:lvl>
    <w:lvl w:ilvl="5" w:tplc="37466545" w:tentative="1">
      <w:start w:val="1"/>
      <w:numFmt w:val="lowerRoman"/>
      <w:lvlText w:val="%6."/>
      <w:lvlJc w:val="right"/>
      <w:pPr>
        <w:ind w:left="4320" w:hanging="180"/>
      </w:pPr>
    </w:lvl>
    <w:lvl w:ilvl="6" w:tplc="37466545" w:tentative="1">
      <w:start w:val="1"/>
      <w:numFmt w:val="decimal"/>
      <w:lvlText w:val="%7."/>
      <w:lvlJc w:val="left"/>
      <w:pPr>
        <w:ind w:left="5040" w:hanging="360"/>
      </w:pPr>
    </w:lvl>
    <w:lvl w:ilvl="7" w:tplc="37466545" w:tentative="1">
      <w:start w:val="1"/>
      <w:numFmt w:val="lowerLetter"/>
      <w:lvlText w:val="%8."/>
      <w:lvlJc w:val="left"/>
      <w:pPr>
        <w:ind w:left="5760" w:hanging="360"/>
      </w:pPr>
    </w:lvl>
    <w:lvl w:ilvl="8" w:tplc="3746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4">
    <w:multiLevelType w:val="hybridMultilevel"/>
    <w:lvl w:ilvl="0" w:tplc="32539329">
      <w:start w:val="1"/>
      <w:numFmt w:val="decimal"/>
      <w:lvlText w:val="%1."/>
      <w:lvlJc w:val="left"/>
      <w:pPr>
        <w:ind w:left="720" w:hanging="360"/>
      </w:pPr>
    </w:lvl>
    <w:lvl w:ilvl="1" w:tplc="32539329" w:tentative="1">
      <w:start w:val="1"/>
      <w:numFmt w:val="lowerLetter"/>
      <w:lvlText w:val="%2."/>
      <w:lvlJc w:val="left"/>
      <w:pPr>
        <w:ind w:left="1440" w:hanging="360"/>
      </w:pPr>
    </w:lvl>
    <w:lvl w:ilvl="2" w:tplc="32539329" w:tentative="1">
      <w:start w:val="1"/>
      <w:numFmt w:val="lowerRoman"/>
      <w:lvlText w:val="%3."/>
      <w:lvlJc w:val="right"/>
      <w:pPr>
        <w:ind w:left="2160" w:hanging="180"/>
      </w:pPr>
    </w:lvl>
    <w:lvl w:ilvl="3" w:tplc="32539329" w:tentative="1">
      <w:start w:val="1"/>
      <w:numFmt w:val="decimal"/>
      <w:lvlText w:val="%4."/>
      <w:lvlJc w:val="left"/>
      <w:pPr>
        <w:ind w:left="2880" w:hanging="360"/>
      </w:pPr>
    </w:lvl>
    <w:lvl w:ilvl="4" w:tplc="32539329" w:tentative="1">
      <w:start w:val="1"/>
      <w:numFmt w:val="lowerLetter"/>
      <w:lvlText w:val="%5."/>
      <w:lvlJc w:val="left"/>
      <w:pPr>
        <w:ind w:left="3600" w:hanging="360"/>
      </w:pPr>
    </w:lvl>
    <w:lvl w:ilvl="5" w:tplc="32539329" w:tentative="1">
      <w:start w:val="1"/>
      <w:numFmt w:val="lowerRoman"/>
      <w:lvlText w:val="%6."/>
      <w:lvlJc w:val="right"/>
      <w:pPr>
        <w:ind w:left="4320" w:hanging="180"/>
      </w:pPr>
    </w:lvl>
    <w:lvl w:ilvl="6" w:tplc="32539329" w:tentative="1">
      <w:start w:val="1"/>
      <w:numFmt w:val="decimal"/>
      <w:lvlText w:val="%7."/>
      <w:lvlJc w:val="left"/>
      <w:pPr>
        <w:ind w:left="5040" w:hanging="360"/>
      </w:pPr>
    </w:lvl>
    <w:lvl w:ilvl="7" w:tplc="32539329" w:tentative="1">
      <w:start w:val="1"/>
      <w:numFmt w:val="lowerLetter"/>
      <w:lvlText w:val="%8."/>
      <w:lvlJc w:val="left"/>
      <w:pPr>
        <w:ind w:left="5760" w:hanging="360"/>
      </w:pPr>
    </w:lvl>
    <w:lvl w:ilvl="8" w:tplc="3253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3">
    <w:multiLevelType w:val="hybridMultilevel"/>
    <w:lvl w:ilvl="0" w:tplc="19868269">
      <w:start w:val="1"/>
      <w:numFmt w:val="decimal"/>
      <w:lvlText w:val="%1."/>
      <w:lvlJc w:val="left"/>
      <w:pPr>
        <w:ind w:left="720" w:hanging="360"/>
      </w:pPr>
    </w:lvl>
    <w:lvl w:ilvl="1" w:tplc="19868269" w:tentative="1">
      <w:start w:val="1"/>
      <w:numFmt w:val="lowerLetter"/>
      <w:lvlText w:val="%2."/>
      <w:lvlJc w:val="left"/>
      <w:pPr>
        <w:ind w:left="1440" w:hanging="360"/>
      </w:pPr>
    </w:lvl>
    <w:lvl w:ilvl="2" w:tplc="19868269" w:tentative="1">
      <w:start w:val="1"/>
      <w:numFmt w:val="lowerRoman"/>
      <w:lvlText w:val="%3."/>
      <w:lvlJc w:val="right"/>
      <w:pPr>
        <w:ind w:left="2160" w:hanging="180"/>
      </w:pPr>
    </w:lvl>
    <w:lvl w:ilvl="3" w:tplc="19868269" w:tentative="1">
      <w:start w:val="1"/>
      <w:numFmt w:val="decimal"/>
      <w:lvlText w:val="%4."/>
      <w:lvlJc w:val="left"/>
      <w:pPr>
        <w:ind w:left="2880" w:hanging="360"/>
      </w:pPr>
    </w:lvl>
    <w:lvl w:ilvl="4" w:tplc="19868269" w:tentative="1">
      <w:start w:val="1"/>
      <w:numFmt w:val="lowerLetter"/>
      <w:lvlText w:val="%5."/>
      <w:lvlJc w:val="left"/>
      <w:pPr>
        <w:ind w:left="3600" w:hanging="360"/>
      </w:pPr>
    </w:lvl>
    <w:lvl w:ilvl="5" w:tplc="19868269" w:tentative="1">
      <w:start w:val="1"/>
      <w:numFmt w:val="lowerRoman"/>
      <w:lvlText w:val="%6."/>
      <w:lvlJc w:val="right"/>
      <w:pPr>
        <w:ind w:left="4320" w:hanging="180"/>
      </w:pPr>
    </w:lvl>
    <w:lvl w:ilvl="6" w:tplc="19868269" w:tentative="1">
      <w:start w:val="1"/>
      <w:numFmt w:val="decimal"/>
      <w:lvlText w:val="%7."/>
      <w:lvlJc w:val="left"/>
      <w:pPr>
        <w:ind w:left="5040" w:hanging="360"/>
      </w:pPr>
    </w:lvl>
    <w:lvl w:ilvl="7" w:tplc="19868269" w:tentative="1">
      <w:start w:val="1"/>
      <w:numFmt w:val="lowerLetter"/>
      <w:lvlText w:val="%8."/>
      <w:lvlJc w:val="left"/>
      <w:pPr>
        <w:ind w:left="5760" w:hanging="360"/>
      </w:pPr>
    </w:lvl>
    <w:lvl w:ilvl="8" w:tplc="1986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2">
    <w:multiLevelType w:val="hybridMultilevel"/>
    <w:lvl w:ilvl="0" w:tplc="33616624">
      <w:start w:val="1"/>
      <w:numFmt w:val="decimal"/>
      <w:lvlText w:val="%1."/>
      <w:lvlJc w:val="left"/>
      <w:pPr>
        <w:ind w:left="720" w:hanging="360"/>
      </w:pPr>
    </w:lvl>
    <w:lvl w:ilvl="1" w:tplc="33616624" w:tentative="1">
      <w:start w:val="1"/>
      <w:numFmt w:val="lowerLetter"/>
      <w:lvlText w:val="%2."/>
      <w:lvlJc w:val="left"/>
      <w:pPr>
        <w:ind w:left="1440" w:hanging="360"/>
      </w:pPr>
    </w:lvl>
    <w:lvl w:ilvl="2" w:tplc="33616624" w:tentative="1">
      <w:start w:val="1"/>
      <w:numFmt w:val="lowerRoman"/>
      <w:lvlText w:val="%3."/>
      <w:lvlJc w:val="right"/>
      <w:pPr>
        <w:ind w:left="2160" w:hanging="180"/>
      </w:pPr>
    </w:lvl>
    <w:lvl w:ilvl="3" w:tplc="33616624" w:tentative="1">
      <w:start w:val="1"/>
      <w:numFmt w:val="decimal"/>
      <w:lvlText w:val="%4."/>
      <w:lvlJc w:val="left"/>
      <w:pPr>
        <w:ind w:left="2880" w:hanging="360"/>
      </w:pPr>
    </w:lvl>
    <w:lvl w:ilvl="4" w:tplc="33616624" w:tentative="1">
      <w:start w:val="1"/>
      <w:numFmt w:val="lowerLetter"/>
      <w:lvlText w:val="%5."/>
      <w:lvlJc w:val="left"/>
      <w:pPr>
        <w:ind w:left="3600" w:hanging="360"/>
      </w:pPr>
    </w:lvl>
    <w:lvl w:ilvl="5" w:tplc="33616624" w:tentative="1">
      <w:start w:val="1"/>
      <w:numFmt w:val="lowerRoman"/>
      <w:lvlText w:val="%6."/>
      <w:lvlJc w:val="right"/>
      <w:pPr>
        <w:ind w:left="4320" w:hanging="180"/>
      </w:pPr>
    </w:lvl>
    <w:lvl w:ilvl="6" w:tplc="33616624" w:tentative="1">
      <w:start w:val="1"/>
      <w:numFmt w:val="decimal"/>
      <w:lvlText w:val="%7."/>
      <w:lvlJc w:val="left"/>
      <w:pPr>
        <w:ind w:left="5040" w:hanging="360"/>
      </w:pPr>
    </w:lvl>
    <w:lvl w:ilvl="7" w:tplc="33616624" w:tentative="1">
      <w:start w:val="1"/>
      <w:numFmt w:val="lowerLetter"/>
      <w:lvlText w:val="%8."/>
      <w:lvlJc w:val="left"/>
      <w:pPr>
        <w:ind w:left="5760" w:hanging="360"/>
      </w:pPr>
    </w:lvl>
    <w:lvl w:ilvl="8" w:tplc="3361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1">
    <w:multiLevelType w:val="hybridMultilevel"/>
    <w:lvl w:ilvl="0" w:tplc="35605246">
      <w:start w:val="1"/>
      <w:numFmt w:val="decimal"/>
      <w:lvlText w:val="%1."/>
      <w:lvlJc w:val="left"/>
      <w:pPr>
        <w:ind w:left="720" w:hanging="360"/>
      </w:pPr>
    </w:lvl>
    <w:lvl w:ilvl="1" w:tplc="35605246" w:tentative="1">
      <w:start w:val="1"/>
      <w:numFmt w:val="lowerLetter"/>
      <w:lvlText w:val="%2."/>
      <w:lvlJc w:val="left"/>
      <w:pPr>
        <w:ind w:left="1440" w:hanging="360"/>
      </w:pPr>
    </w:lvl>
    <w:lvl w:ilvl="2" w:tplc="35605246" w:tentative="1">
      <w:start w:val="1"/>
      <w:numFmt w:val="lowerRoman"/>
      <w:lvlText w:val="%3."/>
      <w:lvlJc w:val="right"/>
      <w:pPr>
        <w:ind w:left="2160" w:hanging="180"/>
      </w:pPr>
    </w:lvl>
    <w:lvl w:ilvl="3" w:tplc="35605246" w:tentative="1">
      <w:start w:val="1"/>
      <w:numFmt w:val="decimal"/>
      <w:lvlText w:val="%4."/>
      <w:lvlJc w:val="left"/>
      <w:pPr>
        <w:ind w:left="2880" w:hanging="360"/>
      </w:pPr>
    </w:lvl>
    <w:lvl w:ilvl="4" w:tplc="35605246" w:tentative="1">
      <w:start w:val="1"/>
      <w:numFmt w:val="lowerLetter"/>
      <w:lvlText w:val="%5."/>
      <w:lvlJc w:val="left"/>
      <w:pPr>
        <w:ind w:left="3600" w:hanging="360"/>
      </w:pPr>
    </w:lvl>
    <w:lvl w:ilvl="5" w:tplc="35605246" w:tentative="1">
      <w:start w:val="1"/>
      <w:numFmt w:val="lowerRoman"/>
      <w:lvlText w:val="%6."/>
      <w:lvlJc w:val="right"/>
      <w:pPr>
        <w:ind w:left="4320" w:hanging="180"/>
      </w:pPr>
    </w:lvl>
    <w:lvl w:ilvl="6" w:tplc="35605246" w:tentative="1">
      <w:start w:val="1"/>
      <w:numFmt w:val="decimal"/>
      <w:lvlText w:val="%7."/>
      <w:lvlJc w:val="left"/>
      <w:pPr>
        <w:ind w:left="5040" w:hanging="360"/>
      </w:pPr>
    </w:lvl>
    <w:lvl w:ilvl="7" w:tplc="35605246" w:tentative="1">
      <w:start w:val="1"/>
      <w:numFmt w:val="lowerLetter"/>
      <w:lvlText w:val="%8."/>
      <w:lvlJc w:val="left"/>
      <w:pPr>
        <w:ind w:left="5760" w:hanging="360"/>
      </w:pPr>
    </w:lvl>
    <w:lvl w:ilvl="8" w:tplc="3560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0">
    <w:multiLevelType w:val="hybridMultilevel"/>
    <w:lvl w:ilvl="0" w:tplc="60899950">
      <w:start w:val="1"/>
      <w:numFmt w:val="decimal"/>
      <w:lvlText w:val="%1."/>
      <w:lvlJc w:val="left"/>
      <w:pPr>
        <w:ind w:left="720" w:hanging="360"/>
      </w:pPr>
    </w:lvl>
    <w:lvl w:ilvl="1" w:tplc="60899950" w:tentative="1">
      <w:start w:val="1"/>
      <w:numFmt w:val="lowerLetter"/>
      <w:lvlText w:val="%2."/>
      <w:lvlJc w:val="left"/>
      <w:pPr>
        <w:ind w:left="1440" w:hanging="360"/>
      </w:pPr>
    </w:lvl>
    <w:lvl w:ilvl="2" w:tplc="60899950" w:tentative="1">
      <w:start w:val="1"/>
      <w:numFmt w:val="lowerRoman"/>
      <w:lvlText w:val="%3."/>
      <w:lvlJc w:val="right"/>
      <w:pPr>
        <w:ind w:left="2160" w:hanging="180"/>
      </w:pPr>
    </w:lvl>
    <w:lvl w:ilvl="3" w:tplc="60899950" w:tentative="1">
      <w:start w:val="1"/>
      <w:numFmt w:val="decimal"/>
      <w:lvlText w:val="%4."/>
      <w:lvlJc w:val="left"/>
      <w:pPr>
        <w:ind w:left="2880" w:hanging="360"/>
      </w:pPr>
    </w:lvl>
    <w:lvl w:ilvl="4" w:tplc="60899950" w:tentative="1">
      <w:start w:val="1"/>
      <w:numFmt w:val="lowerLetter"/>
      <w:lvlText w:val="%5."/>
      <w:lvlJc w:val="left"/>
      <w:pPr>
        <w:ind w:left="3600" w:hanging="360"/>
      </w:pPr>
    </w:lvl>
    <w:lvl w:ilvl="5" w:tplc="60899950" w:tentative="1">
      <w:start w:val="1"/>
      <w:numFmt w:val="lowerRoman"/>
      <w:lvlText w:val="%6."/>
      <w:lvlJc w:val="right"/>
      <w:pPr>
        <w:ind w:left="4320" w:hanging="180"/>
      </w:pPr>
    </w:lvl>
    <w:lvl w:ilvl="6" w:tplc="60899950" w:tentative="1">
      <w:start w:val="1"/>
      <w:numFmt w:val="decimal"/>
      <w:lvlText w:val="%7."/>
      <w:lvlJc w:val="left"/>
      <w:pPr>
        <w:ind w:left="5040" w:hanging="360"/>
      </w:pPr>
    </w:lvl>
    <w:lvl w:ilvl="7" w:tplc="60899950" w:tentative="1">
      <w:start w:val="1"/>
      <w:numFmt w:val="lowerLetter"/>
      <w:lvlText w:val="%8."/>
      <w:lvlJc w:val="left"/>
      <w:pPr>
        <w:ind w:left="5760" w:hanging="360"/>
      </w:pPr>
    </w:lvl>
    <w:lvl w:ilvl="8" w:tplc="6089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9">
    <w:multiLevelType w:val="hybridMultilevel"/>
    <w:lvl w:ilvl="0" w:tplc="75572506">
      <w:start w:val="1"/>
      <w:numFmt w:val="decimal"/>
      <w:lvlText w:val="%1."/>
      <w:lvlJc w:val="left"/>
      <w:pPr>
        <w:ind w:left="720" w:hanging="360"/>
      </w:pPr>
    </w:lvl>
    <w:lvl w:ilvl="1" w:tplc="75572506" w:tentative="1">
      <w:start w:val="1"/>
      <w:numFmt w:val="lowerLetter"/>
      <w:lvlText w:val="%2."/>
      <w:lvlJc w:val="left"/>
      <w:pPr>
        <w:ind w:left="1440" w:hanging="360"/>
      </w:pPr>
    </w:lvl>
    <w:lvl w:ilvl="2" w:tplc="75572506" w:tentative="1">
      <w:start w:val="1"/>
      <w:numFmt w:val="lowerRoman"/>
      <w:lvlText w:val="%3."/>
      <w:lvlJc w:val="right"/>
      <w:pPr>
        <w:ind w:left="2160" w:hanging="180"/>
      </w:pPr>
    </w:lvl>
    <w:lvl w:ilvl="3" w:tplc="75572506" w:tentative="1">
      <w:start w:val="1"/>
      <w:numFmt w:val="decimal"/>
      <w:lvlText w:val="%4."/>
      <w:lvlJc w:val="left"/>
      <w:pPr>
        <w:ind w:left="2880" w:hanging="360"/>
      </w:pPr>
    </w:lvl>
    <w:lvl w:ilvl="4" w:tplc="75572506" w:tentative="1">
      <w:start w:val="1"/>
      <w:numFmt w:val="lowerLetter"/>
      <w:lvlText w:val="%5."/>
      <w:lvlJc w:val="left"/>
      <w:pPr>
        <w:ind w:left="3600" w:hanging="360"/>
      </w:pPr>
    </w:lvl>
    <w:lvl w:ilvl="5" w:tplc="75572506" w:tentative="1">
      <w:start w:val="1"/>
      <w:numFmt w:val="lowerRoman"/>
      <w:lvlText w:val="%6."/>
      <w:lvlJc w:val="right"/>
      <w:pPr>
        <w:ind w:left="4320" w:hanging="180"/>
      </w:pPr>
    </w:lvl>
    <w:lvl w:ilvl="6" w:tplc="75572506" w:tentative="1">
      <w:start w:val="1"/>
      <w:numFmt w:val="decimal"/>
      <w:lvlText w:val="%7."/>
      <w:lvlJc w:val="left"/>
      <w:pPr>
        <w:ind w:left="5040" w:hanging="360"/>
      </w:pPr>
    </w:lvl>
    <w:lvl w:ilvl="7" w:tplc="75572506" w:tentative="1">
      <w:start w:val="1"/>
      <w:numFmt w:val="lowerLetter"/>
      <w:lvlText w:val="%8."/>
      <w:lvlJc w:val="left"/>
      <w:pPr>
        <w:ind w:left="5760" w:hanging="360"/>
      </w:pPr>
    </w:lvl>
    <w:lvl w:ilvl="8" w:tplc="7557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8">
    <w:multiLevelType w:val="hybridMultilevel"/>
    <w:lvl w:ilvl="0" w:tplc="25435098">
      <w:start w:val="1"/>
      <w:numFmt w:val="decimal"/>
      <w:lvlText w:val="%1."/>
      <w:lvlJc w:val="left"/>
      <w:pPr>
        <w:ind w:left="720" w:hanging="360"/>
      </w:pPr>
    </w:lvl>
    <w:lvl w:ilvl="1" w:tplc="25435098" w:tentative="1">
      <w:start w:val="1"/>
      <w:numFmt w:val="lowerLetter"/>
      <w:lvlText w:val="%2."/>
      <w:lvlJc w:val="left"/>
      <w:pPr>
        <w:ind w:left="1440" w:hanging="360"/>
      </w:pPr>
    </w:lvl>
    <w:lvl w:ilvl="2" w:tplc="25435098" w:tentative="1">
      <w:start w:val="1"/>
      <w:numFmt w:val="lowerRoman"/>
      <w:lvlText w:val="%3."/>
      <w:lvlJc w:val="right"/>
      <w:pPr>
        <w:ind w:left="2160" w:hanging="180"/>
      </w:pPr>
    </w:lvl>
    <w:lvl w:ilvl="3" w:tplc="25435098" w:tentative="1">
      <w:start w:val="1"/>
      <w:numFmt w:val="decimal"/>
      <w:lvlText w:val="%4."/>
      <w:lvlJc w:val="left"/>
      <w:pPr>
        <w:ind w:left="2880" w:hanging="360"/>
      </w:pPr>
    </w:lvl>
    <w:lvl w:ilvl="4" w:tplc="25435098" w:tentative="1">
      <w:start w:val="1"/>
      <w:numFmt w:val="lowerLetter"/>
      <w:lvlText w:val="%5."/>
      <w:lvlJc w:val="left"/>
      <w:pPr>
        <w:ind w:left="3600" w:hanging="360"/>
      </w:pPr>
    </w:lvl>
    <w:lvl w:ilvl="5" w:tplc="25435098" w:tentative="1">
      <w:start w:val="1"/>
      <w:numFmt w:val="lowerRoman"/>
      <w:lvlText w:val="%6."/>
      <w:lvlJc w:val="right"/>
      <w:pPr>
        <w:ind w:left="4320" w:hanging="180"/>
      </w:pPr>
    </w:lvl>
    <w:lvl w:ilvl="6" w:tplc="25435098" w:tentative="1">
      <w:start w:val="1"/>
      <w:numFmt w:val="decimal"/>
      <w:lvlText w:val="%7."/>
      <w:lvlJc w:val="left"/>
      <w:pPr>
        <w:ind w:left="5040" w:hanging="360"/>
      </w:pPr>
    </w:lvl>
    <w:lvl w:ilvl="7" w:tplc="25435098" w:tentative="1">
      <w:start w:val="1"/>
      <w:numFmt w:val="lowerLetter"/>
      <w:lvlText w:val="%8."/>
      <w:lvlJc w:val="left"/>
      <w:pPr>
        <w:ind w:left="5760" w:hanging="360"/>
      </w:pPr>
    </w:lvl>
    <w:lvl w:ilvl="8" w:tplc="2543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7">
    <w:multiLevelType w:val="hybridMultilevel"/>
    <w:lvl w:ilvl="0" w:tplc="88092881">
      <w:start w:val="1"/>
      <w:numFmt w:val="decimal"/>
      <w:lvlText w:val="%1."/>
      <w:lvlJc w:val="left"/>
      <w:pPr>
        <w:ind w:left="720" w:hanging="360"/>
      </w:pPr>
    </w:lvl>
    <w:lvl w:ilvl="1" w:tplc="88092881" w:tentative="1">
      <w:start w:val="1"/>
      <w:numFmt w:val="lowerLetter"/>
      <w:lvlText w:val="%2."/>
      <w:lvlJc w:val="left"/>
      <w:pPr>
        <w:ind w:left="1440" w:hanging="360"/>
      </w:pPr>
    </w:lvl>
    <w:lvl w:ilvl="2" w:tplc="88092881" w:tentative="1">
      <w:start w:val="1"/>
      <w:numFmt w:val="lowerRoman"/>
      <w:lvlText w:val="%3."/>
      <w:lvlJc w:val="right"/>
      <w:pPr>
        <w:ind w:left="2160" w:hanging="180"/>
      </w:pPr>
    </w:lvl>
    <w:lvl w:ilvl="3" w:tplc="88092881" w:tentative="1">
      <w:start w:val="1"/>
      <w:numFmt w:val="decimal"/>
      <w:lvlText w:val="%4."/>
      <w:lvlJc w:val="left"/>
      <w:pPr>
        <w:ind w:left="2880" w:hanging="360"/>
      </w:pPr>
    </w:lvl>
    <w:lvl w:ilvl="4" w:tplc="88092881" w:tentative="1">
      <w:start w:val="1"/>
      <w:numFmt w:val="lowerLetter"/>
      <w:lvlText w:val="%5."/>
      <w:lvlJc w:val="left"/>
      <w:pPr>
        <w:ind w:left="3600" w:hanging="360"/>
      </w:pPr>
    </w:lvl>
    <w:lvl w:ilvl="5" w:tplc="88092881" w:tentative="1">
      <w:start w:val="1"/>
      <w:numFmt w:val="lowerRoman"/>
      <w:lvlText w:val="%6."/>
      <w:lvlJc w:val="right"/>
      <w:pPr>
        <w:ind w:left="4320" w:hanging="180"/>
      </w:pPr>
    </w:lvl>
    <w:lvl w:ilvl="6" w:tplc="88092881" w:tentative="1">
      <w:start w:val="1"/>
      <w:numFmt w:val="decimal"/>
      <w:lvlText w:val="%7."/>
      <w:lvlJc w:val="left"/>
      <w:pPr>
        <w:ind w:left="5040" w:hanging="360"/>
      </w:pPr>
    </w:lvl>
    <w:lvl w:ilvl="7" w:tplc="88092881" w:tentative="1">
      <w:start w:val="1"/>
      <w:numFmt w:val="lowerLetter"/>
      <w:lvlText w:val="%8."/>
      <w:lvlJc w:val="left"/>
      <w:pPr>
        <w:ind w:left="5760" w:hanging="360"/>
      </w:pPr>
    </w:lvl>
    <w:lvl w:ilvl="8" w:tplc="8809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6">
    <w:multiLevelType w:val="hybridMultilevel"/>
    <w:lvl w:ilvl="0" w:tplc="96578150">
      <w:start w:val="1"/>
      <w:numFmt w:val="decimal"/>
      <w:lvlText w:val="%1."/>
      <w:lvlJc w:val="left"/>
      <w:pPr>
        <w:ind w:left="720" w:hanging="360"/>
      </w:pPr>
    </w:lvl>
    <w:lvl w:ilvl="1" w:tplc="96578150" w:tentative="1">
      <w:start w:val="1"/>
      <w:numFmt w:val="lowerLetter"/>
      <w:lvlText w:val="%2."/>
      <w:lvlJc w:val="left"/>
      <w:pPr>
        <w:ind w:left="1440" w:hanging="360"/>
      </w:pPr>
    </w:lvl>
    <w:lvl w:ilvl="2" w:tplc="96578150" w:tentative="1">
      <w:start w:val="1"/>
      <w:numFmt w:val="lowerRoman"/>
      <w:lvlText w:val="%3."/>
      <w:lvlJc w:val="right"/>
      <w:pPr>
        <w:ind w:left="2160" w:hanging="180"/>
      </w:pPr>
    </w:lvl>
    <w:lvl w:ilvl="3" w:tplc="96578150" w:tentative="1">
      <w:start w:val="1"/>
      <w:numFmt w:val="decimal"/>
      <w:lvlText w:val="%4."/>
      <w:lvlJc w:val="left"/>
      <w:pPr>
        <w:ind w:left="2880" w:hanging="360"/>
      </w:pPr>
    </w:lvl>
    <w:lvl w:ilvl="4" w:tplc="96578150" w:tentative="1">
      <w:start w:val="1"/>
      <w:numFmt w:val="lowerLetter"/>
      <w:lvlText w:val="%5."/>
      <w:lvlJc w:val="left"/>
      <w:pPr>
        <w:ind w:left="3600" w:hanging="360"/>
      </w:pPr>
    </w:lvl>
    <w:lvl w:ilvl="5" w:tplc="96578150" w:tentative="1">
      <w:start w:val="1"/>
      <w:numFmt w:val="lowerRoman"/>
      <w:lvlText w:val="%6."/>
      <w:lvlJc w:val="right"/>
      <w:pPr>
        <w:ind w:left="4320" w:hanging="180"/>
      </w:pPr>
    </w:lvl>
    <w:lvl w:ilvl="6" w:tplc="96578150" w:tentative="1">
      <w:start w:val="1"/>
      <w:numFmt w:val="decimal"/>
      <w:lvlText w:val="%7."/>
      <w:lvlJc w:val="left"/>
      <w:pPr>
        <w:ind w:left="5040" w:hanging="360"/>
      </w:pPr>
    </w:lvl>
    <w:lvl w:ilvl="7" w:tplc="96578150" w:tentative="1">
      <w:start w:val="1"/>
      <w:numFmt w:val="lowerLetter"/>
      <w:lvlText w:val="%8."/>
      <w:lvlJc w:val="left"/>
      <w:pPr>
        <w:ind w:left="5760" w:hanging="360"/>
      </w:pPr>
    </w:lvl>
    <w:lvl w:ilvl="8" w:tplc="96578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5">
    <w:multiLevelType w:val="hybridMultilevel"/>
    <w:lvl w:ilvl="0" w:tplc="16114230">
      <w:start w:val="1"/>
      <w:numFmt w:val="decimal"/>
      <w:lvlText w:val="%1."/>
      <w:lvlJc w:val="left"/>
      <w:pPr>
        <w:ind w:left="720" w:hanging="360"/>
      </w:pPr>
    </w:lvl>
    <w:lvl w:ilvl="1" w:tplc="16114230" w:tentative="1">
      <w:start w:val="1"/>
      <w:numFmt w:val="lowerLetter"/>
      <w:lvlText w:val="%2."/>
      <w:lvlJc w:val="left"/>
      <w:pPr>
        <w:ind w:left="1440" w:hanging="360"/>
      </w:pPr>
    </w:lvl>
    <w:lvl w:ilvl="2" w:tplc="16114230" w:tentative="1">
      <w:start w:val="1"/>
      <w:numFmt w:val="lowerRoman"/>
      <w:lvlText w:val="%3."/>
      <w:lvlJc w:val="right"/>
      <w:pPr>
        <w:ind w:left="2160" w:hanging="180"/>
      </w:pPr>
    </w:lvl>
    <w:lvl w:ilvl="3" w:tplc="16114230" w:tentative="1">
      <w:start w:val="1"/>
      <w:numFmt w:val="decimal"/>
      <w:lvlText w:val="%4."/>
      <w:lvlJc w:val="left"/>
      <w:pPr>
        <w:ind w:left="2880" w:hanging="360"/>
      </w:pPr>
    </w:lvl>
    <w:lvl w:ilvl="4" w:tplc="16114230" w:tentative="1">
      <w:start w:val="1"/>
      <w:numFmt w:val="lowerLetter"/>
      <w:lvlText w:val="%5."/>
      <w:lvlJc w:val="left"/>
      <w:pPr>
        <w:ind w:left="3600" w:hanging="360"/>
      </w:pPr>
    </w:lvl>
    <w:lvl w:ilvl="5" w:tplc="16114230" w:tentative="1">
      <w:start w:val="1"/>
      <w:numFmt w:val="lowerRoman"/>
      <w:lvlText w:val="%6."/>
      <w:lvlJc w:val="right"/>
      <w:pPr>
        <w:ind w:left="4320" w:hanging="180"/>
      </w:pPr>
    </w:lvl>
    <w:lvl w:ilvl="6" w:tplc="16114230" w:tentative="1">
      <w:start w:val="1"/>
      <w:numFmt w:val="decimal"/>
      <w:lvlText w:val="%7."/>
      <w:lvlJc w:val="left"/>
      <w:pPr>
        <w:ind w:left="5040" w:hanging="360"/>
      </w:pPr>
    </w:lvl>
    <w:lvl w:ilvl="7" w:tplc="16114230" w:tentative="1">
      <w:start w:val="1"/>
      <w:numFmt w:val="lowerLetter"/>
      <w:lvlText w:val="%8."/>
      <w:lvlJc w:val="left"/>
      <w:pPr>
        <w:ind w:left="5760" w:hanging="360"/>
      </w:pPr>
    </w:lvl>
    <w:lvl w:ilvl="8" w:tplc="1611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4">
    <w:multiLevelType w:val="hybridMultilevel"/>
    <w:lvl w:ilvl="0" w:tplc="83341126">
      <w:start w:val="1"/>
      <w:numFmt w:val="decimal"/>
      <w:lvlText w:val="%1."/>
      <w:lvlJc w:val="left"/>
      <w:pPr>
        <w:ind w:left="720" w:hanging="360"/>
      </w:pPr>
    </w:lvl>
    <w:lvl w:ilvl="1" w:tplc="83341126" w:tentative="1">
      <w:start w:val="1"/>
      <w:numFmt w:val="lowerLetter"/>
      <w:lvlText w:val="%2."/>
      <w:lvlJc w:val="left"/>
      <w:pPr>
        <w:ind w:left="1440" w:hanging="360"/>
      </w:pPr>
    </w:lvl>
    <w:lvl w:ilvl="2" w:tplc="83341126" w:tentative="1">
      <w:start w:val="1"/>
      <w:numFmt w:val="lowerRoman"/>
      <w:lvlText w:val="%3."/>
      <w:lvlJc w:val="right"/>
      <w:pPr>
        <w:ind w:left="2160" w:hanging="180"/>
      </w:pPr>
    </w:lvl>
    <w:lvl w:ilvl="3" w:tplc="83341126" w:tentative="1">
      <w:start w:val="1"/>
      <w:numFmt w:val="decimal"/>
      <w:lvlText w:val="%4."/>
      <w:lvlJc w:val="left"/>
      <w:pPr>
        <w:ind w:left="2880" w:hanging="360"/>
      </w:pPr>
    </w:lvl>
    <w:lvl w:ilvl="4" w:tplc="83341126" w:tentative="1">
      <w:start w:val="1"/>
      <w:numFmt w:val="lowerLetter"/>
      <w:lvlText w:val="%5."/>
      <w:lvlJc w:val="left"/>
      <w:pPr>
        <w:ind w:left="3600" w:hanging="360"/>
      </w:pPr>
    </w:lvl>
    <w:lvl w:ilvl="5" w:tplc="83341126" w:tentative="1">
      <w:start w:val="1"/>
      <w:numFmt w:val="lowerRoman"/>
      <w:lvlText w:val="%6."/>
      <w:lvlJc w:val="right"/>
      <w:pPr>
        <w:ind w:left="4320" w:hanging="180"/>
      </w:pPr>
    </w:lvl>
    <w:lvl w:ilvl="6" w:tplc="83341126" w:tentative="1">
      <w:start w:val="1"/>
      <w:numFmt w:val="decimal"/>
      <w:lvlText w:val="%7."/>
      <w:lvlJc w:val="left"/>
      <w:pPr>
        <w:ind w:left="5040" w:hanging="360"/>
      </w:pPr>
    </w:lvl>
    <w:lvl w:ilvl="7" w:tplc="83341126" w:tentative="1">
      <w:start w:val="1"/>
      <w:numFmt w:val="lowerLetter"/>
      <w:lvlText w:val="%8."/>
      <w:lvlJc w:val="left"/>
      <w:pPr>
        <w:ind w:left="5760" w:hanging="360"/>
      </w:pPr>
    </w:lvl>
    <w:lvl w:ilvl="8" w:tplc="8334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3">
    <w:multiLevelType w:val="hybridMultilevel"/>
    <w:lvl w:ilvl="0" w:tplc="68075564">
      <w:start w:val="1"/>
      <w:numFmt w:val="decimal"/>
      <w:lvlText w:val="%1."/>
      <w:lvlJc w:val="left"/>
      <w:pPr>
        <w:ind w:left="720" w:hanging="360"/>
      </w:pPr>
    </w:lvl>
    <w:lvl w:ilvl="1" w:tplc="68075564" w:tentative="1">
      <w:start w:val="1"/>
      <w:numFmt w:val="lowerLetter"/>
      <w:lvlText w:val="%2."/>
      <w:lvlJc w:val="left"/>
      <w:pPr>
        <w:ind w:left="1440" w:hanging="360"/>
      </w:pPr>
    </w:lvl>
    <w:lvl w:ilvl="2" w:tplc="68075564" w:tentative="1">
      <w:start w:val="1"/>
      <w:numFmt w:val="lowerRoman"/>
      <w:lvlText w:val="%3."/>
      <w:lvlJc w:val="right"/>
      <w:pPr>
        <w:ind w:left="2160" w:hanging="180"/>
      </w:pPr>
    </w:lvl>
    <w:lvl w:ilvl="3" w:tplc="68075564" w:tentative="1">
      <w:start w:val="1"/>
      <w:numFmt w:val="decimal"/>
      <w:lvlText w:val="%4."/>
      <w:lvlJc w:val="left"/>
      <w:pPr>
        <w:ind w:left="2880" w:hanging="360"/>
      </w:pPr>
    </w:lvl>
    <w:lvl w:ilvl="4" w:tplc="68075564" w:tentative="1">
      <w:start w:val="1"/>
      <w:numFmt w:val="lowerLetter"/>
      <w:lvlText w:val="%5."/>
      <w:lvlJc w:val="left"/>
      <w:pPr>
        <w:ind w:left="3600" w:hanging="360"/>
      </w:pPr>
    </w:lvl>
    <w:lvl w:ilvl="5" w:tplc="68075564" w:tentative="1">
      <w:start w:val="1"/>
      <w:numFmt w:val="lowerRoman"/>
      <w:lvlText w:val="%6."/>
      <w:lvlJc w:val="right"/>
      <w:pPr>
        <w:ind w:left="4320" w:hanging="180"/>
      </w:pPr>
    </w:lvl>
    <w:lvl w:ilvl="6" w:tplc="68075564" w:tentative="1">
      <w:start w:val="1"/>
      <w:numFmt w:val="decimal"/>
      <w:lvlText w:val="%7."/>
      <w:lvlJc w:val="left"/>
      <w:pPr>
        <w:ind w:left="5040" w:hanging="360"/>
      </w:pPr>
    </w:lvl>
    <w:lvl w:ilvl="7" w:tplc="68075564" w:tentative="1">
      <w:start w:val="1"/>
      <w:numFmt w:val="lowerLetter"/>
      <w:lvlText w:val="%8."/>
      <w:lvlJc w:val="left"/>
      <w:pPr>
        <w:ind w:left="5760" w:hanging="360"/>
      </w:pPr>
    </w:lvl>
    <w:lvl w:ilvl="8" w:tplc="6807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2">
    <w:multiLevelType w:val="hybridMultilevel"/>
    <w:lvl w:ilvl="0" w:tplc="42863931">
      <w:start w:val="1"/>
      <w:numFmt w:val="decimal"/>
      <w:lvlText w:val="%1."/>
      <w:lvlJc w:val="left"/>
      <w:pPr>
        <w:ind w:left="720" w:hanging="360"/>
      </w:pPr>
    </w:lvl>
    <w:lvl w:ilvl="1" w:tplc="42863931" w:tentative="1">
      <w:start w:val="1"/>
      <w:numFmt w:val="lowerLetter"/>
      <w:lvlText w:val="%2."/>
      <w:lvlJc w:val="left"/>
      <w:pPr>
        <w:ind w:left="1440" w:hanging="360"/>
      </w:pPr>
    </w:lvl>
    <w:lvl w:ilvl="2" w:tplc="42863931" w:tentative="1">
      <w:start w:val="1"/>
      <w:numFmt w:val="lowerRoman"/>
      <w:lvlText w:val="%3."/>
      <w:lvlJc w:val="right"/>
      <w:pPr>
        <w:ind w:left="2160" w:hanging="180"/>
      </w:pPr>
    </w:lvl>
    <w:lvl w:ilvl="3" w:tplc="42863931" w:tentative="1">
      <w:start w:val="1"/>
      <w:numFmt w:val="decimal"/>
      <w:lvlText w:val="%4."/>
      <w:lvlJc w:val="left"/>
      <w:pPr>
        <w:ind w:left="2880" w:hanging="360"/>
      </w:pPr>
    </w:lvl>
    <w:lvl w:ilvl="4" w:tplc="42863931" w:tentative="1">
      <w:start w:val="1"/>
      <w:numFmt w:val="lowerLetter"/>
      <w:lvlText w:val="%5."/>
      <w:lvlJc w:val="left"/>
      <w:pPr>
        <w:ind w:left="3600" w:hanging="360"/>
      </w:pPr>
    </w:lvl>
    <w:lvl w:ilvl="5" w:tplc="42863931" w:tentative="1">
      <w:start w:val="1"/>
      <w:numFmt w:val="lowerRoman"/>
      <w:lvlText w:val="%6."/>
      <w:lvlJc w:val="right"/>
      <w:pPr>
        <w:ind w:left="4320" w:hanging="180"/>
      </w:pPr>
    </w:lvl>
    <w:lvl w:ilvl="6" w:tplc="42863931" w:tentative="1">
      <w:start w:val="1"/>
      <w:numFmt w:val="decimal"/>
      <w:lvlText w:val="%7."/>
      <w:lvlJc w:val="left"/>
      <w:pPr>
        <w:ind w:left="5040" w:hanging="360"/>
      </w:pPr>
    </w:lvl>
    <w:lvl w:ilvl="7" w:tplc="42863931" w:tentative="1">
      <w:start w:val="1"/>
      <w:numFmt w:val="lowerLetter"/>
      <w:lvlText w:val="%8."/>
      <w:lvlJc w:val="left"/>
      <w:pPr>
        <w:ind w:left="5760" w:hanging="360"/>
      </w:pPr>
    </w:lvl>
    <w:lvl w:ilvl="8" w:tplc="4286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1">
    <w:multiLevelType w:val="hybridMultilevel"/>
    <w:lvl w:ilvl="0" w:tplc="96343655">
      <w:start w:val="1"/>
      <w:numFmt w:val="decimal"/>
      <w:lvlText w:val="%1."/>
      <w:lvlJc w:val="left"/>
      <w:pPr>
        <w:ind w:left="720" w:hanging="360"/>
      </w:pPr>
    </w:lvl>
    <w:lvl w:ilvl="1" w:tplc="96343655" w:tentative="1">
      <w:start w:val="1"/>
      <w:numFmt w:val="lowerLetter"/>
      <w:lvlText w:val="%2."/>
      <w:lvlJc w:val="left"/>
      <w:pPr>
        <w:ind w:left="1440" w:hanging="360"/>
      </w:pPr>
    </w:lvl>
    <w:lvl w:ilvl="2" w:tplc="96343655" w:tentative="1">
      <w:start w:val="1"/>
      <w:numFmt w:val="lowerRoman"/>
      <w:lvlText w:val="%3."/>
      <w:lvlJc w:val="right"/>
      <w:pPr>
        <w:ind w:left="2160" w:hanging="180"/>
      </w:pPr>
    </w:lvl>
    <w:lvl w:ilvl="3" w:tplc="96343655" w:tentative="1">
      <w:start w:val="1"/>
      <w:numFmt w:val="decimal"/>
      <w:lvlText w:val="%4."/>
      <w:lvlJc w:val="left"/>
      <w:pPr>
        <w:ind w:left="2880" w:hanging="360"/>
      </w:pPr>
    </w:lvl>
    <w:lvl w:ilvl="4" w:tplc="96343655" w:tentative="1">
      <w:start w:val="1"/>
      <w:numFmt w:val="lowerLetter"/>
      <w:lvlText w:val="%5."/>
      <w:lvlJc w:val="left"/>
      <w:pPr>
        <w:ind w:left="3600" w:hanging="360"/>
      </w:pPr>
    </w:lvl>
    <w:lvl w:ilvl="5" w:tplc="96343655" w:tentative="1">
      <w:start w:val="1"/>
      <w:numFmt w:val="lowerRoman"/>
      <w:lvlText w:val="%6."/>
      <w:lvlJc w:val="right"/>
      <w:pPr>
        <w:ind w:left="4320" w:hanging="180"/>
      </w:pPr>
    </w:lvl>
    <w:lvl w:ilvl="6" w:tplc="96343655" w:tentative="1">
      <w:start w:val="1"/>
      <w:numFmt w:val="decimal"/>
      <w:lvlText w:val="%7."/>
      <w:lvlJc w:val="left"/>
      <w:pPr>
        <w:ind w:left="5040" w:hanging="360"/>
      </w:pPr>
    </w:lvl>
    <w:lvl w:ilvl="7" w:tplc="96343655" w:tentative="1">
      <w:start w:val="1"/>
      <w:numFmt w:val="lowerLetter"/>
      <w:lvlText w:val="%8."/>
      <w:lvlJc w:val="left"/>
      <w:pPr>
        <w:ind w:left="5760" w:hanging="360"/>
      </w:pPr>
    </w:lvl>
    <w:lvl w:ilvl="8" w:tplc="9634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0">
    <w:multiLevelType w:val="hybridMultilevel"/>
    <w:lvl w:ilvl="0" w:tplc="63967092">
      <w:start w:val="1"/>
      <w:numFmt w:val="decimal"/>
      <w:lvlText w:val="%1."/>
      <w:lvlJc w:val="left"/>
      <w:pPr>
        <w:ind w:left="720" w:hanging="360"/>
      </w:pPr>
    </w:lvl>
    <w:lvl w:ilvl="1" w:tplc="63967092" w:tentative="1">
      <w:start w:val="1"/>
      <w:numFmt w:val="lowerLetter"/>
      <w:lvlText w:val="%2."/>
      <w:lvlJc w:val="left"/>
      <w:pPr>
        <w:ind w:left="1440" w:hanging="360"/>
      </w:pPr>
    </w:lvl>
    <w:lvl w:ilvl="2" w:tplc="63967092" w:tentative="1">
      <w:start w:val="1"/>
      <w:numFmt w:val="lowerRoman"/>
      <w:lvlText w:val="%3."/>
      <w:lvlJc w:val="right"/>
      <w:pPr>
        <w:ind w:left="2160" w:hanging="180"/>
      </w:pPr>
    </w:lvl>
    <w:lvl w:ilvl="3" w:tplc="63967092" w:tentative="1">
      <w:start w:val="1"/>
      <w:numFmt w:val="decimal"/>
      <w:lvlText w:val="%4."/>
      <w:lvlJc w:val="left"/>
      <w:pPr>
        <w:ind w:left="2880" w:hanging="360"/>
      </w:pPr>
    </w:lvl>
    <w:lvl w:ilvl="4" w:tplc="63967092" w:tentative="1">
      <w:start w:val="1"/>
      <w:numFmt w:val="lowerLetter"/>
      <w:lvlText w:val="%5."/>
      <w:lvlJc w:val="left"/>
      <w:pPr>
        <w:ind w:left="3600" w:hanging="360"/>
      </w:pPr>
    </w:lvl>
    <w:lvl w:ilvl="5" w:tplc="63967092" w:tentative="1">
      <w:start w:val="1"/>
      <w:numFmt w:val="lowerRoman"/>
      <w:lvlText w:val="%6."/>
      <w:lvlJc w:val="right"/>
      <w:pPr>
        <w:ind w:left="4320" w:hanging="180"/>
      </w:pPr>
    </w:lvl>
    <w:lvl w:ilvl="6" w:tplc="63967092" w:tentative="1">
      <w:start w:val="1"/>
      <w:numFmt w:val="decimal"/>
      <w:lvlText w:val="%7."/>
      <w:lvlJc w:val="left"/>
      <w:pPr>
        <w:ind w:left="5040" w:hanging="360"/>
      </w:pPr>
    </w:lvl>
    <w:lvl w:ilvl="7" w:tplc="63967092" w:tentative="1">
      <w:start w:val="1"/>
      <w:numFmt w:val="lowerLetter"/>
      <w:lvlText w:val="%8."/>
      <w:lvlJc w:val="left"/>
      <w:pPr>
        <w:ind w:left="5760" w:hanging="360"/>
      </w:pPr>
    </w:lvl>
    <w:lvl w:ilvl="8" w:tplc="6396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9">
    <w:multiLevelType w:val="hybridMultilevel"/>
    <w:lvl w:ilvl="0" w:tplc="77946122">
      <w:start w:val="1"/>
      <w:numFmt w:val="decimal"/>
      <w:lvlText w:val="%1."/>
      <w:lvlJc w:val="left"/>
      <w:pPr>
        <w:ind w:left="720" w:hanging="360"/>
      </w:pPr>
    </w:lvl>
    <w:lvl w:ilvl="1" w:tplc="77946122" w:tentative="1">
      <w:start w:val="1"/>
      <w:numFmt w:val="lowerLetter"/>
      <w:lvlText w:val="%2."/>
      <w:lvlJc w:val="left"/>
      <w:pPr>
        <w:ind w:left="1440" w:hanging="360"/>
      </w:pPr>
    </w:lvl>
    <w:lvl w:ilvl="2" w:tplc="77946122" w:tentative="1">
      <w:start w:val="1"/>
      <w:numFmt w:val="lowerRoman"/>
      <w:lvlText w:val="%3."/>
      <w:lvlJc w:val="right"/>
      <w:pPr>
        <w:ind w:left="2160" w:hanging="180"/>
      </w:pPr>
    </w:lvl>
    <w:lvl w:ilvl="3" w:tplc="77946122" w:tentative="1">
      <w:start w:val="1"/>
      <w:numFmt w:val="decimal"/>
      <w:lvlText w:val="%4."/>
      <w:lvlJc w:val="left"/>
      <w:pPr>
        <w:ind w:left="2880" w:hanging="360"/>
      </w:pPr>
    </w:lvl>
    <w:lvl w:ilvl="4" w:tplc="77946122" w:tentative="1">
      <w:start w:val="1"/>
      <w:numFmt w:val="lowerLetter"/>
      <w:lvlText w:val="%5."/>
      <w:lvlJc w:val="left"/>
      <w:pPr>
        <w:ind w:left="3600" w:hanging="360"/>
      </w:pPr>
    </w:lvl>
    <w:lvl w:ilvl="5" w:tplc="77946122" w:tentative="1">
      <w:start w:val="1"/>
      <w:numFmt w:val="lowerRoman"/>
      <w:lvlText w:val="%6."/>
      <w:lvlJc w:val="right"/>
      <w:pPr>
        <w:ind w:left="4320" w:hanging="180"/>
      </w:pPr>
    </w:lvl>
    <w:lvl w:ilvl="6" w:tplc="77946122" w:tentative="1">
      <w:start w:val="1"/>
      <w:numFmt w:val="decimal"/>
      <w:lvlText w:val="%7."/>
      <w:lvlJc w:val="left"/>
      <w:pPr>
        <w:ind w:left="5040" w:hanging="360"/>
      </w:pPr>
    </w:lvl>
    <w:lvl w:ilvl="7" w:tplc="77946122" w:tentative="1">
      <w:start w:val="1"/>
      <w:numFmt w:val="lowerLetter"/>
      <w:lvlText w:val="%8."/>
      <w:lvlJc w:val="left"/>
      <w:pPr>
        <w:ind w:left="5760" w:hanging="360"/>
      </w:pPr>
    </w:lvl>
    <w:lvl w:ilvl="8" w:tplc="7794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8">
    <w:multiLevelType w:val="hybridMultilevel"/>
    <w:lvl w:ilvl="0" w:tplc="57160414">
      <w:start w:val="1"/>
      <w:numFmt w:val="decimal"/>
      <w:lvlText w:val="%1."/>
      <w:lvlJc w:val="left"/>
      <w:pPr>
        <w:ind w:left="720" w:hanging="360"/>
      </w:pPr>
    </w:lvl>
    <w:lvl w:ilvl="1" w:tplc="57160414" w:tentative="1">
      <w:start w:val="1"/>
      <w:numFmt w:val="lowerLetter"/>
      <w:lvlText w:val="%2."/>
      <w:lvlJc w:val="left"/>
      <w:pPr>
        <w:ind w:left="1440" w:hanging="360"/>
      </w:pPr>
    </w:lvl>
    <w:lvl w:ilvl="2" w:tplc="57160414" w:tentative="1">
      <w:start w:val="1"/>
      <w:numFmt w:val="lowerRoman"/>
      <w:lvlText w:val="%3."/>
      <w:lvlJc w:val="right"/>
      <w:pPr>
        <w:ind w:left="2160" w:hanging="180"/>
      </w:pPr>
    </w:lvl>
    <w:lvl w:ilvl="3" w:tplc="57160414" w:tentative="1">
      <w:start w:val="1"/>
      <w:numFmt w:val="decimal"/>
      <w:lvlText w:val="%4."/>
      <w:lvlJc w:val="left"/>
      <w:pPr>
        <w:ind w:left="2880" w:hanging="360"/>
      </w:pPr>
    </w:lvl>
    <w:lvl w:ilvl="4" w:tplc="57160414" w:tentative="1">
      <w:start w:val="1"/>
      <w:numFmt w:val="lowerLetter"/>
      <w:lvlText w:val="%5."/>
      <w:lvlJc w:val="left"/>
      <w:pPr>
        <w:ind w:left="3600" w:hanging="360"/>
      </w:pPr>
    </w:lvl>
    <w:lvl w:ilvl="5" w:tplc="57160414" w:tentative="1">
      <w:start w:val="1"/>
      <w:numFmt w:val="lowerRoman"/>
      <w:lvlText w:val="%6."/>
      <w:lvlJc w:val="right"/>
      <w:pPr>
        <w:ind w:left="4320" w:hanging="180"/>
      </w:pPr>
    </w:lvl>
    <w:lvl w:ilvl="6" w:tplc="57160414" w:tentative="1">
      <w:start w:val="1"/>
      <w:numFmt w:val="decimal"/>
      <w:lvlText w:val="%7."/>
      <w:lvlJc w:val="left"/>
      <w:pPr>
        <w:ind w:left="5040" w:hanging="360"/>
      </w:pPr>
    </w:lvl>
    <w:lvl w:ilvl="7" w:tplc="57160414" w:tentative="1">
      <w:start w:val="1"/>
      <w:numFmt w:val="lowerLetter"/>
      <w:lvlText w:val="%8."/>
      <w:lvlJc w:val="left"/>
      <w:pPr>
        <w:ind w:left="5760" w:hanging="360"/>
      </w:pPr>
    </w:lvl>
    <w:lvl w:ilvl="8" w:tplc="5716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7">
    <w:multiLevelType w:val="hybridMultilevel"/>
    <w:lvl w:ilvl="0" w:tplc="38226436">
      <w:start w:val="1"/>
      <w:numFmt w:val="decimal"/>
      <w:lvlText w:val="%1."/>
      <w:lvlJc w:val="left"/>
      <w:pPr>
        <w:ind w:left="720" w:hanging="360"/>
      </w:pPr>
    </w:lvl>
    <w:lvl w:ilvl="1" w:tplc="38226436" w:tentative="1">
      <w:start w:val="1"/>
      <w:numFmt w:val="lowerLetter"/>
      <w:lvlText w:val="%2."/>
      <w:lvlJc w:val="left"/>
      <w:pPr>
        <w:ind w:left="1440" w:hanging="360"/>
      </w:pPr>
    </w:lvl>
    <w:lvl w:ilvl="2" w:tplc="38226436" w:tentative="1">
      <w:start w:val="1"/>
      <w:numFmt w:val="lowerRoman"/>
      <w:lvlText w:val="%3."/>
      <w:lvlJc w:val="right"/>
      <w:pPr>
        <w:ind w:left="2160" w:hanging="180"/>
      </w:pPr>
    </w:lvl>
    <w:lvl w:ilvl="3" w:tplc="38226436" w:tentative="1">
      <w:start w:val="1"/>
      <w:numFmt w:val="decimal"/>
      <w:lvlText w:val="%4."/>
      <w:lvlJc w:val="left"/>
      <w:pPr>
        <w:ind w:left="2880" w:hanging="360"/>
      </w:pPr>
    </w:lvl>
    <w:lvl w:ilvl="4" w:tplc="38226436" w:tentative="1">
      <w:start w:val="1"/>
      <w:numFmt w:val="lowerLetter"/>
      <w:lvlText w:val="%5."/>
      <w:lvlJc w:val="left"/>
      <w:pPr>
        <w:ind w:left="3600" w:hanging="360"/>
      </w:pPr>
    </w:lvl>
    <w:lvl w:ilvl="5" w:tplc="38226436" w:tentative="1">
      <w:start w:val="1"/>
      <w:numFmt w:val="lowerRoman"/>
      <w:lvlText w:val="%6."/>
      <w:lvlJc w:val="right"/>
      <w:pPr>
        <w:ind w:left="4320" w:hanging="180"/>
      </w:pPr>
    </w:lvl>
    <w:lvl w:ilvl="6" w:tplc="38226436" w:tentative="1">
      <w:start w:val="1"/>
      <w:numFmt w:val="decimal"/>
      <w:lvlText w:val="%7."/>
      <w:lvlJc w:val="left"/>
      <w:pPr>
        <w:ind w:left="5040" w:hanging="360"/>
      </w:pPr>
    </w:lvl>
    <w:lvl w:ilvl="7" w:tplc="38226436" w:tentative="1">
      <w:start w:val="1"/>
      <w:numFmt w:val="lowerLetter"/>
      <w:lvlText w:val="%8."/>
      <w:lvlJc w:val="left"/>
      <w:pPr>
        <w:ind w:left="5760" w:hanging="360"/>
      </w:pPr>
    </w:lvl>
    <w:lvl w:ilvl="8" w:tplc="3822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6">
    <w:multiLevelType w:val="hybridMultilevel"/>
    <w:lvl w:ilvl="0" w:tplc="81314142">
      <w:start w:val="1"/>
      <w:numFmt w:val="decimal"/>
      <w:lvlText w:val="%1."/>
      <w:lvlJc w:val="left"/>
      <w:pPr>
        <w:ind w:left="720" w:hanging="360"/>
      </w:pPr>
    </w:lvl>
    <w:lvl w:ilvl="1" w:tplc="81314142" w:tentative="1">
      <w:start w:val="1"/>
      <w:numFmt w:val="lowerLetter"/>
      <w:lvlText w:val="%2."/>
      <w:lvlJc w:val="left"/>
      <w:pPr>
        <w:ind w:left="1440" w:hanging="360"/>
      </w:pPr>
    </w:lvl>
    <w:lvl w:ilvl="2" w:tplc="81314142" w:tentative="1">
      <w:start w:val="1"/>
      <w:numFmt w:val="lowerRoman"/>
      <w:lvlText w:val="%3."/>
      <w:lvlJc w:val="right"/>
      <w:pPr>
        <w:ind w:left="2160" w:hanging="180"/>
      </w:pPr>
    </w:lvl>
    <w:lvl w:ilvl="3" w:tplc="81314142" w:tentative="1">
      <w:start w:val="1"/>
      <w:numFmt w:val="decimal"/>
      <w:lvlText w:val="%4."/>
      <w:lvlJc w:val="left"/>
      <w:pPr>
        <w:ind w:left="2880" w:hanging="360"/>
      </w:pPr>
    </w:lvl>
    <w:lvl w:ilvl="4" w:tplc="81314142" w:tentative="1">
      <w:start w:val="1"/>
      <w:numFmt w:val="lowerLetter"/>
      <w:lvlText w:val="%5."/>
      <w:lvlJc w:val="left"/>
      <w:pPr>
        <w:ind w:left="3600" w:hanging="360"/>
      </w:pPr>
    </w:lvl>
    <w:lvl w:ilvl="5" w:tplc="81314142" w:tentative="1">
      <w:start w:val="1"/>
      <w:numFmt w:val="lowerRoman"/>
      <w:lvlText w:val="%6."/>
      <w:lvlJc w:val="right"/>
      <w:pPr>
        <w:ind w:left="4320" w:hanging="180"/>
      </w:pPr>
    </w:lvl>
    <w:lvl w:ilvl="6" w:tplc="81314142" w:tentative="1">
      <w:start w:val="1"/>
      <w:numFmt w:val="decimal"/>
      <w:lvlText w:val="%7."/>
      <w:lvlJc w:val="left"/>
      <w:pPr>
        <w:ind w:left="5040" w:hanging="360"/>
      </w:pPr>
    </w:lvl>
    <w:lvl w:ilvl="7" w:tplc="81314142" w:tentative="1">
      <w:start w:val="1"/>
      <w:numFmt w:val="lowerLetter"/>
      <w:lvlText w:val="%8."/>
      <w:lvlJc w:val="left"/>
      <w:pPr>
        <w:ind w:left="5760" w:hanging="360"/>
      </w:pPr>
    </w:lvl>
    <w:lvl w:ilvl="8" w:tplc="8131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5">
    <w:multiLevelType w:val="hybridMultilevel"/>
    <w:lvl w:ilvl="0" w:tplc="91298811">
      <w:start w:val="1"/>
      <w:numFmt w:val="decimal"/>
      <w:lvlText w:val="%1."/>
      <w:lvlJc w:val="left"/>
      <w:pPr>
        <w:ind w:left="720" w:hanging="360"/>
      </w:pPr>
    </w:lvl>
    <w:lvl w:ilvl="1" w:tplc="91298811" w:tentative="1">
      <w:start w:val="1"/>
      <w:numFmt w:val="lowerLetter"/>
      <w:lvlText w:val="%2."/>
      <w:lvlJc w:val="left"/>
      <w:pPr>
        <w:ind w:left="1440" w:hanging="360"/>
      </w:pPr>
    </w:lvl>
    <w:lvl w:ilvl="2" w:tplc="91298811" w:tentative="1">
      <w:start w:val="1"/>
      <w:numFmt w:val="lowerRoman"/>
      <w:lvlText w:val="%3."/>
      <w:lvlJc w:val="right"/>
      <w:pPr>
        <w:ind w:left="2160" w:hanging="180"/>
      </w:pPr>
    </w:lvl>
    <w:lvl w:ilvl="3" w:tplc="91298811" w:tentative="1">
      <w:start w:val="1"/>
      <w:numFmt w:val="decimal"/>
      <w:lvlText w:val="%4."/>
      <w:lvlJc w:val="left"/>
      <w:pPr>
        <w:ind w:left="2880" w:hanging="360"/>
      </w:pPr>
    </w:lvl>
    <w:lvl w:ilvl="4" w:tplc="91298811" w:tentative="1">
      <w:start w:val="1"/>
      <w:numFmt w:val="lowerLetter"/>
      <w:lvlText w:val="%5."/>
      <w:lvlJc w:val="left"/>
      <w:pPr>
        <w:ind w:left="3600" w:hanging="360"/>
      </w:pPr>
    </w:lvl>
    <w:lvl w:ilvl="5" w:tplc="91298811" w:tentative="1">
      <w:start w:val="1"/>
      <w:numFmt w:val="lowerRoman"/>
      <w:lvlText w:val="%6."/>
      <w:lvlJc w:val="right"/>
      <w:pPr>
        <w:ind w:left="4320" w:hanging="180"/>
      </w:pPr>
    </w:lvl>
    <w:lvl w:ilvl="6" w:tplc="91298811" w:tentative="1">
      <w:start w:val="1"/>
      <w:numFmt w:val="decimal"/>
      <w:lvlText w:val="%7."/>
      <w:lvlJc w:val="left"/>
      <w:pPr>
        <w:ind w:left="5040" w:hanging="360"/>
      </w:pPr>
    </w:lvl>
    <w:lvl w:ilvl="7" w:tplc="91298811" w:tentative="1">
      <w:start w:val="1"/>
      <w:numFmt w:val="lowerLetter"/>
      <w:lvlText w:val="%8."/>
      <w:lvlJc w:val="left"/>
      <w:pPr>
        <w:ind w:left="5760" w:hanging="360"/>
      </w:pPr>
    </w:lvl>
    <w:lvl w:ilvl="8" w:tplc="9129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4">
    <w:multiLevelType w:val="hybridMultilevel"/>
    <w:lvl w:ilvl="0" w:tplc="47728466">
      <w:start w:val="1"/>
      <w:numFmt w:val="decimal"/>
      <w:lvlText w:val="%1."/>
      <w:lvlJc w:val="left"/>
      <w:pPr>
        <w:ind w:left="720" w:hanging="360"/>
      </w:pPr>
    </w:lvl>
    <w:lvl w:ilvl="1" w:tplc="47728466" w:tentative="1">
      <w:start w:val="1"/>
      <w:numFmt w:val="lowerLetter"/>
      <w:lvlText w:val="%2."/>
      <w:lvlJc w:val="left"/>
      <w:pPr>
        <w:ind w:left="1440" w:hanging="360"/>
      </w:pPr>
    </w:lvl>
    <w:lvl w:ilvl="2" w:tplc="47728466" w:tentative="1">
      <w:start w:val="1"/>
      <w:numFmt w:val="lowerRoman"/>
      <w:lvlText w:val="%3."/>
      <w:lvlJc w:val="right"/>
      <w:pPr>
        <w:ind w:left="2160" w:hanging="180"/>
      </w:pPr>
    </w:lvl>
    <w:lvl w:ilvl="3" w:tplc="47728466" w:tentative="1">
      <w:start w:val="1"/>
      <w:numFmt w:val="decimal"/>
      <w:lvlText w:val="%4."/>
      <w:lvlJc w:val="left"/>
      <w:pPr>
        <w:ind w:left="2880" w:hanging="360"/>
      </w:pPr>
    </w:lvl>
    <w:lvl w:ilvl="4" w:tplc="47728466" w:tentative="1">
      <w:start w:val="1"/>
      <w:numFmt w:val="lowerLetter"/>
      <w:lvlText w:val="%5."/>
      <w:lvlJc w:val="left"/>
      <w:pPr>
        <w:ind w:left="3600" w:hanging="360"/>
      </w:pPr>
    </w:lvl>
    <w:lvl w:ilvl="5" w:tplc="47728466" w:tentative="1">
      <w:start w:val="1"/>
      <w:numFmt w:val="lowerRoman"/>
      <w:lvlText w:val="%6."/>
      <w:lvlJc w:val="right"/>
      <w:pPr>
        <w:ind w:left="4320" w:hanging="180"/>
      </w:pPr>
    </w:lvl>
    <w:lvl w:ilvl="6" w:tplc="47728466" w:tentative="1">
      <w:start w:val="1"/>
      <w:numFmt w:val="decimal"/>
      <w:lvlText w:val="%7."/>
      <w:lvlJc w:val="left"/>
      <w:pPr>
        <w:ind w:left="5040" w:hanging="360"/>
      </w:pPr>
    </w:lvl>
    <w:lvl w:ilvl="7" w:tplc="47728466" w:tentative="1">
      <w:start w:val="1"/>
      <w:numFmt w:val="lowerLetter"/>
      <w:lvlText w:val="%8."/>
      <w:lvlJc w:val="left"/>
      <w:pPr>
        <w:ind w:left="5760" w:hanging="360"/>
      </w:pPr>
    </w:lvl>
    <w:lvl w:ilvl="8" w:tplc="4772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3">
    <w:multiLevelType w:val="hybridMultilevel"/>
    <w:lvl w:ilvl="0" w:tplc="44515155">
      <w:start w:val="1"/>
      <w:numFmt w:val="decimal"/>
      <w:lvlText w:val="%1."/>
      <w:lvlJc w:val="left"/>
      <w:pPr>
        <w:ind w:left="720" w:hanging="360"/>
      </w:pPr>
    </w:lvl>
    <w:lvl w:ilvl="1" w:tplc="44515155" w:tentative="1">
      <w:start w:val="1"/>
      <w:numFmt w:val="lowerLetter"/>
      <w:lvlText w:val="%2."/>
      <w:lvlJc w:val="left"/>
      <w:pPr>
        <w:ind w:left="1440" w:hanging="360"/>
      </w:pPr>
    </w:lvl>
    <w:lvl w:ilvl="2" w:tplc="44515155" w:tentative="1">
      <w:start w:val="1"/>
      <w:numFmt w:val="lowerRoman"/>
      <w:lvlText w:val="%3."/>
      <w:lvlJc w:val="right"/>
      <w:pPr>
        <w:ind w:left="2160" w:hanging="180"/>
      </w:pPr>
    </w:lvl>
    <w:lvl w:ilvl="3" w:tplc="44515155" w:tentative="1">
      <w:start w:val="1"/>
      <w:numFmt w:val="decimal"/>
      <w:lvlText w:val="%4."/>
      <w:lvlJc w:val="left"/>
      <w:pPr>
        <w:ind w:left="2880" w:hanging="360"/>
      </w:pPr>
    </w:lvl>
    <w:lvl w:ilvl="4" w:tplc="44515155" w:tentative="1">
      <w:start w:val="1"/>
      <w:numFmt w:val="lowerLetter"/>
      <w:lvlText w:val="%5."/>
      <w:lvlJc w:val="left"/>
      <w:pPr>
        <w:ind w:left="3600" w:hanging="360"/>
      </w:pPr>
    </w:lvl>
    <w:lvl w:ilvl="5" w:tplc="44515155" w:tentative="1">
      <w:start w:val="1"/>
      <w:numFmt w:val="lowerRoman"/>
      <w:lvlText w:val="%6."/>
      <w:lvlJc w:val="right"/>
      <w:pPr>
        <w:ind w:left="4320" w:hanging="180"/>
      </w:pPr>
    </w:lvl>
    <w:lvl w:ilvl="6" w:tplc="44515155" w:tentative="1">
      <w:start w:val="1"/>
      <w:numFmt w:val="decimal"/>
      <w:lvlText w:val="%7."/>
      <w:lvlJc w:val="left"/>
      <w:pPr>
        <w:ind w:left="5040" w:hanging="360"/>
      </w:pPr>
    </w:lvl>
    <w:lvl w:ilvl="7" w:tplc="44515155" w:tentative="1">
      <w:start w:val="1"/>
      <w:numFmt w:val="lowerLetter"/>
      <w:lvlText w:val="%8."/>
      <w:lvlJc w:val="left"/>
      <w:pPr>
        <w:ind w:left="5760" w:hanging="360"/>
      </w:pPr>
    </w:lvl>
    <w:lvl w:ilvl="8" w:tplc="4451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2">
    <w:multiLevelType w:val="hybridMultilevel"/>
    <w:lvl w:ilvl="0" w:tplc="49898066">
      <w:start w:val="1"/>
      <w:numFmt w:val="decimal"/>
      <w:lvlText w:val="%1."/>
      <w:lvlJc w:val="left"/>
      <w:pPr>
        <w:ind w:left="720" w:hanging="360"/>
      </w:pPr>
    </w:lvl>
    <w:lvl w:ilvl="1" w:tplc="49898066" w:tentative="1">
      <w:start w:val="1"/>
      <w:numFmt w:val="lowerLetter"/>
      <w:lvlText w:val="%2."/>
      <w:lvlJc w:val="left"/>
      <w:pPr>
        <w:ind w:left="1440" w:hanging="360"/>
      </w:pPr>
    </w:lvl>
    <w:lvl w:ilvl="2" w:tplc="49898066" w:tentative="1">
      <w:start w:val="1"/>
      <w:numFmt w:val="lowerRoman"/>
      <w:lvlText w:val="%3."/>
      <w:lvlJc w:val="right"/>
      <w:pPr>
        <w:ind w:left="2160" w:hanging="180"/>
      </w:pPr>
    </w:lvl>
    <w:lvl w:ilvl="3" w:tplc="49898066" w:tentative="1">
      <w:start w:val="1"/>
      <w:numFmt w:val="decimal"/>
      <w:lvlText w:val="%4."/>
      <w:lvlJc w:val="left"/>
      <w:pPr>
        <w:ind w:left="2880" w:hanging="360"/>
      </w:pPr>
    </w:lvl>
    <w:lvl w:ilvl="4" w:tplc="49898066" w:tentative="1">
      <w:start w:val="1"/>
      <w:numFmt w:val="lowerLetter"/>
      <w:lvlText w:val="%5."/>
      <w:lvlJc w:val="left"/>
      <w:pPr>
        <w:ind w:left="3600" w:hanging="360"/>
      </w:pPr>
    </w:lvl>
    <w:lvl w:ilvl="5" w:tplc="49898066" w:tentative="1">
      <w:start w:val="1"/>
      <w:numFmt w:val="lowerRoman"/>
      <w:lvlText w:val="%6."/>
      <w:lvlJc w:val="right"/>
      <w:pPr>
        <w:ind w:left="4320" w:hanging="180"/>
      </w:pPr>
    </w:lvl>
    <w:lvl w:ilvl="6" w:tplc="49898066" w:tentative="1">
      <w:start w:val="1"/>
      <w:numFmt w:val="decimal"/>
      <w:lvlText w:val="%7."/>
      <w:lvlJc w:val="left"/>
      <w:pPr>
        <w:ind w:left="5040" w:hanging="360"/>
      </w:pPr>
    </w:lvl>
    <w:lvl w:ilvl="7" w:tplc="49898066" w:tentative="1">
      <w:start w:val="1"/>
      <w:numFmt w:val="lowerLetter"/>
      <w:lvlText w:val="%8."/>
      <w:lvlJc w:val="left"/>
      <w:pPr>
        <w:ind w:left="5760" w:hanging="360"/>
      </w:pPr>
    </w:lvl>
    <w:lvl w:ilvl="8" w:tplc="4989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1">
    <w:multiLevelType w:val="hybridMultilevel"/>
    <w:lvl w:ilvl="0" w:tplc="14205392">
      <w:start w:val="1"/>
      <w:numFmt w:val="decimal"/>
      <w:lvlText w:val="%1."/>
      <w:lvlJc w:val="left"/>
      <w:pPr>
        <w:ind w:left="720" w:hanging="360"/>
      </w:pPr>
    </w:lvl>
    <w:lvl w:ilvl="1" w:tplc="14205392" w:tentative="1">
      <w:start w:val="1"/>
      <w:numFmt w:val="lowerLetter"/>
      <w:lvlText w:val="%2."/>
      <w:lvlJc w:val="left"/>
      <w:pPr>
        <w:ind w:left="1440" w:hanging="360"/>
      </w:pPr>
    </w:lvl>
    <w:lvl w:ilvl="2" w:tplc="14205392" w:tentative="1">
      <w:start w:val="1"/>
      <w:numFmt w:val="lowerRoman"/>
      <w:lvlText w:val="%3."/>
      <w:lvlJc w:val="right"/>
      <w:pPr>
        <w:ind w:left="2160" w:hanging="180"/>
      </w:pPr>
    </w:lvl>
    <w:lvl w:ilvl="3" w:tplc="14205392" w:tentative="1">
      <w:start w:val="1"/>
      <w:numFmt w:val="decimal"/>
      <w:lvlText w:val="%4."/>
      <w:lvlJc w:val="left"/>
      <w:pPr>
        <w:ind w:left="2880" w:hanging="360"/>
      </w:pPr>
    </w:lvl>
    <w:lvl w:ilvl="4" w:tplc="14205392" w:tentative="1">
      <w:start w:val="1"/>
      <w:numFmt w:val="lowerLetter"/>
      <w:lvlText w:val="%5."/>
      <w:lvlJc w:val="left"/>
      <w:pPr>
        <w:ind w:left="3600" w:hanging="360"/>
      </w:pPr>
    </w:lvl>
    <w:lvl w:ilvl="5" w:tplc="14205392" w:tentative="1">
      <w:start w:val="1"/>
      <w:numFmt w:val="lowerRoman"/>
      <w:lvlText w:val="%6."/>
      <w:lvlJc w:val="right"/>
      <w:pPr>
        <w:ind w:left="4320" w:hanging="180"/>
      </w:pPr>
    </w:lvl>
    <w:lvl w:ilvl="6" w:tplc="14205392" w:tentative="1">
      <w:start w:val="1"/>
      <w:numFmt w:val="decimal"/>
      <w:lvlText w:val="%7."/>
      <w:lvlJc w:val="left"/>
      <w:pPr>
        <w:ind w:left="5040" w:hanging="360"/>
      </w:pPr>
    </w:lvl>
    <w:lvl w:ilvl="7" w:tplc="14205392" w:tentative="1">
      <w:start w:val="1"/>
      <w:numFmt w:val="lowerLetter"/>
      <w:lvlText w:val="%8."/>
      <w:lvlJc w:val="left"/>
      <w:pPr>
        <w:ind w:left="5760" w:hanging="360"/>
      </w:pPr>
    </w:lvl>
    <w:lvl w:ilvl="8" w:tplc="1420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0">
    <w:multiLevelType w:val="hybridMultilevel"/>
    <w:lvl w:ilvl="0" w:tplc="16432080">
      <w:start w:val="1"/>
      <w:numFmt w:val="decimal"/>
      <w:lvlText w:val="%1."/>
      <w:lvlJc w:val="left"/>
      <w:pPr>
        <w:ind w:left="720" w:hanging="360"/>
      </w:pPr>
    </w:lvl>
    <w:lvl w:ilvl="1" w:tplc="16432080" w:tentative="1">
      <w:start w:val="1"/>
      <w:numFmt w:val="lowerLetter"/>
      <w:lvlText w:val="%2."/>
      <w:lvlJc w:val="left"/>
      <w:pPr>
        <w:ind w:left="1440" w:hanging="360"/>
      </w:pPr>
    </w:lvl>
    <w:lvl w:ilvl="2" w:tplc="16432080" w:tentative="1">
      <w:start w:val="1"/>
      <w:numFmt w:val="lowerRoman"/>
      <w:lvlText w:val="%3."/>
      <w:lvlJc w:val="right"/>
      <w:pPr>
        <w:ind w:left="2160" w:hanging="180"/>
      </w:pPr>
    </w:lvl>
    <w:lvl w:ilvl="3" w:tplc="16432080" w:tentative="1">
      <w:start w:val="1"/>
      <w:numFmt w:val="decimal"/>
      <w:lvlText w:val="%4."/>
      <w:lvlJc w:val="left"/>
      <w:pPr>
        <w:ind w:left="2880" w:hanging="360"/>
      </w:pPr>
    </w:lvl>
    <w:lvl w:ilvl="4" w:tplc="16432080" w:tentative="1">
      <w:start w:val="1"/>
      <w:numFmt w:val="lowerLetter"/>
      <w:lvlText w:val="%5."/>
      <w:lvlJc w:val="left"/>
      <w:pPr>
        <w:ind w:left="3600" w:hanging="360"/>
      </w:pPr>
    </w:lvl>
    <w:lvl w:ilvl="5" w:tplc="16432080" w:tentative="1">
      <w:start w:val="1"/>
      <w:numFmt w:val="lowerRoman"/>
      <w:lvlText w:val="%6."/>
      <w:lvlJc w:val="right"/>
      <w:pPr>
        <w:ind w:left="4320" w:hanging="180"/>
      </w:pPr>
    </w:lvl>
    <w:lvl w:ilvl="6" w:tplc="16432080" w:tentative="1">
      <w:start w:val="1"/>
      <w:numFmt w:val="decimal"/>
      <w:lvlText w:val="%7."/>
      <w:lvlJc w:val="left"/>
      <w:pPr>
        <w:ind w:left="5040" w:hanging="360"/>
      </w:pPr>
    </w:lvl>
    <w:lvl w:ilvl="7" w:tplc="16432080" w:tentative="1">
      <w:start w:val="1"/>
      <w:numFmt w:val="lowerLetter"/>
      <w:lvlText w:val="%8."/>
      <w:lvlJc w:val="left"/>
      <w:pPr>
        <w:ind w:left="5760" w:hanging="360"/>
      </w:pPr>
    </w:lvl>
    <w:lvl w:ilvl="8" w:tplc="1643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9">
    <w:multiLevelType w:val="hybridMultilevel"/>
    <w:lvl w:ilvl="0" w:tplc="64560939">
      <w:start w:val="1"/>
      <w:numFmt w:val="decimal"/>
      <w:lvlText w:val="%1."/>
      <w:lvlJc w:val="left"/>
      <w:pPr>
        <w:ind w:left="720" w:hanging="360"/>
      </w:pPr>
    </w:lvl>
    <w:lvl w:ilvl="1" w:tplc="64560939" w:tentative="1">
      <w:start w:val="1"/>
      <w:numFmt w:val="lowerLetter"/>
      <w:lvlText w:val="%2."/>
      <w:lvlJc w:val="left"/>
      <w:pPr>
        <w:ind w:left="1440" w:hanging="360"/>
      </w:pPr>
    </w:lvl>
    <w:lvl w:ilvl="2" w:tplc="64560939" w:tentative="1">
      <w:start w:val="1"/>
      <w:numFmt w:val="lowerRoman"/>
      <w:lvlText w:val="%3."/>
      <w:lvlJc w:val="right"/>
      <w:pPr>
        <w:ind w:left="2160" w:hanging="180"/>
      </w:pPr>
    </w:lvl>
    <w:lvl w:ilvl="3" w:tplc="64560939" w:tentative="1">
      <w:start w:val="1"/>
      <w:numFmt w:val="decimal"/>
      <w:lvlText w:val="%4."/>
      <w:lvlJc w:val="left"/>
      <w:pPr>
        <w:ind w:left="2880" w:hanging="360"/>
      </w:pPr>
    </w:lvl>
    <w:lvl w:ilvl="4" w:tplc="64560939" w:tentative="1">
      <w:start w:val="1"/>
      <w:numFmt w:val="lowerLetter"/>
      <w:lvlText w:val="%5."/>
      <w:lvlJc w:val="left"/>
      <w:pPr>
        <w:ind w:left="3600" w:hanging="360"/>
      </w:pPr>
    </w:lvl>
    <w:lvl w:ilvl="5" w:tplc="64560939" w:tentative="1">
      <w:start w:val="1"/>
      <w:numFmt w:val="lowerRoman"/>
      <w:lvlText w:val="%6."/>
      <w:lvlJc w:val="right"/>
      <w:pPr>
        <w:ind w:left="4320" w:hanging="180"/>
      </w:pPr>
    </w:lvl>
    <w:lvl w:ilvl="6" w:tplc="64560939" w:tentative="1">
      <w:start w:val="1"/>
      <w:numFmt w:val="decimal"/>
      <w:lvlText w:val="%7."/>
      <w:lvlJc w:val="left"/>
      <w:pPr>
        <w:ind w:left="5040" w:hanging="360"/>
      </w:pPr>
    </w:lvl>
    <w:lvl w:ilvl="7" w:tplc="64560939" w:tentative="1">
      <w:start w:val="1"/>
      <w:numFmt w:val="lowerLetter"/>
      <w:lvlText w:val="%8."/>
      <w:lvlJc w:val="left"/>
      <w:pPr>
        <w:ind w:left="5760" w:hanging="360"/>
      </w:pPr>
    </w:lvl>
    <w:lvl w:ilvl="8" w:tplc="64560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8">
    <w:multiLevelType w:val="hybridMultilevel"/>
    <w:lvl w:ilvl="0" w:tplc="45883149">
      <w:start w:val="1"/>
      <w:numFmt w:val="decimal"/>
      <w:lvlText w:val="%1."/>
      <w:lvlJc w:val="left"/>
      <w:pPr>
        <w:ind w:left="720" w:hanging="360"/>
      </w:pPr>
    </w:lvl>
    <w:lvl w:ilvl="1" w:tplc="45883149" w:tentative="1">
      <w:start w:val="1"/>
      <w:numFmt w:val="lowerLetter"/>
      <w:lvlText w:val="%2."/>
      <w:lvlJc w:val="left"/>
      <w:pPr>
        <w:ind w:left="1440" w:hanging="360"/>
      </w:pPr>
    </w:lvl>
    <w:lvl w:ilvl="2" w:tplc="45883149" w:tentative="1">
      <w:start w:val="1"/>
      <w:numFmt w:val="lowerRoman"/>
      <w:lvlText w:val="%3."/>
      <w:lvlJc w:val="right"/>
      <w:pPr>
        <w:ind w:left="2160" w:hanging="180"/>
      </w:pPr>
    </w:lvl>
    <w:lvl w:ilvl="3" w:tplc="45883149" w:tentative="1">
      <w:start w:val="1"/>
      <w:numFmt w:val="decimal"/>
      <w:lvlText w:val="%4."/>
      <w:lvlJc w:val="left"/>
      <w:pPr>
        <w:ind w:left="2880" w:hanging="360"/>
      </w:pPr>
    </w:lvl>
    <w:lvl w:ilvl="4" w:tplc="45883149" w:tentative="1">
      <w:start w:val="1"/>
      <w:numFmt w:val="lowerLetter"/>
      <w:lvlText w:val="%5."/>
      <w:lvlJc w:val="left"/>
      <w:pPr>
        <w:ind w:left="3600" w:hanging="360"/>
      </w:pPr>
    </w:lvl>
    <w:lvl w:ilvl="5" w:tplc="45883149" w:tentative="1">
      <w:start w:val="1"/>
      <w:numFmt w:val="lowerRoman"/>
      <w:lvlText w:val="%6."/>
      <w:lvlJc w:val="right"/>
      <w:pPr>
        <w:ind w:left="4320" w:hanging="180"/>
      </w:pPr>
    </w:lvl>
    <w:lvl w:ilvl="6" w:tplc="45883149" w:tentative="1">
      <w:start w:val="1"/>
      <w:numFmt w:val="decimal"/>
      <w:lvlText w:val="%7."/>
      <w:lvlJc w:val="left"/>
      <w:pPr>
        <w:ind w:left="5040" w:hanging="360"/>
      </w:pPr>
    </w:lvl>
    <w:lvl w:ilvl="7" w:tplc="45883149" w:tentative="1">
      <w:start w:val="1"/>
      <w:numFmt w:val="lowerLetter"/>
      <w:lvlText w:val="%8."/>
      <w:lvlJc w:val="left"/>
      <w:pPr>
        <w:ind w:left="5760" w:hanging="360"/>
      </w:pPr>
    </w:lvl>
    <w:lvl w:ilvl="8" w:tplc="4588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7">
    <w:multiLevelType w:val="hybridMultilevel"/>
    <w:lvl w:ilvl="0" w:tplc="14932122">
      <w:start w:val="1"/>
      <w:numFmt w:val="decimal"/>
      <w:lvlText w:val="%1."/>
      <w:lvlJc w:val="left"/>
      <w:pPr>
        <w:ind w:left="720" w:hanging="360"/>
      </w:pPr>
    </w:lvl>
    <w:lvl w:ilvl="1" w:tplc="14932122" w:tentative="1">
      <w:start w:val="1"/>
      <w:numFmt w:val="lowerLetter"/>
      <w:lvlText w:val="%2."/>
      <w:lvlJc w:val="left"/>
      <w:pPr>
        <w:ind w:left="1440" w:hanging="360"/>
      </w:pPr>
    </w:lvl>
    <w:lvl w:ilvl="2" w:tplc="14932122" w:tentative="1">
      <w:start w:val="1"/>
      <w:numFmt w:val="lowerRoman"/>
      <w:lvlText w:val="%3."/>
      <w:lvlJc w:val="right"/>
      <w:pPr>
        <w:ind w:left="2160" w:hanging="180"/>
      </w:pPr>
    </w:lvl>
    <w:lvl w:ilvl="3" w:tplc="14932122" w:tentative="1">
      <w:start w:val="1"/>
      <w:numFmt w:val="decimal"/>
      <w:lvlText w:val="%4."/>
      <w:lvlJc w:val="left"/>
      <w:pPr>
        <w:ind w:left="2880" w:hanging="360"/>
      </w:pPr>
    </w:lvl>
    <w:lvl w:ilvl="4" w:tplc="14932122" w:tentative="1">
      <w:start w:val="1"/>
      <w:numFmt w:val="lowerLetter"/>
      <w:lvlText w:val="%5."/>
      <w:lvlJc w:val="left"/>
      <w:pPr>
        <w:ind w:left="3600" w:hanging="360"/>
      </w:pPr>
    </w:lvl>
    <w:lvl w:ilvl="5" w:tplc="14932122" w:tentative="1">
      <w:start w:val="1"/>
      <w:numFmt w:val="lowerRoman"/>
      <w:lvlText w:val="%6."/>
      <w:lvlJc w:val="right"/>
      <w:pPr>
        <w:ind w:left="4320" w:hanging="180"/>
      </w:pPr>
    </w:lvl>
    <w:lvl w:ilvl="6" w:tplc="14932122" w:tentative="1">
      <w:start w:val="1"/>
      <w:numFmt w:val="decimal"/>
      <w:lvlText w:val="%7."/>
      <w:lvlJc w:val="left"/>
      <w:pPr>
        <w:ind w:left="5040" w:hanging="360"/>
      </w:pPr>
    </w:lvl>
    <w:lvl w:ilvl="7" w:tplc="14932122" w:tentative="1">
      <w:start w:val="1"/>
      <w:numFmt w:val="lowerLetter"/>
      <w:lvlText w:val="%8."/>
      <w:lvlJc w:val="left"/>
      <w:pPr>
        <w:ind w:left="5760" w:hanging="360"/>
      </w:pPr>
    </w:lvl>
    <w:lvl w:ilvl="8" w:tplc="1493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6">
    <w:multiLevelType w:val="hybridMultilevel"/>
    <w:lvl w:ilvl="0" w:tplc="58420948">
      <w:start w:val="1"/>
      <w:numFmt w:val="decimal"/>
      <w:lvlText w:val="%1."/>
      <w:lvlJc w:val="left"/>
      <w:pPr>
        <w:ind w:left="720" w:hanging="360"/>
      </w:pPr>
    </w:lvl>
    <w:lvl w:ilvl="1" w:tplc="58420948" w:tentative="1">
      <w:start w:val="1"/>
      <w:numFmt w:val="lowerLetter"/>
      <w:lvlText w:val="%2."/>
      <w:lvlJc w:val="left"/>
      <w:pPr>
        <w:ind w:left="1440" w:hanging="360"/>
      </w:pPr>
    </w:lvl>
    <w:lvl w:ilvl="2" w:tplc="58420948" w:tentative="1">
      <w:start w:val="1"/>
      <w:numFmt w:val="lowerRoman"/>
      <w:lvlText w:val="%3."/>
      <w:lvlJc w:val="right"/>
      <w:pPr>
        <w:ind w:left="2160" w:hanging="180"/>
      </w:pPr>
    </w:lvl>
    <w:lvl w:ilvl="3" w:tplc="58420948" w:tentative="1">
      <w:start w:val="1"/>
      <w:numFmt w:val="decimal"/>
      <w:lvlText w:val="%4."/>
      <w:lvlJc w:val="left"/>
      <w:pPr>
        <w:ind w:left="2880" w:hanging="360"/>
      </w:pPr>
    </w:lvl>
    <w:lvl w:ilvl="4" w:tplc="58420948" w:tentative="1">
      <w:start w:val="1"/>
      <w:numFmt w:val="lowerLetter"/>
      <w:lvlText w:val="%5."/>
      <w:lvlJc w:val="left"/>
      <w:pPr>
        <w:ind w:left="3600" w:hanging="360"/>
      </w:pPr>
    </w:lvl>
    <w:lvl w:ilvl="5" w:tplc="58420948" w:tentative="1">
      <w:start w:val="1"/>
      <w:numFmt w:val="lowerRoman"/>
      <w:lvlText w:val="%6."/>
      <w:lvlJc w:val="right"/>
      <w:pPr>
        <w:ind w:left="4320" w:hanging="180"/>
      </w:pPr>
    </w:lvl>
    <w:lvl w:ilvl="6" w:tplc="58420948" w:tentative="1">
      <w:start w:val="1"/>
      <w:numFmt w:val="decimal"/>
      <w:lvlText w:val="%7."/>
      <w:lvlJc w:val="left"/>
      <w:pPr>
        <w:ind w:left="5040" w:hanging="360"/>
      </w:pPr>
    </w:lvl>
    <w:lvl w:ilvl="7" w:tplc="58420948" w:tentative="1">
      <w:start w:val="1"/>
      <w:numFmt w:val="lowerLetter"/>
      <w:lvlText w:val="%8."/>
      <w:lvlJc w:val="left"/>
      <w:pPr>
        <w:ind w:left="5760" w:hanging="360"/>
      </w:pPr>
    </w:lvl>
    <w:lvl w:ilvl="8" w:tplc="5842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5">
    <w:multiLevelType w:val="hybridMultilevel"/>
    <w:lvl w:ilvl="0" w:tplc="80542985">
      <w:start w:val="1"/>
      <w:numFmt w:val="decimal"/>
      <w:lvlText w:val="%1."/>
      <w:lvlJc w:val="left"/>
      <w:pPr>
        <w:ind w:left="720" w:hanging="360"/>
      </w:pPr>
    </w:lvl>
    <w:lvl w:ilvl="1" w:tplc="80542985" w:tentative="1">
      <w:start w:val="1"/>
      <w:numFmt w:val="lowerLetter"/>
      <w:lvlText w:val="%2."/>
      <w:lvlJc w:val="left"/>
      <w:pPr>
        <w:ind w:left="1440" w:hanging="360"/>
      </w:pPr>
    </w:lvl>
    <w:lvl w:ilvl="2" w:tplc="80542985" w:tentative="1">
      <w:start w:val="1"/>
      <w:numFmt w:val="lowerRoman"/>
      <w:lvlText w:val="%3."/>
      <w:lvlJc w:val="right"/>
      <w:pPr>
        <w:ind w:left="2160" w:hanging="180"/>
      </w:pPr>
    </w:lvl>
    <w:lvl w:ilvl="3" w:tplc="80542985" w:tentative="1">
      <w:start w:val="1"/>
      <w:numFmt w:val="decimal"/>
      <w:lvlText w:val="%4."/>
      <w:lvlJc w:val="left"/>
      <w:pPr>
        <w:ind w:left="2880" w:hanging="360"/>
      </w:pPr>
    </w:lvl>
    <w:lvl w:ilvl="4" w:tplc="80542985" w:tentative="1">
      <w:start w:val="1"/>
      <w:numFmt w:val="lowerLetter"/>
      <w:lvlText w:val="%5."/>
      <w:lvlJc w:val="left"/>
      <w:pPr>
        <w:ind w:left="3600" w:hanging="360"/>
      </w:pPr>
    </w:lvl>
    <w:lvl w:ilvl="5" w:tplc="80542985" w:tentative="1">
      <w:start w:val="1"/>
      <w:numFmt w:val="lowerRoman"/>
      <w:lvlText w:val="%6."/>
      <w:lvlJc w:val="right"/>
      <w:pPr>
        <w:ind w:left="4320" w:hanging="180"/>
      </w:pPr>
    </w:lvl>
    <w:lvl w:ilvl="6" w:tplc="80542985" w:tentative="1">
      <w:start w:val="1"/>
      <w:numFmt w:val="decimal"/>
      <w:lvlText w:val="%7."/>
      <w:lvlJc w:val="left"/>
      <w:pPr>
        <w:ind w:left="5040" w:hanging="360"/>
      </w:pPr>
    </w:lvl>
    <w:lvl w:ilvl="7" w:tplc="80542985" w:tentative="1">
      <w:start w:val="1"/>
      <w:numFmt w:val="lowerLetter"/>
      <w:lvlText w:val="%8."/>
      <w:lvlJc w:val="left"/>
      <w:pPr>
        <w:ind w:left="5760" w:hanging="360"/>
      </w:pPr>
    </w:lvl>
    <w:lvl w:ilvl="8" w:tplc="8054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4">
    <w:multiLevelType w:val="hybridMultilevel"/>
    <w:lvl w:ilvl="0" w:tplc="94083594">
      <w:start w:val="1"/>
      <w:numFmt w:val="decimal"/>
      <w:lvlText w:val="%1."/>
      <w:lvlJc w:val="left"/>
      <w:pPr>
        <w:ind w:left="720" w:hanging="360"/>
      </w:pPr>
    </w:lvl>
    <w:lvl w:ilvl="1" w:tplc="94083594" w:tentative="1">
      <w:start w:val="1"/>
      <w:numFmt w:val="lowerLetter"/>
      <w:lvlText w:val="%2."/>
      <w:lvlJc w:val="left"/>
      <w:pPr>
        <w:ind w:left="1440" w:hanging="360"/>
      </w:pPr>
    </w:lvl>
    <w:lvl w:ilvl="2" w:tplc="94083594" w:tentative="1">
      <w:start w:val="1"/>
      <w:numFmt w:val="lowerRoman"/>
      <w:lvlText w:val="%3."/>
      <w:lvlJc w:val="right"/>
      <w:pPr>
        <w:ind w:left="2160" w:hanging="180"/>
      </w:pPr>
    </w:lvl>
    <w:lvl w:ilvl="3" w:tplc="94083594" w:tentative="1">
      <w:start w:val="1"/>
      <w:numFmt w:val="decimal"/>
      <w:lvlText w:val="%4."/>
      <w:lvlJc w:val="left"/>
      <w:pPr>
        <w:ind w:left="2880" w:hanging="360"/>
      </w:pPr>
    </w:lvl>
    <w:lvl w:ilvl="4" w:tplc="94083594" w:tentative="1">
      <w:start w:val="1"/>
      <w:numFmt w:val="lowerLetter"/>
      <w:lvlText w:val="%5."/>
      <w:lvlJc w:val="left"/>
      <w:pPr>
        <w:ind w:left="3600" w:hanging="360"/>
      </w:pPr>
    </w:lvl>
    <w:lvl w:ilvl="5" w:tplc="94083594" w:tentative="1">
      <w:start w:val="1"/>
      <w:numFmt w:val="lowerRoman"/>
      <w:lvlText w:val="%6."/>
      <w:lvlJc w:val="right"/>
      <w:pPr>
        <w:ind w:left="4320" w:hanging="180"/>
      </w:pPr>
    </w:lvl>
    <w:lvl w:ilvl="6" w:tplc="94083594" w:tentative="1">
      <w:start w:val="1"/>
      <w:numFmt w:val="decimal"/>
      <w:lvlText w:val="%7."/>
      <w:lvlJc w:val="left"/>
      <w:pPr>
        <w:ind w:left="5040" w:hanging="360"/>
      </w:pPr>
    </w:lvl>
    <w:lvl w:ilvl="7" w:tplc="94083594" w:tentative="1">
      <w:start w:val="1"/>
      <w:numFmt w:val="lowerLetter"/>
      <w:lvlText w:val="%8."/>
      <w:lvlJc w:val="left"/>
      <w:pPr>
        <w:ind w:left="5760" w:hanging="360"/>
      </w:pPr>
    </w:lvl>
    <w:lvl w:ilvl="8" w:tplc="94083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3">
    <w:multiLevelType w:val="hybridMultilevel"/>
    <w:lvl w:ilvl="0" w:tplc="95417100">
      <w:start w:val="1"/>
      <w:numFmt w:val="decimal"/>
      <w:lvlText w:val="%1."/>
      <w:lvlJc w:val="left"/>
      <w:pPr>
        <w:ind w:left="720" w:hanging="360"/>
      </w:pPr>
    </w:lvl>
    <w:lvl w:ilvl="1" w:tplc="95417100" w:tentative="1">
      <w:start w:val="1"/>
      <w:numFmt w:val="lowerLetter"/>
      <w:lvlText w:val="%2."/>
      <w:lvlJc w:val="left"/>
      <w:pPr>
        <w:ind w:left="1440" w:hanging="360"/>
      </w:pPr>
    </w:lvl>
    <w:lvl w:ilvl="2" w:tplc="95417100" w:tentative="1">
      <w:start w:val="1"/>
      <w:numFmt w:val="lowerRoman"/>
      <w:lvlText w:val="%3."/>
      <w:lvlJc w:val="right"/>
      <w:pPr>
        <w:ind w:left="2160" w:hanging="180"/>
      </w:pPr>
    </w:lvl>
    <w:lvl w:ilvl="3" w:tplc="95417100" w:tentative="1">
      <w:start w:val="1"/>
      <w:numFmt w:val="decimal"/>
      <w:lvlText w:val="%4."/>
      <w:lvlJc w:val="left"/>
      <w:pPr>
        <w:ind w:left="2880" w:hanging="360"/>
      </w:pPr>
    </w:lvl>
    <w:lvl w:ilvl="4" w:tplc="95417100" w:tentative="1">
      <w:start w:val="1"/>
      <w:numFmt w:val="lowerLetter"/>
      <w:lvlText w:val="%5."/>
      <w:lvlJc w:val="left"/>
      <w:pPr>
        <w:ind w:left="3600" w:hanging="360"/>
      </w:pPr>
    </w:lvl>
    <w:lvl w:ilvl="5" w:tplc="95417100" w:tentative="1">
      <w:start w:val="1"/>
      <w:numFmt w:val="lowerRoman"/>
      <w:lvlText w:val="%6."/>
      <w:lvlJc w:val="right"/>
      <w:pPr>
        <w:ind w:left="4320" w:hanging="180"/>
      </w:pPr>
    </w:lvl>
    <w:lvl w:ilvl="6" w:tplc="95417100" w:tentative="1">
      <w:start w:val="1"/>
      <w:numFmt w:val="decimal"/>
      <w:lvlText w:val="%7."/>
      <w:lvlJc w:val="left"/>
      <w:pPr>
        <w:ind w:left="5040" w:hanging="360"/>
      </w:pPr>
    </w:lvl>
    <w:lvl w:ilvl="7" w:tplc="95417100" w:tentative="1">
      <w:start w:val="1"/>
      <w:numFmt w:val="lowerLetter"/>
      <w:lvlText w:val="%8."/>
      <w:lvlJc w:val="left"/>
      <w:pPr>
        <w:ind w:left="5760" w:hanging="360"/>
      </w:pPr>
    </w:lvl>
    <w:lvl w:ilvl="8" w:tplc="9541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2">
    <w:multiLevelType w:val="hybridMultilevel"/>
    <w:lvl w:ilvl="0" w:tplc="49963965">
      <w:start w:val="1"/>
      <w:numFmt w:val="decimal"/>
      <w:lvlText w:val="%1."/>
      <w:lvlJc w:val="left"/>
      <w:pPr>
        <w:ind w:left="720" w:hanging="360"/>
      </w:pPr>
    </w:lvl>
    <w:lvl w:ilvl="1" w:tplc="49963965" w:tentative="1">
      <w:start w:val="1"/>
      <w:numFmt w:val="lowerLetter"/>
      <w:lvlText w:val="%2."/>
      <w:lvlJc w:val="left"/>
      <w:pPr>
        <w:ind w:left="1440" w:hanging="360"/>
      </w:pPr>
    </w:lvl>
    <w:lvl w:ilvl="2" w:tplc="49963965" w:tentative="1">
      <w:start w:val="1"/>
      <w:numFmt w:val="lowerRoman"/>
      <w:lvlText w:val="%3."/>
      <w:lvlJc w:val="right"/>
      <w:pPr>
        <w:ind w:left="2160" w:hanging="180"/>
      </w:pPr>
    </w:lvl>
    <w:lvl w:ilvl="3" w:tplc="49963965" w:tentative="1">
      <w:start w:val="1"/>
      <w:numFmt w:val="decimal"/>
      <w:lvlText w:val="%4."/>
      <w:lvlJc w:val="left"/>
      <w:pPr>
        <w:ind w:left="2880" w:hanging="360"/>
      </w:pPr>
    </w:lvl>
    <w:lvl w:ilvl="4" w:tplc="49963965" w:tentative="1">
      <w:start w:val="1"/>
      <w:numFmt w:val="lowerLetter"/>
      <w:lvlText w:val="%5."/>
      <w:lvlJc w:val="left"/>
      <w:pPr>
        <w:ind w:left="3600" w:hanging="360"/>
      </w:pPr>
    </w:lvl>
    <w:lvl w:ilvl="5" w:tplc="49963965" w:tentative="1">
      <w:start w:val="1"/>
      <w:numFmt w:val="lowerRoman"/>
      <w:lvlText w:val="%6."/>
      <w:lvlJc w:val="right"/>
      <w:pPr>
        <w:ind w:left="4320" w:hanging="180"/>
      </w:pPr>
    </w:lvl>
    <w:lvl w:ilvl="6" w:tplc="49963965" w:tentative="1">
      <w:start w:val="1"/>
      <w:numFmt w:val="decimal"/>
      <w:lvlText w:val="%7."/>
      <w:lvlJc w:val="left"/>
      <w:pPr>
        <w:ind w:left="5040" w:hanging="360"/>
      </w:pPr>
    </w:lvl>
    <w:lvl w:ilvl="7" w:tplc="49963965" w:tentative="1">
      <w:start w:val="1"/>
      <w:numFmt w:val="lowerLetter"/>
      <w:lvlText w:val="%8."/>
      <w:lvlJc w:val="left"/>
      <w:pPr>
        <w:ind w:left="5760" w:hanging="360"/>
      </w:pPr>
    </w:lvl>
    <w:lvl w:ilvl="8" w:tplc="4996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1">
    <w:multiLevelType w:val="hybridMultilevel"/>
    <w:lvl w:ilvl="0" w:tplc="82851261">
      <w:start w:val="1"/>
      <w:numFmt w:val="decimal"/>
      <w:lvlText w:val="%1."/>
      <w:lvlJc w:val="left"/>
      <w:pPr>
        <w:ind w:left="720" w:hanging="360"/>
      </w:pPr>
    </w:lvl>
    <w:lvl w:ilvl="1" w:tplc="82851261" w:tentative="1">
      <w:start w:val="1"/>
      <w:numFmt w:val="lowerLetter"/>
      <w:lvlText w:val="%2."/>
      <w:lvlJc w:val="left"/>
      <w:pPr>
        <w:ind w:left="1440" w:hanging="360"/>
      </w:pPr>
    </w:lvl>
    <w:lvl w:ilvl="2" w:tplc="82851261" w:tentative="1">
      <w:start w:val="1"/>
      <w:numFmt w:val="lowerRoman"/>
      <w:lvlText w:val="%3."/>
      <w:lvlJc w:val="right"/>
      <w:pPr>
        <w:ind w:left="2160" w:hanging="180"/>
      </w:pPr>
    </w:lvl>
    <w:lvl w:ilvl="3" w:tplc="82851261" w:tentative="1">
      <w:start w:val="1"/>
      <w:numFmt w:val="decimal"/>
      <w:lvlText w:val="%4."/>
      <w:lvlJc w:val="left"/>
      <w:pPr>
        <w:ind w:left="2880" w:hanging="360"/>
      </w:pPr>
    </w:lvl>
    <w:lvl w:ilvl="4" w:tplc="82851261" w:tentative="1">
      <w:start w:val="1"/>
      <w:numFmt w:val="lowerLetter"/>
      <w:lvlText w:val="%5."/>
      <w:lvlJc w:val="left"/>
      <w:pPr>
        <w:ind w:left="3600" w:hanging="360"/>
      </w:pPr>
    </w:lvl>
    <w:lvl w:ilvl="5" w:tplc="82851261" w:tentative="1">
      <w:start w:val="1"/>
      <w:numFmt w:val="lowerRoman"/>
      <w:lvlText w:val="%6."/>
      <w:lvlJc w:val="right"/>
      <w:pPr>
        <w:ind w:left="4320" w:hanging="180"/>
      </w:pPr>
    </w:lvl>
    <w:lvl w:ilvl="6" w:tplc="82851261" w:tentative="1">
      <w:start w:val="1"/>
      <w:numFmt w:val="decimal"/>
      <w:lvlText w:val="%7."/>
      <w:lvlJc w:val="left"/>
      <w:pPr>
        <w:ind w:left="5040" w:hanging="360"/>
      </w:pPr>
    </w:lvl>
    <w:lvl w:ilvl="7" w:tplc="82851261" w:tentative="1">
      <w:start w:val="1"/>
      <w:numFmt w:val="lowerLetter"/>
      <w:lvlText w:val="%8."/>
      <w:lvlJc w:val="left"/>
      <w:pPr>
        <w:ind w:left="5760" w:hanging="360"/>
      </w:pPr>
    </w:lvl>
    <w:lvl w:ilvl="8" w:tplc="82851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0">
    <w:multiLevelType w:val="hybridMultilevel"/>
    <w:lvl w:ilvl="0" w:tplc="46560562">
      <w:start w:val="1"/>
      <w:numFmt w:val="decimal"/>
      <w:lvlText w:val="%1."/>
      <w:lvlJc w:val="left"/>
      <w:pPr>
        <w:ind w:left="720" w:hanging="360"/>
      </w:pPr>
    </w:lvl>
    <w:lvl w:ilvl="1" w:tplc="46560562" w:tentative="1">
      <w:start w:val="1"/>
      <w:numFmt w:val="lowerLetter"/>
      <w:lvlText w:val="%2."/>
      <w:lvlJc w:val="left"/>
      <w:pPr>
        <w:ind w:left="1440" w:hanging="360"/>
      </w:pPr>
    </w:lvl>
    <w:lvl w:ilvl="2" w:tplc="46560562" w:tentative="1">
      <w:start w:val="1"/>
      <w:numFmt w:val="lowerRoman"/>
      <w:lvlText w:val="%3."/>
      <w:lvlJc w:val="right"/>
      <w:pPr>
        <w:ind w:left="2160" w:hanging="180"/>
      </w:pPr>
    </w:lvl>
    <w:lvl w:ilvl="3" w:tplc="46560562" w:tentative="1">
      <w:start w:val="1"/>
      <w:numFmt w:val="decimal"/>
      <w:lvlText w:val="%4."/>
      <w:lvlJc w:val="left"/>
      <w:pPr>
        <w:ind w:left="2880" w:hanging="360"/>
      </w:pPr>
    </w:lvl>
    <w:lvl w:ilvl="4" w:tplc="46560562" w:tentative="1">
      <w:start w:val="1"/>
      <w:numFmt w:val="lowerLetter"/>
      <w:lvlText w:val="%5."/>
      <w:lvlJc w:val="left"/>
      <w:pPr>
        <w:ind w:left="3600" w:hanging="360"/>
      </w:pPr>
    </w:lvl>
    <w:lvl w:ilvl="5" w:tplc="46560562" w:tentative="1">
      <w:start w:val="1"/>
      <w:numFmt w:val="lowerRoman"/>
      <w:lvlText w:val="%6."/>
      <w:lvlJc w:val="right"/>
      <w:pPr>
        <w:ind w:left="4320" w:hanging="180"/>
      </w:pPr>
    </w:lvl>
    <w:lvl w:ilvl="6" w:tplc="46560562" w:tentative="1">
      <w:start w:val="1"/>
      <w:numFmt w:val="decimal"/>
      <w:lvlText w:val="%7."/>
      <w:lvlJc w:val="left"/>
      <w:pPr>
        <w:ind w:left="5040" w:hanging="360"/>
      </w:pPr>
    </w:lvl>
    <w:lvl w:ilvl="7" w:tplc="46560562" w:tentative="1">
      <w:start w:val="1"/>
      <w:numFmt w:val="lowerLetter"/>
      <w:lvlText w:val="%8."/>
      <w:lvlJc w:val="left"/>
      <w:pPr>
        <w:ind w:left="5760" w:hanging="360"/>
      </w:pPr>
    </w:lvl>
    <w:lvl w:ilvl="8" w:tplc="4656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9">
    <w:multiLevelType w:val="hybridMultilevel"/>
    <w:lvl w:ilvl="0" w:tplc="54172340">
      <w:start w:val="1"/>
      <w:numFmt w:val="decimal"/>
      <w:lvlText w:val="%1."/>
      <w:lvlJc w:val="left"/>
      <w:pPr>
        <w:ind w:left="720" w:hanging="360"/>
      </w:pPr>
    </w:lvl>
    <w:lvl w:ilvl="1" w:tplc="54172340" w:tentative="1">
      <w:start w:val="1"/>
      <w:numFmt w:val="lowerLetter"/>
      <w:lvlText w:val="%2."/>
      <w:lvlJc w:val="left"/>
      <w:pPr>
        <w:ind w:left="1440" w:hanging="360"/>
      </w:pPr>
    </w:lvl>
    <w:lvl w:ilvl="2" w:tplc="54172340" w:tentative="1">
      <w:start w:val="1"/>
      <w:numFmt w:val="lowerRoman"/>
      <w:lvlText w:val="%3."/>
      <w:lvlJc w:val="right"/>
      <w:pPr>
        <w:ind w:left="2160" w:hanging="180"/>
      </w:pPr>
    </w:lvl>
    <w:lvl w:ilvl="3" w:tplc="54172340" w:tentative="1">
      <w:start w:val="1"/>
      <w:numFmt w:val="decimal"/>
      <w:lvlText w:val="%4."/>
      <w:lvlJc w:val="left"/>
      <w:pPr>
        <w:ind w:left="2880" w:hanging="360"/>
      </w:pPr>
    </w:lvl>
    <w:lvl w:ilvl="4" w:tplc="54172340" w:tentative="1">
      <w:start w:val="1"/>
      <w:numFmt w:val="lowerLetter"/>
      <w:lvlText w:val="%5."/>
      <w:lvlJc w:val="left"/>
      <w:pPr>
        <w:ind w:left="3600" w:hanging="360"/>
      </w:pPr>
    </w:lvl>
    <w:lvl w:ilvl="5" w:tplc="54172340" w:tentative="1">
      <w:start w:val="1"/>
      <w:numFmt w:val="lowerRoman"/>
      <w:lvlText w:val="%6."/>
      <w:lvlJc w:val="right"/>
      <w:pPr>
        <w:ind w:left="4320" w:hanging="180"/>
      </w:pPr>
    </w:lvl>
    <w:lvl w:ilvl="6" w:tplc="54172340" w:tentative="1">
      <w:start w:val="1"/>
      <w:numFmt w:val="decimal"/>
      <w:lvlText w:val="%7."/>
      <w:lvlJc w:val="left"/>
      <w:pPr>
        <w:ind w:left="5040" w:hanging="360"/>
      </w:pPr>
    </w:lvl>
    <w:lvl w:ilvl="7" w:tplc="54172340" w:tentative="1">
      <w:start w:val="1"/>
      <w:numFmt w:val="lowerLetter"/>
      <w:lvlText w:val="%8."/>
      <w:lvlJc w:val="left"/>
      <w:pPr>
        <w:ind w:left="5760" w:hanging="360"/>
      </w:pPr>
    </w:lvl>
    <w:lvl w:ilvl="8" w:tplc="5417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8">
    <w:multiLevelType w:val="hybridMultilevel"/>
    <w:lvl w:ilvl="0" w:tplc="68312073">
      <w:start w:val="1"/>
      <w:numFmt w:val="decimal"/>
      <w:lvlText w:val="%1."/>
      <w:lvlJc w:val="left"/>
      <w:pPr>
        <w:ind w:left="720" w:hanging="360"/>
      </w:pPr>
    </w:lvl>
    <w:lvl w:ilvl="1" w:tplc="68312073" w:tentative="1">
      <w:start w:val="1"/>
      <w:numFmt w:val="lowerLetter"/>
      <w:lvlText w:val="%2."/>
      <w:lvlJc w:val="left"/>
      <w:pPr>
        <w:ind w:left="1440" w:hanging="360"/>
      </w:pPr>
    </w:lvl>
    <w:lvl w:ilvl="2" w:tplc="68312073" w:tentative="1">
      <w:start w:val="1"/>
      <w:numFmt w:val="lowerRoman"/>
      <w:lvlText w:val="%3."/>
      <w:lvlJc w:val="right"/>
      <w:pPr>
        <w:ind w:left="2160" w:hanging="180"/>
      </w:pPr>
    </w:lvl>
    <w:lvl w:ilvl="3" w:tplc="68312073" w:tentative="1">
      <w:start w:val="1"/>
      <w:numFmt w:val="decimal"/>
      <w:lvlText w:val="%4."/>
      <w:lvlJc w:val="left"/>
      <w:pPr>
        <w:ind w:left="2880" w:hanging="360"/>
      </w:pPr>
    </w:lvl>
    <w:lvl w:ilvl="4" w:tplc="68312073" w:tentative="1">
      <w:start w:val="1"/>
      <w:numFmt w:val="lowerLetter"/>
      <w:lvlText w:val="%5."/>
      <w:lvlJc w:val="left"/>
      <w:pPr>
        <w:ind w:left="3600" w:hanging="360"/>
      </w:pPr>
    </w:lvl>
    <w:lvl w:ilvl="5" w:tplc="68312073" w:tentative="1">
      <w:start w:val="1"/>
      <w:numFmt w:val="lowerRoman"/>
      <w:lvlText w:val="%6."/>
      <w:lvlJc w:val="right"/>
      <w:pPr>
        <w:ind w:left="4320" w:hanging="180"/>
      </w:pPr>
    </w:lvl>
    <w:lvl w:ilvl="6" w:tplc="68312073" w:tentative="1">
      <w:start w:val="1"/>
      <w:numFmt w:val="decimal"/>
      <w:lvlText w:val="%7."/>
      <w:lvlJc w:val="left"/>
      <w:pPr>
        <w:ind w:left="5040" w:hanging="360"/>
      </w:pPr>
    </w:lvl>
    <w:lvl w:ilvl="7" w:tplc="68312073" w:tentative="1">
      <w:start w:val="1"/>
      <w:numFmt w:val="lowerLetter"/>
      <w:lvlText w:val="%8."/>
      <w:lvlJc w:val="left"/>
      <w:pPr>
        <w:ind w:left="5760" w:hanging="360"/>
      </w:pPr>
    </w:lvl>
    <w:lvl w:ilvl="8" w:tplc="6831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7">
    <w:multiLevelType w:val="hybridMultilevel"/>
    <w:lvl w:ilvl="0" w:tplc="67164633">
      <w:start w:val="1"/>
      <w:numFmt w:val="decimal"/>
      <w:lvlText w:val="%1."/>
      <w:lvlJc w:val="left"/>
      <w:pPr>
        <w:ind w:left="720" w:hanging="360"/>
      </w:pPr>
    </w:lvl>
    <w:lvl w:ilvl="1" w:tplc="67164633" w:tentative="1">
      <w:start w:val="1"/>
      <w:numFmt w:val="lowerLetter"/>
      <w:lvlText w:val="%2."/>
      <w:lvlJc w:val="left"/>
      <w:pPr>
        <w:ind w:left="1440" w:hanging="360"/>
      </w:pPr>
    </w:lvl>
    <w:lvl w:ilvl="2" w:tplc="67164633" w:tentative="1">
      <w:start w:val="1"/>
      <w:numFmt w:val="lowerRoman"/>
      <w:lvlText w:val="%3."/>
      <w:lvlJc w:val="right"/>
      <w:pPr>
        <w:ind w:left="2160" w:hanging="180"/>
      </w:pPr>
    </w:lvl>
    <w:lvl w:ilvl="3" w:tplc="67164633" w:tentative="1">
      <w:start w:val="1"/>
      <w:numFmt w:val="decimal"/>
      <w:lvlText w:val="%4."/>
      <w:lvlJc w:val="left"/>
      <w:pPr>
        <w:ind w:left="2880" w:hanging="360"/>
      </w:pPr>
    </w:lvl>
    <w:lvl w:ilvl="4" w:tplc="67164633" w:tentative="1">
      <w:start w:val="1"/>
      <w:numFmt w:val="lowerLetter"/>
      <w:lvlText w:val="%5."/>
      <w:lvlJc w:val="left"/>
      <w:pPr>
        <w:ind w:left="3600" w:hanging="360"/>
      </w:pPr>
    </w:lvl>
    <w:lvl w:ilvl="5" w:tplc="67164633" w:tentative="1">
      <w:start w:val="1"/>
      <w:numFmt w:val="lowerRoman"/>
      <w:lvlText w:val="%6."/>
      <w:lvlJc w:val="right"/>
      <w:pPr>
        <w:ind w:left="4320" w:hanging="180"/>
      </w:pPr>
    </w:lvl>
    <w:lvl w:ilvl="6" w:tplc="67164633" w:tentative="1">
      <w:start w:val="1"/>
      <w:numFmt w:val="decimal"/>
      <w:lvlText w:val="%7."/>
      <w:lvlJc w:val="left"/>
      <w:pPr>
        <w:ind w:left="5040" w:hanging="360"/>
      </w:pPr>
    </w:lvl>
    <w:lvl w:ilvl="7" w:tplc="67164633" w:tentative="1">
      <w:start w:val="1"/>
      <w:numFmt w:val="lowerLetter"/>
      <w:lvlText w:val="%8."/>
      <w:lvlJc w:val="left"/>
      <w:pPr>
        <w:ind w:left="5760" w:hanging="360"/>
      </w:pPr>
    </w:lvl>
    <w:lvl w:ilvl="8" w:tplc="6716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6">
    <w:multiLevelType w:val="hybridMultilevel"/>
    <w:lvl w:ilvl="0" w:tplc="65485047">
      <w:start w:val="1"/>
      <w:numFmt w:val="decimal"/>
      <w:lvlText w:val="%1."/>
      <w:lvlJc w:val="left"/>
      <w:pPr>
        <w:ind w:left="720" w:hanging="360"/>
      </w:pPr>
    </w:lvl>
    <w:lvl w:ilvl="1" w:tplc="65485047" w:tentative="1">
      <w:start w:val="1"/>
      <w:numFmt w:val="lowerLetter"/>
      <w:lvlText w:val="%2."/>
      <w:lvlJc w:val="left"/>
      <w:pPr>
        <w:ind w:left="1440" w:hanging="360"/>
      </w:pPr>
    </w:lvl>
    <w:lvl w:ilvl="2" w:tplc="65485047" w:tentative="1">
      <w:start w:val="1"/>
      <w:numFmt w:val="lowerRoman"/>
      <w:lvlText w:val="%3."/>
      <w:lvlJc w:val="right"/>
      <w:pPr>
        <w:ind w:left="2160" w:hanging="180"/>
      </w:pPr>
    </w:lvl>
    <w:lvl w:ilvl="3" w:tplc="65485047" w:tentative="1">
      <w:start w:val="1"/>
      <w:numFmt w:val="decimal"/>
      <w:lvlText w:val="%4."/>
      <w:lvlJc w:val="left"/>
      <w:pPr>
        <w:ind w:left="2880" w:hanging="360"/>
      </w:pPr>
    </w:lvl>
    <w:lvl w:ilvl="4" w:tplc="65485047" w:tentative="1">
      <w:start w:val="1"/>
      <w:numFmt w:val="lowerLetter"/>
      <w:lvlText w:val="%5."/>
      <w:lvlJc w:val="left"/>
      <w:pPr>
        <w:ind w:left="3600" w:hanging="360"/>
      </w:pPr>
    </w:lvl>
    <w:lvl w:ilvl="5" w:tplc="65485047" w:tentative="1">
      <w:start w:val="1"/>
      <w:numFmt w:val="lowerRoman"/>
      <w:lvlText w:val="%6."/>
      <w:lvlJc w:val="right"/>
      <w:pPr>
        <w:ind w:left="4320" w:hanging="180"/>
      </w:pPr>
    </w:lvl>
    <w:lvl w:ilvl="6" w:tplc="65485047" w:tentative="1">
      <w:start w:val="1"/>
      <w:numFmt w:val="decimal"/>
      <w:lvlText w:val="%7."/>
      <w:lvlJc w:val="left"/>
      <w:pPr>
        <w:ind w:left="5040" w:hanging="360"/>
      </w:pPr>
    </w:lvl>
    <w:lvl w:ilvl="7" w:tplc="65485047" w:tentative="1">
      <w:start w:val="1"/>
      <w:numFmt w:val="lowerLetter"/>
      <w:lvlText w:val="%8."/>
      <w:lvlJc w:val="left"/>
      <w:pPr>
        <w:ind w:left="5760" w:hanging="360"/>
      </w:pPr>
    </w:lvl>
    <w:lvl w:ilvl="8" w:tplc="6548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5">
    <w:multiLevelType w:val="hybridMultilevel"/>
    <w:lvl w:ilvl="0" w:tplc="23254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935">
    <w:abstractNumId w:val="19935"/>
  </w:num>
  <w:num w:numId="19936">
    <w:abstractNumId w:val="19936"/>
  </w:num>
  <w:num w:numId="19937">
    <w:abstractNumId w:val="19937"/>
  </w:num>
  <w:num w:numId="19938">
    <w:abstractNumId w:val="19938"/>
  </w:num>
  <w:num w:numId="19939">
    <w:abstractNumId w:val="19939"/>
  </w:num>
  <w:num w:numId="19940">
    <w:abstractNumId w:val="19940"/>
  </w:num>
  <w:num w:numId="19941">
    <w:abstractNumId w:val="19941"/>
  </w:num>
  <w:num w:numId="19942">
    <w:abstractNumId w:val="19942"/>
  </w:num>
  <w:num w:numId="19943">
    <w:abstractNumId w:val="19943"/>
  </w:num>
  <w:num w:numId="19944">
    <w:abstractNumId w:val="19944"/>
  </w:num>
  <w:num w:numId="19945">
    <w:abstractNumId w:val="19945"/>
  </w:num>
  <w:num w:numId="19946">
    <w:abstractNumId w:val="19946"/>
  </w:num>
  <w:num w:numId="19947">
    <w:abstractNumId w:val="19947"/>
  </w:num>
  <w:num w:numId="19948">
    <w:abstractNumId w:val="19948"/>
  </w:num>
  <w:num w:numId="19949">
    <w:abstractNumId w:val="19949"/>
  </w:num>
  <w:num w:numId="19950">
    <w:abstractNumId w:val="19950"/>
  </w:num>
  <w:num w:numId="19951">
    <w:abstractNumId w:val="19951"/>
  </w:num>
  <w:num w:numId="19952">
    <w:abstractNumId w:val="19952"/>
  </w:num>
  <w:num w:numId="19953">
    <w:abstractNumId w:val="19953"/>
  </w:num>
  <w:num w:numId="19954">
    <w:abstractNumId w:val="19954"/>
  </w:num>
  <w:num w:numId="19955">
    <w:abstractNumId w:val="19955"/>
  </w:num>
  <w:num w:numId="19956">
    <w:abstractNumId w:val="19956"/>
  </w:num>
  <w:num w:numId="19957">
    <w:abstractNumId w:val="19957"/>
  </w:num>
  <w:num w:numId="19958">
    <w:abstractNumId w:val="19958"/>
  </w:num>
  <w:num w:numId="19959">
    <w:abstractNumId w:val="19959"/>
  </w:num>
  <w:num w:numId="19960">
    <w:abstractNumId w:val="19960"/>
  </w:num>
  <w:num w:numId="19961">
    <w:abstractNumId w:val="19961"/>
  </w:num>
  <w:num w:numId="19962">
    <w:abstractNumId w:val="19962"/>
  </w:num>
  <w:num w:numId="19963">
    <w:abstractNumId w:val="19963"/>
  </w:num>
  <w:num w:numId="19964">
    <w:abstractNumId w:val="19964"/>
  </w:num>
  <w:num w:numId="19965">
    <w:abstractNumId w:val="19965"/>
  </w:num>
  <w:num w:numId="19966">
    <w:abstractNumId w:val="19966"/>
  </w:num>
  <w:num w:numId="19967">
    <w:abstractNumId w:val="19967"/>
  </w:num>
  <w:num w:numId="19968">
    <w:abstractNumId w:val="19968"/>
  </w:num>
  <w:num w:numId="19969">
    <w:abstractNumId w:val="19969"/>
  </w:num>
  <w:num w:numId="19970">
    <w:abstractNumId w:val="19970"/>
  </w:num>
  <w:num w:numId="19971">
    <w:abstractNumId w:val="19971"/>
  </w:num>
  <w:num w:numId="19972">
    <w:abstractNumId w:val="19972"/>
  </w:num>
  <w:num w:numId="19973">
    <w:abstractNumId w:val="19973"/>
  </w:num>
  <w:num w:numId="19974">
    <w:abstractNumId w:val="19974"/>
  </w:num>
  <w:num w:numId="19975">
    <w:abstractNumId w:val="19975"/>
  </w:num>
  <w:num w:numId="19976">
    <w:abstractNumId w:val="19976"/>
  </w:num>
  <w:num w:numId="19977">
    <w:abstractNumId w:val="19977"/>
  </w:num>
  <w:num w:numId="19978">
    <w:abstractNumId w:val="19978"/>
  </w:num>
  <w:num w:numId="19979">
    <w:abstractNumId w:val="19979"/>
  </w:num>
  <w:num w:numId="19980">
    <w:abstractNumId w:val="19980"/>
  </w:num>
  <w:num w:numId="19981">
    <w:abstractNumId w:val="19981"/>
  </w:num>
  <w:num w:numId="19982">
    <w:abstractNumId w:val="19982"/>
  </w:num>
  <w:num w:numId="19983">
    <w:abstractNumId w:val="19983"/>
  </w:num>
  <w:num w:numId="19984">
    <w:abstractNumId w:val="19984"/>
  </w:num>
  <w:num w:numId="19985">
    <w:abstractNumId w:val="19985"/>
  </w:num>
  <w:num w:numId="19986">
    <w:abstractNumId w:val="19986"/>
  </w:num>
  <w:num w:numId="19987">
    <w:abstractNumId w:val="19987"/>
  </w:num>
  <w:num w:numId="19988">
    <w:abstractNumId w:val="19988"/>
  </w:num>
  <w:num w:numId="19989">
    <w:abstractNumId w:val="19989"/>
  </w:num>
  <w:num w:numId="19990">
    <w:abstractNumId w:val="19990"/>
  </w:num>
  <w:num w:numId="19991">
    <w:abstractNumId w:val="19991"/>
  </w:num>
  <w:num w:numId="19992">
    <w:abstractNumId w:val="19992"/>
  </w:num>
  <w:num w:numId="19993">
    <w:abstractNumId w:val="19993"/>
  </w:num>
  <w:num w:numId="19994">
    <w:abstractNumId w:val="19994"/>
  </w:num>
  <w:num w:numId="19995">
    <w:abstractNumId w:val="19995"/>
  </w:num>
  <w:num w:numId="19996">
    <w:abstractNumId w:val="19996"/>
  </w:num>
  <w:num w:numId="19997">
    <w:abstractNumId w:val="19997"/>
  </w:num>
  <w:num w:numId="19998">
    <w:abstractNumId w:val="19998"/>
  </w:num>
  <w:num w:numId="19999">
    <w:abstractNumId w:val="19999"/>
  </w:num>
  <w:num w:numId="20000">
    <w:abstractNumId w:val="20000"/>
  </w:num>
  <w:num w:numId="20001">
    <w:abstractNumId w:val="20001"/>
  </w:num>
  <w:num w:numId="20002">
    <w:abstractNumId w:val="20002"/>
  </w:num>
  <w:num w:numId="20003">
    <w:abstractNumId w:val="20003"/>
  </w:num>
  <w:num w:numId="20004">
    <w:abstractNumId w:val="20004"/>
  </w:num>
  <w:num w:numId="20005">
    <w:abstractNumId w:val="20005"/>
  </w:num>
  <w:num w:numId="20006">
    <w:abstractNumId w:val="20006"/>
  </w:num>
  <w:num w:numId="20007">
    <w:abstractNumId w:val="20007"/>
  </w:num>
  <w:num w:numId="20008">
    <w:abstractNumId w:val="20008"/>
  </w:num>
  <w:num w:numId="20009">
    <w:abstractNumId w:val="20009"/>
  </w:num>
  <w:num w:numId="20010">
    <w:abstractNumId w:val="20010"/>
  </w:num>
  <w:num w:numId="20011">
    <w:abstractNumId w:val="20011"/>
  </w:num>
  <w:num w:numId="20012">
    <w:abstractNumId w:val="20012"/>
  </w:num>
  <w:num w:numId="20013">
    <w:abstractNumId w:val="20013"/>
  </w:num>
  <w:num w:numId="20014">
    <w:abstractNumId w:val="20014"/>
  </w:num>
  <w:num w:numId="20015">
    <w:abstractNumId w:val="20015"/>
  </w:num>
  <w:num w:numId="20016">
    <w:abstractNumId w:val="20016"/>
  </w:num>
  <w:num w:numId="20017">
    <w:abstractNumId w:val="20017"/>
  </w:num>
  <w:num w:numId="20018">
    <w:abstractNumId w:val="20018"/>
  </w:num>
  <w:num w:numId="20019">
    <w:abstractNumId w:val="20019"/>
  </w:num>
  <w:num w:numId="20020">
    <w:abstractNumId w:val="20020"/>
  </w:num>
  <w:num w:numId="20021">
    <w:abstractNumId w:val="20021"/>
  </w:num>
  <w:num w:numId="20022">
    <w:abstractNumId w:val="20022"/>
  </w:num>
  <w:num w:numId="20023">
    <w:abstractNumId w:val="20023"/>
  </w:num>
  <w:num w:numId="20024">
    <w:abstractNumId w:val="20024"/>
  </w:num>
  <w:num w:numId="20025">
    <w:abstractNumId w:val="20025"/>
  </w:num>
  <w:num w:numId="20026">
    <w:abstractNumId w:val="20026"/>
  </w:num>
  <w:num w:numId="20027">
    <w:abstractNumId w:val="20027"/>
  </w:num>
  <w:num w:numId="20028">
    <w:abstractNumId w:val="20028"/>
  </w:num>
  <w:num w:numId="20029">
    <w:abstractNumId w:val="20029"/>
  </w:num>
  <w:num w:numId="20030">
    <w:abstractNumId w:val="20030"/>
  </w:num>
  <w:num w:numId="20031">
    <w:abstractNumId w:val="20031"/>
  </w:num>
  <w:num w:numId="20032">
    <w:abstractNumId w:val="20032"/>
  </w:num>
  <w:num w:numId="20033">
    <w:abstractNumId w:val="20033"/>
  </w:num>
  <w:num w:numId="20034">
    <w:abstractNumId w:val="20034"/>
  </w:num>
  <w:num w:numId="20035">
    <w:abstractNumId w:val="20035"/>
  </w:num>
  <w:num w:numId="20036">
    <w:abstractNumId w:val="20036"/>
  </w:num>
  <w:num w:numId="20037">
    <w:abstractNumId w:val="20037"/>
  </w:num>
  <w:num w:numId="20038">
    <w:abstractNumId w:val="20038"/>
  </w:num>
  <w:num w:numId="20039">
    <w:abstractNumId w:val="20039"/>
  </w:num>
  <w:num w:numId="20040">
    <w:abstractNumId w:val="20040"/>
  </w:num>
  <w:num w:numId="20041">
    <w:abstractNumId w:val="200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3359993" Type="http://schemas.openxmlformats.org/officeDocument/2006/relationships/comments" Target="comments.xml"/><Relationship Id="rId767050988" Type="http://schemas.microsoft.com/office/2011/relationships/commentsExtended" Target="commentsExtended.xml"/><Relationship Id="rId58438135" Type="http://schemas.openxmlformats.org/officeDocument/2006/relationships/image" Target="media/imgrId58438135.jpg"/><Relationship Id="rId919163bd518130347" Type="http://schemas.openxmlformats.org/officeDocument/2006/relationships/hyperlink" Target="https://iservice.lombardini.it/jsp/Template2/manuale.jsp?id=96&amp;parent=1000" TargetMode="External"/><Relationship Id="rId301863bd5181305a4" Type="http://schemas.openxmlformats.org/officeDocument/2006/relationships/hyperlink" Target="https://iservice.lombardini.it/jsp/Template2/manuale.jsp?id=97&amp;parent=1000" TargetMode="External"/><Relationship Id="rId231863bd518130891" Type="http://schemas.openxmlformats.org/officeDocument/2006/relationships/hyperlink" Target="https://iservice.lombardini.it/jsp/Template2/manuale.jsp?id=176&amp;parent=1000" TargetMode="External"/><Relationship Id="rId129763bd518130bd3" Type="http://schemas.openxmlformats.org/officeDocument/2006/relationships/hyperlink" Target="https://iservice.lombardini.it/jsp/Template2/manuale.jsp?id=176&amp;parent=1000" TargetMode="External"/><Relationship Id="rId133763bd518130fa4" Type="http://schemas.openxmlformats.org/officeDocument/2006/relationships/hyperlink" Target="https://iservice.lombardini.it/jsp/Template2/manuale.jsp?id=176&amp;parent=1000" TargetMode="External"/><Relationship Id="rId863763bd51813110f" Type="http://schemas.openxmlformats.org/officeDocument/2006/relationships/hyperlink" Target="https://iservice.lombardini.it/jsp/Template2/manuale.jsp?id=177&amp;parent=1000" TargetMode="External"/><Relationship Id="rId198163bd518131282" Type="http://schemas.openxmlformats.org/officeDocument/2006/relationships/hyperlink" Target="https://iservice.lombardini.it/jsp/Template2/manuale.jsp?id=178&amp;parent=1000" TargetMode="External"/><Relationship Id="rId896163bd5181313e4" Type="http://schemas.openxmlformats.org/officeDocument/2006/relationships/hyperlink" Target="https://iservice.lombardini.it/jsp/Template2/manuale.jsp?id=179&amp;parent=1000" TargetMode="External"/><Relationship Id="rId600863bd51813154e" Type="http://schemas.openxmlformats.org/officeDocument/2006/relationships/hyperlink" Target="https://iservice.lombardini.it/jsp/Template2/manuale.jsp?id=180&amp;parent=1000" TargetMode="External"/><Relationship Id="rId803463bd5181316ad" Type="http://schemas.openxmlformats.org/officeDocument/2006/relationships/hyperlink" Target="https://iservice.lombardini.it/jsp/Template2/manuale.jsp?id=181&amp;parent=1000" TargetMode="External"/><Relationship Id="rId213463bd518131804" Type="http://schemas.openxmlformats.org/officeDocument/2006/relationships/hyperlink" Target="https://iservice.lombardini.it/jsp/Template2/manuale.jsp?id=182&amp;parent=1000" TargetMode="External"/><Relationship Id="rId859063bd51813196d" Type="http://schemas.openxmlformats.org/officeDocument/2006/relationships/hyperlink" Target="https://iservice.lombardini.it/jsp/Template2/manuale.jsp?id=364&amp;parent=1000" TargetMode="External"/><Relationship Id="rId790463bd518131ac7" Type="http://schemas.openxmlformats.org/officeDocument/2006/relationships/hyperlink" Target="https://iservice.lombardini.it/jsp/Template2/manuale.jsp?id=183&amp;parent=1000" TargetMode="External"/><Relationship Id="rId722763bd518131c1d" Type="http://schemas.openxmlformats.org/officeDocument/2006/relationships/hyperlink" Target="https://iservice.lombardini.it/jsp/Template2/manuale.jsp?id=184&amp;parent=1000" TargetMode="External"/><Relationship Id="rId925963bd518131d94" Type="http://schemas.openxmlformats.org/officeDocument/2006/relationships/hyperlink" Target="https://iservice.lombardini.it/jsp/Template2/manuale.jsp?id=185&amp;parent=1000" TargetMode="External"/><Relationship Id="rId587363bd518131ef1" Type="http://schemas.openxmlformats.org/officeDocument/2006/relationships/hyperlink" Target="https://iservice.lombardini.it/jsp/Template2/manuale.jsp?id=821&amp;parent=1000" TargetMode="External"/><Relationship Id="rId174963bd5181321d3" Type="http://schemas.openxmlformats.org/officeDocument/2006/relationships/hyperlink" Target="https://iservice.lombardini.it/jsp/Template4/manuale.jsp?id=2663&amp;parent=1088" TargetMode="External"/><Relationship Id="rId586063bd51813235e" Type="http://schemas.openxmlformats.org/officeDocument/2006/relationships/hyperlink" Target="https://iservice.lombardini.it/jsp/Template4/manuale.jsp?id=2663&amp;parent=1088" TargetMode="External"/><Relationship Id="rId311863bd5181326f6" Type="http://schemas.openxmlformats.org/officeDocument/2006/relationships/hyperlink" Target="https://iservice.lombardini.it/jsp/Template4/manuale.jsp?id=2665&amp;parent=1088" TargetMode="External"/><Relationship Id="rId781063bd518132cf4" Type="http://schemas.openxmlformats.org/officeDocument/2006/relationships/hyperlink" Target="https://iservice.lombardini.it/jsp/Template4/manuale.jsp?id=2666&amp;parent=1088" TargetMode="External"/><Relationship Id="rId333263bd51813336c" Type="http://schemas.openxmlformats.org/officeDocument/2006/relationships/hyperlink" Target="https://iservice.lombardini.it/jsp/Template4/manuale.jsp?id=2667&amp;parent=1088" TargetMode="External"/><Relationship Id="rId675263bd5181334af" Type="http://schemas.openxmlformats.org/officeDocument/2006/relationships/hyperlink" Target="https://iservice.lombardini.it/jsp/Template4/manuale.jsp?id=2667&amp;parent=1088" TargetMode="External"/><Relationship Id="rId392663bd5181339cb" Type="http://schemas.openxmlformats.org/officeDocument/2006/relationships/hyperlink" Target="https://iservice.lombardini.it/jsp/Template4/manuale.jsp?id=2675&amp;parent=1088" TargetMode="External"/><Relationship Id="rId881163bd5181341c7" Type="http://schemas.openxmlformats.org/officeDocument/2006/relationships/hyperlink" Target="https://iservice.lombardini.it/jsp/Template2/manuale.jsp?id=822&amp;parent=1000" TargetMode="External"/><Relationship Id="rId511863bd5181343c6" Type="http://schemas.openxmlformats.org/officeDocument/2006/relationships/hyperlink" Target="https://iservice.lombardini.it/jsp/Template2/manuale.jsp?id=822&amp;parent=1000" TargetMode="External"/><Relationship Id="rId398063bd5181531d0" Type="http://schemas.openxmlformats.org/officeDocument/2006/relationships/hyperlink" Target="https://iservice.lombardini.it/jsp/Template2/manuale.jsp?id=198&amp;parent=1000" TargetMode="External"/><Relationship Id="rId856463bd5181602c4" Type="http://schemas.openxmlformats.org/officeDocument/2006/relationships/hyperlink" Target="https://iservice.lombardini.it/jsp/Template2/manuale.jsp?id=152&amp;parent=1000" TargetMode="External"/><Relationship Id="rId269663bd5181b70d0" Type="http://schemas.openxmlformats.org/officeDocument/2006/relationships/hyperlink" Target="https://iservice.lombardini.it/jsp/Template2/manuale.jsp?id=154&amp;parent=1000" TargetMode="External"/><Relationship Id="rId230463bd5181ee45e" Type="http://schemas.openxmlformats.org/officeDocument/2006/relationships/hyperlink" Target="https://iservice.lombardini.it/jsp/Template2/manuale.jsp?id=154&amp;parent=1000" TargetMode="External"/><Relationship Id="rId215963bd518212173" Type="http://schemas.openxmlformats.org/officeDocument/2006/relationships/hyperlink" Target="https://iservice.lombardini.it/jsp/Template2/manuale.jsp?id=154&amp;parent=1000" TargetMode="External"/><Relationship Id="rId401063bd51821fe88" Type="http://schemas.openxmlformats.org/officeDocument/2006/relationships/hyperlink" Target="https://iservice.lombardini.it/jsp/Template2/manuale.jsp?id=155&amp;parent=1000" TargetMode="External"/><Relationship Id="rId841463bd51822a36c" Type="http://schemas.openxmlformats.org/officeDocument/2006/relationships/hyperlink" Target="https://iservice.lombardini.it/jsp/Template2/manuale.jsp?id=155&amp;parent=1000" TargetMode="External"/><Relationship Id="rId585063bd51822a67a" Type="http://schemas.openxmlformats.org/officeDocument/2006/relationships/hyperlink" Target="https://iservice.lombardini.it/jsp/Template2/manuale.jsp?id=155&amp;parent=1000" TargetMode="External"/><Relationship Id="rId557163bd51823fa52" Type="http://schemas.openxmlformats.org/officeDocument/2006/relationships/hyperlink" Target="https://iservice.lombardini.it/jsp/Template2/manuale.jsp?id=155&amp;parent=1000" TargetMode="External"/><Relationship Id="rId885863bd518240f2d" Type="http://schemas.openxmlformats.org/officeDocument/2006/relationships/hyperlink" Target="https://iservice.lombardini.it/jsp/Template2/manuale.jsp?id=148&amp;parent=1000" TargetMode="External"/><Relationship Id="rId108263bd51826315a" Type="http://schemas.openxmlformats.org/officeDocument/2006/relationships/hyperlink" Target="https://iservice.lombardini.it/jsp/Template2/manuale.jsp?id=155&amp;parent=1000" TargetMode="External"/><Relationship Id="rId317563bd5182d48d1" Type="http://schemas.openxmlformats.org/officeDocument/2006/relationships/hyperlink" Target="https://iservice.lombardini.it/jsp/Template2/manuale.jsp?id=148&amp;parent=1000" TargetMode="External"/><Relationship Id="rId159163bd51830d3a1" Type="http://schemas.openxmlformats.org/officeDocument/2006/relationships/hyperlink" Target="https://www.youtube.com/embed/Ba8qqxTx6wA?rel=0" TargetMode="External"/><Relationship Id="rId148063bd5183c2d46" Type="http://schemas.openxmlformats.org/officeDocument/2006/relationships/hyperlink" Target="https://iservice.lombardini.it/jsp/Template2/manuale.jsp?id=822&amp;parent=1000" TargetMode="External"/><Relationship Id="rId794163bd5183c3646" Type="http://schemas.openxmlformats.org/officeDocument/2006/relationships/hyperlink" Target="https://iservice.lombardini.it/jsp/Template2/manuale.jsp?id=822&amp;parent=1000" TargetMode="External"/><Relationship Id="rId628663bd5183c38db" Type="http://schemas.openxmlformats.org/officeDocument/2006/relationships/hyperlink" Target="https://iservice.lombardini.it/jsp/Template2/manuale.jsp?id=822&amp;parent=1000" TargetMode="External"/><Relationship Id="rId312863bd5183c3d37" Type="http://schemas.openxmlformats.org/officeDocument/2006/relationships/hyperlink" Target="https://iservice.lombardini.it/jsp/Template2/manuale.jsp?id=822&amp;parent=1000" TargetMode="External"/><Relationship Id="rId204363bd51841958c" Type="http://schemas.openxmlformats.org/officeDocument/2006/relationships/hyperlink" Target="https://iservice.lombardini.it/jsp/Template2/manuale.jsp?id=822&amp;parent=1000" TargetMode="External"/><Relationship Id="rId460463bd518439dc4" Type="http://schemas.openxmlformats.org/officeDocument/2006/relationships/hyperlink" Target="https://iservice.lombardini.it/jsp/Template2/manuale.jsp?id=680&amp;parent=1000" TargetMode="External"/><Relationship Id="rId842363bd51843a702" Type="http://schemas.openxmlformats.org/officeDocument/2006/relationships/hyperlink" Target="https://iservice.lombardini.it/jsp/Template2/manuale.jsp?id=822&amp;parent=1000" TargetMode="External"/><Relationship Id="rId955763bd51845b182" Type="http://schemas.openxmlformats.org/officeDocument/2006/relationships/hyperlink" Target="https://iservice.lombardini.it/jsp/Template2/manuale.jsp?id=822&amp;parent=1000" TargetMode="External"/><Relationship Id="rId625563bd51846fe25" Type="http://schemas.openxmlformats.org/officeDocument/2006/relationships/hyperlink" Target="https://iservice.lombardini.it/jsp/Template2/manuale.jsp?id=146&amp;parent=1000" TargetMode="External"/><Relationship Id="rId929063bd518470d1f" Type="http://schemas.openxmlformats.org/officeDocument/2006/relationships/hyperlink" Target="https://iservice.lombardini.it/jsp/Template2/manuale.jsp?id=822&amp;parent=1000" TargetMode="External"/><Relationship Id="rId346063bd518471662" Type="http://schemas.openxmlformats.org/officeDocument/2006/relationships/hyperlink" Target="https://iservice.lombardini.it/jsp/Template2/manuale.jsp?id=822&amp;parent=1000" TargetMode="External"/><Relationship Id="rId477263bd518471c7a" Type="http://schemas.openxmlformats.org/officeDocument/2006/relationships/hyperlink" Target="https://iservice.lombardini.it/jsp/Template2/manuale.jsp?id=822&amp;parent=1000" TargetMode="External"/><Relationship Id="rId615763bd5184727cd" Type="http://schemas.openxmlformats.org/officeDocument/2006/relationships/hyperlink" Target="https://iservice.lombardini.it/jsp/Template2/manuale.jsp?id=822&amp;parent=1000" TargetMode="External"/><Relationship Id="rId726563bd518472c11" Type="http://schemas.openxmlformats.org/officeDocument/2006/relationships/hyperlink" Target="https://iservice.lombardini.it/jsp/Template2/manuale.jsp?id=822&amp;parent=1000" TargetMode="External"/><Relationship Id="rId663463bd51848ad25" Type="http://schemas.openxmlformats.org/officeDocument/2006/relationships/hyperlink" Target="https://iservice.lombardini.it/jsp/Template2/manuale.jsp?id=822&amp;parent=1000" TargetMode="External"/><Relationship Id="rId117163bd5185aa5f9" Type="http://schemas.openxmlformats.org/officeDocument/2006/relationships/hyperlink" Target="https://iservice.lombardini.it/jsp/Template2/manuale.jsp?id=822&amp;parent=1000" TargetMode="External"/><Relationship Id="rId425563bd5185aac92" Type="http://schemas.openxmlformats.org/officeDocument/2006/relationships/hyperlink" Target="https://iservice.lombardini.it/jsp/Template2/manuale.jsp?id=822&amp;parent=1000" TargetMode="External"/><Relationship Id="rId960563bd5185ac64a" Type="http://schemas.openxmlformats.org/officeDocument/2006/relationships/hyperlink" Target="https://iservice.lombardini.it/jsp/Template2/manuale.jsp?id=822&amp;parent=1000" TargetMode="External"/><Relationship Id="rId857563bd5185ad726" Type="http://schemas.openxmlformats.org/officeDocument/2006/relationships/hyperlink" Target="https://iservice.lombardini.it/jsp/Template2/manuale.jsp?id=822&amp;parent=1000" TargetMode="External"/><Relationship Id="rId323663bd5185d58d9" Type="http://schemas.openxmlformats.org/officeDocument/2006/relationships/hyperlink" Target="https://iservice.lombardini.it/jsp/Template2/manuale.jsp?id=822&amp;parent=1000" TargetMode="External"/><Relationship Id="rId443363bd5185d71de" Type="http://schemas.openxmlformats.org/officeDocument/2006/relationships/hyperlink" Target="https://iservice.lombardini.it/jsp/Template2/manuale.jsp?id=133&amp;parent=1000" TargetMode="External"/><Relationship Id="rId447563bd5186113df" Type="http://schemas.openxmlformats.org/officeDocument/2006/relationships/hyperlink" Target="https://iservice.lombardini.it/jsp/Template2/manuale.jsp?id=143&amp;parent=1000" TargetMode="External"/><Relationship Id="rId133963bd51861172d" Type="http://schemas.openxmlformats.org/officeDocument/2006/relationships/hyperlink" Target="https://iservice.lombardini.it/jsp/Template2/manuale.jsp?id=822&amp;parent=1000" TargetMode="External"/><Relationship Id="rId195763bd5186766ec" Type="http://schemas.openxmlformats.org/officeDocument/2006/relationships/hyperlink" Target="https://iservice.lombardini.it/jsp/Template2/manuale.jsp?id=97&amp;parent=1000" TargetMode="External"/><Relationship Id="rId734463bd51868706f" Type="http://schemas.openxmlformats.org/officeDocument/2006/relationships/hyperlink" Target="https://iservice.lombardini.it/jsp/Template2/manuale.jsp?id=822&amp;parent=1000" TargetMode="External"/><Relationship Id="rId775863bd5186884b7" Type="http://schemas.openxmlformats.org/officeDocument/2006/relationships/hyperlink" Target="https://iservice.lombardini.it/jsp/Template2/manuale.jsp?id=822&amp;parent=1000" TargetMode="External"/><Relationship Id="rId866663bd518688d33" Type="http://schemas.openxmlformats.org/officeDocument/2006/relationships/hyperlink" Target="https://iservice.lombardini.it/jsp/Template2/manuale.jsp?id=822&amp;parent=1000" TargetMode="External"/><Relationship Id="rId505163bd5186a042d" Type="http://schemas.openxmlformats.org/officeDocument/2006/relationships/hyperlink" Target="https://iservice.lombardini.it/jsp/Template2/manuale.jsp?id=822&amp;parent=1000" TargetMode="External"/><Relationship Id="rId619963bd5187010de" Type="http://schemas.openxmlformats.org/officeDocument/2006/relationships/hyperlink" Target="https://iservice.lombardini.it/jsp/Template2/manuale.jsp?id=132&amp;parent=1000" TargetMode="External"/><Relationship Id="rId348963bd5187127f7" Type="http://schemas.openxmlformats.org/officeDocument/2006/relationships/hyperlink" Target="https://iservice.lombardini.it/jsp/Template2/manuale.jsp?id=157&amp;parent=1000" TargetMode="External"/><Relationship Id="rId366163bd5187140f7" Type="http://schemas.openxmlformats.org/officeDocument/2006/relationships/hyperlink" Target="https://iservice.lombardini.it/jsp/Template2/manuale.jsp?id=104&amp;parent=1000" TargetMode="External"/><Relationship Id="rId376063bd51872f921" Type="http://schemas.openxmlformats.org/officeDocument/2006/relationships/hyperlink" Target="https://iservice.lombardini.it/jsp/Template2/manuale.jsp?id=822&amp;parent=1000" TargetMode="External"/><Relationship Id="rId176263bd5187600e3" Type="http://schemas.openxmlformats.org/officeDocument/2006/relationships/hyperlink" Target="https://iservice.lombardini.it/jsp/Template2/manuale.jsp?id=822&amp;parent=1000" TargetMode="External"/><Relationship Id="rId330063bd51878792a" Type="http://schemas.openxmlformats.org/officeDocument/2006/relationships/hyperlink" Target="https://iservice.lombardini.it/jsp/Template2/manuale.jsp?id=128&amp;parent=1000" TargetMode="External"/><Relationship Id="rId450963bd518788ebe" Type="http://schemas.openxmlformats.org/officeDocument/2006/relationships/hyperlink" Target="https://iservice.lombardini.it/jsp/Template2/manuale.jsp?id=822&amp;parent=1000" TargetMode="External"/><Relationship Id="rId917663bd5187e64f6" Type="http://schemas.openxmlformats.org/officeDocument/2006/relationships/hyperlink" Target="https://iservice.lombardini.it/jsp/Template2/manuale.jsp?id=113&amp;parent=1000" TargetMode="External"/><Relationship Id="rId324863bd5188497f2" Type="http://schemas.openxmlformats.org/officeDocument/2006/relationships/hyperlink" Target="https://iservice.lombardini.it/jsp/Template2/manuale.jsp?id=822&amp;parent=1000" TargetMode="External"/><Relationship Id="rId469163bd51886859f" Type="http://schemas.openxmlformats.org/officeDocument/2006/relationships/hyperlink" Target="https://iservice.lombardini.it/jsp/Template2/manuale.jsp?id=822&amp;parent=1000" TargetMode="External"/><Relationship Id="rId125263bd518880477" Type="http://schemas.openxmlformats.org/officeDocument/2006/relationships/hyperlink" Target="https://iservice.lombardini.it/jsp/Template2/manuale.jsp?id=822&amp;parent=1000" TargetMode="External"/><Relationship Id="rId823263bd5188810f5" Type="http://schemas.openxmlformats.org/officeDocument/2006/relationships/hyperlink" Target="https://iservice.lombardini.it/jsp/Template2/manuale.jsp?id=822&amp;parent=1000" TargetMode="External"/><Relationship Id="rId435563bd518905704" Type="http://schemas.openxmlformats.org/officeDocument/2006/relationships/hyperlink" Target="https://iservice.lombardini.it/jsp/Template2/manuale.jsp?id=822&amp;parent=1000" TargetMode="External"/><Relationship Id="rId965263bd51896ddb2" Type="http://schemas.openxmlformats.org/officeDocument/2006/relationships/hyperlink" Target="https://iservice.lombardini.it/jsp/Template2/manuale.jsp?id=822&amp;parent=1000" TargetMode="External"/><Relationship Id="rId665963bd51897aee2" Type="http://schemas.openxmlformats.org/officeDocument/2006/relationships/hyperlink" Target="https://iservice.lombardini.it/jsp/Template2/manuale.jsp?id=822&amp;parent=1000" TargetMode="External"/><Relationship Id="rId112763bd518988b58" Type="http://schemas.openxmlformats.org/officeDocument/2006/relationships/hyperlink" Target="https://iservice.lombardini.it/jsp/Template2/manuale.jsp?id=822&amp;parent=1000" TargetMode="External"/><Relationship Id="rId746863bd51898b1dd" Type="http://schemas.openxmlformats.org/officeDocument/2006/relationships/hyperlink" Target="https://iservice.lombardini.it/jsp/Template2/manuale.jsp?id=822&amp;parent=1000" TargetMode="External"/><Relationship Id="rId485763bd51814a645" Type="http://schemas.openxmlformats.org/officeDocument/2006/relationships/image" Target="media/imgrId485763bd51814a645.jpg"/><Relationship Id="rId422463bd51815201a" Type="http://schemas.openxmlformats.org/officeDocument/2006/relationships/image" Target="media/imgrId422463bd51815201a.jpg"/><Relationship Id="rId651863bd51815eea4" Type="http://schemas.openxmlformats.org/officeDocument/2006/relationships/image" Target="media/imgrId651863bd51815eea4.jpg"/><Relationship Id="rId523063bd518169d9e" Type="http://schemas.openxmlformats.org/officeDocument/2006/relationships/image" Target="media/imgrId523063bd518169d9e.jpg"/><Relationship Id="rId906863bd518177f98" Type="http://schemas.openxmlformats.org/officeDocument/2006/relationships/image" Target="media/imgrId906863bd518177f98.jpg"/><Relationship Id="rId583863bd5181886fc" Type="http://schemas.openxmlformats.org/officeDocument/2006/relationships/image" Target="media/imgrId583863bd5181886fc.jpg"/><Relationship Id="rId253463bd51819513c" Type="http://schemas.openxmlformats.org/officeDocument/2006/relationships/image" Target="media/imgrId253463bd51819513c.jpg"/><Relationship Id="rId126163bd5181a27d0" Type="http://schemas.openxmlformats.org/officeDocument/2006/relationships/image" Target="media/imgrId126163bd5181a27d0.jpg"/><Relationship Id="rId702563bd5181af099" Type="http://schemas.openxmlformats.org/officeDocument/2006/relationships/image" Target="media/imgrId702563bd5181af099.jpg"/><Relationship Id="rId857763bd5181b681b" Type="http://schemas.openxmlformats.org/officeDocument/2006/relationships/image" Target="media/imgrId857763bd5181b681b.jpg"/><Relationship Id="rId977763bd5181c44fe" Type="http://schemas.openxmlformats.org/officeDocument/2006/relationships/image" Target="media/imgrId977763bd5181c44fe.jpg"/><Relationship Id="rId664963bd5181d16b9" Type="http://schemas.openxmlformats.org/officeDocument/2006/relationships/image" Target="media/imgrId664963bd5181d16b9.jpg"/><Relationship Id="rId100863bd5181dfd55" Type="http://schemas.openxmlformats.org/officeDocument/2006/relationships/image" Target="media/imgrId100863bd5181dfd55.jpg"/><Relationship Id="rId757663bd5181e9447" Type="http://schemas.openxmlformats.org/officeDocument/2006/relationships/image" Target="media/imgrId757663bd5181e9447.jpg"/><Relationship Id="rId922563bd518208238" Type="http://schemas.openxmlformats.org/officeDocument/2006/relationships/image" Target="media/imgrId922563bd518208238.jpg"/><Relationship Id="rId759263bd51820ff0e" Type="http://schemas.openxmlformats.org/officeDocument/2006/relationships/image" Target="media/imgrId759263bd51820ff0e.jpg"/><Relationship Id="rId807063bd51821e98c" Type="http://schemas.openxmlformats.org/officeDocument/2006/relationships/image" Target="media/imgrId807063bd51821e98c.jpg"/><Relationship Id="rId218363bd5182298ef" Type="http://schemas.openxmlformats.org/officeDocument/2006/relationships/image" Target="media/imgrId218363bd5182298ef.jpg"/><Relationship Id="rId136863bd518237a14" Type="http://schemas.openxmlformats.org/officeDocument/2006/relationships/image" Target="media/imgrId136863bd518237a14.png"/><Relationship Id="rId224963bd51823e68c" Type="http://schemas.openxmlformats.org/officeDocument/2006/relationships/image" Target="media/imgrId224963bd51823e68c.jpg"/><Relationship Id="rId333563bd51824a321" Type="http://schemas.openxmlformats.org/officeDocument/2006/relationships/image" Target="media/imgrId333563bd51824a321.jpg"/><Relationship Id="rId947863bd51825546f" Type="http://schemas.openxmlformats.org/officeDocument/2006/relationships/image" Target="media/imgrId947863bd51825546f.jpg"/><Relationship Id="rId687563bd518261b7c" Type="http://schemas.openxmlformats.org/officeDocument/2006/relationships/image" Target="media/imgrId687563bd518261b7c.jpg"/><Relationship Id="rId720863bd51826fc41" Type="http://schemas.openxmlformats.org/officeDocument/2006/relationships/image" Target="media/imgrId720863bd51826fc41.jpg"/><Relationship Id="rId968963bd51827d0ea" Type="http://schemas.openxmlformats.org/officeDocument/2006/relationships/image" Target="media/imgrId968963bd51827d0ea.jpg"/><Relationship Id="rId740363bd51828b19c" Type="http://schemas.openxmlformats.org/officeDocument/2006/relationships/image" Target="media/imgrId740363bd51828b19c.jpg"/><Relationship Id="rId288663bd51829772f" Type="http://schemas.openxmlformats.org/officeDocument/2006/relationships/image" Target="media/imgrId288663bd51829772f.jpg"/><Relationship Id="rId707163bd5182a3272" Type="http://schemas.openxmlformats.org/officeDocument/2006/relationships/image" Target="media/imgrId707163bd5182a3272.jpg"/><Relationship Id="rId854463bd5182b09f3" Type="http://schemas.openxmlformats.org/officeDocument/2006/relationships/image" Target="media/imgrId854463bd5182b09f3.jpg"/><Relationship Id="rId727663bd5182c1fa3" Type="http://schemas.openxmlformats.org/officeDocument/2006/relationships/image" Target="media/imgrId727663bd5182c1fa3.jpg"/><Relationship Id="rId246763bd5182d194e" Type="http://schemas.openxmlformats.org/officeDocument/2006/relationships/image" Target="media/imgrId246763bd5182d194e.jpg"/><Relationship Id="rId497263bd5182dbe47" Type="http://schemas.openxmlformats.org/officeDocument/2006/relationships/image" Target="media/imgrId497263bd5182dbe47.jpg"/><Relationship Id="rId578163bd5182e9390" Type="http://schemas.openxmlformats.org/officeDocument/2006/relationships/image" Target="media/imgrId578163bd5182e9390.jpg"/><Relationship Id="rId962563bd518301583" Type="http://schemas.openxmlformats.org/officeDocument/2006/relationships/image" Target="media/imgrId962563bd518301583.jpg"/><Relationship Id="rId123563bd51830bd26" Type="http://schemas.openxmlformats.org/officeDocument/2006/relationships/image" Target="media/imgrId123563bd51830bd26.jpg"/><Relationship Id="rId972063bd518319463" Type="http://schemas.openxmlformats.org/officeDocument/2006/relationships/image" Target="media/imgrId972063bd518319463.jpg"/><Relationship Id="rId592663bd518322b54" Type="http://schemas.openxmlformats.org/officeDocument/2006/relationships/image" Target="media/imgrId592663bd518322b54.jpg"/><Relationship Id="rId548463bd51832ef71" Type="http://schemas.openxmlformats.org/officeDocument/2006/relationships/image" Target="media/imgrId548463bd51832ef71.jpg"/><Relationship Id="rId288063bd51833b0f8" Type="http://schemas.openxmlformats.org/officeDocument/2006/relationships/image" Target="media/imgrId288063bd51833b0f8.jpg"/><Relationship Id="rId260863bd51834535d" Type="http://schemas.openxmlformats.org/officeDocument/2006/relationships/image" Target="media/imgrId260863bd51834535d.jpg"/><Relationship Id="rId480363bd51835430f" Type="http://schemas.openxmlformats.org/officeDocument/2006/relationships/image" Target="media/imgrId480363bd51835430f.jpg"/><Relationship Id="rId578563bd518363491" Type="http://schemas.openxmlformats.org/officeDocument/2006/relationships/image" Target="media/imgrId578563bd518363491.jpg"/><Relationship Id="rId529763bd518374826" Type="http://schemas.openxmlformats.org/officeDocument/2006/relationships/image" Target="media/imgrId529763bd518374826.jpg"/><Relationship Id="rId549863bd51838369a" Type="http://schemas.openxmlformats.org/officeDocument/2006/relationships/image" Target="media/imgrId549863bd51838369a.jpg"/><Relationship Id="rId457263bd518389374" Type="http://schemas.openxmlformats.org/officeDocument/2006/relationships/image" Target="media/imgrId457263bd518389374.jpg"/><Relationship Id="rId406263bd51839531d" Type="http://schemas.openxmlformats.org/officeDocument/2006/relationships/image" Target="media/imgrId406263bd51839531d.jpg"/><Relationship Id="rId566963bd51839f100" Type="http://schemas.openxmlformats.org/officeDocument/2006/relationships/image" Target="media/imgrId566963bd51839f100.jpg"/><Relationship Id="rId385663bd5183ab212" Type="http://schemas.openxmlformats.org/officeDocument/2006/relationships/image" Target="media/imgrId385663bd5183ab212.jpg"/><Relationship Id="rId722763bd5183b1497" Type="http://schemas.openxmlformats.org/officeDocument/2006/relationships/image" Target="media/imgrId722763bd5183b1497.jpg"/><Relationship Id="rId261463bd5183bbe59" Type="http://schemas.openxmlformats.org/officeDocument/2006/relationships/image" Target="media/imgrId261463bd5183bbe59.jpg"/><Relationship Id="rId699763bd5183c1e02" Type="http://schemas.openxmlformats.org/officeDocument/2006/relationships/image" Target="media/imgrId699763bd5183c1e02.jpg"/><Relationship Id="rId442163bd5183cb0dd" Type="http://schemas.openxmlformats.org/officeDocument/2006/relationships/image" Target="media/imgrId442163bd5183cb0dd.jpg"/><Relationship Id="rId331663bd5183d3b3b" Type="http://schemas.openxmlformats.org/officeDocument/2006/relationships/image" Target="media/imgrId331663bd5183d3b3b.jpg"/><Relationship Id="rId248563bd5183dfa13" Type="http://schemas.openxmlformats.org/officeDocument/2006/relationships/image" Target="media/imgrId248563bd5183dfa13.jpg"/><Relationship Id="rId289363bd5183ea272" Type="http://schemas.openxmlformats.org/officeDocument/2006/relationships/image" Target="media/imgrId289363bd5183ea272.jpg"/><Relationship Id="rId392363bd5183f1fad" Type="http://schemas.openxmlformats.org/officeDocument/2006/relationships/image" Target="media/imgrId392363bd5183f1fad.jpg"/><Relationship Id="rId718963bd5184068d5" Type="http://schemas.openxmlformats.org/officeDocument/2006/relationships/image" Target="media/imgrId718963bd5184068d5.jpg"/><Relationship Id="rId210563bd51841034c" Type="http://schemas.openxmlformats.org/officeDocument/2006/relationships/image" Target="media/imgrId210563bd51841034c.jpg"/><Relationship Id="rId263463bd518415e08" Type="http://schemas.openxmlformats.org/officeDocument/2006/relationships/image" Target="media/imgrId263463bd518415e08.jpg"/><Relationship Id="rId839263bd51842157a" Type="http://schemas.openxmlformats.org/officeDocument/2006/relationships/image" Target="media/imgrId839263bd51842157a.jpg"/><Relationship Id="rId560763bd518428f09" Type="http://schemas.openxmlformats.org/officeDocument/2006/relationships/image" Target="media/imgrId560763bd518428f09.jpg"/><Relationship Id="rId127663bd518430318" Type="http://schemas.openxmlformats.org/officeDocument/2006/relationships/image" Target="media/imgrId127663bd518430318.jpg"/><Relationship Id="rId978363bd518439673" Type="http://schemas.openxmlformats.org/officeDocument/2006/relationships/image" Target="media/imgrId978363bd518439673.jpg"/><Relationship Id="rId828463bd518441652" Type="http://schemas.openxmlformats.org/officeDocument/2006/relationships/image" Target="media/imgrId828463bd518441652.jpg"/><Relationship Id="rId337263bd51844dca8" Type="http://schemas.openxmlformats.org/officeDocument/2006/relationships/image" Target="media/imgrId337263bd51844dca8.gif"/><Relationship Id="rId150763bd518459c94" Type="http://schemas.openxmlformats.org/officeDocument/2006/relationships/image" Target="media/imgrId150763bd518459c94.jpg"/><Relationship Id="rId484663bd51846520c" Type="http://schemas.openxmlformats.org/officeDocument/2006/relationships/image" Target="media/imgrId484663bd51846520c.jpg"/><Relationship Id="rId913763bd51846f2bb" Type="http://schemas.openxmlformats.org/officeDocument/2006/relationships/image" Target="media/imgrId913763bd51846f2bb.jpg"/><Relationship Id="rId393063bd51847b0b3" Type="http://schemas.openxmlformats.org/officeDocument/2006/relationships/image" Target="media/imgrId393063bd51847b0b3.jpg"/><Relationship Id="rId980863bd518481cf1" Type="http://schemas.openxmlformats.org/officeDocument/2006/relationships/image" Target="media/imgrId980863bd518481cf1.jpg"/><Relationship Id="rId488763bd51848956f" Type="http://schemas.openxmlformats.org/officeDocument/2006/relationships/image" Target="media/imgrId488763bd51848956f.jpg"/><Relationship Id="rId122963bd518494c56" Type="http://schemas.openxmlformats.org/officeDocument/2006/relationships/image" Target="media/imgrId122963bd518494c56.jpg"/><Relationship Id="rId938363bd51849e8b5" Type="http://schemas.openxmlformats.org/officeDocument/2006/relationships/image" Target="media/imgrId938363bd51849e8b5.jpg"/><Relationship Id="rId215563bd5184a9662" Type="http://schemas.openxmlformats.org/officeDocument/2006/relationships/image" Target="media/imgrId215563bd5184a9662.jpg"/><Relationship Id="rId419963bd5184b4c36" Type="http://schemas.openxmlformats.org/officeDocument/2006/relationships/image" Target="media/imgrId419963bd5184b4c36.jpg"/><Relationship Id="rId666363bd5184c17c5" Type="http://schemas.openxmlformats.org/officeDocument/2006/relationships/image" Target="media/imgrId666363bd5184c17c5.jpg"/><Relationship Id="rId424963bd5184cada7" Type="http://schemas.openxmlformats.org/officeDocument/2006/relationships/image" Target="media/imgrId424963bd5184cada7.jpg"/><Relationship Id="rId690263bd5184d7d6d" Type="http://schemas.openxmlformats.org/officeDocument/2006/relationships/image" Target="media/imgrId690263bd5184d7d6d.jpg"/><Relationship Id="rId637463bd5184e5c3c" Type="http://schemas.openxmlformats.org/officeDocument/2006/relationships/image" Target="media/imgrId637463bd5184e5c3c.jpg"/><Relationship Id="rId400863bd5184f3c79" Type="http://schemas.openxmlformats.org/officeDocument/2006/relationships/image" Target="media/imgrId400863bd5184f3c79.jpg"/><Relationship Id="rId696763bd518509d14" Type="http://schemas.openxmlformats.org/officeDocument/2006/relationships/image" Target="media/imgrId696763bd518509d14.jpg"/><Relationship Id="rId963763bd518516fe8" Type="http://schemas.openxmlformats.org/officeDocument/2006/relationships/image" Target="media/imgrId963763bd518516fe8.jpg"/><Relationship Id="rId396763bd5185261fa" Type="http://schemas.openxmlformats.org/officeDocument/2006/relationships/image" Target="media/imgrId396763bd5185261fa.jpg"/><Relationship Id="rId526863bd518531742" Type="http://schemas.openxmlformats.org/officeDocument/2006/relationships/image" Target="media/imgrId526863bd518531742.jpg"/><Relationship Id="rId903963bd51853d412" Type="http://schemas.openxmlformats.org/officeDocument/2006/relationships/image" Target="media/imgrId903963bd51853d412.jpg"/><Relationship Id="rId890663bd5185471a8" Type="http://schemas.openxmlformats.org/officeDocument/2006/relationships/image" Target="media/imgrId890663bd5185471a8.jpg"/><Relationship Id="rId349363bd518552031" Type="http://schemas.openxmlformats.org/officeDocument/2006/relationships/image" Target="media/imgrId349363bd518552031.jpg"/><Relationship Id="rId369663bd51855edff" Type="http://schemas.openxmlformats.org/officeDocument/2006/relationships/image" Target="media/imgrId369663bd51855edff.jpg"/><Relationship Id="rId166763bd51856c1eb" Type="http://schemas.openxmlformats.org/officeDocument/2006/relationships/image" Target="media/imgrId166763bd51856c1eb.jpg"/><Relationship Id="rId703663bd518574634" Type="http://schemas.openxmlformats.org/officeDocument/2006/relationships/image" Target="media/imgrId703663bd518574634.jpg"/><Relationship Id="rId390163bd5185827e7" Type="http://schemas.openxmlformats.org/officeDocument/2006/relationships/image" Target="media/imgrId390163bd5185827e7.jpg"/><Relationship Id="rId749563bd51858bcf4" Type="http://schemas.openxmlformats.org/officeDocument/2006/relationships/image" Target="media/imgrId749563bd51858bcf4.jpg"/><Relationship Id="rId637263bd51859495d" Type="http://schemas.openxmlformats.org/officeDocument/2006/relationships/image" Target="media/imgrId637263bd51859495d.jpg"/><Relationship Id="rId251463bd51859fb42" Type="http://schemas.openxmlformats.org/officeDocument/2006/relationships/image" Target="media/imgrId251463bd51859fb42.jpg"/><Relationship Id="rId127163bd5185a9298" Type="http://schemas.openxmlformats.org/officeDocument/2006/relationships/image" Target="media/imgrId127163bd5185a9298.jpg"/><Relationship Id="rId405563bd5185b86f1" Type="http://schemas.openxmlformats.org/officeDocument/2006/relationships/image" Target="media/imgrId405563bd5185b86f1.jpg"/><Relationship Id="rId573963bd5185c38ed" Type="http://schemas.openxmlformats.org/officeDocument/2006/relationships/image" Target="media/imgrId573963bd5185c38ed.jpg"/><Relationship Id="rId256063bd5185cedc6" Type="http://schemas.openxmlformats.org/officeDocument/2006/relationships/image" Target="media/imgrId256063bd5185cedc6.jpg"/><Relationship Id="rId792163bd5185d4a16" Type="http://schemas.openxmlformats.org/officeDocument/2006/relationships/image" Target="media/imgrId792163bd5185d4a16.jpg"/><Relationship Id="rId929463bd5185e01e4" Type="http://schemas.openxmlformats.org/officeDocument/2006/relationships/image" Target="media/imgrId929463bd5185e01e4.jpg"/><Relationship Id="rId113263bd5185eb1e4" Type="http://schemas.openxmlformats.org/officeDocument/2006/relationships/image" Target="media/imgrId113263bd5185eb1e4.jpg"/><Relationship Id="rId200063bd51860011c" Type="http://schemas.openxmlformats.org/officeDocument/2006/relationships/image" Target="media/imgrId200063bd51860011c.jpg"/><Relationship Id="rId907563bd51860a7b4" Type="http://schemas.openxmlformats.org/officeDocument/2006/relationships/image" Target="media/imgrId907563bd51860a7b4.jpg"/><Relationship Id="rId168263bd518610704" Type="http://schemas.openxmlformats.org/officeDocument/2006/relationships/image" Target="media/imgrId168263bd518610704.jpg"/><Relationship Id="rId559363bd518627b8d" Type="http://schemas.openxmlformats.org/officeDocument/2006/relationships/image" Target="media/imgrId559363bd518627b8d.jpg"/><Relationship Id="rId462363bd51863042e" Type="http://schemas.openxmlformats.org/officeDocument/2006/relationships/image" Target="media/imgrId462363bd51863042e.jpg"/><Relationship Id="rId824263bd518636f31" Type="http://schemas.openxmlformats.org/officeDocument/2006/relationships/image" Target="media/imgrId824263bd518636f31.jpg"/><Relationship Id="rId705363bd51863d397" Type="http://schemas.openxmlformats.org/officeDocument/2006/relationships/image" Target="media/imgrId705363bd51863d397.jpg"/><Relationship Id="rId658563bd51864695b" Type="http://schemas.openxmlformats.org/officeDocument/2006/relationships/image" Target="media/imgrId658563bd51864695b.jpg"/><Relationship Id="rId622263bd51864f97d" Type="http://schemas.openxmlformats.org/officeDocument/2006/relationships/image" Target="media/imgrId622263bd51864f97d.jpg"/><Relationship Id="rId163963bd518659922" Type="http://schemas.openxmlformats.org/officeDocument/2006/relationships/image" Target="media/imgrId163963bd518659922.jpg"/><Relationship Id="rId724663bd518660315" Type="http://schemas.openxmlformats.org/officeDocument/2006/relationships/image" Target="media/imgrId724663bd518660315.jpg"/><Relationship Id="rId618863bd51866807a" Type="http://schemas.openxmlformats.org/officeDocument/2006/relationships/image" Target="media/imgrId618863bd51866807a.jpg"/><Relationship Id="rId796063bd51866ff90" Type="http://schemas.openxmlformats.org/officeDocument/2006/relationships/image" Target="media/imgrId796063bd51866ff90.jpg"/><Relationship Id="rId932463bd518675ba1" Type="http://schemas.openxmlformats.org/officeDocument/2006/relationships/image" Target="media/imgrId932463bd518675ba1.jpg"/><Relationship Id="rId742163bd518680151" Type="http://schemas.openxmlformats.org/officeDocument/2006/relationships/image" Target="media/imgrId742163bd518680151.jpg"/><Relationship Id="rId154463bd518686074" Type="http://schemas.openxmlformats.org/officeDocument/2006/relationships/image" Target="media/imgrId154463bd518686074.jpg"/><Relationship Id="rId220563bd518690416" Type="http://schemas.openxmlformats.org/officeDocument/2006/relationships/image" Target="media/imgrId220563bd518690416.jpg"/><Relationship Id="rId153463bd518696c44" Type="http://schemas.openxmlformats.org/officeDocument/2006/relationships/image" Target="media/imgrId153463bd518696c44.jpg"/><Relationship Id="rId793763bd51869e954" Type="http://schemas.openxmlformats.org/officeDocument/2006/relationships/image" Target="media/imgrId793763bd51869e954.jpg"/><Relationship Id="rId211063bd5186a6eab" Type="http://schemas.openxmlformats.org/officeDocument/2006/relationships/image" Target="media/imgrId211063bd5186a6eab.jpg"/><Relationship Id="rId413663bd5186b0e65" Type="http://schemas.openxmlformats.org/officeDocument/2006/relationships/image" Target="media/imgrId413663bd5186b0e65.jpg"/><Relationship Id="rId447463bd5186b7b15" Type="http://schemas.openxmlformats.org/officeDocument/2006/relationships/image" Target="media/imgrId447463bd5186b7b15.jpg"/><Relationship Id="rId429063bd5186c02f1" Type="http://schemas.openxmlformats.org/officeDocument/2006/relationships/image" Target="media/imgrId429063bd5186c02f1.jpg"/><Relationship Id="rId290163bd5186c87b8" Type="http://schemas.openxmlformats.org/officeDocument/2006/relationships/image" Target="media/imgrId290163bd5186c87b8.jpg"/><Relationship Id="rId529863bd5186d35e0" Type="http://schemas.openxmlformats.org/officeDocument/2006/relationships/image" Target="media/imgrId529863bd5186d35e0.jpg"/><Relationship Id="rId634263bd5186db581" Type="http://schemas.openxmlformats.org/officeDocument/2006/relationships/image" Target="media/imgrId634263bd5186db581.jpg"/><Relationship Id="rId562063bd5186e4555" Type="http://schemas.openxmlformats.org/officeDocument/2006/relationships/image" Target="media/imgrId562063bd5186e4555.jpg"/><Relationship Id="rId984063bd5186ec1ce" Type="http://schemas.openxmlformats.org/officeDocument/2006/relationships/image" Target="media/imgrId984063bd5186ec1ce.jpg"/><Relationship Id="rId252463bd5187004ae" Type="http://schemas.openxmlformats.org/officeDocument/2006/relationships/image" Target="media/imgrId252463bd5187004ae.jpg"/><Relationship Id="rId646263bd518709e16" Type="http://schemas.openxmlformats.org/officeDocument/2006/relationships/image" Target="media/imgrId646263bd518709e16.jpg"/><Relationship Id="rId931863bd518711d20" Type="http://schemas.openxmlformats.org/officeDocument/2006/relationships/image" Target="media/imgrId931863bd518711d20.jpg"/><Relationship Id="rId671463bd51871b698" Type="http://schemas.openxmlformats.org/officeDocument/2006/relationships/image" Target="media/imgrId671463bd51871b698.jpg"/><Relationship Id="rId125763bd5187262e2" Type="http://schemas.openxmlformats.org/officeDocument/2006/relationships/image" Target="media/imgrId125763bd5187262e2.jpg"/><Relationship Id="rId999163bd51872ef16" Type="http://schemas.openxmlformats.org/officeDocument/2006/relationships/image" Target="media/imgrId999163bd51872ef16.jpg"/><Relationship Id="rId638663bd51873c63e" Type="http://schemas.openxmlformats.org/officeDocument/2006/relationships/image" Target="media/imgrId638663bd51873c63e.jpg"/><Relationship Id="rId160563bd51874a537" Type="http://schemas.openxmlformats.org/officeDocument/2006/relationships/image" Target="media/imgrId160563bd51874a537.jpg"/><Relationship Id="rId707563bd51875434b" Type="http://schemas.openxmlformats.org/officeDocument/2006/relationships/image" Target="media/imgrId707563bd51875434b.jpg"/><Relationship Id="rId370563bd51875d5fd" Type="http://schemas.openxmlformats.org/officeDocument/2006/relationships/image" Target="media/imgrId370563bd51875d5fd.jpg"/><Relationship Id="rId204263bd51876ad8f" Type="http://schemas.openxmlformats.org/officeDocument/2006/relationships/image" Target="media/imgrId204263bd51876ad8f.jpg"/><Relationship Id="rId956863bd518776dc8" Type="http://schemas.openxmlformats.org/officeDocument/2006/relationships/image" Target="media/imgrId956863bd518776dc8.jpg"/><Relationship Id="rId695463bd518784795" Type="http://schemas.openxmlformats.org/officeDocument/2006/relationships/image" Target="media/imgrId695463bd518784795.jpg"/><Relationship Id="rId592963bd518791437" Type="http://schemas.openxmlformats.org/officeDocument/2006/relationships/image" Target="media/imgrId592963bd518791437.jpg"/><Relationship Id="rId912563bd51879cf19" Type="http://schemas.openxmlformats.org/officeDocument/2006/relationships/image" Target="media/imgrId912563bd51879cf19.jpg"/><Relationship Id="rId381463bd5187a9a08" Type="http://schemas.openxmlformats.org/officeDocument/2006/relationships/image" Target="media/imgrId381463bd5187a9a08.jpg"/><Relationship Id="rId264863bd5187b490f" Type="http://schemas.openxmlformats.org/officeDocument/2006/relationships/image" Target="media/imgrId264863bd5187b490f.jpg"/><Relationship Id="rId552963bd5187c2725" Type="http://schemas.openxmlformats.org/officeDocument/2006/relationships/image" Target="media/imgrId552963bd5187c2725.jpg"/><Relationship Id="rId366063bd5187ce19b" Type="http://schemas.openxmlformats.org/officeDocument/2006/relationships/image" Target="media/imgrId366063bd5187ce19b.jpg"/><Relationship Id="rId288663bd5187db318" Type="http://schemas.openxmlformats.org/officeDocument/2006/relationships/image" Target="media/imgrId288663bd5187db318.jpg"/><Relationship Id="rId279163bd5187e5b0a" Type="http://schemas.openxmlformats.org/officeDocument/2006/relationships/image" Target="media/imgrId279163bd5187e5b0a.jpg"/><Relationship Id="rId457263bd5187f0abc" Type="http://schemas.openxmlformats.org/officeDocument/2006/relationships/image" Target="media/imgrId457263bd5187f0abc.jpg"/><Relationship Id="rId160463bd51880743f" Type="http://schemas.openxmlformats.org/officeDocument/2006/relationships/image" Target="media/imgrId160463bd51880743f.jpg"/><Relationship Id="rId745263bd518812b03" Type="http://schemas.openxmlformats.org/officeDocument/2006/relationships/image" Target="media/imgrId745263bd518812b03.jpg"/><Relationship Id="rId776563bd51881f6a9" Type="http://schemas.openxmlformats.org/officeDocument/2006/relationships/image" Target="media/imgrId776563bd51881f6a9.jpg"/><Relationship Id="rId678563bd51882b50f" Type="http://schemas.openxmlformats.org/officeDocument/2006/relationships/image" Target="media/imgrId678563bd51882b50f.jpg"/><Relationship Id="rId822863bd518838508" Type="http://schemas.openxmlformats.org/officeDocument/2006/relationships/image" Target="media/imgrId822863bd518838508.jpg"/><Relationship Id="rId333463bd5188459e3" Type="http://schemas.openxmlformats.org/officeDocument/2006/relationships/image" Target="media/imgrId333463bd5188459e3.jpg"/><Relationship Id="rId794963bd518852ee1" Type="http://schemas.openxmlformats.org/officeDocument/2006/relationships/image" Target="media/imgrId794963bd518852ee1.jpg"/><Relationship Id="rId903863bd51885d91d" Type="http://schemas.openxmlformats.org/officeDocument/2006/relationships/image" Target="media/imgrId903863bd51885d91d.jpg"/><Relationship Id="rId315763bd518865620" Type="http://schemas.openxmlformats.org/officeDocument/2006/relationships/image" Target="media/imgrId315763bd518865620.jpg"/><Relationship Id="rId103463bd51886fe9f" Type="http://schemas.openxmlformats.org/officeDocument/2006/relationships/image" Target="media/imgrId103463bd51886fe9f.jpg"/><Relationship Id="rId824663bd51887b9f6" Type="http://schemas.openxmlformats.org/officeDocument/2006/relationships/image" Target="media/imgrId824663bd51887b9f6.jpg"/><Relationship Id="rId583463bd51888a6cf" Type="http://schemas.openxmlformats.org/officeDocument/2006/relationships/image" Target="media/imgrId583463bd51888a6cf.jpg"/><Relationship Id="rId807763bd518896bd5" Type="http://schemas.openxmlformats.org/officeDocument/2006/relationships/image" Target="media/imgrId807763bd518896bd5.jpg"/><Relationship Id="rId600363bd5188a4f4d" Type="http://schemas.openxmlformats.org/officeDocument/2006/relationships/image" Target="media/imgrId600363bd5188a4f4d.jpg"/><Relationship Id="rId137863bd5188b5321" Type="http://schemas.openxmlformats.org/officeDocument/2006/relationships/image" Target="media/imgrId137863bd5188b5321.jpg"/><Relationship Id="rId636563bd5188bd073" Type="http://schemas.openxmlformats.org/officeDocument/2006/relationships/image" Target="media/imgrId636563bd5188bd073.jpg"/><Relationship Id="rId358163bd5188ca837" Type="http://schemas.openxmlformats.org/officeDocument/2006/relationships/image" Target="media/imgrId358163bd5188ca837.jpg"/><Relationship Id="rId377663bd5188d4529" Type="http://schemas.openxmlformats.org/officeDocument/2006/relationships/image" Target="media/imgrId377663bd5188d4529.jpg"/><Relationship Id="rId940963bd5188e286a" Type="http://schemas.openxmlformats.org/officeDocument/2006/relationships/image" Target="media/imgrId940963bd5188e286a.jpg"/><Relationship Id="rId545263bd5188ec095" Type="http://schemas.openxmlformats.org/officeDocument/2006/relationships/image" Target="media/imgrId545263bd5188ec095.jpg"/><Relationship Id="rId741263bd51890201b" Type="http://schemas.openxmlformats.org/officeDocument/2006/relationships/image" Target="media/imgrId741263bd51890201b.jpg"/><Relationship Id="rId901463bd51890d79b" Type="http://schemas.openxmlformats.org/officeDocument/2006/relationships/image" Target="media/imgrId901463bd51890d79b.jpg"/><Relationship Id="rId630963bd5189194b2" Type="http://schemas.openxmlformats.org/officeDocument/2006/relationships/image" Target="media/imgrId630963bd5189194b2.jpg"/><Relationship Id="rId901963bd51892519e" Type="http://schemas.openxmlformats.org/officeDocument/2006/relationships/image" Target="media/imgrId901963bd51892519e.jpg"/><Relationship Id="rId407963bd51893396c" Type="http://schemas.openxmlformats.org/officeDocument/2006/relationships/image" Target="media/imgrId407963bd51893396c.jpg"/><Relationship Id="rId998763bd51893d97b" Type="http://schemas.openxmlformats.org/officeDocument/2006/relationships/image" Target="media/imgrId998763bd51893d97b.jpg"/><Relationship Id="rId999463bd5189480aa" Type="http://schemas.openxmlformats.org/officeDocument/2006/relationships/image" Target="media/imgrId999463bd5189480aa.jpg"/><Relationship Id="rId425163bd51895420e" Type="http://schemas.openxmlformats.org/officeDocument/2006/relationships/image" Target="media/imgrId425163bd51895420e.jpg"/><Relationship Id="rId917963bd5189622e0" Type="http://schemas.openxmlformats.org/officeDocument/2006/relationships/image" Target="media/imgrId917963bd5189622e0.jpg"/><Relationship Id="rId929863bd51896bf59" Type="http://schemas.openxmlformats.org/officeDocument/2006/relationships/image" Target="media/imgrId929863bd51896bf59.jpg"/><Relationship Id="rId255263bd518978057" Type="http://schemas.openxmlformats.org/officeDocument/2006/relationships/image" Target="media/imgrId255263bd518978057.jpg"/><Relationship Id="rId279763bd5189870f1" Type="http://schemas.openxmlformats.org/officeDocument/2006/relationships/image" Target="media/imgrId279763bd5189870f1.jpg"/><Relationship Id="rId312963bd5189946ad" Type="http://schemas.openxmlformats.org/officeDocument/2006/relationships/image" Target="media/imgrId312963bd5189946a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38135" Type="http://schemas.openxmlformats.org/officeDocument/2006/relationships/image" Target="media/imgrId584381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38135" Type="http://schemas.openxmlformats.org/officeDocument/2006/relationships/image" Target="media/imgrId584381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38135" Type="http://schemas.openxmlformats.org/officeDocument/2006/relationships/image" Target="media/imgrId584381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38135" Type="http://schemas.openxmlformats.org/officeDocument/2006/relationships/image" Target="media/imgrId584381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38135" Type="http://schemas.openxmlformats.org/officeDocument/2006/relationships/image" Target="media/imgrId584381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38135" Type="http://schemas.openxmlformats.org/officeDocument/2006/relationships/image" Target="media/imgrId584381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