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50922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423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659707" w:name="ctxt"/>
    <w:bookmarkEnd w:id="956597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12763bd52c9222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32763bd52c9224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05163bd52c9227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76863bd52c922b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5163bd52c922f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06663bd52c9231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01863bd52c9233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36163bd52c9234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3363bd52c9236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2163bd52c9237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77563bd52c9239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67263bd52c923a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3163bd52c923c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35363bd52c923d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34863bd52c923f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5963bd52c9240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4663bd52c9243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4963bd52c9245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3463bd52c9248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2363bd52c924f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02063bd52c9256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9163bd52c9258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69863bd52c925c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90163bd52c9264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79363bd52c9266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169735" name="name705063bd52c93725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21263bd52c937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52163" name="name863763bd52c940d1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2163bd52c940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28363bd52c941a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6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4605" name="name385463bd52c949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3bd52c949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51663bd52c94a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6023" name="name237063bd52c953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3bd52c953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5187" name="name706463bd52c95b4e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52263bd52c95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9800" name="name264063bd52c96302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96363bd52c963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4503" name="name931163bd52c96d75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50763bd52c96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77575" name="name399363bd52c9768a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3863bd52c97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22651" name="name114963bd52c98097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2763bd52c98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87808" name="name839563bd52c989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663bd52c989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89463bd52c98a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98549" name="name138063bd52c995f7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39063bd52c995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7099" name="name246963bd52c9a324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7863bd52c9a3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444454" name="name420863bd52c9afbc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6263bd52c9a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9932" name="name968163bd52c9b9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3bd52c9b9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0663bd52c9bd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345314" name="name466963bd52c9cc29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23363bd52c9cc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8649" name="name428263bd52c9d5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063bd52c9d5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1863bd52c9d8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6749137" name="name454063bd52c9ea5c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6163bd52c9ea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10163bd52c9eb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516665" name="name638363bd52c9f3d5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4063bd52c9f3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16063bd52ca00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6263bd52ca01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42196" name="name507763bd52ca0c1a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9363bd52ca0c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10208" name="name806663bd52ca15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3bd52ca15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02363bd52ca16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80163bd52ca17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266372" name="name769263bd52ca2440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1663bd52ca24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0717131" name="name489463bd52ca2c1d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11563bd52ca2c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7651" name="name311063bd52ca329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463bd52ca32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04063bd52ca33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2054" name="name974563bd52ca3d31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46563bd52ca3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0088" name="name773463bd52ca48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663bd52ca48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0030" name="name436963bd52ca5442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0763bd52ca54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9725" name="name868163bd52ca5feb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02963bd52ca5f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8868" name="name766763bd52ca6ab5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5863bd52ca6a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1542" name="name986663bd52ca72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3bd52ca72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7674169" name="name419463bd52ca7ebe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3763bd52ca7e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49364" name="name259663bd52ca89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3bd52ca89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41463bd52ca8c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4349" name="name643063bd52ca94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3bd52ca9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482209" name="name840263bd52ca9d32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79463bd52ca9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4552" name="name703463bd52caa4cc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74863bd52caa4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9932" name="name803763bd52caab1a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07963bd52caab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2363bd52caac7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90586" name="name359263bd52cab1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3bd52cab1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52771" name="name992563bd52cabc85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85263bd52cabc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54693" name="name837463bd52cac5a4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3963bd52cac5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88254" name="name924363bd52cacf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3bd52cacf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94706" name="name209663bd52cadd14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1463bd52cadd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2854" name="name409663bd52cae81e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91863bd52cae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3060" name="name185863bd52caf0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3bd52caf0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018133" name="name664363bd52cb0b44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57263bd52cb0b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275268" name="name365563bd52cb17e8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0763bd52cb17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4957" name="name764363bd52cb1f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663bd52cb1f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19379" name="name456663bd52cb2e1d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5763bd52cb2e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97468" name="name514263bd52cb345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5663bd52cb34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79100" name="name996363bd52cb4002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1763bd52cb40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0851" name="name210963bd52cb49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3bd52cb49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050078" name="name930963bd52cb52ab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73563bd52cb52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452" name="name257363bd52cb571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9963bd52cb57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8263bd52cb58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916463bd52cb58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48763bd52cb58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9763bd52cb59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15523" name="name442063bd52cb620d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59163bd52cb62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31128" name="name224263bd52cb6a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563bd52cb6a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4965" name="name524463bd52cb74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3bd52cb74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8650" name="name751663bd52cb7ebe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27263bd52cb7e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30274" name="name786063bd52cb85c9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73763bd52cb85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88715" name="name991263bd52cb8c38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89063bd52cb8c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0755" name="name935663bd52cb9342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8163bd52cb93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36547" name="name544963bd52cb9b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3bd52cb9b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8563bd52cba0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34289" name="name883463bd52cba6b3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64663bd52cba6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04528" name="name874663bd52cbaf30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3063bd52cbaf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19203" name="name578563bd52cbb80a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40063bd52cbb8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24642" name="name930463bd52cbc0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3bd52cbc0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03863bd52cbc1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93963bd52cbc2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475" name="name710363bd52cbc850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61763bd52cbc8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190499" name="name853263bd52cbcf3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363bd52cbcf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8592" name="name635863bd52cbd94b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14763bd52cbd9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48263bd52cbda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45110" name="name263063bd52cbe350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18363bd52cbe3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2363" name="name834263bd52cbe9c6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51863bd52cbe9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03963bd52cbea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763bd52cbeb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00463bd52cbeb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57563bd52cbec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24063bd52cbed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41563bd52cbee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76885" name="name689563bd52cc005b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81563bd52cc00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226139" name="name900963bd52cc092f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2763bd52cc0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327452" name="name719963bd52cc0fd8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72863bd52cc0f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7063bd52cc11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112430" name="name762363bd52cc1a00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2063bd52cc1a0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279780" name="name679563bd52cc22a2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6263bd52cc22a2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289812" name="name816263bd52cc286b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93663bd52cc286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19108" name="name128263bd52cc2f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763bd52cc2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84631" name="name291963bd52cc355b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28763bd52cc3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6535" name="name600263bd52cc3abc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23963bd52cc3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263564" name="name355463bd52cc4389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35763bd52cc43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7811" name="name812963bd52cc4a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3bd52cc4a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836883" name="name263463bd52cc50f4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1063bd52cc50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6559" name="name996663bd52cc57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3bd52cc57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3846440" name="name633363bd52cc6337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9763bd52cc63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4661818" name="name951263bd52cc7220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7863bd52cc72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10018" name="name816763bd52cc78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563bd52cc78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43115" name="name551863bd52cc8322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44563bd52cc83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875445" name="name821163bd52cc8f79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6863bd52cc8f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3540" name="name792363bd52cc99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3bd52cc99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129751" name="name971363bd52cca72c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29563bd52cca7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539550" name="name829063bd52ccb361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3963bd52ccb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6953" name="name310863bd52ccb9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3bd52ccb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789381" name="name524463bd52ccc8af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50563bd52ccc8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6163" name="name872263bd52ccd3c0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9263bd52ccd3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0079014" name="name371763bd52ccde77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6563bd52ccde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23011" name="name452963bd52ccea1e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63463bd52ccea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006" name="name240963bd52ccf2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3bd52ccf2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2063bd52cd00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3563bd52cd00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0463bd52cd01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90463bd52cd02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849979" name="name368463bd52cd0c0f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99763bd52cd0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794293" name="name603263bd52cd179e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76063bd52cd17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7777" name="name794763bd52cd21e8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58063bd52cd21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12147" name="name711263bd52cd2c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063bd52cd2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33763bd52cd2d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54863bd52cd2f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71308" name="name735263bd52cd391e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1763bd52cd39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16900" name="name751563bd52cd449e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8363bd52cd44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53431" name="name912263bd52cd5258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29263bd52cd52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26847" name="name855963bd52cd5cf0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15363bd52cd5c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53782" name="name506163bd52cd62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263bd52cd6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51363bd52cd63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09763bd52cd63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5498" name="name337863bd52cd6afd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66163bd52cd6a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7622" name="name144363bd52cd70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3bd52cd70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46419" name="name417163bd52cd76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963bd52cd76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62" name="name235263bd52cd7c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763bd52cd7c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2978" name="name104963bd52cd847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463bd52cd84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003735" name="name361863bd52cd8c98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94663bd52cd8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22734" name="name745263bd52cd93c9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21763bd52cd93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781734" name="name168063bd52cd9b5e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08363bd52cd9b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782" name="name806663bd52cda4e4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2063bd52cda4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83551" name="name719563bd52cdadd5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95063bd52cda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84693" name="name651063bd52cdb3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3bd52cdb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47063bd52cdb4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06216" name="name243463bd52cdbbc5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5063bd52cdbb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0979" name="name996963bd52cdc2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3bd52cdc2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5163bd52cdc3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41463bd52cdc4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03663bd52cdc5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34839" name="name863763bd52cdcfa7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3963bd52cdcf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1405" name="name147063bd52cdd4db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44063bd52cdd4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6634" name="name103863bd52cdd9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3bd52cdd9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88063bd52cddb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1310" name="name814663bd52cde198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18263bd52cde1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6091" name="name655963bd52cde828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63263bd52cde8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99212" name="name427563bd52cdf1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3bd52cdf1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7685" name="name192763bd52ce0607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68363bd52ce06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21807" name="name801163bd52ce0e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763bd52ce0e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02756" name="name258963bd52ce1894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62263bd52ce1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21556" name="name263663bd52ce20af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07963bd52ce20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61386" name="name597263bd52ce28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263bd52ce28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5546" name="name787163bd52ce31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763bd52ce31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8010498" name="name648363bd52ce38af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85963bd52ce3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78063bd52ce39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7719" name="name916563bd52ce41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3bd52ce4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65019" name="name515463bd52ce48da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07663bd52ce48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62863bd52ce49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121163bd52ce4b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91743" name="name769863bd52ce528e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04163bd52ce52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120546" name="name231963bd52ce58f4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3663bd52ce5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7098" name="name429963bd52ce5f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3bd52ce5f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90263bd52ce5f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96799" name="name891563bd52ce6dc6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45563bd52ce6d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85480" name="name679963bd52ce7b35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8963bd52ce7b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44871" name="name900363bd52ce8658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0463bd52ce86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1556" name="name726963bd52ce8e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3bd52ce8e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6863bd52ce8f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3304" name="name564863bd52ce968b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61863bd52ce96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358" name="name896363bd52ce9e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963bd52ce9e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80364" name="name927563bd52ceab0a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00763bd52cea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02963bd52ceac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09463bd52cead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2725" name="name469263bd52cebca9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0763bd52cebc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4917" name="name389563bd52cec6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863bd52cec6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10499" name="name951963bd52ced392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74263bd52ced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6113" name="name642063bd52cede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3bd52cede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41023" name="name463663bd52ceea4c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52563bd52cee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605795" name="name297263bd52cf01b8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9063bd52cf01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2856" name="name771663bd52cf0f15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7363bd52cf0f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462" name="name598063bd52cf19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3bd52cf19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72563bd52cf1a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8342" name="name782763bd52cf23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963bd52cf23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5453" name="name937663bd52cf2c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263bd52cf2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6704" name="name601863bd52cf37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463bd52cf37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79702" name="name531263bd52cf4443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73963bd52cf44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71580" name="name243463bd52cf4fdf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48263bd52cf4f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9616" name="name105363bd52cf5ae8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78463bd52cf5a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2567" name="name321163bd52cf62f3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57463bd52cf62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51063bd52cf66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7701" name="name696563bd52cf70db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80363bd52cf7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36727" name="name648863bd52cf7d28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97863bd52cf7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46696" name="name681963bd52cf8b3e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3763bd52cf8b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6263bd52cf8d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983365" name="name319663bd52cf9634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60763bd52cf96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6414" name="name782763bd52cfa372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93763bd52cfa3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33863bd52cfa6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28963bd52cfa7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7404" name="name907663bd52cfaee7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43163bd52cfae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3884" name="name560063bd52cfbac7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79563bd52cfba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97023" name="name968463bd52cfc603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27763bd52cfc6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473" name="name681163bd52cfd4fc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73463bd52cfd4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92288" name="name340163bd52cfdd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663bd52cfdd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620456" name="name680763bd52cfebc7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9863bd52cfeb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22738" name="name578463bd52d00362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47363bd52d003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23180" name="name843063bd52d00e47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86663bd52d00e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30699" name="name654163bd52d017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363bd52d017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6530" name="name555663bd52d02309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32463bd52d02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5663bd52d025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127793" name="name887963bd52d02e49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8863bd52d02e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5880" name="name681763bd52d03827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9363bd52d038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7465" name="name480663bd52d0449d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65563bd52d044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771595" name="name294463bd52d04f77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47763bd52d04f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8182" name="name515963bd52d05cfb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30663bd52d05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775" name="name432363bd52d066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863bd52d066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90457" name="name345363bd52d0741c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45263bd52d074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0659" name="name604663bd52d07ecb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66763bd52d07e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381248" name="name922163bd52d08b49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56563bd52d08b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2663bd52d08c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8716" name="name374663bd52d097a3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52663bd52d097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6163bd52d098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661505" name="name556063bd52d0a296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34063bd52d0a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28363bd52d0a3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6063bd52d0a5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636230" name="name112763bd52d0ab9e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33163bd52d0ab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3">
    <w:multiLevelType w:val="hybridMultilevel"/>
    <w:lvl w:ilvl="0" w:tplc="21249712">
      <w:start w:val="1"/>
      <w:numFmt w:val="decimal"/>
      <w:lvlText w:val="%1."/>
      <w:lvlJc w:val="left"/>
      <w:pPr>
        <w:ind w:left="720" w:hanging="360"/>
      </w:pPr>
    </w:lvl>
    <w:lvl w:ilvl="1" w:tplc="21249712" w:tentative="1">
      <w:start w:val="1"/>
      <w:numFmt w:val="lowerLetter"/>
      <w:lvlText w:val="%2."/>
      <w:lvlJc w:val="left"/>
      <w:pPr>
        <w:ind w:left="1440" w:hanging="360"/>
      </w:pPr>
    </w:lvl>
    <w:lvl w:ilvl="2" w:tplc="21249712" w:tentative="1">
      <w:start w:val="1"/>
      <w:numFmt w:val="lowerRoman"/>
      <w:lvlText w:val="%3."/>
      <w:lvlJc w:val="right"/>
      <w:pPr>
        <w:ind w:left="2160" w:hanging="180"/>
      </w:pPr>
    </w:lvl>
    <w:lvl w:ilvl="3" w:tplc="21249712" w:tentative="1">
      <w:start w:val="1"/>
      <w:numFmt w:val="decimal"/>
      <w:lvlText w:val="%4."/>
      <w:lvlJc w:val="left"/>
      <w:pPr>
        <w:ind w:left="2880" w:hanging="360"/>
      </w:pPr>
    </w:lvl>
    <w:lvl w:ilvl="4" w:tplc="21249712" w:tentative="1">
      <w:start w:val="1"/>
      <w:numFmt w:val="lowerLetter"/>
      <w:lvlText w:val="%5."/>
      <w:lvlJc w:val="left"/>
      <w:pPr>
        <w:ind w:left="3600" w:hanging="360"/>
      </w:pPr>
    </w:lvl>
    <w:lvl w:ilvl="5" w:tplc="21249712" w:tentative="1">
      <w:start w:val="1"/>
      <w:numFmt w:val="lowerRoman"/>
      <w:lvlText w:val="%6."/>
      <w:lvlJc w:val="right"/>
      <w:pPr>
        <w:ind w:left="4320" w:hanging="180"/>
      </w:pPr>
    </w:lvl>
    <w:lvl w:ilvl="6" w:tplc="21249712" w:tentative="1">
      <w:start w:val="1"/>
      <w:numFmt w:val="decimal"/>
      <w:lvlText w:val="%7."/>
      <w:lvlJc w:val="left"/>
      <w:pPr>
        <w:ind w:left="5040" w:hanging="360"/>
      </w:pPr>
    </w:lvl>
    <w:lvl w:ilvl="7" w:tplc="21249712" w:tentative="1">
      <w:start w:val="1"/>
      <w:numFmt w:val="lowerLetter"/>
      <w:lvlText w:val="%8."/>
      <w:lvlJc w:val="left"/>
      <w:pPr>
        <w:ind w:left="5760" w:hanging="360"/>
      </w:pPr>
    </w:lvl>
    <w:lvl w:ilvl="8" w:tplc="2124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48089478">
      <w:start w:val="1"/>
      <w:numFmt w:val="decimal"/>
      <w:lvlText w:val="%1."/>
      <w:lvlJc w:val="left"/>
      <w:pPr>
        <w:ind w:left="720" w:hanging="360"/>
      </w:pPr>
    </w:lvl>
    <w:lvl w:ilvl="1" w:tplc="48089478" w:tentative="1">
      <w:start w:val="1"/>
      <w:numFmt w:val="lowerLetter"/>
      <w:lvlText w:val="%2."/>
      <w:lvlJc w:val="left"/>
      <w:pPr>
        <w:ind w:left="1440" w:hanging="360"/>
      </w:pPr>
    </w:lvl>
    <w:lvl w:ilvl="2" w:tplc="48089478" w:tentative="1">
      <w:start w:val="1"/>
      <w:numFmt w:val="lowerRoman"/>
      <w:lvlText w:val="%3."/>
      <w:lvlJc w:val="right"/>
      <w:pPr>
        <w:ind w:left="2160" w:hanging="180"/>
      </w:pPr>
    </w:lvl>
    <w:lvl w:ilvl="3" w:tplc="48089478" w:tentative="1">
      <w:start w:val="1"/>
      <w:numFmt w:val="decimal"/>
      <w:lvlText w:val="%4."/>
      <w:lvlJc w:val="left"/>
      <w:pPr>
        <w:ind w:left="2880" w:hanging="360"/>
      </w:pPr>
    </w:lvl>
    <w:lvl w:ilvl="4" w:tplc="48089478" w:tentative="1">
      <w:start w:val="1"/>
      <w:numFmt w:val="lowerLetter"/>
      <w:lvlText w:val="%5."/>
      <w:lvlJc w:val="left"/>
      <w:pPr>
        <w:ind w:left="3600" w:hanging="360"/>
      </w:pPr>
    </w:lvl>
    <w:lvl w:ilvl="5" w:tplc="48089478" w:tentative="1">
      <w:start w:val="1"/>
      <w:numFmt w:val="lowerRoman"/>
      <w:lvlText w:val="%6."/>
      <w:lvlJc w:val="right"/>
      <w:pPr>
        <w:ind w:left="4320" w:hanging="180"/>
      </w:pPr>
    </w:lvl>
    <w:lvl w:ilvl="6" w:tplc="48089478" w:tentative="1">
      <w:start w:val="1"/>
      <w:numFmt w:val="decimal"/>
      <w:lvlText w:val="%7."/>
      <w:lvlJc w:val="left"/>
      <w:pPr>
        <w:ind w:left="5040" w:hanging="360"/>
      </w:pPr>
    </w:lvl>
    <w:lvl w:ilvl="7" w:tplc="48089478" w:tentative="1">
      <w:start w:val="1"/>
      <w:numFmt w:val="lowerLetter"/>
      <w:lvlText w:val="%8."/>
      <w:lvlJc w:val="left"/>
      <w:pPr>
        <w:ind w:left="5760" w:hanging="360"/>
      </w:pPr>
    </w:lvl>
    <w:lvl w:ilvl="8" w:tplc="4808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48222108">
      <w:start w:val="1"/>
      <w:numFmt w:val="decimal"/>
      <w:lvlText w:val="%1."/>
      <w:lvlJc w:val="left"/>
      <w:pPr>
        <w:ind w:left="720" w:hanging="360"/>
      </w:pPr>
    </w:lvl>
    <w:lvl w:ilvl="1" w:tplc="48222108" w:tentative="1">
      <w:start w:val="1"/>
      <w:numFmt w:val="lowerLetter"/>
      <w:lvlText w:val="%2."/>
      <w:lvlJc w:val="left"/>
      <w:pPr>
        <w:ind w:left="1440" w:hanging="360"/>
      </w:pPr>
    </w:lvl>
    <w:lvl w:ilvl="2" w:tplc="48222108" w:tentative="1">
      <w:start w:val="1"/>
      <w:numFmt w:val="lowerRoman"/>
      <w:lvlText w:val="%3."/>
      <w:lvlJc w:val="right"/>
      <w:pPr>
        <w:ind w:left="2160" w:hanging="180"/>
      </w:pPr>
    </w:lvl>
    <w:lvl w:ilvl="3" w:tplc="48222108" w:tentative="1">
      <w:start w:val="1"/>
      <w:numFmt w:val="decimal"/>
      <w:lvlText w:val="%4."/>
      <w:lvlJc w:val="left"/>
      <w:pPr>
        <w:ind w:left="2880" w:hanging="360"/>
      </w:pPr>
    </w:lvl>
    <w:lvl w:ilvl="4" w:tplc="48222108" w:tentative="1">
      <w:start w:val="1"/>
      <w:numFmt w:val="lowerLetter"/>
      <w:lvlText w:val="%5."/>
      <w:lvlJc w:val="left"/>
      <w:pPr>
        <w:ind w:left="3600" w:hanging="360"/>
      </w:pPr>
    </w:lvl>
    <w:lvl w:ilvl="5" w:tplc="48222108" w:tentative="1">
      <w:start w:val="1"/>
      <w:numFmt w:val="lowerRoman"/>
      <w:lvlText w:val="%6."/>
      <w:lvlJc w:val="right"/>
      <w:pPr>
        <w:ind w:left="4320" w:hanging="180"/>
      </w:pPr>
    </w:lvl>
    <w:lvl w:ilvl="6" w:tplc="48222108" w:tentative="1">
      <w:start w:val="1"/>
      <w:numFmt w:val="decimal"/>
      <w:lvlText w:val="%7."/>
      <w:lvlJc w:val="left"/>
      <w:pPr>
        <w:ind w:left="5040" w:hanging="360"/>
      </w:pPr>
    </w:lvl>
    <w:lvl w:ilvl="7" w:tplc="48222108" w:tentative="1">
      <w:start w:val="1"/>
      <w:numFmt w:val="lowerLetter"/>
      <w:lvlText w:val="%8."/>
      <w:lvlJc w:val="left"/>
      <w:pPr>
        <w:ind w:left="5760" w:hanging="360"/>
      </w:pPr>
    </w:lvl>
    <w:lvl w:ilvl="8" w:tplc="4822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24475512">
      <w:start w:val="1"/>
      <w:numFmt w:val="decimal"/>
      <w:lvlText w:val="%1."/>
      <w:lvlJc w:val="left"/>
      <w:pPr>
        <w:ind w:left="720" w:hanging="360"/>
      </w:pPr>
    </w:lvl>
    <w:lvl w:ilvl="1" w:tplc="24475512" w:tentative="1">
      <w:start w:val="1"/>
      <w:numFmt w:val="lowerLetter"/>
      <w:lvlText w:val="%2."/>
      <w:lvlJc w:val="left"/>
      <w:pPr>
        <w:ind w:left="1440" w:hanging="360"/>
      </w:pPr>
    </w:lvl>
    <w:lvl w:ilvl="2" w:tplc="24475512" w:tentative="1">
      <w:start w:val="1"/>
      <w:numFmt w:val="lowerRoman"/>
      <w:lvlText w:val="%3."/>
      <w:lvlJc w:val="right"/>
      <w:pPr>
        <w:ind w:left="2160" w:hanging="180"/>
      </w:pPr>
    </w:lvl>
    <w:lvl w:ilvl="3" w:tplc="24475512" w:tentative="1">
      <w:start w:val="1"/>
      <w:numFmt w:val="decimal"/>
      <w:lvlText w:val="%4."/>
      <w:lvlJc w:val="left"/>
      <w:pPr>
        <w:ind w:left="2880" w:hanging="360"/>
      </w:pPr>
    </w:lvl>
    <w:lvl w:ilvl="4" w:tplc="24475512" w:tentative="1">
      <w:start w:val="1"/>
      <w:numFmt w:val="lowerLetter"/>
      <w:lvlText w:val="%5."/>
      <w:lvlJc w:val="left"/>
      <w:pPr>
        <w:ind w:left="3600" w:hanging="360"/>
      </w:pPr>
    </w:lvl>
    <w:lvl w:ilvl="5" w:tplc="24475512" w:tentative="1">
      <w:start w:val="1"/>
      <w:numFmt w:val="lowerRoman"/>
      <w:lvlText w:val="%6."/>
      <w:lvlJc w:val="right"/>
      <w:pPr>
        <w:ind w:left="4320" w:hanging="180"/>
      </w:pPr>
    </w:lvl>
    <w:lvl w:ilvl="6" w:tplc="24475512" w:tentative="1">
      <w:start w:val="1"/>
      <w:numFmt w:val="decimal"/>
      <w:lvlText w:val="%7."/>
      <w:lvlJc w:val="left"/>
      <w:pPr>
        <w:ind w:left="5040" w:hanging="360"/>
      </w:pPr>
    </w:lvl>
    <w:lvl w:ilvl="7" w:tplc="24475512" w:tentative="1">
      <w:start w:val="1"/>
      <w:numFmt w:val="lowerLetter"/>
      <w:lvlText w:val="%8."/>
      <w:lvlJc w:val="left"/>
      <w:pPr>
        <w:ind w:left="5760" w:hanging="360"/>
      </w:pPr>
    </w:lvl>
    <w:lvl w:ilvl="8" w:tplc="2447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21043386">
      <w:start w:val="1"/>
      <w:numFmt w:val="decimal"/>
      <w:lvlText w:val="%1."/>
      <w:lvlJc w:val="left"/>
      <w:pPr>
        <w:ind w:left="720" w:hanging="360"/>
      </w:pPr>
    </w:lvl>
    <w:lvl w:ilvl="1" w:tplc="21043386" w:tentative="1">
      <w:start w:val="1"/>
      <w:numFmt w:val="lowerLetter"/>
      <w:lvlText w:val="%2."/>
      <w:lvlJc w:val="left"/>
      <w:pPr>
        <w:ind w:left="1440" w:hanging="360"/>
      </w:pPr>
    </w:lvl>
    <w:lvl w:ilvl="2" w:tplc="21043386" w:tentative="1">
      <w:start w:val="1"/>
      <w:numFmt w:val="lowerRoman"/>
      <w:lvlText w:val="%3."/>
      <w:lvlJc w:val="right"/>
      <w:pPr>
        <w:ind w:left="2160" w:hanging="180"/>
      </w:pPr>
    </w:lvl>
    <w:lvl w:ilvl="3" w:tplc="21043386" w:tentative="1">
      <w:start w:val="1"/>
      <w:numFmt w:val="decimal"/>
      <w:lvlText w:val="%4."/>
      <w:lvlJc w:val="left"/>
      <w:pPr>
        <w:ind w:left="2880" w:hanging="360"/>
      </w:pPr>
    </w:lvl>
    <w:lvl w:ilvl="4" w:tplc="21043386" w:tentative="1">
      <w:start w:val="1"/>
      <w:numFmt w:val="lowerLetter"/>
      <w:lvlText w:val="%5."/>
      <w:lvlJc w:val="left"/>
      <w:pPr>
        <w:ind w:left="3600" w:hanging="360"/>
      </w:pPr>
    </w:lvl>
    <w:lvl w:ilvl="5" w:tplc="21043386" w:tentative="1">
      <w:start w:val="1"/>
      <w:numFmt w:val="lowerRoman"/>
      <w:lvlText w:val="%6."/>
      <w:lvlJc w:val="right"/>
      <w:pPr>
        <w:ind w:left="4320" w:hanging="180"/>
      </w:pPr>
    </w:lvl>
    <w:lvl w:ilvl="6" w:tplc="21043386" w:tentative="1">
      <w:start w:val="1"/>
      <w:numFmt w:val="decimal"/>
      <w:lvlText w:val="%7."/>
      <w:lvlJc w:val="left"/>
      <w:pPr>
        <w:ind w:left="5040" w:hanging="360"/>
      </w:pPr>
    </w:lvl>
    <w:lvl w:ilvl="7" w:tplc="21043386" w:tentative="1">
      <w:start w:val="1"/>
      <w:numFmt w:val="lowerLetter"/>
      <w:lvlText w:val="%8."/>
      <w:lvlJc w:val="left"/>
      <w:pPr>
        <w:ind w:left="5760" w:hanging="360"/>
      </w:pPr>
    </w:lvl>
    <w:lvl w:ilvl="8" w:tplc="2104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24181924">
      <w:start w:val="1"/>
      <w:numFmt w:val="decimal"/>
      <w:lvlText w:val="%1."/>
      <w:lvlJc w:val="left"/>
      <w:pPr>
        <w:ind w:left="720" w:hanging="360"/>
      </w:pPr>
    </w:lvl>
    <w:lvl w:ilvl="1" w:tplc="24181924" w:tentative="1">
      <w:start w:val="1"/>
      <w:numFmt w:val="lowerLetter"/>
      <w:lvlText w:val="%2."/>
      <w:lvlJc w:val="left"/>
      <w:pPr>
        <w:ind w:left="1440" w:hanging="360"/>
      </w:pPr>
    </w:lvl>
    <w:lvl w:ilvl="2" w:tplc="24181924" w:tentative="1">
      <w:start w:val="1"/>
      <w:numFmt w:val="lowerRoman"/>
      <w:lvlText w:val="%3."/>
      <w:lvlJc w:val="right"/>
      <w:pPr>
        <w:ind w:left="2160" w:hanging="180"/>
      </w:pPr>
    </w:lvl>
    <w:lvl w:ilvl="3" w:tplc="24181924" w:tentative="1">
      <w:start w:val="1"/>
      <w:numFmt w:val="decimal"/>
      <w:lvlText w:val="%4."/>
      <w:lvlJc w:val="left"/>
      <w:pPr>
        <w:ind w:left="2880" w:hanging="360"/>
      </w:pPr>
    </w:lvl>
    <w:lvl w:ilvl="4" w:tplc="24181924" w:tentative="1">
      <w:start w:val="1"/>
      <w:numFmt w:val="lowerLetter"/>
      <w:lvlText w:val="%5."/>
      <w:lvlJc w:val="left"/>
      <w:pPr>
        <w:ind w:left="3600" w:hanging="360"/>
      </w:pPr>
    </w:lvl>
    <w:lvl w:ilvl="5" w:tplc="24181924" w:tentative="1">
      <w:start w:val="1"/>
      <w:numFmt w:val="lowerRoman"/>
      <w:lvlText w:val="%6."/>
      <w:lvlJc w:val="right"/>
      <w:pPr>
        <w:ind w:left="4320" w:hanging="180"/>
      </w:pPr>
    </w:lvl>
    <w:lvl w:ilvl="6" w:tplc="24181924" w:tentative="1">
      <w:start w:val="1"/>
      <w:numFmt w:val="decimal"/>
      <w:lvlText w:val="%7."/>
      <w:lvlJc w:val="left"/>
      <w:pPr>
        <w:ind w:left="5040" w:hanging="360"/>
      </w:pPr>
    </w:lvl>
    <w:lvl w:ilvl="7" w:tplc="24181924" w:tentative="1">
      <w:start w:val="1"/>
      <w:numFmt w:val="lowerLetter"/>
      <w:lvlText w:val="%8."/>
      <w:lvlJc w:val="left"/>
      <w:pPr>
        <w:ind w:left="5760" w:hanging="360"/>
      </w:pPr>
    </w:lvl>
    <w:lvl w:ilvl="8" w:tplc="2418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10351148">
      <w:start w:val="1"/>
      <w:numFmt w:val="decimal"/>
      <w:lvlText w:val="%1."/>
      <w:lvlJc w:val="left"/>
      <w:pPr>
        <w:ind w:left="720" w:hanging="360"/>
      </w:pPr>
    </w:lvl>
    <w:lvl w:ilvl="1" w:tplc="10351148" w:tentative="1">
      <w:start w:val="1"/>
      <w:numFmt w:val="lowerLetter"/>
      <w:lvlText w:val="%2."/>
      <w:lvlJc w:val="left"/>
      <w:pPr>
        <w:ind w:left="1440" w:hanging="360"/>
      </w:pPr>
    </w:lvl>
    <w:lvl w:ilvl="2" w:tplc="10351148" w:tentative="1">
      <w:start w:val="1"/>
      <w:numFmt w:val="lowerRoman"/>
      <w:lvlText w:val="%3."/>
      <w:lvlJc w:val="right"/>
      <w:pPr>
        <w:ind w:left="2160" w:hanging="180"/>
      </w:pPr>
    </w:lvl>
    <w:lvl w:ilvl="3" w:tplc="10351148" w:tentative="1">
      <w:start w:val="1"/>
      <w:numFmt w:val="decimal"/>
      <w:lvlText w:val="%4."/>
      <w:lvlJc w:val="left"/>
      <w:pPr>
        <w:ind w:left="2880" w:hanging="360"/>
      </w:pPr>
    </w:lvl>
    <w:lvl w:ilvl="4" w:tplc="10351148" w:tentative="1">
      <w:start w:val="1"/>
      <w:numFmt w:val="lowerLetter"/>
      <w:lvlText w:val="%5."/>
      <w:lvlJc w:val="left"/>
      <w:pPr>
        <w:ind w:left="3600" w:hanging="360"/>
      </w:pPr>
    </w:lvl>
    <w:lvl w:ilvl="5" w:tplc="10351148" w:tentative="1">
      <w:start w:val="1"/>
      <w:numFmt w:val="lowerRoman"/>
      <w:lvlText w:val="%6."/>
      <w:lvlJc w:val="right"/>
      <w:pPr>
        <w:ind w:left="4320" w:hanging="180"/>
      </w:pPr>
    </w:lvl>
    <w:lvl w:ilvl="6" w:tplc="10351148" w:tentative="1">
      <w:start w:val="1"/>
      <w:numFmt w:val="decimal"/>
      <w:lvlText w:val="%7."/>
      <w:lvlJc w:val="left"/>
      <w:pPr>
        <w:ind w:left="5040" w:hanging="360"/>
      </w:pPr>
    </w:lvl>
    <w:lvl w:ilvl="7" w:tplc="10351148" w:tentative="1">
      <w:start w:val="1"/>
      <w:numFmt w:val="lowerLetter"/>
      <w:lvlText w:val="%8."/>
      <w:lvlJc w:val="left"/>
      <w:pPr>
        <w:ind w:left="5760" w:hanging="360"/>
      </w:pPr>
    </w:lvl>
    <w:lvl w:ilvl="8" w:tplc="1035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74369209">
      <w:start w:val="1"/>
      <w:numFmt w:val="decimal"/>
      <w:lvlText w:val="%1."/>
      <w:lvlJc w:val="left"/>
      <w:pPr>
        <w:ind w:left="720" w:hanging="360"/>
      </w:pPr>
    </w:lvl>
    <w:lvl w:ilvl="1" w:tplc="74369209" w:tentative="1">
      <w:start w:val="1"/>
      <w:numFmt w:val="lowerLetter"/>
      <w:lvlText w:val="%2."/>
      <w:lvlJc w:val="left"/>
      <w:pPr>
        <w:ind w:left="1440" w:hanging="360"/>
      </w:pPr>
    </w:lvl>
    <w:lvl w:ilvl="2" w:tplc="74369209" w:tentative="1">
      <w:start w:val="1"/>
      <w:numFmt w:val="lowerRoman"/>
      <w:lvlText w:val="%3."/>
      <w:lvlJc w:val="right"/>
      <w:pPr>
        <w:ind w:left="2160" w:hanging="180"/>
      </w:pPr>
    </w:lvl>
    <w:lvl w:ilvl="3" w:tplc="74369209" w:tentative="1">
      <w:start w:val="1"/>
      <w:numFmt w:val="decimal"/>
      <w:lvlText w:val="%4."/>
      <w:lvlJc w:val="left"/>
      <w:pPr>
        <w:ind w:left="2880" w:hanging="360"/>
      </w:pPr>
    </w:lvl>
    <w:lvl w:ilvl="4" w:tplc="74369209" w:tentative="1">
      <w:start w:val="1"/>
      <w:numFmt w:val="lowerLetter"/>
      <w:lvlText w:val="%5."/>
      <w:lvlJc w:val="left"/>
      <w:pPr>
        <w:ind w:left="3600" w:hanging="360"/>
      </w:pPr>
    </w:lvl>
    <w:lvl w:ilvl="5" w:tplc="74369209" w:tentative="1">
      <w:start w:val="1"/>
      <w:numFmt w:val="lowerRoman"/>
      <w:lvlText w:val="%6."/>
      <w:lvlJc w:val="right"/>
      <w:pPr>
        <w:ind w:left="4320" w:hanging="180"/>
      </w:pPr>
    </w:lvl>
    <w:lvl w:ilvl="6" w:tplc="74369209" w:tentative="1">
      <w:start w:val="1"/>
      <w:numFmt w:val="decimal"/>
      <w:lvlText w:val="%7."/>
      <w:lvlJc w:val="left"/>
      <w:pPr>
        <w:ind w:left="5040" w:hanging="360"/>
      </w:pPr>
    </w:lvl>
    <w:lvl w:ilvl="7" w:tplc="74369209" w:tentative="1">
      <w:start w:val="1"/>
      <w:numFmt w:val="lowerLetter"/>
      <w:lvlText w:val="%8."/>
      <w:lvlJc w:val="left"/>
      <w:pPr>
        <w:ind w:left="5760" w:hanging="360"/>
      </w:pPr>
    </w:lvl>
    <w:lvl w:ilvl="8" w:tplc="7436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23399101">
      <w:start w:val="1"/>
      <w:numFmt w:val="decimal"/>
      <w:lvlText w:val="%1."/>
      <w:lvlJc w:val="left"/>
      <w:pPr>
        <w:ind w:left="720" w:hanging="360"/>
      </w:pPr>
    </w:lvl>
    <w:lvl w:ilvl="1" w:tplc="23399101" w:tentative="1">
      <w:start w:val="1"/>
      <w:numFmt w:val="lowerLetter"/>
      <w:lvlText w:val="%2."/>
      <w:lvlJc w:val="left"/>
      <w:pPr>
        <w:ind w:left="1440" w:hanging="360"/>
      </w:pPr>
    </w:lvl>
    <w:lvl w:ilvl="2" w:tplc="23399101" w:tentative="1">
      <w:start w:val="1"/>
      <w:numFmt w:val="lowerRoman"/>
      <w:lvlText w:val="%3."/>
      <w:lvlJc w:val="right"/>
      <w:pPr>
        <w:ind w:left="2160" w:hanging="180"/>
      </w:pPr>
    </w:lvl>
    <w:lvl w:ilvl="3" w:tplc="23399101" w:tentative="1">
      <w:start w:val="1"/>
      <w:numFmt w:val="decimal"/>
      <w:lvlText w:val="%4."/>
      <w:lvlJc w:val="left"/>
      <w:pPr>
        <w:ind w:left="2880" w:hanging="360"/>
      </w:pPr>
    </w:lvl>
    <w:lvl w:ilvl="4" w:tplc="23399101" w:tentative="1">
      <w:start w:val="1"/>
      <w:numFmt w:val="lowerLetter"/>
      <w:lvlText w:val="%5."/>
      <w:lvlJc w:val="left"/>
      <w:pPr>
        <w:ind w:left="3600" w:hanging="360"/>
      </w:pPr>
    </w:lvl>
    <w:lvl w:ilvl="5" w:tplc="23399101" w:tentative="1">
      <w:start w:val="1"/>
      <w:numFmt w:val="lowerRoman"/>
      <w:lvlText w:val="%6."/>
      <w:lvlJc w:val="right"/>
      <w:pPr>
        <w:ind w:left="4320" w:hanging="180"/>
      </w:pPr>
    </w:lvl>
    <w:lvl w:ilvl="6" w:tplc="23399101" w:tentative="1">
      <w:start w:val="1"/>
      <w:numFmt w:val="decimal"/>
      <w:lvlText w:val="%7."/>
      <w:lvlJc w:val="left"/>
      <w:pPr>
        <w:ind w:left="5040" w:hanging="360"/>
      </w:pPr>
    </w:lvl>
    <w:lvl w:ilvl="7" w:tplc="23399101" w:tentative="1">
      <w:start w:val="1"/>
      <w:numFmt w:val="lowerLetter"/>
      <w:lvlText w:val="%8."/>
      <w:lvlJc w:val="left"/>
      <w:pPr>
        <w:ind w:left="5760" w:hanging="360"/>
      </w:pPr>
    </w:lvl>
    <w:lvl w:ilvl="8" w:tplc="2339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41825847">
      <w:start w:val="1"/>
      <w:numFmt w:val="decimal"/>
      <w:lvlText w:val="%1."/>
      <w:lvlJc w:val="left"/>
      <w:pPr>
        <w:ind w:left="720" w:hanging="360"/>
      </w:pPr>
    </w:lvl>
    <w:lvl w:ilvl="1" w:tplc="41825847" w:tentative="1">
      <w:start w:val="1"/>
      <w:numFmt w:val="lowerLetter"/>
      <w:lvlText w:val="%2."/>
      <w:lvlJc w:val="left"/>
      <w:pPr>
        <w:ind w:left="1440" w:hanging="360"/>
      </w:pPr>
    </w:lvl>
    <w:lvl w:ilvl="2" w:tplc="41825847" w:tentative="1">
      <w:start w:val="1"/>
      <w:numFmt w:val="lowerRoman"/>
      <w:lvlText w:val="%3."/>
      <w:lvlJc w:val="right"/>
      <w:pPr>
        <w:ind w:left="2160" w:hanging="180"/>
      </w:pPr>
    </w:lvl>
    <w:lvl w:ilvl="3" w:tplc="41825847" w:tentative="1">
      <w:start w:val="1"/>
      <w:numFmt w:val="decimal"/>
      <w:lvlText w:val="%4."/>
      <w:lvlJc w:val="left"/>
      <w:pPr>
        <w:ind w:left="2880" w:hanging="360"/>
      </w:pPr>
    </w:lvl>
    <w:lvl w:ilvl="4" w:tplc="41825847" w:tentative="1">
      <w:start w:val="1"/>
      <w:numFmt w:val="lowerLetter"/>
      <w:lvlText w:val="%5."/>
      <w:lvlJc w:val="left"/>
      <w:pPr>
        <w:ind w:left="3600" w:hanging="360"/>
      </w:pPr>
    </w:lvl>
    <w:lvl w:ilvl="5" w:tplc="41825847" w:tentative="1">
      <w:start w:val="1"/>
      <w:numFmt w:val="lowerRoman"/>
      <w:lvlText w:val="%6."/>
      <w:lvlJc w:val="right"/>
      <w:pPr>
        <w:ind w:left="4320" w:hanging="180"/>
      </w:pPr>
    </w:lvl>
    <w:lvl w:ilvl="6" w:tplc="41825847" w:tentative="1">
      <w:start w:val="1"/>
      <w:numFmt w:val="decimal"/>
      <w:lvlText w:val="%7."/>
      <w:lvlJc w:val="left"/>
      <w:pPr>
        <w:ind w:left="5040" w:hanging="360"/>
      </w:pPr>
    </w:lvl>
    <w:lvl w:ilvl="7" w:tplc="41825847" w:tentative="1">
      <w:start w:val="1"/>
      <w:numFmt w:val="lowerLetter"/>
      <w:lvlText w:val="%8."/>
      <w:lvlJc w:val="left"/>
      <w:pPr>
        <w:ind w:left="5760" w:hanging="360"/>
      </w:pPr>
    </w:lvl>
    <w:lvl w:ilvl="8" w:tplc="4182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91347552">
      <w:start w:val="1"/>
      <w:numFmt w:val="decimal"/>
      <w:lvlText w:val="%1."/>
      <w:lvlJc w:val="left"/>
      <w:pPr>
        <w:ind w:left="720" w:hanging="360"/>
      </w:pPr>
    </w:lvl>
    <w:lvl w:ilvl="1" w:tplc="91347552" w:tentative="1">
      <w:start w:val="1"/>
      <w:numFmt w:val="lowerLetter"/>
      <w:lvlText w:val="%2."/>
      <w:lvlJc w:val="left"/>
      <w:pPr>
        <w:ind w:left="1440" w:hanging="360"/>
      </w:pPr>
    </w:lvl>
    <w:lvl w:ilvl="2" w:tplc="91347552" w:tentative="1">
      <w:start w:val="1"/>
      <w:numFmt w:val="lowerRoman"/>
      <w:lvlText w:val="%3."/>
      <w:lvlJc w:val="right"/>
      <w:pPr>
        <w:ind w:left="2160" w:hanging="180"/>
      </w:pPr>
    </w:lvl>
    <w:lvl w:ilvl="3" w:tplc="91347552" w:tentative="1">
      <w:start w:val="1"/>
      <w:numFmt w:val="decimal"/>
      <w:lvlText w:val="%4."/>
      <w:lvlJc w:val="left"/>
      <w:pPr>
        <w:ind w:left="2880" w:hanging="360"/>
      </w:pPr>
    </w:lvl>
    <w:lvl w:ilvl="4" w:tplc="91347552" w:tentative="1">
      <w:start w:val="1"/>
      <w:numFmt w:val="lowerLetter"/>
      <w:lvlText w:val="%5."/>
      <w:lvlJc w:val="left"/>
      <w:pPr>
        <w:ind w:left="3600" w:hanging="360"/>
      </w:pPr>
    </w:lvl>
    <w:lvl w:ilvl="5" w:tplc="91347552" w:tentative="1">
      <w:start w:val="1"/>
      <w:numFmt w:val="lowerRoman"/>
      <w:lvlText w:val="%6."/>
      <w:lvlJc w:val="right"/>
      <w:pPr>
        <w:ind w:left="4320" w:hanging="180"/>
      </w:pPr>
    </w:lvl>
    <w:lvl w:ilvl="6" w:tplc="91347552" w:tentative="1">
      <w:start w:val="1"/>
      <w:numFmt w:val="decimal"/>
      <w:lvlText w:val="%7."/>
      <w:lvlJc w:val="left"/>
      <w:pPr>
        <w:ind w:left="5040" w:hanging="360"/>
      </w:pPr>
    </w:lvl>
    <w:lvl w:ilvl="7" w:tplc="91347552" w:tentative="1">
      <w:start w:val="1"/>
      <w:numFmt w:val="lowerLetter"/>
      <w:lvlText w:val="%8."/>
      <w:lvlJc w:val="left"/>
      <w:pPr>
        <w:ind w:left="5760" w:hanging="360"/>
      </w:pPr>
    </w:lvl>
    <w:lvl w:ilvl="8" w:tplc="9134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27243310">
      <w:start w:val="1"/>
      <w:numFmt w:val="decimal"/>
      <w:lvlText w:val="%1."/>
      <w:lvlJc w:val="left"/>
      <w:pPr>
        <w:ind w:left="720" w:hanging="360"/>
      </w:pPr>
    </w:lvl>
    <w:lvl w:ilvl="1" w:tplc="27243310" w:tentative="1">
      <w:start w:val="1"/>
      <w:numFmt w:val="lowerLetter"/>
      <w:lvlText w:val="%2."/>
      <w:lvlJc w:val="left"/>
      <w:pPr>
        <w:ind w:left="1440" w:hanging="360"/>
      </w:pPr>
    </w:lvl>
    <w:lvl w:ilvl="2" w:tplc="27243310" w:tentative="1">
      <w:start w:val="1"/>
      <w:numFmt w:val="lowerRoman"/>
      <w:lvlText w:val="%3."/>
      <w:lvlJc w:val="right"/>
      <w:pPr>
        <w:ind w:left="2160" w:hanging="180"/>
      </w:pPr>
    </w:lvl>
    <w:lvl w:ilvl="3" w:tplc="27243310" w:tentative="1">
      <w:start w:val="1"/>
      <w:numFmt w:val="decimal"/>
      <w:lvlText w:val="%4."/>
      <w:lvlJc w:val="left"/>
      <w:pPr>
        <w:ind w:left="2880" w:hanging="360"/>
      </w:pPr>
    </w:lvl>
    <w:lvl w:ilvl="4" w:tplc="27243310" w:tentative="1">
      <w:start w:val="1"/>
      <w:numFmt w:val="lowerLetter"/>
      <w:lvlText w:val="%5."/>
      <w:lvlJc w:val="left"/>
      <w:pPr>
        <w:ind w:left="3600" w:hanging="360"/>
      </w:pPr>
    </w:lvl>
    <w:lvl w:ilvl="5" w:tplc="27243310" w:tentative="1">
      <w:start w:val="1"/>
      <w:numFmt w:val="lowerRoman"/>
      <w:lvlText w:val="%6."/>
      <w:lvlJc w:val="right"/>
      <w:pPr>
        <w:ind w:left="4320" w:hanging="180"/>
      </w:pPr>
    </w:lvl>
    <w:lvl w:ilvl="6" w:tplc="27243310" w:tentative="1">
      <w:start w:val="1"/>
      <w:numFmt w:val="decimal"/>
      <w:lvlText w:val="%7."/>
      <w:lvlJc w:val="left"/>
      <w:pPr>
        <w:ind w:left="5040" w:hanging="360"/>
      </w:pPr>
    </w:lvl>
    <w:lvl w:ilvl="7" w:tplc="27243310" w:tentative="1">
      <w:start w:val="1"/>
      <w:numFmt w:val="lowerLetter"/>
      <w:lvlText w:val="%8."/>
      <w:lvlJc w:val="left"/>
      <w:pPr>
        <w:ind w:left="5760" w:hanging="360"/>
      </w:pPr>
    </w:lvl>
    <w:lvl w:ilvl="8" w:tplc="2724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49028397">
      <w:start w:val="1"/>
      <w:numFmt w:val="decimal"/>
      <w:lvlText w:val="%1."/>
      <w:lvlJc w:val="left"/>
      <w:pPr>
        <w:ind w:left="720" w:hanging="360"/>
      </w:pPr>
    </w:lvl>
    <w:lvl w:ilvl="1" w:tplc="49028397" w:tentative="1">
      <w:start w:val="1"/>
      <w:numFmt w:val="lowerLetter"/>
      <w:lvlText w:val="%2."/>
      <w:lvlJc w:val="left"/>
      <w:pPr>
        <w:ind w:left="1440" w:hanging="360"/>
      </w:pPr>
    </w:lvl>
    <w:lvl w:ilvl="2" w:tplc="49028397" w:tentative="1">
      <w:start w:val="1"/>
      <w:numFmt w:val="lowerRoman"/>
      <w:lvlText w:val="%3."/>
      <w:lvlJc w:val="right"/>
      <w:pPr>
        <w:ind w:left="2160" w:hanging="180"/>
      </w:pPr>
    </w:lvl>
    <w:lvl w:ilvl="3" w:tplc="49028397" w:tentative="1">
      <w:start w:val="1"/>
      <w:numFmt w:val="decimal"/>
      <w:lvlText w:val="%4."/>
      <w:lvlJc w:val="left"/>
      <w:pPr>
        <w:ind w:left="2880" w:hanging="360"/>
      </w:pPr>
    </w:lvl>
    <w:lvl w:ilvl="4" w:tplc="49028397" w:tentative="1">
      <w:start w:val="1"/>
      <w:numFmt w:val="lowerLetter"/>
      <w:lvlText w:val="%5."/>
      <w:lvlJc w:val="left"/>
      <w:pPr>
        <w:ind w:left="3600" w:hanging="360"/>
      </w:pPr>
    </w:lvl>
    <w:lvl w:ilvl="5" w:tplc="49028397" w:tentative="1">
      <w:start w:val="1"/>
      <w:numFmt w:val="lowerRoman"/>
      <w:lvlText w:val="%6."/>
      <w:lvlJc w:val="right"/>
      <w:pPr>
        <w:ind w:left="4320" w:hanging="180"/>
      </w:pPr>
    </w:lvl>
    <w:lvl w:ilvl="6" w:tplc="49028397" w:tentative="1">
      <w:start w:val="1"/>
      <w:numFmt w:val="decimal"/>
      <w:lvlText w:val="%7."/>
      <w:lvlJc w:val="left"/>
      <w:pPr>
        <w:ind w:left="5040" w:hanging="360"/>
      </w:pPr>
    </w:lvl>
    <w:lvl w:ilvl="7" w:tplc="49028397" w:tentative="1">
      <w:start w:val="1"/>
      <w:numFmt w:val="lowerLetter"/>
      <w:lvlText w:val="%8."/>
      <w:lvlJc w:val="left"/>
      <w:pPr>
        <w:ind w:left="5760" w:hanging="360"/>
      </w:pPr>
    </w:lvl>
    <w:lvl w:ilvl="8" w:tplc="4902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44620192">
      <w:start w:val="1"/>
      <w:numFmt w:val="decimal"/>
      <w:lvlText w:val="%1."/>
      <w:lvlJc w:val="left"/>
      <w:pPr>
        <w:ind w:left="720" w:hanging="360"/>
      </w:pPr>
    </w:lvl>
    <w:lvl w:ilvl="1" w:tplc="44620192" w:tentative="1">
      <w:start w:val="1"/>
      <w:numFmt w:val="lowerLetter"/>
      <w:lvlText w:val="%2."/>
      <w:lvlJc w:val="left"/>
      <w:pPr>
        <w:ind w:left="1440" w:hanging="360"/>
      </w:pPr>
    </w:lvl>
    <w:lvl w:ilvl="2" w:tplc="44620192" w:tentative="1">
      <w:start w:val="1"/>
      <w:numFmt w:val="lowerRoman"/>
      <w:lvlText w:val="%3."/>
      <w:lvlJc w:val="right"/>
      <w:pPr>
        <w:ind w:left="2160" w:hanging="180"/>
      </w:pPr>
    </w:lvl>
    <w:lvl w:ilvl="3" w:tplc="44620192" w:tentative="1">
      <w:start w:val="1"/>
      <w:numFmt w:val="decimal"/>
      <w:lvlText w:val="%4."/>
      <w:lvlJc w:val="left"/>
      <w:pPr>
        <w:ind w:left="2880" w:hanging="360"/>
      </w:pPr>
    </w:lvl>
    <w:lvl w:ilvl="4" w:tplc="44620192" w:tentative="1">
      <w:start w:val="1"/>
      <w:numFmt w:val="lowerLetter"/>
      <w:lvlText w:val="%5."/>
      <w:lvlJc w:val="left"/>
      <w:pPr>
        <w:ind w:left="3600" w:hanging="360"/>
      </w:pPr>
    </w:lvl>
    <w:lvl w:ilvl="5" w:tplc="44620192" w:tentative="1">
      <w:start w:val="1"/>
      <w:numFmt w:val="lowerRoman"/>
      <w:lvlText w:val="%6."/>
      <w:lvlJc w:val="right"/>
      <w:pPr>
        <w:ind w:left="4320" w:hanging="180"/>
      </w:pPr>
    </w:lvl>
    <w:lvl w:ilvl="6" w:tplc="44620192" w:tentative="1">
      <w:start w:val="1"/>
      <w:numFmt w:val="decimal"/>
      <w:lvlText w:val="%7."/>
      <w:lvlJc w:val="left"/>
      <w:pPr>
        <w:ind w:left="5040" w:hanging="360"/>
      </w:pPr>
    </w:lvl>
    <w:lvl w:ilvl="7" w:tplc="44620192" w:tentative="1">
      <w:start w:val="1"/>
      <w:numFmt w:val="lowerLetter"/>
      <w:lvlText w:val="%8."/>
      <w:lvlJc w:val="left"/>
      <w:pPr>
        <w:ind w:left="5760" w:hanging="360"/>
      </w:pPr>
    </w:lvl>
    <w:lvl w:ilvl="8" w:tplc="4462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55531588">
      <w:start w:val="1"/>
      <w:numFmt w:val="decimal"/>
      <w:lvlText w:val="%1."/>
      <w:lvlJc w:val="left"/>
      <w:pPr>
        <w:ind w:left="720" w:hanging="360"/>
      </w:pPr>
    </w:lvl>
    <w:lvl w:ilvl="1" w:tplc="55531588" w:tentative="1">
      <w:start w:val="1"/>
      <w:numFmt w:val="lowerLetter"/>
      <w:lvlText w:val="%2."/>
      <w:lvlJc w:val="left"/>
      <w:pPr>
        <w:ind w:left="1440" w:hanging="360"/>
      </w:pPr>
    </w:lvl>
    <w:lvl w:ilvl="2" w:tplc="55531588" w:tentative="1">
      <w:start w:val="1"/>
      <w:numFmt w:val="lowerRoman"/>
      <w:lvlText w:val="%3."/>
      <w:lvlJc w:val="right"/>
      <w:pPr>
        <w:ind w:left="2160" w:hanging="180"/>
      </w:pPr>
    </w:lvl>
    <w:lvl w:ilvl="3" w:tplc="55531588" w:tentative="1">
      <w:start w:val="1"/>
      <w:numFmt w:val="decimal"/>
      <w:lvlText w:val="%4."/>
      <w:lvlJc w:val="left"/>
      <w:pPr>
        <w:ind w:left="2880" w:hanging="360"/>
      </w:pPr>
    </w:lvl>
    <w:lvl w:ilvl="4" w:tplc="55531588" w:tentative="1">
      <w:start w:val="1"/>
      <w:numFmt w:val="lowerLetter"/>
      <w:lvlText w:val="%5."/>
      <w:lvlJc w:val="left"/>
      <w:pPr>
        <w:ind w:left="3600" w:hanging="360"/>
      </w:pPr>
    </w:lvl>
    <w:lvl w:ilvl="5" w:tplc="55531588" w:tentative="1">
      <w:start w:val="1"/>
      <w:numFmt w:val="lowerRoman"/>
      <w:lvlText w:val="%6."/>
      <w:lvlJc w:val="right"/>
      <w:pPr>
        <w:ind w:left="4320" w:hanging="180"/>
      </w:pPr>
    </w:lvl>
    <w:lvl w:ilvl="6" w:tplc="55531588" w:tentative="1">
      <w:start w:val="1"/>
      <w:numFmt w:val="decimal"/>
      <w:lvlText w:val="%7."/>
      <w:lvlJc w:val="left"/>
      <w:pPr>
        <w:ind w:left="5040" w:hanging="360"/>
      </w:pPr>
    </w:lvl>
    <w:lvl w:ilvl="7" w:tplc="55531588" w:tentative="1">
      <w:start w:val="1"/>
      <w:numFmt w:val="lowerLetter"/>
      <w:lvlText w:val="%8."/>
      <w:lvlJc w:val="left"/>
      <w:pPr>
        <w:ind w:left="5760" w:hanging="360"/>
      </w:pPr>
    </w:lvl>
    <w:lvl w:ilvl="8" w:tplc="5553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66412975">
      <w:start w:val="1"/>
      <w:numFmt w:val="decimal"/>
      <w:lvlText w:val="%1."/>
      <w:lvlJc w:val="left"/>
      <w:pPr>
        <w:ind w:left="720" w:hanging="360"/>
      </w:pPr>
    </w:lvl>
    <w:lvl w:ilvl="1" w:tplc="66412975" w:tentative="1">
      <w:start w:val="1"/>
      <w:numFmt w:val="lowerLetter"/>
      <w:lvlText w:val="%2."/>
      <w:lvlJc w:val="left"/>
      <w:pPr>
        <w:ind w:left="1440" w:hanging="360"/>
      </w:pPr>
    </w:lvl>
    <w:lvl w:ilvl="2" w:tplc="66412975" w:tentative="1">
      <w:start w:val="1"/>
      <w:numFmt w:val="lowerRoman"/>
      <w:lvlText w:val="%3."/>
      <w:lvlJc w:val="right"/>
      <w:pPr>
        <w:ind w:left="2160" w:hanging="180"/>
      </w:pPr>
    </w:lvl>
    <w:lvl w:ilvl="3" w:tplc="66412975" w:tentative="1">
      <w:start w:val="1"/>
      <w:numFmt w:val="decimal"/>
      <w:lvlText w:val="%4."/>
      <w:lvlJc w:val="left"/>
      <w:pPr>
        <w:ind w:left="2880" w:hanging="360"/>
      </w:pPr>
    </w:lvl>
    <w:lvl w:ilvl="4" w:tplc="66412975" w:tentative="1">
      <w:start w:val="1"/>
      <w:numFmt w:val="lowerLetter"/>
      <w:lvlText w:val="%5."/>
      <w:lvlJc w:val="left"/>
      <w:pPr>
        <w:ind w:left="3600" w:hanging="360"/>
      </w:pPr>
    </w:lvl>
    <w:lvl w:ilvl="5" w:tplc="66412975" w:tentative="1">
      <w:start w:val="1"/>
      <w:numFmt w:val="lowerRoman"/>
      <w:lvlText w:val="%6."/>
      <w:lvlJc w:val="right"/>
      <w:pPr>
        <w:ind w:left="4320" w:hanging="180"/>
      </w:pPr>
    </w:lvl>
    <w:lvl w:ilvl="6" w:tplc="66412975" w:tentative="1">
      <w:start w:val="1"/>
      <w:numFmt w:val="decimal"/>
      <w:lvlText w:val="%7."/>
      <w:lvlJc w:val="left"/>
      <w:pPr>
        <w:ind w:left="5040" w:hanging="360"/>
      </w:pPr>
    </w:lvl>
    <w:lvl w:ilvl="7" w:tplc="66412975" w:tentative="1">
      <w:start w:val="1"/>
      <w:numFmt w:val="lowerLetter"/>
      <w:lvlText w:val="%8."/>
      <w:lvlJc w:val="left"/>
      <w:pPr>
        <w:ind w:left="5760" w:hanging="360"/>
      </w:pPr>
    </w:lvl>
    <w:lvl w:ilvl="8" w:tplc="6641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50384857">
      <w:start w:val="1"/>
      <w:numFmt w:val="decimal"/>
      <w:lvlText w:val="%1."/>
      <w:lvlJc w:val="left"/>
      <w:pPr>
        <w:ind w:left="720" w:hanging="360"/>
      </w:pPr>
    </w:lvl>
    <w:lvl w:ilvl="1" w:tplc="50384857" w:tentative="1">
      <w:start w:val="1"/>
      <w:numFmt w:val="lowerLetter"/>
      <w:lvlText w:val="%2."/>
      <w:lvlJc w:val="left"/>
      <w:pPr>
        <w:ind w:left="1440" w:hanging="360"/>
      </w:pPr>
    </w:lvl>
    <w:lvl w:ilvl="2" w:tplc="50384857" w:tentative="1">
      <w:start w:val="1"/>
      <w:numFmt w:val="lowerRoman"/>
      <w:lvlText w:val="%3."/>
      <w:lvlJc w:val="right"/>
      <w:pPr>
        <w:ind w:left="2160" w:hanging="180"/>
      </w:pPr>
    </w:lvl>
    <w:lvl w:ilvl="3" w:tplc="50384857" w:tentative="1">
      <w:start w:val="1"/>
      <w:numFmt w:val="decimal"/>
      <w:lvlText w:val="%4."/>
      <w:lvlJc w:val="left"/>
      <w:pPr>
        <w:ind w:left="2880" w:hanging="360"/>
      </w:pPr>
    </w:lvl>
    <w:lvl w:ilvl="4" w:tplc="50384857" w:tentative="1">
      <w:start w:val="1"/>
      <w:numFmt w:val="lowerLetter"/>
      <w:lvlText w:val="%5."/>
      <w:lvlJc w:val="left"/>
      <w:pPr>
        <w:ind w:left="3600" w:hanging="360"/>
      </w:pPr>
    </w:lvl>
    <w:lvl w:ilvl="5" w:tplc="50384857" w:tentative="1">
      <w:start w:val="1"/>
      <w:numFmt w:val="lowerRoman"/>
      <w:lvlText w:val="%6."/>
      <w:lvlJc w:val="right"/>
      <w:pPr>
        <w:ind w:left="4320" w:hanging="180"/>
      </w:pPr>
    </w:lvl>
    <w:lvl w:ilvl="6" w:tplc="50384857" w:tentative="1">
      <w:start w:val="1"/>
      <w:numFmt w:val="decimal"/>
      <w:lvlText w:val="%7."/>
      <w:lvlJc w:val="left"/>
      <w:pPr>
        <w:ind w:left="5040" w:hanging="360"/>
      </w:pPr>
    </w:lvl>
    <w:lvl w:ilvl="7" w:tplc="50384857" w:tentative="1">
      <w:start w:val="1"/>
      <w:numFmt w:val="lowerLetter"/>
      <w:lvlText w:val="%8."/>
      <w:lvlJc w:val="left"/>
      <w:pPr>
        <w:ind w:left="5760" w:hanging="360"/>
      </w:pPr>
    </w:lvl>
    <w:lvl w:ilvl="8" w:tplc="5038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85392665">
      <w:start w:val="1"/>
      <w:numFmt w:val="decimal"/>
      <w:lvlText w:val="%1."/>
      <w:lvlJc w:val="left"/>
      <w:pPr>
        <w:ind w:left="720" w:hanging="360"/>
      </w:pPr>
    </w:lvl>
    <w:lvl w:ilvl="1" w:tplc="85392665" w:tentative="1">
      <w:start w:val="1"/>
      <w:numFmt w:val="lowerLetter"/>
      <w:lvlText w:val="%2."/>
      <w:lvlJc w:val="left"/>
      <w:pPr>
        <w:ind w:left="1440" w:hanging="360"/>
      </w:pPr>
    </w:lvl>
    <w:lvl w:ilvl="2" w:tplc="85392665" w:tentative="1">
      <w:start w:val="1"/>
      <w:numFmt w:val="lowerRoman"/>
      <w:lvlText w:val="%3."/>
      <w:lvlJc w:val="right"/>
      <w:pPr>
        <w:ind w:left="2160" w:hanging="180"/>
      </w:pPr>
    </w:lvl>
    <w:lvl w:ilvl="3" w:tplc="85392665" w:tentative="1">
      <w:start w:val="1"/>
      <w:numFmt w:val="decimal"/>
      <w:lvlText w:val="%4."/>
      <w:lvlJc w:val="left"/>
      <w:pPr>
        <w:ind w:left="2880" w:hanging="360"/>
      </w:pPr>
    </w:lvl>
    <w:lvl w:ilvl="4" w:tplc="85392665" w:tentative="1">
      <w:start w:val="1"/>
      <w:numFmt w:val="lowerLetter"/>
      <w:lvlText w:val="%5."/>
      <w:lvlJc w:val="left"/>
      <w:pPr>
        <w:ind w:left="3600" w:hanging="360"/>
      </w:pPr>
    </w:lvl>
    <w:lvl w:ilvl="5" w:tplc="85392665" w:tentative="1">
      <w:start w:val="1"/>
      <w:numFmt w:val="lowerRoman"/>
      <w:lvlText w:val="%6."/>
      <w:lvlJc w:val="right"/>
      <w:pPr>
        <w:ind w:left="4320" w:hanging="180"/>
      </w:pPr>
    </w:lvl>
    <w:lvl w:ilvl="6" w:tplc="85392665" w:tentative="1">
      <w:start w:val="1"/>
      <w:numFmt w:val="decimal"/>
      <w:lvlText w:val="%7."/>
      <w:lvlJc w:val="left"/>
      <w:pPr>
        <w:ind w:left="5040" w:hanging="360"/>
      </w:pPr>
    </w:lvl>
    <w:lvl w:ilvl="7" w:tplc="85392665" w:tentative="1">
      <w:start w:val="1"/>
      <w:numFmt w:val="lowerLetter"/>
      <w:lvlText w:val="%8."/>
      <w:lvlJc w:val="left"/>
      <w:pPr>
        <w:ind w:left="5760" w:hanging="360"/>
      </w:pPr>
    </w:lvl>
    <w:lvl w:ilvl="8" w:tplc="8539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43862548">
      <w:start w:val="1"/>
      <w:numFmt w:val="decimal"/>
      <w:lvlText w:val="%1."/>
      <w:lvlJc w:val="left"/>
      <w:pPr>
        <w:ind w:left="720" w:hanging="360"/>
      </w:pPr>
    </w:lvl>
    <w:lvl w:ilvl="1" w:tplc="43862548" w:tentative="1">
      <w:start w:val="1"/>
      <w:numFmt w:val="lowerLetter"/>
      <w:lvlText w:val="%2."/>
      <w:lvlJc w:val="left"/>
      <w:pPr>
        <w:ind w:left="1440" w:hanging="360"/>
      </w:pPr>
    </w:lvl>
    <w:lvl w:ilvl="2" w:tplc="43862548" w:tentative="1">
      <w:start w:val="1"/>
      <w:numFmt w:val="lowerRoman"/>
      <w:lvlText w:val="%3."/>
      <w:lvlJc w:val="right"/>
      <w:pPr>
        <w:ind w:left="2160" w:hanging="180"/>
      </w:pPr>
    </w:lvl>
    <w:lvl w:ilvl="3" w:tplc="43862548" w:tentative="1">
      <w:start w:val="1"/>
      <w:numFmt w:val="decimal"/>
      <w:lvlText w:val="%4."/>
      <w:lvlJc w:val="left"/>
      <w:pPr>
        <w:ind w:left="2880" w:hanging="360"/>
      </w:pPr>
    </w:lvl>
    <w:lvl w:ilvl="4" w:tplc="43862548" w:tentative="1">
      <w:start w:val="1"/>
      <w:numFmt w:val="lowerLetter"/>
      <w:lvlText w:val="%5."/>
      <w:lvlJc w:val="left"/>
      <w:pPr>
        <w:ind w:left="3600" w:hanging="360"/>
      </w:pPr>
    </w:lvl>
    <w:lvl w:ilvl="5" w:tplc="43862548" w:tentative="1">
      <w:start w:val="1"/>
      <w:numFmt w:val="lowerRoman"/>
      <w:lvlText w:val="%6."/>
      <w:lvlJc w:val="right"/>
      <w:pPr>
        <w:ind w:left="4320" w:hanging="180"/>
      </w:pPr>
    </w:lvl>
    <w:lvl w:ilvl="6" w:tplc="43862548" w:tentative="1">
      <w:start w:val="1"/>
      <w:numFmt w:val="decimal"/>
      <w:lvlText w:val="%7."/>
      <w:lvlJc w:val="left"/>
      <w:pPr>
        <w:ind w:left="5040" w:hanging="360"/>
      </w:pPr>
    </w:lvl>
    <w:lvl w:ilvl="7" w:tplc="43862548" w:tentative="1">
      <w:start w:val="1"/>
      <w:numFmt w:val="lowerLetter"/>
      <w:lvlText w:val="%8."/>
      <w:lvlJc w:val="left"/>
      <w:pPr>
        <w:ind w:left="5760" w:hanging="360"/>
      </w:pPr>
    </w:lvl>
    <w:lvl w:ilvl="8" w:tplc="4386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78173712">
      <w:start w:val="1"/>
      <w:numFmt w:val="decimal"/>
      <w:lvlText w:val="%1."/>
      <w:lvlJc w:val="left"/>
      <w:pPr>
        <w:ind w:left="720" w:hanging="360"/>
      </w:pPr>
    </w:lvl>
    <w:lvl w:ilvl="1" w:tplc="78173712" w:tentative="1">
      <w:start w:val="1"/>
      <w:numFmt w:val="lowerLetter"/>
      <w:lvlText w:val="%2."/>
      <w:lvlJc w:val="left"/>
      <w:pPr>
        <w:ind w:left="1440" w:hanging="360"/>
      </w:pPr>
    </w:lvl>
    <w:lvl w:ilvl="2" w:tplc="78173712" w:tentative="1">
      <w:start w:val="1"/>
      <w:numFmt w:val="lowerRoman"/>
      <w:lvlText w:val="%3."/>
      <w:lvlJc w:val="right"/>
      <w:pPr>
        <w:ind w:left="2160" w:hanging="180"/>
      </w:pPr>
    </w:lvl>
    <w:lvl w:ilvl="3" w:tplc="78173712" w:tentative="1">
      <w:start w:val="1"/>
      <w:numFmt w:val="decimal"/>
      <w:lvlText w:val="%4."/>
      <w:lvlJc w:val="left"/>
      <w:pPr>
        <w:ind w:left="2880" w:hanging="360"/>
      </w:pPr>
    </w:lvl>
    <w:lvl w:ilvl="4" w:tplc="78173712" w:tentative="1">
      <w:start w:val="1"/>
      <w:numFmt w:val="lowerLetter"/>
      <w:lvlText w:val="%5."/>
      <w:lvlJc w:val="left"/>
      <w:pPr>
        <w:ind w:left="3600" w:hanging="360"/>
      </w:pPr>
    </w:lvl>
    <w:lvl w:ilvl="5" w:tplc="78173712" w:tentative="1">
      <w:start w:val="1"/>
      <w:numFmt w:val="lowerRoman"/>
      <w:lvlText w:val="%6."/>
      <w:lvlJc w:val="right"/>
      <w:pPr>
        <w:ind w:left="4320" w:hanging="180"/>
      </w:pPr>
    </w:lvl>
    <w:lvl w:ilvl="6" w:tplc="78173712" w:tentative="1">
      <w:start w:val="1"/>
      <w:numFmt w:val="decimal"/>
      <w:lvlText w:val="%7."/>
      <w:lvlJc w:val="left"/>
      <w:pPr>
        <w:ind w:left="5040" w:hanging="360"/>
      </w:pPr>
    </w:lvl>
    <w:lvl w:ilvl="7" w:tplc="78173712" w:tentative="1">
      <w:start w:val="1"/>
      <w:numFmt w:val="lowerLetter"/>
      <w:lvlText w:val="%8."/>
      <w:lvlJc w:val="left"/>
      <w:pPr>
        <w:ind w:left="5760" w:hanging="360"/>
      </w:pPr>
    </w:lvl>
    <w:lvl w:ilvl="8" w:tplc="7817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80323598">
      <w:start w:val="1"/>
      <w:numFmt w:val="decimal"/>
      <w:lvlText w:val="%1."/>
      <w:lvlJc w:val="left"/>
      <w:pPr>
        <w:ind w:left="720" w:hanging="360"/>
      </w:pPr>
    </w:lvl>
    <w:lvl w:ilvl="1" w:tplc="80323598" w:tentative="1">
      <w:start w:val="1"/>
      <w:numFmt w:val="lowerLetter"/>
      <w:lvlText w:val="%2."/>
      <w:lvlJc w:val="left"/>
      <w:pPr>
        <w:ind w:left="1440" w:hanging="360"/>
      </w:pPr>
    </w:lvl>
    <w:lvl w:ilvl="2" w:tplc="80323598" w:tentative="1">
      <w:start w:val="1"/>
      <w:numFmt w:val="lowerRoman"/>
      <w:lvlText w:val="%3."/>
      <w:lvlJc w:val="right"/>
      <w:pPr>
        <w:ind w:left="2160" w:hanging="180"/>
      </w:pPr>
    </w:lvl>
    <w:lvl w:ilvl="3" w:tplc="80323598" w:tentative="1">
      <w:start w:val="1"/>
      <w:numFmt w:val="decimal"/>
      <w:lvlText w:val="%4."/>
      <w:lvlJc w:val="left"/>
      <w:pPr>
        <w:ind w:left="2880" w:hanging="360"/>
      </w:pPr>
    </w:lvl>
    <w:lvl w:ilvl="4" w:tplc="80323598" w:tentative="1">
      <w:start w:val="1"/>
      <w:numFmt w:val="lowerLetter"/>
      <w:lvlText w:val="%5."/>
      <w:lvlJc w:val="left"/>
      <w:pPr>
        <w:ind w:left="3600" w:hanging="360"/>
      </w:pPr>
    </w:lvl>
    <w:lvl w:ilvl="5" w:tplc="80323598" w:tentative="1">
      <w:start w:val="1"/>
      <w:numFmt w:val="lowerRoman"/>
      <w:lvlText w:val="%6."/>
      <w:lvlJc w:val="right"/>
      <w:pPr>
        <w:ind w:left="4320" w:hanging="180"/>
      </w:pPr>
    </w:lvl>
    <w:lvl w:ilvl="6" w:tplc="80323598" w:tentative="1">
      <w:start w:val="1"/>
      <w:numFmt w:val="decimal"/>
      <w:lvlText w:val="%7."/>
      <w:lvlJc w:val="left"/>
      <w:pPr>
        <w:ind w:left="5040" w:hanging="360"/>
      </w:pPr>
    </w:lvl>
    <w:lvl w:ilvl="7" w:tplc="80323598" w:tentative="1">
      <w:start w:val="1"/>
      <w:numFmt w:val="lowerLetter"/>
      <w:lvlText w:val="%8."/>
      <w:lvlJc w:val="left"/>
      <w:pPr>
        <w:ind w:left="5760" w:hanging="360"/>
      </w:pPr>
    </w:lvl>
    <w:lvl w:ilvl="8" w:tplc="8032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60127888">
      <w:start w:val="1"/>
      <w:numFmt w:val="decimal"/>
      <w:lvlText w:val="%1."/>
      <w:lvlJc w:val="left"/>
      <w:pPr>
        <w:ind w:left="720" w:hanging="360"/>
      </w:pPr>
    </w:lvl>
    <w:lvl w:ilvl="1" w:tplc="60127888" w:tentative="1">
      <w:start w:val="1"/>
      <w:numFmt w:val="lowerLetter"/>
      <w:lvlText w:val="%2."/>
      <w:lvlJc w:val="left"/>
      <w:pPr>
        <w:ind w:left="1440" w:hanging="360"/>
      </w:pPr>
    </w:lvl>
    <w:lvl w:ilvl="2" w:tplc="60127888" w:tentative="1">
      <w:start w:val="1"/>
      <w:numFmt w:val="lowerRoman"/>
      <w:lvlText w:val="%3."/>
      <w:lvlJc w:val="right"/>
      <w:pPr>
        <w:ind w:left="2160" w:hanging="180"/>
      </w:pPr>
    </w:lvl>
    <w:lvl w:ilvl="3" w:tplc="60127888" w:tentative="1">
      <w:start w:val="1"/>
      <w:numFmt w:val="decimal"/>
      <w:lvlText w:val="%4."/>
      <w:lvlJc w:val="left"/>
      <w:pPr>
        <w:ind w:left="2880" w:hanging="360"/>
      </w:pPr>
    </w:lvl>
    <w:lvl w:ilvl="4" w:tplc="60127888" w:tentative="1">
      <w:start w:val="1"/>
      <w:numFmt w:val="lowerLetter"/>
      <w:lvlText w:val="%5."/>
      <w:lvlJc w:val="left"/>
      <w:pPr>
        <w:ind w:left="3600" w:hanging="360"/>
      </w:pPr>
    </w:lvl>
    <w:lvl w:ilvl="5" w:tplc="60127888" w:tentative="1">
      <w:start w:val="1"/>
      <w:numFmt w:val="lowerRoman"/>
      <w:lvlText w:val="%6."/>
      <w:lvlJc w:val="right"/>
      <w:pPr>
        <w:ind w:left="4320" w:hanging="180"/>
      </w:pPr>
    </w:lvl>
    <w:lvl w:ilvl="6" w:tplc="60127888" w:tentative="1">
      <w:start w:val="1"/>
      <w:numFmt w:val="decimal"/>
      <w:lvlText w:val="%7."/>
      <w:lvlJc w:val="left"/>
      <w:pPr>
        <w:ind w:left="5040" w:hanging="360"/>
      </w:pPr>
    </w:lvl>
    <w:lvl w:ilvl="7" w:tplc="60127888" w:tentative="1">
      <w:start w:val="1"/>
      <w:numFmt w:val="lowerLetter"/>
      <w:lvlText w:val="%8."/>
      <w:lvlJc w:val="left"/>
      <w:pPr>
        <w:ind w:left="5760" w:hanging="360"/>
      </w:pPr>
    </w:lvl>
    <w:lvl w:ilvl="8" w:tplc="6012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49207579">
      <w:start w:val="1"/>
      <w:numFmt w:val="decimal"/>
      <w:lvlText w:val="%1."/>
      <w:lvlJc w:val="left"/>
      <w:pPr>
        <w:ind w:left="720" w:hanging="360"/>
      </w:pPr>
    </w:lvl>
    <w:lvl w:ilvl="1" w:tplc="49207579" w:tentative="1">
      <w:start w:val="1"/>
      <w:numFmt w:val="lowerLetter"/>
      <w:lvlText w:val="%2."/>
      <w:lvlJc w:val="left"/>
      <w:pPr>
        <w:ind w:left="1440" w:hanging="360"/>
      </w:pPr>
    </w:lvl>
    <w:lvl w:ilvl="2" w:tplc="49207579" w:tentative="1">
      <w:start w:val="1"/>
      <w:numFmt w:val="lowerRoman"/>
      <w:lvlText w:val="%3."/>
      <w:lvlJc w:val="right"/>
      <w:pPr>
        <w:ind w:left="2160" w:hanging="180"/>
      </w:pPr>
    </w:lvl>
    <w:lvl w:ilvl="3" w:tplc="49207579" w:tentative="1">
      <w:start w:val="1"/>
      <w:numFmt w:val="decimal"/>
      <w:lvlText w:val="%4."/>
      <w:lvlJc w:val="left"/>
      <w:pPr>
        <w:ind w:left="2880" w:hanging="360"/>
      </w:pPr>
    </w:lvl>
    <w:lvl w:ilvl="4" w:tplc="49207579" w:tentative="1">
      <w:start w:val="1"/>
      <w:numFmt w:val="lowerLetter"/>
      <w:lvlText w:val="%5."/>
      <w:lvlJc w:val="left"/>
      <w:pPr>
        <w:ind w:left="3600" w:hanging="360"/>
      </w:pPr>
    </w:lvl>
    <w:lvl w:ilvl="5" w:tplc="49207579" w:tentative="1">
      <w:start w:val="1"/>
      <w:numFmt w:val="lowerRoman"/>
      <w:lvlText w:val="%6."/>
      <w:lvlJc w:val="right"/>
      <w:pPr>
        <w:ind w:left="4320" w:hanging="180"/>
      </w:pPr>
    </w:lvl>
    <w:lvl w:ilvl="6" w:tplc="49207579" w:tentative="1">
      <w:start w:val="1"/>
      <w:numFmt w:val="decimal"/>
      <w:lvlText w:val="%7."/>
      <w:lvlJc w:val="left"/>
      <w:pPr>
        <w:ind w:left="5040" w:hanging="360"/>
      </w:pPr>
    </w:lvl>
    <w:lvl w:ilvl="7" w:tplc="49207579" w:tentative="1">
      <w:start w:val="1"/>
      <w:numFmt w:val="lowerLetter"/>
      <w:lvlText w:val="%8."/>
      <w:lvlJc w:val="left"/>
      <w:pPr>
        <w:ind w:left="5760" w:hanging="360"/>
      </w:pPr>
    </w:lvl>
    <w:lvl w:ilvl="8" w:tplc="4920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21026685">
      <w:start w:val="1"/>
      <w:numFmt w:val="decimal"/>
      <w:lvlText w:val="%1."/>
      <w:lvlJc w:val="left"/>
      <w:pPr>
        <w:ind w:left="720" w:hanging="360"/>
      </w:pPr>
    </w:lvl>
    <w:lvl w:ilvl="1" w:tplc="21026685" w:tentative="1">
      <w:start w:val="1"/>
      <w:numFmt w:val="lowerLetter"/>
      <w:lvlText w:val="%2."/>
      <w:lvlJc w:val="left"/>
      <w:pPr>
        <w:ind w:left="1440" w:hanging="360"/>
      </w:pPr>
    </w:lvl>
    <w:lvl w:ilvl="2" w:tplc="21026685" w:tentative="1">
      <w:start w:val="1"/>
      <w:numFmt w:val="lowerRoman"/>
      <w:lvlText w:val="%3."/>
      <w:lvlJc w:val="right"/>
      <w:pPr>
        <w:ind w:left="2160" w:hanging="180"/>
      </w:pPr>
    </w:lvl>
    <w:lvl w:ilvl="3" w:tplc="21026685" w:tentative="1">
      <w:start w:val="1"/>
      <w:numFmt w:val="decimal"/>
      <w:lvlText w:val="%4."/>
      <w:lvlJc w:val="left"/>
      <w:pPr>
        <w:ind w:left="2880" w:hanging="360"/>
      </w:pPr>
    </w:lvl>
    <w:lvl w:ilvl="4" w:tplc="21026685" w:tentative="1">
      <w:start w:val="1"/>
      <w:numFmt w:val="lowerLetter"/>
      <w:lvlText w:val="%5."/>
      <w:lvlJc w:val="left"/>
      <w:pPr>
        <w:ind w:left="3600" w:hanging="360"/>
      </w:pPr>
    </w:lvl>
    <w:lvl w:ilvl="5" w:tplc="21026685" w:tentative="1">
      <w:start w:val="1"/>
      <w:numFmt w:val="lowerRoman"/>
      <w:lvlText w:val="%6."/>
      <w:lvlJc w:val="right"/>
      <w:pPr>
        <w:ind w:left="4320" w:hanging="180"/>
      </w:pPr>
    </w:lvl>
    <w:lvl w:ilvl="6" w:tplc="21026685" w:tentative="1">
      <w:start w:val="1"/>
      <w:numFmt w:val="decimal"/>
      <w:lvlText w:val="%7."/>
      <w:lvlJc w:val="left"/>
      <w:pPr>
        <w:ind w:left="5040" w:hanging="360"/>
      </w:pPr>
    </w:lvl>
    <w:lvl w:ilvl="7" w:tplc="21026685" w:tentative="1">
      <w:start w:val="1"/>
      <w:numFmt w:val="lowerLetter"/>
      <w:lvlText w:val="%8."/>
      <w:lvlJc w:val="left"/>
      <w:pPr>
        <w:ind w:left="5760" w:hanging="360"/>
      </w:pPr>
    </w:lvl>
    <w:lvl w:ilvl="8" w:tplc="2102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94916122">
      <w:start w:val="1"/>
      <w:numFmt w:val="decimal"/>
      <w:lvlText w:val="%1."/>
      <w:lvlJc w:val="left"/>
      <w:pPr>
        <w:ind w:left="720" w:hanging="360"/>
      </w:pPr>
    </w:lvl>
    <w:lvl w:ilvl="1" w:tplc="94916122" w:tentative="1">
      <w:start w:val="1"/>
      <w:numFmt w:val="lowerLetter"/>
      <w:lvlText w:val="%2."/>
      <w:lvlJc w:val="left"/>
      <w:pPr>
        <w:ind w:left="1440" w:hanging="360"/>
      </w:pPr>
    </w:lvl>
    <w:lvl w:ilvl="2" w:tplc="94916122" w:tentative="1">
      <w:start w:val="1"/>
      <w:numFmt w:val="lowerRoman"/>
      <w:lvlText w:val="%3."/>
      <w:lvlJc w:val="right"/>
      <w:pPr>
        <w:ind w:left="2160" w:hanging="180"/>
      </w:pPr>
    </w:lvl>
    <w:lvl w:ilvl="3" w:tplc="94916122" w:tentative="1">
      <w:start w:val="1"/>
      <w:numFmt w:val="decimal"/>
      <w:lvlText w:val="%4."/>
      <w:lvlJc w:val="left"/>
      <w:pPr>
        <w:ind w:left="2880" w:hanging="360"/>
      </w:pPr>
    </w:lvl>
    <w:lvl w:ilvl="4" w:tplc="94916122" w:tentative="1">
      <w:start w:val="1"/>
      <w:numFmt w:val="lowerLetter"/>
      <w:lvlText w:val="%5."/>
      <w:lvlJc w:val="left"/>
      <w:pPr>
        <w:ind w:left="3600" w:hanging="360"/>
      </w:pPr>
    </w:lvl>
    <w:lvl w:ilvl="5" w:tplc="94916122" w:tentative="1">
      <w:start w:val="1"/>
      <w:numFmt w:val="lowerRoman"/>
      <w:lvlText w:val="%6."/>
      <w:lvlJc w:val="right"/>
      <w:pPr>
        <w:ind w:left="4320" w:hanging="180"/>
      </w:pPr>
    </w:lvl>
    <w:lvl w:ilvl="6" w:tplc="94916122" w:tentative="1">
      <w:start w:val="1"/>
      <w:numFmt w:val="decimal"/>
      <w:lvlText w:val="%7."/>
      <w:lvlJc w:val="left"/>
      <w:pPr>
        <w:ind w:left="5040" w:hanging="360"/>
      </w:pPr>
    </w:lvl>
    <w:lvl w:ilvl="7" w:tplc="94916122" w:tentative="1">
      <w:start w:val="1"/>
      <w:numFmt w:val="lowerLetter"/>
      <w:lvlText w:val="%8."/>
      <w:lvlJc w:val="left"/>
      <w:pPr>
        <w:ind w:left="5760" w:hanging="360"/>
      </w:pPr>
    </w:lvl>
    <w:lvl w:ilvl="8" w:tplc="9491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65040187">
      <w:start w:val="1"/>
      <w:numFmt w:val="decimal"/>
      <w:lvlText w:val="%1."/>
      <w:lvlJc w:val="left"/>
      <w:pPr>
        <w:ind w:left="720" w:hanging="360"/>
      </w:pPr>
    </w:lvl>
    <w:lvl w:ilvl="1" w:tplc="65040187" w:tentative="1">
      <w:start w:val="1"/>
      <w:numFmt w:val="lowerLetter"/>
      <w:lvlText w:val="%2."/>
      <w:lvlJc w:val="left"/>
      <w:pPr>
        <w:ind w:left="1440" w:hanging="360"/>
      </w:pPr>
    </w:lvl>
    <w:lvl w:ilvl="2" w:tplc="65040187" w:tentative="1">
      <w:start w:val="1"/>
      <w:numFmt w:val="lowerRoman"/>
      <w:lvlText w:val="%3."/>
      <w:lvlJc w:val="right"/>
      <w:pPr>
        <w:ind w:left="2160" w:hanging="180"/>
      </w:pPr>
    </w:lvl>
    <w:lvl w:ilvl="3" w:tplc="65040187" w:tentative="1">
      <w:start w:val="1"/>
      <w:numFmt w:val="decimal"/>
      <w:lvlText w:val="%4."/>
      <w:lvlJc w:val="left"/>
      <w:pPr>
        <w:ind w:left="2880" w:hanging="360"/>
      </w:pPr>
    </w:lvl>
    <w:lvl w:ilvl="4" w:tplc="65040187" w:tentative="1">
      <w:start w:val="1"/>
      <w:numFmt w:val="lowerLetter"/>
      <w:lvlText w:val="%5."/>
      <w:lvlJc w:val="left"/>
      <w:pPr>
        <w:ind w:left="3600" w:hanging="360"/>
      </w:pPr>
    </w:lvl>
    <w:lvl w:ilvl="5" w:tplc="65040187" w:tentative="1">
      <w:start w:val="1"/>
      <w:numFmt w:val="lowerRoman"/>
      <w:lvlText w:val="%6."/>
      <w:lvlJc w:val="right"/>
      <w:pPr>
        <w:ind w:left="4320" w:hanging="180"/>
      </w:pPr>
    </w:lvl>
    <w:lvl w:ilvl="6" w:tplc="65040187" w:tentative="1">
      <w:start w:val="1"/>
      <w:numFmt w:val="decimal"/>
      <w:lvlText w:val="%7."/>
      <w:lvlJc w:val="left"/>
      <w:pPr>
        <w:ind w:left="5040" w:hanging="360"/>
      </w:pPr>
    </w:lvl>
    <w:lvl w:ilvl="7" w:tplc="65040187" w:tentative="1">
      <w:start w:val="1"/>
      <w:numFmt w:val="lowerLetter"/>
      <w:lvlText w:val="%8."/>
      <w:lvlJc w:val="left"/>
      <w:pPr>
        <w:ind w:left="5760" w:hanging="360"/>
      </w:pPr>
    </w:lvl>
    <w:lvl w:ilvl="8" w:tplc="6504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88662981">
      <w:start w:val="1"/>
      <w:numFmt w:val="decimal"/>
      <w:lvlText w:val="%1."/>
      <w:lvlJc w:val="left"/>
      <w:pPr>
        <w:ind w:left="720" w:hanging="360"/>
      </w:pPr>
    </w:lvl>
    <w:lvl w:ilvl="1" w:tplc="88662981" w:tentative="1">
      <w:start w:val="1"/>
      <w:numFmt w:val="lowerLetter"/>
      <w:lvlText w:val="%2."/>
      <w:lvlJc w:val="left"/>
      <w:pPr>
        <w:ind w:left="1440" w:hanging="360"/>
      </w:pPr>
    </w:lvl>
    <w:lvl w:ilvl="2" w:tplc="88662981" w:tentative="1">
      <w:start w:val="1"/>
      <w:numFmt w:val="lowerRoman"/>
      <w:lvlText w:val="%3."/>
      <w:lvlJc w:val="right"/>
      <w:pPr>
        <w:ind w:left="2160" w:hanging="180"/>
      </w:pPr>
    </w:lvl>
    <w:lvl w:ilvl="3" w:tplc="88662981" w:tentative="1">
      <w:start w:val="1"/>
      <w:numFmt w:val="decimal"/>
      <w:lvlText w:val="%4."/>
      <w:lvlJc w:val="left"/>
      <w:pPr>
        <w:ind w:left="2880" w:hanging="360"/>
      </w:pPr>
    </w:lvl>
    <w:lvl w:ilvl="4" w:tplc="88662981" w:tentative="1">
      <w:start w:val="1"/>
      <w:numFmt w:val="lowerLetter"/>
      <w:lvlText w:val="%5."/>
      <w:lvlJc w:val="left"/>
      <w:pPr>
        <w:ind w:left="3600" w:hanging="360"/>
      </w:pPr>
    </w:lvl>
    <w:lvl w:ilvl="5" w:tplc="88662981" w:tentative="1">
      <w:start w:val="1"/>
      <w:numFmt w:val="lowerRoman"/>
      <w:lvlText w:val="%6."/>
      <w:lvlJc w:val="right"/>
      <w:pPr>
        <w:ind w:left="4320" w:hanging="180"/>
      </w:pPr>
    </w:lvl>
    <w:lvl w:ilvl="6" w:tplc="88662981" w:tentative="1">
      <w:start w:val="1"/>
      <w:numFmt w:val="decimal"/>
      <w:lvlText w:val="%7."/>
      <w:lvlJc w:val="left"/>
      <w:pPr>
        <w:ind w:left="5040" w:hanging="360"/>
      </w:pPr>
    </w:lvl>
    <w:lvl w:ilvl="7" w:tplc="88662981" w:tentative="1">
      <w:start w:val="1"/>
      <w:numFmt w:val="lowerLetter"/>
      <w:lvlText w:val="%8."/>
      <w:lvlJc w:val="left"/>
      <w:pPr>
        <w:ind w:left="5760" w:hanging="360"/>
      </w:pPr>
    </w:lvl>
    <w:lvl w:ilvl="8" w:tplc="8866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25997512">
      <w:start w:val="1"/>
      <w:numFmt w:val="decimal"/>
      <w:lvlText w:val="%1."/>
      <w:lvlJc w:val="left"/>
      <w:pPr>
        <w:ind w:left="720" w:hanging="360"/>
      </w:pPr>
    </w:lvl>
    <w:lvl w:ilvl="1" w:tplc="25997512" w:tentative="1">
      <w:start w:val="1"/>
      <w:numFmt w:val="lowerLetter"/>
      <w:lvlText w:val="%2."/>
      <w:lvlJc w:val="left"/>
      <w:pPr>
        <w:ind w:left="1440" w:hanging="360"/>
      </w:pPr>
    </w:lvl>
    <w:lvl w:ilvl="2" w:tplc="25997512" w:tentative="1">
      <w:start w:val="1"/>
      <w:numFmt w:val="lowerRoman"/>
      <w:lvlText w:val="%3."/>
      <w:lvlJc w:val="right"/>
      <w:pPr>
        <w:ind w:left="2160" w:hanging="180"/>
      </w:pPr>
    </w:lvl>
    <w:lvl w:ilvl="3" w:tplc="25997512" w:tentative="1">
      <w:start w:val="1"/>
      <w:numFmt w:val="decimal"/>
      <w:lvlText w:val="%4."/>
      <w:lvlJc w:val="left"/>
      <w:pPr>
        <w:ind w:left="2880" w:hanging="360"/>
      </w:pPr>
    </w:lvl>
    <w:lvl w:ilvl="4" w:tplc="25997512" w:tentative="1">
      <w:start w:val="1"/>
      <w:numFmt w:val="lowerLetter"/>
      <w:lvlText w:val="%5."/>
      <w:lvlJc w:val="left"/>
      <w:pPr>
        <w:ind w:left="3600" w:hanging="360"/>
      </w:pPr>
    </w:lvl>
    <w:lvl w:ilvl="5" w:tplc="25997512" w:tentative="1">
      <w:start w:val="1"/>
      <w:numFmt w:val="lowerRoman"/>
      <w:lvlText w:val="%6."/>
      <w:lvlJc w:val="right"/>
      <w:pPr>
        <w:ind w:left="4320" w:hanging="180"/>
      </w:pPr>
    </w:lvl>
    <w:lvl w:ilvl="6" w:tplc="25997512" w:tentative="1">
      <w:start w:val="1"/>
      <w:numFmt w:val="decimal"/>
      <w:lvlText w:val="%7."/>
      <w:lvlJc w:val="left"/>
      <w:pPr>
        <w:ind w:left="5040" w:hanging="360"/>
      </w:pPr>
    </w:lvl>
    <w:lvl w:ilvl="7" w:tplc="25997512" w:tentative="1">
      <w:start w:val="1"/>
      <w:numFmt w:val="lowerLetter"/>
      <w:lvlText w:val="%8."/>
      <w:lvlJc w:val="left"/>
      <w:pPr>
        <w:ind w:left="5760" w:hanging="360"/>
      </w:pPr>
    </w:lvl>
    <w:lvl w:ilvl="8" w:tplc="2599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42852100">
      <w:start w:val="1"/>
      <w:numFmt w:val="decimal"/>
      <w:lvlText w:val="%1."/>
      <w:lvlJc w:val="left"/>
      <w:pPr>
        <w:ind w:left="720" w:hanging="360"/>
      </w:pPr>
    </w:lvl>
    <w:lvl w:ilvl="1" w:tplc="42852100" w:tentative="1">
      <w:start w:val="1"/>
      <w:numFmt w:val="lowerLetter"/>
      <w:lvlText w:val="%2."/>
      <w:lvlJc w:val="left"/>
      <w:pPr>
        <w:ind w:left="1440" w:hanging="360"/>
      </w:pPr>
    </w:lvl>
    <w:lvl w:ilvl="2" w:tplc="42852100" w:tentative="1">
      <w:start w:val="1"/>
      <w:numFmt w:val="lowerRoman"/>
      <w:lvlText w:val="%3."/>
      <w:lvlJc w:val="right"/>
      <w:pPr>
        <w:ind w:left="2160" w:hanging="180"/>
      </w:pPr>
    </w:lvl>
    <w:lvl w:ilvl="3" w:tplc="42852100" w:tentative="1">
      <w:start w:val="1"/>
      <w:numFmt w:val="decimal"/>
      <w:lvlText w:val="%4."/>
      <w:lvlJc w:val="left"/>
      <w:pPr>
        <w:ind w:left="2880" w:hanging="360"/>
      </w:pPr>
    </w:lvl>
    <w:lvl w:ilvl="4" w:tplc="42852100" w:tentative="1">
      <w:start w:val="1"/>
      <w:numFmt w:val="lowerLetter"/>
      <w:lvlText w:val="%5."/>
      <w:lvlJc w:val="left"/>
      <w:pPr>
        <w:ind w:left="3600" w:hanging="360"/>
      </w:pPr>
    </w:lvl>
    <w:lvl w:ilvl="5" w:tplc="42852100" w:tentative="1">
      <w:start w:val="1"/>
      <w:numFmt w:val="lowerRoman"/>
      <w:lvlText w:val="%6."/>
      <w:lvlJc w:val="right"/>
      <w:pPr>
        <w:ind w:left="4320" w:hanging="180"/>
      </w:pPr>
    </w:lvl>
    <w:lvl w:ilvl="6" w:tplc="42852100" w:tentative="1">
      <w:start w:val="1"/>
      <w:numFmt w:val="decimal"/>
      <w:lvlText w:val="%7."/>
      <w:lvlJc w:val="left"/>
      <w:pPr>
        <w:ind w:left="5040" w:hanging="360"/>
      </w:pPr>
    </w:lvl>
    <w:lvl w:ilvl="7" w:tplc="42852100" w:tentative="1">
      <w:start w:val="1"/>
      <w:numFmt w:val="lowerLetter"/>
      <w:lvlText w:val="%8."/>
      <w:lvlJc w:val="left"/>
      <w:pPr>
        <w:ind w:left="5760" w:hanging="360"/>
      </w:pPr>
    </w:lvl>
    <w:lvl w:ilvl="8" w:tplc="4285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13150308">
      <w:start w:val="1"/>
      <w:numFmt w:val="decimal"/>
      <w:lvlText w:val="%1."/>
      <w:lvlJc w:val="left"/>
      <w:pPr>
        <w:ind w:left="720" w:hanging="360"/>
      </w:pPr>
    </w:lvl>
    <w:lvl w:ilvl="1" w:tplc="13150308" w:tentative="1">
      <w:start w:val="1"/>
      <w:numFmt w:val="lowerLetter"/>
      <w:lvlText w:val="%2."/>
      <w:lvlJc w:val="left"/>
      <w:pPr>
        <w:ind w:left="1440" w:hanging="360"/>
      </w:pPr>
    </w:lvl>
    <w:lvl w:ilvl="2" w:tplc="13150308" w:tentative="1">
      <w:start w:val="1"/>
      <w:numFmt w:val="lowerRoman"/>
      <w:lvlText w:val="%3."/>
      <w:lvlJc w:val="right"/>
      <w:pPr>
        <w:ind w:left="2160" w:hanging="180"/>
      </w:pPr>
    </w:lvl>
    <w:lvl w:ilvl="3" w:tplc="13150308" w:tentative="1">
      <w:start w:val="1"/>
      <w:numFmt w:val="decimal"/>
      <w:lvlText w:val="%4."/>
      <w:lvlJc w:val="left"/>
      <w:pPr>
        <w:ind w:left="2880" w:hanging="360"/>
      </w:pPr>
    </w:lvl>
    <w:lvl w:ilvl="4" w:tplc="13150308" w:tentative="1">
      <w:start w:val="1"/>
      <w:numFmt w:val="lowerLetter"/>
      <w:lvlText w:val="%5."/>
      <w:lvlJc w:val="left"/>
      <w:pPr>
        <w:ind w:left="3600" w:hanging="360"/>
      </w:pPr>
    </w:lvl>
    <w:lvl w:ilvl="5" w:tplc="13150308" w:tentative="1">
      <w:start w:val="1"/>
      <w:numFmt w:val="lowerRoman"/>
      <w:lvlText w:val="%6."/>
      <w:lvlJc w:val="right"/>
      <w:pPr>
        <w:ind w:left="4320" w:hanging="180"/>
      </w:pPr>
    </w:lvl>
    <w:lvl w:ilvl="6" w:tplc="13150308" w:tentative="1">
      <w:start w:val="1"/>
      <w:numFmt w:val="decimal"/>
      <w:lvlText w:val="%7."/>
      <w:lvlJc w:val="left"/>
      <w:pPr>
        <w:ind w:left="5040" w:hanging="360"/>
      </w:pPr>
    </w:lvl>
    <w:lvl w:ilvl="7" w:tplc="13150308" w:tentative="1">
      <w:start w:val="1"/>
      <w:numFmt w:val="lowerLetter"/>
      <w:lvlText w:val="%8."/>
      <w:lvlJc w:val="left"/>
      <w:pPr>
        <w:ind w:left="5760" w:hanging="360"/>
      </w:pPr>
    </w:lvl>
    <w:lvl w:ilvl="8" w:tplc="1315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93510969">
      <w:start w:val="1"/>
      <w:numFmt w:val="decimal"/>
      <w:lvlText w:val="%1."/>
      <w:lvlJc w:val="left"/>
      <w:pPr>
        <w:ind w:left="720" w:hanging="360"/>
      </w:pPr>
    </w:lvl>
    <w:lvl w:ilvl="1" w:tplc="93510969" w:tentative="1">
      <w:start w:val="1"/>
      <w:numFmt w:val="lowerLetter"/>
      <w:lvlText w:val="%2."/>
      <w:lvlJc w:val="left"/>
      <w:pPr>
        <w:ind w:left="1440" w:hanging="360"/>
      </w:pPr>
    </w:lvl>
    <w:lvl w:ilvl="2" w:tplc="93510969" w:tentative="1">
      <w:start w:val="1"/>
      <w:numFmt w:val="lowerRoman"/>
      <w:lvlText w:val="%3."/>
      <w:lvlJc w:val="right"/>
      <w:pPr>
        <w:ind w:left="2160" w:hanging="180"/>
      </w:pPr>
    </w:lvl>
    <w:lvl w:ilvl="3" w:tplc="93510969" w:tentative="1">
      <w:start w:val="1"/>
      <w:numFmt w:val="decimal"/>
      <w:lvlText w:val="%4."/>
      <w:lvlJc w:val="left"/>
      <w:pPr>
        <w:ind w:left="2880" w:hanging="360"/>
      </w:pPr>
    </w:lvl>
    <w:lvl w:ilvl="4" w:tplc="93510969" w:tentative="1">
      <w:start w:val="1"/>
      <w:numFmt w:val="lowerLetter"/>
      <w:lvlText w:val="%5."/>
      <w:lvlJc w:val="left"/>
      <w:pPr>
        <w:ind w:left="3600" w:hanging="360"/>
      </w:pPr>
    </w:lvl>
    <w:lvl w:ilvl="5" w:tplc="93510969" w:tentative="1">
      <w:start w:val="1"/>
      <w:numFmt w:val="lowerRoman"/>
      <w:lvlText w:val="%6."/>
      <w:lvlJc w:val="right"/>
      <w:pPr>
        <w:ind w:left="4320" w:hanging="180"/>
      </w:pPr>
    </w:lvl>
    <w:lvl w:ilvl="6" w:tplc="93510969" w:tentative="1">
      <w:start w:val="1"/>
      <w:numFmt w:val="decimal"/>
      <w:lvlText w:val="%7."/>
      <w:lvlJc w:val="left"/>
      <w:pPr>
        <w:ind w:left="5040" w:hanging="360"/>
      </w:pPr>
    </w:lvl>
    <w:lvl w:ilvl="7" w:tplc="93510969" w:tentative="1">
      <w:start w:val="1"/>
      <w:numFmt w:val="lowerLetter"/>
      <w:lvlText w:val="%8."/>
      <w:lvlJc w:val="left"/>
      <w:pPr>
        <w:ind w:left="5760" w:hanging="360"/>
      </w:pPr>
    </w:lvl>
    <w:lvl w:ilvl="8" w:tplc="93510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46013094">
      <w:start w:val="1"/>
      <w:numFmt w:val="decimal"/>
      <w:lvlText w:val="%1."/>
      <w:lvlJc w:val="left"/>
      <w:pPr>
        <w:ind w:left="720" w:hanging="360"/>
      </w:pPr>
    </w:lvl>
    <w:lvl w:ilvl="1" w:tplc="46013094" w:tentative="1">
      <w:start w:val="1"/>
      <w:numFmt w:val="lowerLetter"/>
      <w:lvlText w:val="%2."/>
      <w:lvlJc w:val="left"/>
      <w:pPr>
        <w:ind w:left="1440" w:hanging="360"/>
      </w:pPr>
    </w:lvl>
    <w:lvl w:ilvl="2" w:tplc="46013094" w:tentative="1">
      <w:start w:val="1"/>
      <w:numFmt w:val="lowerRoman"/>
      <w:lvlText w:val="%3."/>
      <w:lvlJc w:val="right"/>
      <w:pPr>
        <w:ind w:left="2160" w:hanging="180"/>
      </w:pPr>
    </w:lvl>
    <w:lvl w:ilvl="3" w:tplc="46013094" w:tentative="1">
      <w:start w:val="1"/>
      <w:numFmt w:val="decimal"/>
      <w:lvlText w:val="%4."/>
      <w:lvlJc w:val="left"/>
      <w:pPr>
        <w:ind w:left="2880" w:hanging="360"/>
      </w:pPr>
    </w:lvl>
    <w:lvl w:ilvl="4" w:tplc="46013094" w:tentative="1">
      <w:start w:val="1"/>
      <w:numFmt w:val="lowerLetter"/>
      <w:lvlText w:val="%5."/>
      <w:lvlJc w:val="left"/>
      <w:pPr>
        <w:ind w:left="3600" w:hanging="360"/>
      </w:pPr>
    </w:lvl>
    <w:lvl w:ilvl="5" w:tplc="46013094" w:tentative="1">
      <w:start w:val="1"/>
      <w:numFmt w:val="lowerRoman"/>
      <w:lvlText w:val="%6."/>
      <w:lvlJc w:val="right"/>
      <w:pPr>
        <w:ind w:left="4320" w:hanging="180"/>
      </w:pPr>
    </w:lvl>
    <w:lvl w:ilvl="6" w:tplc="46013094" w:tentative="1">
      <w:start w:val="1"/>
      <w:numFmt w:val="decimal"/>
      <w:lvlText w:val="%7."/>
      <w:lvlJc w:val="left"/>
      <w:pPr>
        <w:ind w:left="5040" w:hanging="360"/>
      </w:pPr>
    </w:lvl>
    <w:lvl w:ilvl="7" w:tplc="46013094" w:tentative="1">
      <w:start w:val="1"/>
      <w:numFmt w:val="lowerLetter"/>
      <w:lvlText w:val="%8."/>
      <w:lvlJc w:val="left"/>
      <w:pPr>
        <w:ind w:left="5760" w:hanging="360"/>
      </w:pPr>
    </w:lvl>
    <w:lvl w:ilvl="8" w:tplc="4601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40292668">
      <w:start w:val="1"/>
      <w:numFmt w:val="decimal"/>
      <w:lvlText w:val="%1."/>
      <w:lvlJc w:val="left"/>
      <w:pPr>
        <w:ind w:left="720" w:hanging="360"/>
      </w:pPr>
    </w:lvl>
    <w:lvl w:ilvl="1" w:tplc="40292668" w:tentative="1">
      <w:start w:val="1"/>
      <w:numFmt w:val="lowerLetter"/>
      <w:lvlText w:val="%2."/>
      <w:lvlJc w:val="left"/>
      <w:pPr>
        <w:ind w:left="1440" w:hanging="360"/>
      </w:pPr>
    </w:lvl>
    <w:lvl w:ilvl="2" w:tplc="40292668" w:tentative="1">
      <w:start w:val="1"/>
      <w:numFmt w:val="lowerRoman"/>
      <w:lvlText w:val="%3."/>
      <w:lvlJc w:val="right"/>
      <w:pPr>
        <w:ind w:left="2160" w:hanging="180"/>
      </w:pPr>
    </w:lvl>
    <w:lvl w:ilvl="3" w:tplc="40292668" w:tentative="1">
      <w:start w:val="1"/>
      <w:numFmt w:val="decimal"/>
      <w:lvlText w:val="%4."/>
      <w:lvlJc w:val="left"/>
      <w:pPr>
        <w:ind w:left="2880" w:hanging="360"/>
      </w:pPr>
    </w:lvl>
    <w:lvl w:ilvl="4" w:tplc="40292668" w:tentative="1">
      <w:start w:val="1"/>
      <w:numFmt w:val="lowerLetter"/>
      <w:lvlText w:val="%5."/>
      <w:lvlJc w:val="left"/>
      <w:pPr>
        <w:ind w:left="3600" w:hanging="360"/>
      </w:pPr>
    </w:lvl>
    <w:lvl w:ilvl="5" w:tplc="40292668" w:tentative="1">
      <w:start w:val="1"/>
      <w:numFmt w:val="lowerRoman"/>
      <w:lvlText w:val="%6."/>
      <w:lvlJc w:val="right"/>
      <w:pPr>
        <w:ind w:left="4320" w:hanging="180"/>
      </w:pPr>
    </w:lvl>
    <w:lvl w:ilvl="6" w:tplc="40292668" w:tentative="1">
      <w:start w:val="1"/>
      <w:numFmt w:val="decimal"/>
      <w:lvlText w:val="%7."/>
      <w:lvlJc w:val="left"/>
      <w:pPr>
        <w:ind w:left="5040" w:hanging="360"/>
      </w:pPr>
    </w:lvl>
    <w:lvl w:ilvl="7" w:tplc="40292668" w:tentative="1">
      <w:start w:val="1"/>
      <w:numFmt w:val="lowerLetter"/>
      <w:lvlText w:val="%8."/>
      <w:lvlJc w:val="left"/>
      <w:pPr>
        <w:ind w:left="5760" w:hanging="360"/>
      </w:pPr>
    </w:lvl>
    <w:lvl w:ilvl="8" w:tplc="4029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68484531">
      <w:start w:val="1"/>
      <w:numFmt w:val="decimal"/>
      <w:lvlText w:val="%1."/>
      <w:lvlJc w:val="left"/>
      <w:pPr>
        <w:ind w:left="720" w:hanging="360"/>
      </w:pPr>
    </w:lvl>
    <w:lvl w:ilvl="1" w:tplc="68484531" w:tentative="1">
      <w:start w:val="1"/>
      <w:numFmt w:val="lowerLetter"/>
      <w:lvlText w:val="%2."/>
      <w:lvlJc w:val="left"/>
      <w:pPr>
        <w:ind w:left="1440" w:hanging="360"/>
      </w:pPr>
    </w:lvl>
    <w:lvl w:ilvl="2" w:tplc="68484531" w:tentative="1">
      <w:start w:val="1"/>
      <w:numFmt w:val="lowerRoman"/>
      <w:lvlText w:val="%3."/>
      <w:lvlJc w:val="right"/>
      <w:pPr>
        <w:ind w:left="2160" w:hanging="180"/>
      </w:pPr>
    </w:lvl>
    <w:lvl w:ilvl="3" w:tplc="68484531" w:tentative="1">
      <w:start w:val="1"/>
      <w:numFmt w:val="decimal"/>
      <w:lvlText w:val="%4."/>
      <w:lvlJc w:val="left"/>
      <w:pPr>
        <w:ind w:left="2880" w:hanging="360"/>
      </w:pPr>
    </w:lvl>
    <w:lvl w:ilvl="4" w:tplc="68484531" w:tentative="1">
      <w:start w:val="1"/>
      <w:numFmt w:val="lowerLetter"/>
      <w:lvlText w:val="%5."/>
      <w:lvlJc w:val="left"/>
      <w:pPr>
        <w:ind w:left="3600" w:hanging="360"/>
      </w:pPr>
    </w:lvl>
    <w:lvl w:ilvl="5" w:tplc="68484531" w:tentative="1">
      <w:start w:val="1"/>
      <w:numFmt w:val="lowerRoman"/>
      <w:lvlText w:val="%6."/>
      <w:lvlJc w:val="right"/>
      <w:pPr>
        <w:ind w:left="4320" w:hanging="180"/>
      </w:pPr>
    </w:lvl>
    <w:lvl w:ilvl="6" w:tplc="68484531" w:tentative="1">
      <w:start w:val="1"/>
      <w:numFmt w:val="decimal"/>
      <w:lvlText w:val="%7."/>
      <w:lvlJc w:val="left"/>
      <w:pPr>
        <w:ind w:left="5040" w:hanging="360"/>
      </w:pPr>
    </w:lvl>
    <w:lvl w:ilvl="7" w:tplc="68484531" w:tentative="1">
      <w:start w:val="1"/>
      <w:numFmt w:val="lowerLetter"/>
      <w:lvlText w:val="%8."/>
      <w:lvlJc w:val="left"/>
      <w:pPr>
        <w:ind w:left="5760" w:hanging="360"/>
      </w:pPr>
    </w:lvl>
    <w:lvl w:ilvl="8" w:tplc="6848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40699657">
      <w:start w:val="1"/>
      <w:numFmt w:val="decimal"/>
      <w:lvlText w:val="%1."/>
      <w:lvlJc w:val="left"/>
      <w:pPr>
        <w:ind w:left="720" w:hanging="360"/>
      </w:pPr>
    </w:lvl>
    <w:lvl w:ilvl="1" w:tplc="40699657" w:tentative="1">
      <w:start w:val="1"/>
      <w:numFmt w:val="lowerLetter"/>
      <w:lvlText w:val="%2."/>
      <w:lvlJc w:val="left"/>
      <w:pPr>
        <w:ind w:left="1440" w:hanging="360"/>
      </w:pPr>
    </w:lvl>
    <w:lvl w:ilvl="2" w:tplc="40699657" w:tentative="1">
      <w:start w:val="1"/>
      <w:numFmt w:val="lowerRoman"/>
      <w:lvlText w:val="%3."/>
      <w:lvlJc w:val="right"/>
      <w:pPr>
        <w:ind w:left="2160" w:hanging="180"/>
      </w:pPr>
    </w:lvl>
    <w:lvl w:ilvl="3" w:tplc="40699657" w:tentative="1">
      <w:start w:val="1"/>
      <w:numFmt w:val="decimal"/>
      <w:lvlText w:val="%4."/>
      <w:lvlJc w:val="left"/>
      <w:pPr>
        <w:ind w:left="2880" w:hanging="360"/>
      </w:pPr>
    </w:lvl>
    <w:lvl w:ilvl="4" w:tplc="40699657" w:tentative="1">
      <w:start w:val="1"/>
      <w:numFmt w:val="lowerLetter"/>
      <w:lvlText w:val="%5."/>
      <w:lvlJc w:val="left"/>
      <w:pPr>
        <w:ind w:left="3600" w:hanging="360"/>
      </w:pPr>
    </w:lvl>
    <w:lvl w:ilvl="5" w:tplc="40699657" w:tentative="1">
      <w:start w:val="1"/>
      <w:numFmt w:val="lowerRoman"/>
      <w:lvlText w:val="%6."/>
      <w:lvlJc w:val="right"/>
      <w:pPr>
        <w:ind w:left="4320" w:hanging="180"/>
      </w:pPr>
    </w:lvl>
    <w:lvl w:ilvl="6" w:tplc="40699657" w:tentative="1">
      <w:start w:val="1"/>
      <w:numFmt w:val="decimal"/>
      <w:lvlText w:val="%7."/>
      <w:lvlJc w:val="left"/>
      <w:pPr>
        <w:ind w:left="5040" w:hanging="360"/>
      </w:pPr>
    </w:lvl>
    <w:lvl w:ilvl="7" w:tplc="40699657" w:tentative="1">
      <w:start w:val="1"/>
      <w:numFmt w:val="lowerLetter"/>
      <w:lvlText w:val="%8."/>
      <w:lvlJc w:val="left"/>
      <w:pPr>
        <w:ind w:left="5760" w:hanging="360"/>
      </w:pPr>
    </w:lvl>
    <w:lvl w:ilvl="8" w:tplc="4069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88105793">
      <w:start w:val="1"/>
      <w:numFmt w:val="decimal"/>
      <w:lvlText w:val="%1."/>
      <w:lvlJc w:val="left"/>
      <w:pPr>
        <w:ind w:left="720" w:hanging="360"/>
      </w:pPr>
    </w:lvl>
    <w:lvl w:ilvl="1" w:tplc="88105793" w:tentative="1">
      <w:start w:val="1"/>
      <w:numFmt w:val="lowerLetter"/>
      <w:lvlText w:val="%2."/>
      <w:lvlJc w:val="left"/>
      <w:pPr>
        <w:ind w:left="1440" w:hanging="360"/>
      </w:pPr>
    </w:lvl>
    <w:lvl w:ilvl="2" w:tplc="88105793" w:tentative="1">
      <w:start w:val="1"/>
      <w:numFmt w:val="lowerRoman"/>
      <w:lvlText w:val="%3."/>
      <w:lvlJc w:val="right"/>
      <w:pPr>
        <w:ind w:left="2160" w:hanging="180"/>
      </w:pPr>
    </w:lvl>
    <w:lvl w:ilvl="3" w:tplc="88105793" w:tentative="1">
      <w:start w:val="1"/>
      <w:numFmt w:val="decimal"/>
      <w:lvlText w:val="%4."/>
      <w:lvlJc w:val="left"/>
      <w:pPr>
        <w:ind w:left="2880" w:hanging="360"/>
      </w:pPr>
    </w:lvl>
    <w:lvl w:ilvl="4" w:tplc="88105793" w:tentative="1">
      <w:start w:val="1"/>
      <w:numFmt w:val="lowerLetter"/>
      <w:lvlText w:val="%5."/>
      <w:lvlJc w:val="left"/>
      <w:pPr>
        <w:ind w:left="3600" w:hanging="360"/>
      </w:pPr>
    </w:lvl>
    <w:lvl w:ilvl="5" w:tplc="88105793" w:tentative="1">
      <w:start w:val="1"/>
      <w:numFmt w:val="lowerRoman"/>
      <w:lvlText w:val="%6."/>
      <w:lvlJc w:val="right"/>
      <w:pPr>
        <w:ind w:left="4320" w:hanging="180"/>
      </w:pPr>
    </w:lvl>
    <w:lvl w:ilvl="6" w:tplc="88105793" w:tentative="1">
      <w:start w:val="1"/>
      <w:numFmt w:val="decimal"/>
      <w:lvlText w:val="%7."/>
      <w:lvlJc w:val="left"/>
      <w:pPr>
        <w:ind w:left="5040" w:hanging="360"/>
      </w:pPr>
    </w:lvl>
    <w:lvl w:ilvl="7" w:tplc="88105793" w:tentative="1">
      <w:start w:val="1"/>
      <w:numFmt w:val="lowerLetter"/>
      <w:lvlText w:val="%8."/>
      <w:lvlJc w:val="left"/>
      <w:pPr>
        <w:ind w:left="5760" w:hanging="360"/>
      </w:pPr>
    </w:lvl>
    <w:lvl w:ilvl="8" w:tplc="8810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10789196">
      <w:start w:val="1"/>
      <w:numFmt w:val="decimal"/>
      <w:lvlText w:val="%1."/>
      <w:lvlJc w:val="left"/>
      <w:pPr>
        <w:ind w:left="720" w:hanging="360"/>
      </w:pPr>
    </w:lvl>
    <w:lvl w:ilvl="1" w:tplc="10789196" w:tentative="1">
      <w:start w:val="1"/>
      <w:numFmt w:val="lowerLetter"/>
      <w:lvlText w:val="%2."/>
      <w:lvlJc w:val="left"/>
      <w:pPr>
        <w:ind w:left="1440" w:hanging="360"/>
      </w:pPr>
    </w:lvl>
    <w:lvl w:ilvl="2" w:tplc="10789196" w:tentative="1">
      <w:start w:val="1"/>
      <w:numFmt w:val="lowerRoman"/>
      <w:lvlText w:val="%3."/>
      <w:lvlJc w:val="right"/>
      <w:pPr>
        <w:ind w:left="2160" w:hanging="180"/>
      </w:pPr>
    </w:lvl>
    <w:lvl w:ilvl="3" w:tplc="10789196" w:tentative="1">
      <w:start w:val="1"/>
      <w:numFmt w:val="decimal"/>
      <w:lvlText w:val="%4."/>
      <w:lvlJc w:val="left"/>
      <w:pPr>
        <w:ind w:left="2880" w:hanging="360"/>
      </w:pPr>
    </w:lvl>
    <w:lvl w:ilvl="4" w:tplc="10789196" w:tentative="1">
      <w:start w:val="1"/>
      <w:numFmt w:val="lowerLetter"/>
      <w:lvlText w:val="%5."/>
      <w:lvlJc w:val="left"/>
      <w:pPr>
        <w:ind w:left="3600" w:hanging="360"/>
      </w:pPr>
    </w:lvl>
    <w:lvl w:ilvl="5" w:tplc="10789196" w:tentative="1">
      <w:start w:val="1"/>
      <w:numFmt w:val="lowerRoman"/>
      <w:lvlText w:val="%6."/>
      <w:lvlJc w:val="right"/>
      <w:pPr>
        <w:ind w:left="4320" w:hanging="180"/>
      </w:pPr>
    </w:lvl>
    <w:lvl w:ilvl="6" w:tplc="10789196" w:tentative="1">
      <w:start w:val="1"/>
      <w:numFmt w:val="decimal"/>
      <w:lvlText w:val="%7."/>
      <w:lvlJc w:val="left"/>
      <w:pPr>
        <w:ind w:left="5040" w:hanging="360"/>
      </w:pPr>
    </w:lvl>
    <w:lvl w:ilvl="7" w:tplc="10789196" w:tentative="1">
      <w:start w:val="1"/>
      <w:numFmt w:val="lowerLetter"/>
      <w:lvlText w:val="%8."/>
      <w:lvlJc w:val="left"/>
      <w:pPr>
        <w:ind w:left="5760" w:hanging="360"/>
      </w:pPr>
    </w:lvl>
    <w:lvl w:ilvl="8" w:tplc="1078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26087875">
      <w:start w:val="1"/>
      <w:numFmt w:val="decimal"/>
      <w:lvlText w:val="%1."/>
      <w:lvlJc w:val="left"/>
      <w:pPr>
        <w:ind w:left="720" w:hanging="360"/>
      </w:pPr>
    </w:lvl>
    <w:lvl w:ilvl="1" w:tplc="26087875" w:tentative="1">
      <w:start w:val="1"/>
      <w:numFmt w:val="lowerLetter"/>
      <w:lvlText w:val="%2."/>
      <w:lvlJc w:val="left"/>
      <w:pPr>
        <w:ind w:left="1440" w:hanging="360"/>
      </w:pPr>
    </w:lvl>
    <w:lvl w:ilvl="2" w:tplc="26087875" w:tentative="1">
      <w:start w:val="1"/>
      <w:numFmt w:val="lowerRoman"/>
      <w:lvlText w:val="%3."/>
      <w:lvlJc w:val="right"/>
      <w:pPr>
        <w:ind w:left="2160" w:hanging="180"/>
      </w:pPr>
    </w:lvl>
    <w:lvl w:ilvl="3" w:tplc="26087875" w:tentative="1">
      <w:start w:val="1"/>
      <w:numFmt w:val="decimal"/>
      <w:lvlText w:val="%4."/>
      <w:lvlJc w:val="left"/>
      <w:pPr>
        <w:ind w:left="2880" w:hanging="360"/>
      </w:pPr>
    </w:lvl>
    <w:lvl w:ilvl="4" w:tplc="26087875" w:tentative="1">
      <w:start w:val="1"/>
      <w:numFmt w:val="lowerLetter"/>
      <w:lvlText w:val="%5."/>
      <w:lvlJc w:val="left"/>
      <w:pPr>
        <w:ind w:left="3600" w:hanging="360"/>
      </w:pPr>
    </w:lvl>
    <w:lvl w:ilvl="5" w:tplc="26087875" w:tentative="1">
      <w:start w:val="1"/>
      <w:numFmt w:val="lowerRoman"/>
      <w:lvlText w:val="%6."/>
      <w:lvlJc w:val="right"/>
      <w:pPr>
        <w:ind w:left="4320" w:hanging="180"/>
      </w:pPr>
    </w:lvl>
    <w:lvl w:ilvl="6" w:tplc="26087875" w:tentative="1">
      <w:start w:val="1"/>
      <w:numFmt w:val="decimal"/>
      <w:lvlText w:val="%7."/>
      <w:lvlJc w:val="left"/>
      <w:pPr>
        <w:ind w:left="5040" w:hanging="360"/>
      </w:pPr>
    </w:lvl>
    <w:lvl w:ilvl="7" w:tplc="26087875" w:tentative="1">
      <w:start w:val="1"/>
      <w:numFmt w:val="lowerLetter"/>
      <w:lvlText w:val="%8."/>
      <w:lvlJc w:val="left"/>
      <w:pPr>
        <w:ind w:left="5760" w:hanging="360"/>
      </w:pPr>
    </w:lvl>
    <w:lvl w:ilvl="8" w:tplc="2608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89309967">
      <w:start w:val="1"/>
      <w:numFmt w:val="decimal"/>
      <w:lvlText w:val="%1."/>
      <w:lvlJc w:val="left"/>
      <w:pPr>
        <w:ind w:left="720" w:hanging="360"/>
      </w:pPr>
    </w:lvl>
    <w:lvl w:ilvl="1" w:tplc="89309967" w:tentative="1">
      <w:start w:val="1"/>
      <w:numFmt w:val="lowerLetter"/>
      <w:lvlText w:val="%2."/>
      <w:lvlJc w:val="left"/>
      <w:pPr>
        <w:ind w:left="1440" w:hanging="360"/>
      </w:pPr>
    </w:lvl>
    <w:lvl w:ilvl="2" w:tplc="89309967" w:tentative="1">
      <w:start w:val="1"/>
      <w:numFmt w:val="lowerRoman"/>
      <w:lvlText w:val="%3."/>
      <w:lvlJc w:val="right"/>
      <w:pPr>
        <w:ind w:left="2160" w:hanging="180"/>
      </w:pPr>
    </w:lvl>
    <w:lvl w:ilvl="3" w:tplc="89309967" w:tentative="1">
      <w:start w:val="1"/>
      <w:numFmt w:val="decimal"/>
      <w:lvlText w:val="%4."/>
      <w:lvlJc w:val="left"/>
      <w:pPr>
        <w:ind w:left="2880" w:hanging="360"/>
      </w:pPr>
    </w:lvl>
    <w:lvl w:ilvl="4" w:tplc="89309967" w:tentative="1">
      <w:start w:val="1"/>
      <w:numFmt w:val="lowerLetter"/>
      <w:lvlText w:val="%5."/>
      <w:lvlJc w:val="left"/>
      <w:pPr>
        <w:ind w:left="3600" w:hanging="360"/>
      </w:pPr>
    </w:lvl>
    <w:lvl w:ilvl="5" w:tplc="89309967" w:tentative="1">
      <w:start w:val="1"/>
      <w:numFmt w:val="lowerRoman"/>
      <w:lvlText w:val="%6."/>
      <w:lvlJc w:val="right"/>
      <w:pPr>
        <w:ind w:left="4320" w:hanging="180"/>
      </w:pPr>
    </w:lvl>
    <w:lvl w:ilvl="6" w:tplc="89309967" w:tentative="1">
      <w:start w:val="1"/>
      <w:numFmt w:val="decimal"/>
      <w:lvlText w:val="%7."/>
      <w:lvlJc w:val="left"/>
      <w:pPr>
        <w:ind w:left="5040" w:hanging="360"/>
      </w:pPr>
    </w:lvl>
    <w:lvl w:ilvl="7" w:tplc="89309967" w:tentative="1">
      <w:start w:val="1"/>
      <w:numFmt w:val="lowerLetter"/>
      <w:lvlText w:val="%8."/>
      <w:lvlJc w:val="left"/>
      <w:pPr>
        <w:ind w:left="5760" w:hanging="360"/>
      </w:pPr>
    </w:lvl>
    <w:lvl w:ilvl="8" w:tplc="8930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70088028">
      <w:start w:val="1"/>
      <w:numFmt w:val="decimal"/>
      <w:lvlText w:val="%1."/>
      <w:lvlJc w:val="left"/>
      <w:pPr>
        <w:ind w:left="720" w:hanging="360"/>
      </w:pPr>
    </w:lvl>
    <w:lvl w:ilvl="1" w:tplc="70088028" w:tentative="1">
      <w:start w:val="1"/>
      <w:numFmt w:val="lowerLetter"/>
      <w:lvlText w:val="%2."/>
      <w:lvlJc w:val="left"/>
      <w:pPr>
        <w:ind w:left="1440" w:hanging="360"/>
      </w:pPr>
    </w:lvl>
    <w:lvl w:ilvl="2" w:tplc="70088028" w:tentative="1">
      <w:start w:val="1"/>
      <w:numFmt w:val="lowerRoman"/>
      <w:lvlText w:val="%3."/>
      <w:lvlJc w:val="right"/>
      <w:pPr>
        <w:ind w:left="2160" w:hanging="180"/>
      </w:pPr>
    </w:lvl>
    <w:lvl w:ilvl="3" w:tplc="70088028" w:tentative="1">
      <w:start w:val="1"/>
      <w:numFmt w:val="decimal"/>
      <w:lvlText w:val="%4."/>
      <w:lvlJc w:val="left"/>
      <w:pPr>
        <w:ind w:left="2880" w:hanging="360"/>
      </w:pPr>
    </w:lvl>
    <w:lvl w:ilvl="4" w:tplc="70088028" w:tentative="1">
      <w:start w:val="1"/>
      <w:numFmt w:val="lowerLetter"/>
      <w:lvlText w:val="%5."/>
      <w:lvlJc w:val="left"/>
      <w:pPr>
        <w:ind w:left="3600" w:hanging="360"/>
      </w:pPr>
    </w:lvl>
    <w:lvl w:ilvl="5" w:tplc="70088028" w:tentative="1">
      <w:start w:val="1"/>
      <w:numFmt w:val="lowerRoman"/>
      <w:lvlText w:val="%6."/>
      <w:lvlJc w:val="right"/>
      <w:pPr>
        <w:ind w:left="4320" w:hanging="180"/>
      </w:pPr>
    </w:lvl>
    <w:lvl w:ilvl="6" w:tplc="70088028" w:tentative="1">
      <w:start w:val="1"/>
      <w:numFmt w:val="decimal"/>
      <w:lvlText w:val="%7."/>
      <w:lvlJc w:val="left"/>
      <w:pPr>
        <w:ind w:left="5040" w:hanging="360"/>
      </w:pPr>
    </w:lvl>
    <w:lvl w:ilvl="7" w:tplc="70088028" w:tentative="1">
      <w:start w:val="1"/>
      <w:numFmt w:val="lowerLetter"/>
      <w:lvlText w:val="%8."/>
      <w:lvlJc w:val="left"/>
      <w:pPr>
        <w:ind w:left="5760" w:hanging="360"/>
      </w:pPr>
    </w:lvl>
    <w:lvl w:ilvl="8" w:tplc="7008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23426662">
      <w:start w:val="1"/>
      <w:numFmt w:val="decimal"/>
      <w:lvlText w:val="%1."/>
      <w:lvlJc w:val="left"/>
      <w:pPr>
        <w:ind w:left="720" w:hanging="360"/>
      </w:pPr>
    </w:lvl>
    <w:lvl w:ilvl="1" w:tplc="23426662" w:tentative="1">
      <w:start w:val="1"/>
      <w:numFmt w:val="lowerLetter"/>
      <w:lvlText w:val="%2."/>
      <w:lvlJc w:val="left"/>
      <w:pPr>
        <w:ind w:left="1440" w:hanging="360"/>
      </w:pPr>
    </w:lvl>
    <w:lvl w:ilvl="2" w:tplc="23426662" w:tentative="1">
      <w:start w:val="1"/>
      <w:numFmt w:val="lowerRoman"/>
      <w:lvlText w:val="%3."/>
      <w:lvlJc w:val="right"/>
      <w:pPr>
        <w:ind w:left="2160" w:hanging="180"/>
      </w:pPr>
    </w:lvl>
    <w:lvl w:ilvl="3" w:tplc="23426662" w:tentative="1">
      <w:start w:val="1"/>
      <w:numFmt w:val="decimal"/>
      <w:lvlText w:val="%4."/>
      <w:lvlJc w:val="left"/>
      <w:pPr>
        <w:ind w:left="2880" w:hanging="360"/>
      </w:pPr>
    </w:lvl>
    <w:lvl w:ilvl="4" w:tplc="23426662" w:tentative="1">
      <w:start w:val="1"/>
      <w:numFmt w:val="lowerLetter"/>
      <w:lvlText w:val="%5."/>
      <w:lvlJc w:val="left"/>
      <w:pPr>
        <w:ind w:left="3600" w:hanging="360"/>
      </w:pPr>
    </w:lvl>
    <w:lvl w:ilvl="5" w:tplc="23426662" w:tentative="1">
      <w:start w:val="1"/>
      <w:numFmt w:val="lowerRoman"/>
      <w:lvlText w:val="%6."/>
      <w:lvlJc w:val="right"/>
      <w:pPr>
        <w:ind w:left="4320" w:hanging="180"/>
      </w:pPr>
    </w:lvl>
    <w:lvl w:ilvl="6" w:tplc="23426662" w:tentative="1">
      <w:start w:val="1"/>
      <w:numFmt w:val="decimal"/>
      <w:lvlText w:val="%7."/>
      <w:lvlJc w:val="left"/>
      <w:pPr>
        <w:ind w:left="5040" w:hanging="360"/>
      </w:pPr>
    </w:lvl>
    <w:lvl w:ilvl="7" w:tplc="23426662" w:tentative="1">
      <w:start w:val="1"/>
      <w:numFmt w:val="lowerLetter"/>
      <w:lvlText w:val="%8."/>
      <w:lvlJc w:val="left"/>
      <w:pPr>
        <w:ind w:left="5760" w:hanging="360"/>
      </w:pPr>
    </w:lvl>
    <w:lvl w:ilvl="8" w:tplc="2342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83762102">
      <w:start w:val="1"/>
      <w:numFmt w:val="decimal"/>
      <w:lvlText w:val="%1."/>
      <w:lvlJc w:val="left"/>
      <w:pPr>
        <w:ind w:left="720" w:hanging="360"/>
      </w:pPr>
    </w:lvl>
    <w:lvl w:ilvl="1" w:tplc="83762102" w:tentative="1">
      <w:start w:val="1"/>
      <w:numFmt w:val="lowerLetter"/>
      <w:lvlText w:val="%2."/>
      <w:lvlJc w:val="left"/>
      <w:pPr>
        <w:ind w:left="1440" w:hanging="360"/>
      </w:pPr>
    </w:lvl>
    <w:lvl w:ilvl="2" w:tplc="83762102" w:tentative="1">
      <w:start w:val="1"/>
      <w:numFmt w:val="lowerRoman"/>
      <w:lvlText w:val="%3."/>
      <w:lvlJc w:val="right"/>
      <w:pPr>
        <w:ind w:left="2160" w:hanging="180"/>
      </w:pPr>
    </w:lvl>
    <w:lvl w:ilvl="3" w:tplc="83762102" w:tentative="1">
      <w:start w:val="1"/>
      <w:numFmt w:val="decimal"/>
      <w:lvlText w:val="%4."/>
      <w:lvlJc w:val="left"/>
      <w:pPr>
        <w:ind w:left="2880" w:hanging="360"/>
      </w:pPr>
    </w:lvl>
    <w:lvl w:ilvl="4" w:tplc="83762102" w:tentative="1">
      <w:start w:val="1"/>
      <w:numFmt w:val="lowerLetter"/>
      <w:lvlText w:val="%5."/>
      <w:lvlJc w:val="left"/>
      <w:pPr>
        <w:ind w:left="3600" w:hanging="360"/>
      </w:pPr>
    </w:lvl>
    <w:lvl w:ilvl="5" w:tplc="83762102" w:tentative="1">
      <w:start w:val="1"/>
      <w:numFmt w:val="lowerRoman"/>
      <w:lvlText w:val="%6."/>
      <w:lvlJc w:val="right"/>
      <w:pPr>
        <w:ind w:left="4320" w:hanging="180"/>
      </w:pPr>
    </w:lvl>
    <w:lvl w:ilvl="6" w:tplc="83762102" w:tentative="1">
      <w:start w:val="1"/>
      <w:numFmt w:val="decimal"/>
      <w:lvlText w:val="%7."/>
      <w:lvlJc w:val="left"/>
      <w:pPr>
        <w:ind w:left="5040" w:hanging="360"/>
      </w:pPr>
    </w:lvl>
    <w:lvl w:ilvl="7" w:tplc="83762102" w:tentative="1">
      <w:start w:val="1"/>
      <w:numFmt w:val="lowerLetter"/>
      <w:lvlText w:val="%8."/>
      <w:lvlJc w:val="left"/>
      <w:pPr>
        <w:ind w:left="5760" w:hanging="360"/>
      </w:pPr>
    </w:lvl>
    <w:lvl w:ilvl="8" w:tplc="8376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41212979">
      <w:start w:val="1"/>
      <w:numFmt w:val="decimal"/>
      <w:lvlText w:val="%1."/>
      <w:lvlJc w:val="left"/>
      <w:pPr>
        <w:ind w:left="720" w:hanging="360"/>
      </w:pPr>
    </w:lvl>
    <w:lvl w:ilvl="1" w:tplc="41212979" w:tentative="1">
      <w:start w:val="1"/>
      <w:numFmt w:val="lowerLetter"/>
      <w:lvlText w:val="%2."/>
      <w:lvlJc w:val="left"/>
      <w:pPr>
        <w:ind w:left="1440" w:hanging="360"/>
      </w:pPr>
    </w:lvl>
    <w:lvl w:ilvl="2" w:tplc="41212979" w:tentative="1">
      <w:start w:val="1"/>
      <w:numFmt w:val="lowerRoman"/>
      <w:lvlText w:val="%3."/>
      <w:lvlJc w:val="right"/>
      <w:pPr>
        <w:ind w:left="2160" w:hanging="180"/>
      </w:pPr>
    </w:lvl>
    <w:lvl w:ilvl="3" w:tplc="41212979" w:tentative="1">
      <w:start w:val="1"/>
      <w:numFmt w:val="decimal"/>
      <w:lvlText w:val="%4."/>
      <w:lvlJc w:val="left"/>
      <w:pPr>
        <w:ind w:left="2880" w:hanging="360"/>
      </w:pPr>
    </w:lvl>
    <w:lvl w:ilvl="4" w:tplc="41212979" w:tentative="1">
      <w:start w:val="1"/>
      <w:numFmt w:val="lowerLetter"/>
      <w:lvlText w:val="%5."/>
      <w:lvlJc w:val="left"/>
      <w:pPr>
        <w:ind w:left="3600" w:hanging="360"/>
      </w:pPr>
    </w:lvl>
    <w:lvl w:ilvl="5" w:tplc="41212979" w:tentative="1">
      <w:start w:val="1"/>
      <w:numFmt w:val="lowerRoman"/>
      <w:lvlText w:val="%6."/>
      <w:lvlJc w:val="right"/>
      <w:pPr>
        <w:ind w:left="4320" w:hanging="180"/>
      </w:pPr>
    </w:lvl>
    <w:lvl w:ilvl="6" w:tplc="41212979" w:tentative="1">
      <w:start w:val="1"/>
      <w:numFmt w:val="decimal"/>
      <w:lvlText w:val="%7."/>
      <w:lvlJc w:val="left"/>
      <w:pPr>
        <w:ind w:left="5040" w:hanging="360"/>
      </w:pPr>
    </w:lvl>
    <w:lvl w:ilvl="7" w:tplc="41212979" w:tentative="1">
      <w:start w:val="1"/>
      <w:numFmt w:val="lowerLetter"/>
      <w:lvlText w:val="%8."/>
      <w:lvlJc w:val="left"/>
      <w:pPr>
        <w:ind w:left="5760" w:hanging="360"/>
      </w:pPr>
    </w:lvl>
    <w:lvl w:ilvl="8" w:tplc="4121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49680927">
      <w:start w:val="1"/>
      <w:numFmt w:val="decimal"/>
      <w:lvlText w:val="%1."/>
      <w:lvlJc w:val="left"/>
      <w:pPr>
        <w:ind w:left="720" w:hanging="360"/>
      </w:pPr>
    </w:lvl>
    <w:lvl w:ilvl="1" w:tplc="49680927" w:tentative="1">
      <w:start w:val="1"/>
      <w:numFmt w:val="lowerLetter"/>
      <w:lvlText w:val="%2."/>
      <w:lvlJc w:val="left"/>
      <w:pPr>
        <w:ind w:left="1440" w:hanging="360"/>
      </w:pPr>
    </w:lvl>
    <w:lvl w:ilvl="2" w:tplc="49680927" w:tentative="1">
      <w:start w:val="1"/>
      <w:numFmt w:val="lowerRoman"/>
      <w:lvlText w:val="%3."/>
      <w:lvlJc w:val="right"/>
      <w:pPr>
        <w:ind w:left="2160" w:hanging="180"/>
      </w:pPr>
    </w:lvl>
    <w:lvl w:ilvl="3" w:tplc="49680927" w:tentative="1">
      <w:start w:val="1"/>
      <w:numFmt w:val="decimal"/>
      <w:lvlText w:val="%4."/>
      <w:lvlJc w:val="left"/>
      <w:pPr>
        <w:ind w:left="2880" w:hanging="360"/>
      </w:pPr>
    </w:lvl>
    <w:lvl w:ilvl="4" w:tplc="49680927" w:tentative="1">
      <w:start w:val="1"/>
      <w:numFmt w:val="lowerLetter"/>
      <w:lvlText w:val="%5."/>
      <w:lvlJc w:val="left"/>
      <w:pPr>
        <w:ind w:left="3600" w:hanging="360"/>
      </w:pPr>
    </w:lvl>
    <w:lvl w:ilvl="5" w:tplc="49680927" w:tentative="1">
      <w:start w:val="1"/>
      <w:numFmt w:val="lowerRoman"/>
      <w:lvlText w:val="%6."/>
      <w:lvlJc w:val="right"/>
      <w:pPr>
        <w:ind w:left="4320" w:hanging="180"/>
      </w:pPr>
    </w:lvl>
    <w:lvl w:ilvl="6" w:tplc="49680927" w:tentative="1">
      <w:start w:val="1"/>
      <w:numFmt w:val="decimal"/>
      <w:lvlText w:val="%7."/>
      <w:lvlJc w:val="left"/>
      <w:pPr>
        <w:ind w:left="5040" w:hanging="360"/>
      </w:pPr>
    </w:lvl>
    <w:lvl w:ilvl="7" w:tplc="49680927" w:tentative="1">
      <w:start w:val="1"/>
      <w:numFmt w:val="lowerLetter"/>
      <w:lvlText w:val="%8."/>
      <w:lvlJc w:val="left"/>
      <w:pPr>
        <w:ind w:left="5760" w:hanging="360"/>
      </w:pPr>
    </w:lvl>
    <w:lvl w:ilvl="8" w:tplc="4968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11645744">
      <w:start w:val="1"/>
      <w:numFmt w:val="decimal"/>
      <w:lvlText w:val="%1."/>
      <w:lvlJc w:val="left"/>
      <w:pPr>
        <w:ind w:left="720" w:hanging="360"/>
      </w:pPr>
    </w:lvl>
    <w:lvl w:ilvl="1" w:tplc="11645744" w:tentative="1">
      <w:start w:val="1"/>
      <w:numFmt w:val="lowerLetter"/>
      <w:lvlText w:val="%2."/>
      <w:lvlJc w:val="left"/>
      <w:pPr>
        <w:ind w:left="1440" w:hanging="360"/>
      </w:pPr>
    </w:lvl>
    <w:lvl w:ilvl="2" w:tplc="11645744" w:tentative="1">
      <w:start w:val="1"/>
      <w:numFmt w:val="lowerRoman"/>
      <w:lvlText w:val="%3."/>
      <w:lvlJc w:val="right"/>
      <w:pPr>
        <w:ind w:left="2160" w:hanging="180"/>
      </w:pPr>
    </w:lvl>
    <w:lvl w:ilvl="3" w:tplc="11645744" w:tentative="1">
      <w:start w:val="1"/>
      <w:numFmt w:val="decimal"/>
      <w:lvlText w:val="%4."/>
      <w:lvlJc w:val="left"/>
      <w:pPr>
        <w:ind w:left="2880" w:hanging="360"/>
      </w:pPr>
    </w:lvl>
    <w:lvl w:ilvl="4" w:tplc="11645744" w:tentative="1">
      <w:start w:val="1"/>
      <w:numFmt w:val="lowerLetter"/>
      <w:lvlText w:val="%5."/>
      <w:lvlJc w:val="left"/>
      <w:pPr>
        <w:ind w:left="3600" w:hanging="360"/>
      </w:pPr>
    </w:lvl>
    <w:lvl w:ilvl="5" w:tplc="11645744" w:tentative="1">
      <w:start w:val="1"/>
      <w:numFmt w:val="lowerRoman"/>
      <w:lvlText w:val="%6."/>
      <w:lvlJc w:val="right"/>
      <w:pPr>
        <w:ind w:left="4320" w:hanging="180"/>
      </w:pPr>
    </w:lvl>
    <w:lvl w:ilvl="6" w:tplc="11645744" w:tentative="1">
      <w:start w:val="1"/>
      <w:numFmt w:val="decimal"/>
      <w:lvlText w:val="%7."/>
      <w:lvlJc w:val="left"/>
      <w:pPr>
        <w:ind w:left="5040" w:hanging="360"/>
      </w:pPr>
    </w:lvl>
    <w:lvl w:ilvl="7" w:tplc="11645744" w:tentative="1">
      <w:start w:val="1"/>
      <w:numFmt w:val="lowerLetter"/>
      <w:lvlText w:val="%8."/>
      <w:lvlJc w:val="left"/>
      <w:pPr>
        <w:ind w:left="5760" w:hanging="360"/>
      </w:pPr>
    </w:lvl>
    <w:lvl w:ilvl="8" w:tplc="1164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25165889">
      <w:start w:val="1"/>
      <w:numFmt w:val="decimal"/>
      <w:lvlText w:val="%1."/>
      <w:lvlJc w:val="left"/>
      <w:pPr>
        <w:ind w:left="720" w:hanging="360"/>
      </w:pPr>
    </w:lvl>
    <w:lvl w:ilvl="1" w:tplc="25165889" w:tentative="1">
      <w:start w:val="1"/>
      <w:numFmt w:val="lowerLetter"/>
      <w:lvlText w:val="%2."/>
      <w:lvlJc w:val="left"/>
      <w:pPr>
        <w:ind w:left="1440" w:hanging="360"/>
      </w:pPr>
    </w:lvl>
    <w:lvl w:ilvl="2" w:tplc="25165889" w:tentative="1">
      <w:start w:val="1"/>
      <w:numFmt w:val="lowerRoman"/>
      <w:lvlText w:val="%3."/>
      <w:lvlJc w:val="right"/>
      <w:pPr>
        <w:ind w:left="2160" w:hanging="180"/>
      </w:pPr>
    </w:lvl>
    <w:lvl w:ilvl="3" w:tplc="25165889" w:tentative="1">
      <w:start w:val="1"/>
      <w:numFmt w:val="decimal"/>
      <w:lvlText w:val="%4."/>
      <w:lvlJc w:val="left"/>
      <w:pPr>
        <w:ind w:left="2880" w:hanging="360"/>
      </w:pPr>
    </w:lvl>
    <w:lvl w:ilvl="4" w:tplc="25165889" w:tentative="1">
      <w:start w:val="1"/>
      <w:numFmt w:val="lowerLetter"/>
      <w:lvlText w:val="%5."/>
      <w:lvlJc w:val="left"/>
      <w:pPr>
        <w:ind w:left="3600" w:hanging="360"/>
      </w:pPr>
    </w:lvl>
    <w:lvl w:ilvl="5" w:tplc="25165889" w:tentative="1">
      <w:start w:val="1"/>
      <w:numFmt w:val="lowerRoman"/>
      <w:lvlText w:val="%6."/>
      <w:lvlJc w:val="right"/>
      <w:pPr>
        <w:ind w:left="4320" w:hanging="180"/>
      </w:pPr>
    </w:lvl>
    <w:lvl w:ilvl="6" w:tplc="25165889" w:tentative="1">
      <w:start w:val="1"/>
      <w:numFmt w:val="decimal"/>
      <w:lvlText w:val="%7."/>
      <w:lvlJc w:val="left"/>
      <w:pPr>
        <w:ind w:left="5040" w:hanging="360"/>
      </w:pPr>
    </w:lvl>
    <w:lvl w:ilvl="7" w:tplc="25165889" w:tentative="1">
      <w:start w:val="1"/>
      <w:numFmt w:val="lowerLetter"/>
      <w:lvlText w:val="%8."/>
      <w:lvlJc w:val="left"/>
      <w:pPr>
        <w:ind w:left="5760" w:hanging="360"/>
      </w:pPr>
    </w:lvl>
    <w:lvl w:ilvl="8" w:tplc="2516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44212912">
      <w:start w:val="1"/>
      <w:numFmt w:val="decimal"/>
      <w:lvlText w:val="%1."/>
      <w:lvlJc w:val="left"/>
      <w:pPr>
        <w:ind w:left="720" w:hanging="360"/>
      </w:pPr>
    </w:lvl>
    <w:lvl w:ilvl="1" w:tplc="44212912" w:tentative="1">
      <w:start w:val="1"/>
      <w:numFmt w:val="lowerLetter"/>
      <w:lvlText w:val="%2."/>
      <w:lvlJc w:val="left"/>
      <w:pPr>
        <w:ind w:left="1440" w:hanging="360"/>
      </w:pPr>
    </w:lvl>
    <w:lvl w:ilvl="2" w:tplc="44212912" w:tentative="1">
      <w:start w:val="1"/>
      <w:numFmt w:val="lowerRoman"/>
      <w:lvlText w:val="%3."/>
      <w:lvlJc w:val="right"/>
      <w:pPr>
        <w:ind w:left="2160" w:hanging="180"/>
      </w:pPr>
    </w:lvl>
    <w:lvl w:ilvl="3" w:tplc="44212912" w:tentative="1">
      <w:start w:val="1"/>
      <w:numFmt w:val="decimal"/>
      <w:lvlText w:val="%4."/>
      <w:lvlJc w:val="left"/>
      <w:pPr>
        <w:ind w:left="2880" w:hanging="360"/>
      </w:pPr>
    </w:lvl>
    <w:lvl w:ilvl="4" w:tplc="44212912" w:tentative="1">
      <w:start w:val="1"/>
      <w:numFmt w:val="lowerLetter"/>
      <w:lvlText w:val="%5."/>
      <w:lvlJc w:val="left"/>
      <w:pPr>
        <w:ind w:left="3600" w:hanging="360"/>
      </w:pPr>
    </w:lvl>
    <w:lvl w:ilvl="5" w:tplc="44212912" w:tentative="1">
      <w:start w:val="1"/>
      <w:numFmt w:val="lowerRoman"/>
      <w:lvlText w:val="%6."/>
      <w:lvlJc w:val="right"/>
      <w:pPr>
        <w:ind w:left="4320" w:hanging="180"/>
      </w:pPr>
    </w:lvl>
    <w:lvl w:ilvl="6" w:tplc="44212912" w:tentative="1">
      <w:start w:val="1"/>
      <w:numFmt w:val="decimal"/>
      <w:lvlText w:val="%7."/>
      <w:lvlJc w:val="left"/>
      <w:pPr>
        <w:ind w:left="5040" w:hanging="360"/>
      </w:pPr>
    </w:lvl>
    <w:lvl w:ilvl="7" w:tplc="44212912" w:tentative="1">
      <w:start w:val="1"/>
      <w:numFmt w:val="lowerLetter"/>
      <w:lvlText w:val="%8."/>
      <w:lvlJc w:val="left"/>
      <w:pPr>
        <w:ind w:left="5760" w:hanging="360"/>
      </w:pPr>
    </w:lvl>
    <w:lvl w:ilvl="8" w:tplc="442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59736655">
      <w:start w:val="1"/>
      <w:numFmt w:val="decimal"/>
      <w:lvlText w:val="%1."/>
      <w:lvlJc w:val="left"/>
      <w:pPr>
        <w:ind w:left="720" w:hanging="360"/>
      </w:pPr>
    </w:lvl>
    <w:lvl w:ilvl="1" w:tplc="59736655" w:tentative="1">
      <w:start w:val="1"/>
      <w:numFmt w:val="lowerLetter"/>
      <w:lvlText w:val="%2."/>
      <w:lvlJc w:val="left"/>
      <w:pPr>
        <w:ind w:left="1440" w:hanging="360"/>
      </w:pPr>
    </w:lvl>
    <w:lvl w:ilvl="2" w:tplc="59736655" w:tentative="1">
      <w:start w:val="1"/>
      <w:numFmt w:val="lowerRoman"/>
      <w:lvlText w:val="%3."/>
      <w:lvlJc w:val="right"/>
      <w:pPr>
        <w:ind w:left="2160" w:hanging="180"/>
      </w:pPr>
    </w:lvl>
    <w:lvl w:ilvl="3" w:tplc="59736655" w:tentative="1">
      <w:start w:val="1"/>
      <w:numFmt w:val="decimal"/>
      <w:lvlText w:val="%4."/>
      <w:lvlJc w:val="left"/>
      <w:pPr>
        <w:ind w:left="2880" w:hanging="360"/>
      </w:pPr>
    </w:lvl>
    <w:lvl w:ilvl="4" w:tplc="59736655" w:tentative="1">
      <w:start w:val="1"/>
      <w:numFmt w:val="lowerLetter"/>
      <w:lvlText w:val="%5."/>
      <w:lvlJc w:val="left"/>
      <w:pPr>
        <w:ind w:left="3600" w:hanging="360"/>
      </w:pPr>
    </w:lvl>
    <w:lvl w:ilvl="5" w:tplc="59736655" w:tentative="1">
      <w:start w:val="1"/>
      <w:numFmt w:val="lowerRoman"/>
      <w:lvlText w:val="%6."/>
      <w:lvlJc w:val="right"/>
      <w:pPr>
        <w:ind w:left="4320" w:hanging="180"/>
      </w:pPr>
    </w:lvl>
    <w:lvl w:ilvl="6" w:tplc="59736655" w:tentative="1">
      <w:start w:val="1"/>
      <w:numFmt w:val="decimal"/>
      <w:lvlText w:val="%7."/>
      <w:lvlJc w:val="left"/>
      <w:pPr>
        <w:ind w:left="5040" w:hanging="360"/>
      </w:pPr>
    </w:lvl>
    <w:lvl w:ilvl="7" w:tplc="59736655" w:tentative="1">
      <w:start w:val="1"/>
      <w:numFmt w:val="lowerLetter"/>
      <w:lvlText w:val="%8."/>
      <w:lvlJc w:val="left"/>
      <w:pPr>
        <w:ind w:left="5760" w:hanging="360"/>
      </w:pPr>
    </w:lvl>
    <w:lvl w:ilvl="8" w:tplc="5973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79740729">
      <w:start w:val="1"/>
      <w:numFmt w:val="decimal"/>
      <w:lvlText w:val="%1."/>
      <w:lvlJc w:val="left"/>
      <w:pPr>
        <w:ind w:left="720" w:hanging="360"/>
      </w:pPr>
    </w:lvl>
    <w:lvl w:ilvl="1" w:tplc="79740729" w:tentative="1">
      <w:start w:val="1"/>
      <w:numFmt w:val="lowerLetter"/>
      <w:lvlText w:val="%2."/>
      <w:lvlJc w:val="left"/>
      <w:pPr>
        <w:ind w:left="1440" w:hanging="360"/>
      </w:pPr>
    </w:lvl>
    <w:lvl w:ilvl="2" w:tplc="79740729" w:tentative="1">
      <w:start w:val="1"/>
      <w:numFmt w:val="lowerRoman"/>
      <w:lvlText w:val="%3."/>
      <w:lvlJc w:val="right"/>
      <w:pPr>
        <w:ind w:left="2160" w:hanging="180"/>
      </w:pPr>
    </w:lvl>
    <w:lvl w:ilvl="3" w:tplc="79740729" w:tentative="1">
      <w:start w:val="1"/>
      <w:numFmt w:val="decimal"/>
      <w:lvlText w:val="%4."/>
      <w:lvlJc w:val="left"/>
      <w:pPr>
        <w:ind w:left="2880" w:hanging="360"/>
      </w:pPr>
    </w:lvl>
    <w:lvl w:ilvl="4" w:tplc="79740729" w:tentative="1">
      <w:start w:val="1"/>
      <w:numFmt w:val="lowerLetter"/>
      <w:lvlText w:val="%5."/>
      <w:lvlJc w:val="left"/>
      <w:pPr>
        <w:ind w:left="3600" w:hanging="360"/>
      </w:pPr>
    </w:lvl>
    <w:lvl w:ilvl="5" w:tplc="79740729" w:tentative="1">
      <w:start w:val="1"/>
      <w:numFmt w:val="lowerRoman"/>
      <w:lvlText w:val="%6."/>
      <w:lvlJc w:val="right"/>
      <w:pPr>
        <w:ind w:left="4320" w:hanging="180"/>
      </w:pPr>
    </w:lvl>
    <w:lvl w:ilvl="6" w:tplc="79740729" w:tentative="1">
      <w:start w:val="1"/>
      <w:numFmt w:val="decimal"/>
      <w:lvlText w:val="%7."/>
      <w:lvlJc w:val="left"/>
      <w:pPr>
        <w:ind w:left="5040" w:hanging="360"/>
      </w:pPr>
    </w:lvl>
    <w:lvl w:ilvl="7" w:tplc="79740729" w:tentative="1">
      <w:start w:val="1"/>
      <w:numFmt w:val="lowerLetter"/>
      <w:lvlText w:val="%8."/>
      <w:lvlJc w:val="left"/>
      <w:pPr>
        <w:ind w:left="5760" w:hanging="360"/>
      </w:pPr>
    </w:lvl>
    <w:lvl w:ilvl="8" w:tplc="7974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68955578">
      <w:start w:val="1"/>
      <w:numFmt w:val="decimal"/>
      <w:lvlText w:val="%1."/>
      <w:lvlJc w:val="left"/>
      <w:pPr>
        <w:ind w:left="720" w:hanging="360"/>
      </w:pPr>
    </w:lvl>
    <w:lvl w:ilvl="1" w:tplc="68955578" w:tentative="1">
      <w:start w:val="1"/>
      <w:numFmt w:val="lowerLetter"/>
      <w:lvlText w:val="%2."/>
      <w:lvlJc w:val="left"/>
      <w:pPr>
        <w:ind w:left="1440" w:hanging="360"/>
      </w:pPr>
    </w:lvl>
    <w:lvl w:ilvl="2" w:tplc="68955578" w:tentative="1">
      <w:start w:val="1"/>
      <w:numFmt w:val="lowerRoman"/>
      <w:lvlText w:val="%3."/>
      <w:lvlJc w:val="right"/>
      <w:pPr>
        <w:ind w:left="2160" w:hanging="180"/>
      </w:pPr>
    </w:lvl>
    <w:lvl w:ilvl="3" w:tplc="68955578" w:tentative="1">
      <w:start w:val="1"/>
      <w:numFmt w:val="decimal"/>
      <w:lvlText w:val="%4."/>
      <w:lvlJc w:val="left"/>
      <w:pPr>
        <w:ind w:left="2880" w:hanging="360"/>
      </w:pPr>
    </w:lvl>
    <w:lvl w:ilvl="4" w:tplc="68955578" w:tentative="1">
      <w:start w:val="1"/>
      <w:numFmt w:val="lowerLetter"/>
      <w:lvlText w:val="%5."/>
      <w:lvlJc w:val="left"/>
      <w:pPr>
        <w:ind w:left="3600" w:hanging="360"/>
      </w:pPr>
    </w:lvl>
    <w:lvl w:ilvl="5" w:tplc="68955578" w:tentative="1">
      <w:start w:val="1"/>
      <w:numFmt w:val="lowerRoman"/>
      <w:lvlText w:val="%6."/>
      <w:lvlJc w:val="right"/>
      <w:pPr>
        <w:ind w:left="4320" w:hanging="180"/>
      </w:pPr>
    </w:lvl>
    <w:lvl w:ilvl="6" w:tplc="68955578" w:tentative="1">
      <w:start w:val="1"/>
      <w:numFmt w:val="decimal"/>
      <w:lvlText w:val="%7."/>
      <w:lvlJc w:val="left"/>
      <w:pPr>
        <w:ind w:left="5040" w:hanging="360"/>
      </w:pPr>
    </w:lvl>
    <w:lvl w:ilvl="7" w:tplc="68955578" w:tentative="1">
      <w:start w:val="1"/>
      <w:numFmt w:val="lowerLetter"/>
      <w:lvlText w:val="%8."/>
      <w:lvlJc w:val="left"/>
      <w:pPr>
        <w:ind w:left="5760" w:hanging="360"/>
      </w:pPr>
    </w:lvl>
    <w:lvl w:ilvl="8" w:tplc="68955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53948777">
      <w:start w:val="1"/>
      <w:numFmt w:val="decimal"/>
      <w:lvlText w:val="%1."/>
      <w:lvlJc w:val="left"/>
      <w:pPr>
        <w:ind w:left="720" w:hanging="360"/>
      </w:pPr>
    </w:lvl>
    <w:lvl w:ilvl="1" w:tplc="53948777" w:tentative="1">
      <w:start w:val="1"/>
      <w:numFmt w:val="lowerLetter"/>
      <w:lvlText w:val="%2."/>
      <w:lvlJc w:val="left"/>
      <w:pPr>
        <w:ind w:left="1440" w:hanging="360"/>
      </w:pPr>
    </w:lvl>
    <w:lvl w:ilvl="2" w:tplc="53948777" w:tentative="1">
      <w:start w:val="1"/>
      <w:numFmt w:val="lowerRoman"/>
      <w:lvlText w:val="%3."/>
      <w:lvlJc w:val="right"/>
      <w:pPr>
        <w:ind w:left="2160" w:hanging="180"/>
      </w:pPr>
    </w:lvl>
    <w:lvl w:ilvl="3" w:tplc="53948777" w:tentative="1">
      <w:start w:val="1"/>
      <w:numFmt w:val="decimal"/>
      <w:lvlText w:val="%4."/>
      <w:lvlJc w:val="left"/>
      <w:pPr>
        <w:ind w:left="2880" w:hanging="360"/>
      </w:pPr>
    </w:lvl>
    <w:lvl w:ilvl="4" w:tplc="53948777" w:tentative="1">
      <w:start w:val="1"/>
      <w:numFmt w:val="lowerLetter"/>
      <w:lvlText w:val="%5."/>
      <w:lvlJc w:val="left"/>
      <w:pPr>
        <w:ind w:left="3600" w:hanging="360"/>
      </w:pPr>
    </w:lvl>
    <w:lvl w:ilvl="5" w:tplc="53948777" w:tentative="1">
      <w:start w:val="1"/>
      <w:numFmt w:val="lowerRoman"/>
      <w:lvlText w:val="%6."/>
      <w:lvlJc w:val="right"/>
      <w:pPr>
        <w:ind w:left="4320" w:hanging="180"/>
      </w:pPr>
    </w:lvl>
    <w:lvl w:ilvl="6" w:tplc="53948777" w:tentative="1">
      <w:start w:val="1"/>
      <w:numFmt w:val="decimal"/>
      <w:lvlText w:val="%7."/>
      <w:lvlJc w:val="left"/>
      <w:pPr>
        <w:ind w:left="5040" w:hanging="360"/>
      </w:pPr>
    </w:lvl>
    <w:lvl w:ilvl="7" w:tplc="53948777" w:tentative="1">
      <w:start w:val="1"/>
      <w:numFmt w:val="lowerLetter"/>
      <w:lvlText w:val="%8."/>
      <w:lvlJc w:val="left"/>
      <w:pPr>
        <w:ind w:left="5760" w:hanging="360"/>
      </w:pPr>
    </w:lvl>
    <w:lvl w:ilvl="8" w:tplc="5394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71561244">
      <w:start w:val="1"/>
      <w:numFmt w:val="decimal"/>
      <w:lvlText w:val="%1."/>
      <w:lvlJc w:val="left"/>
      <w:pPr>
        <w:ind w:left="720" w:hanging="360"/>
      </w:pPr>
    </w:lvl>
    <w:lvl w:ilvl="1" w:tplc="71561244" w:tentative="1">
      <w:start w:val="1"/>
      <w:numFmt w:val="lowerLetter"/>
      <w:lvlText w:val="%2."/>
      <w:lvlJc w:val="left"/>
      <w:pPr>
        <w:ind w:left="1440" w:hanging="360"/>
      </w:pPr>
    </w:lvl>
    <w:lvl w:ilvl="2" w:tplc="71561244" w:tentative="1">
      <w:start w:val="1"/>
      <w:numFmt w:val="lowerRoman"/>
      <w:lvlText w:val="%3."/>
      <w:lvlJc w:val="right"/>
      <w:pPr>
        <w:ind w:left="2160" w:hanging="180"/>
      </w:pPr>
    </w:lvl>
    <w:lvl w:ilvl="3" w:tplc="71561244" w:tentative="1">
      <w:start w:val="1"/>
      <w:numFmt w:val="decimal"/>
      <w:lvlText w:val="%4."/>
      <w:lvlJc w:val="left"/>
      <w:pPr>
        <w:ind w:left="2880" w:hanging="360"/>
      </w:pPr>
    </w:lvl>
    <w:lvl w:ilvl="4" w:tplc="71561244" w:tentative="1">
      <w:start w:val="1"/>
      <w:numFmt w:val="lowerLetter"/>
      <w:lvlText w:val="%5."/>
      <w:lvlJc w:val="left"/>
      <w:pPr>
        <w:ind w:left="3600" w:hanging="360"/>
      </w:pPr>
    </w:lvl>
    <w:lvl w:ilvl="5" w:tplc="71561244" w:tentative="1">
      <w:start w:val="1"/>
      <w:numFmt w:val="lowerRoman"/>
      <w:lvlText w:val="%6."/>
      <w:lvlJc w:val="right"/>
      <w:pPr>
        <w:ind w:left="4320" w:hanging="180"/>
      </w:pPr>
    </w:lvl>
    <w:lvl w:ilvl="6" w:tplc="71561244" w:tentative="1">
      <w:start w:val="1"/>
      <w:numFmt w:val="decimal"/>
      <w:lvlText w:val="%7."/>
      <w:lvlJc w:val="left"/>
      <w:pPr>
        <w:ind w:left="5040" w:hanging="360"/>
      </w:pPr>
    </w:lvl>
    <w:lvl w:ilvl="7" w:tplc="71561244" w:tentative="1">
      <w:start w:val="1"/>
      <w:numFmt w:val="lowerLetter"/>
      <w:lvlText w:val="%8."/>
      <w:lvlJc w:val="left"/>
      <w:pPr>
        <w:ind w:left="5760" w:hanging="360"/>
      </w:pPr>
    </w:lvl>
    <w:lvl w:ilvl="8" w:tplc="7156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83123823">
      <w:start w:val="1"/>
      <w:numFmt w:val="decimal"/>
      <w:lvlText w:val="%1."/>
      <w:lvlJc w:val="left"/>
      <w:pPr>
        <w:ind w:left="720" w:hanging="360"/>
      </w:pPr>
    </w:lvl>
    <w:lvl w:ilvl="1" w:tplc="83123823" w:tentative="1">
      <w:start w:val="1"/>
      <w:numFmt w:val="lowerLetter"/>
      <w:lvlText w:val="%2."/>
      <w:lvlJc w:val="left"/>
      <w:pPr>
        <w:ind w:left="1440" w:hanging="360"/>
      </w:pPr>
    </w:lvl>
    <w:lvl w:ilvl="2" w:tplc="83123823" w:tentative="1">
      <w:start w:val="1"/>
      <w:numFmt w:val="lowerRoman"/>
      <w:lvlText w:val="%3."/>
      <w:lvlJc w:val="right"/>
      <w:pPr>
        <w:ind w:left="2160" w:hanging="180"/>
      </w:pPr>
    </w:lvl>
    <w:lvl w:ilvl="3" w:tplc="83123823" w:tentative="1">
      <w:start w:val="1"/>
      <w:numFmt w:val="decimal"/>
      <w:lvlText w:val="%4."/>
      <w:lvlJc w:val="left"/>
      <w:pPr>
        <w:ind w:left="2880" w:hanging="360"/>
      </w:pPr>
    </w:lvl>
    <w:lvl w:ilvl="4" w:tplc="83123823" w:tentative="1">
      <w:start w:val="1"/>
      <w:numFmt w:val="lowerLetter"/>
      <w:lvlText w:val="%5."/>
      <w:lvlJc w:val="left"/>
      <w:pPr>
        <w:ind w:left="3600" w:hanging="360"/>
      </w:pPr>
    </w:lvl>
    <w:lvl w:ilvl="5" w:tplc="83123823" w:tentative="1">
      <w:start w:val="1"/>
      <w:numFmt w:val="lowerRoman"/>
      <w:lvlText w:val="%6."/>
      <w:lvlJc w:val="right"/>
      <w:pPr>
        <w:ind w:left="4320" w:hanging="180"/>
      </w:pPr>
    </w:lvl>
    <w:lvl w:ilvl="6" w:tplc="83123823" w:tentative="1">
      <w:start w:val="1"/>
      <w:numFmt w:val="decimal"/>
      <w:lvlText w:val="%7."/>
      <w:lvlJc w:val="left"/>
      <w:pPr>
        <w:ind w:left="5040" w:hanging="360"/>
      </w:pPr>
    </w:lvl>
    <w:lvl w:ilvl="7" w:tplc="83123823" w:tentative="1">
      <w:start w:val="1"/>
      <w:numFmt w:val="lowerLetter"/>
      <w:lvlText w:val="%8."/>
      <w:lvlJc w:val="left"/>
      <w:pPr>
        <w:ind w:left="5760" w:hanging="360"/>
      </w:pPr>
    </w:lvl>
    <w:lvl w:ilvl="8" w:tplc="8312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80519713">
      <w:start w:val="1"/>
      <w:numFmt w:val="decimal"/>
      <w:lvlText w:val="%1."/>
      <w:lvlJc w:val="left"/>
      <w:pPr>
        <w:ind w:left="720" w:hanging="360"/>
      </w:pPr>
    </w:lvl>
    <w:lvl w:ilvl="1" w:tplc="80519713" w:tentative="1">
      <w:start w:val="1"/>
      <w:numFmt w:val="lowerLetter"/>
      <w:lvlText w:val="%2."/>
      <w:lvlJc w:val="left"/>
      <w:pPr>
        <w:ind w:left="1440" w:hanging="360"/>
      </w:pPr>
    </w:lvl>
    <w:lvl w:ilvl="2" w:tplc="80519713" w:tentative="1">
      <w:start w:val="1"/>
      <w:numFmt w:val="lowerRoman"/>
      <w:lvlText w:val="%3."/>
      <w:lvlJc w:val="right"/>
      <w:pPr>
        <w:ind w:left="2160" w:hanging="180"/>
      </w:pPr>
    </w:lvl>
    <w:lvl w:ilvl="3" w:tplc="80519713" w:tentative="1">
      <w:start w:val="1"/>
      <w:numFmt w:val="decimal"/>
      <w:lvlText w:val="%4."/>
      <w:lvlJc w:val="left"/>
      <w:pPr>
        <w:ind w:left="2880" w:hanging="360"/>
      </w:pPr>
    </w:lvl>
    <w:lvl w:ilvl="4" w:tplc="80519713" w:tentative="1">
      <w:start w:val="1"/>
      <w:numFmt w:val="lowerLetter"/>
      <w:lvlText w:val="%5."/>
      <w:lvlJc w:val="left"/>
      <w:pPr>
        <w:ind w:left="3600" w:hanging="360"/>
      </w:pPr>
    </w:lvl>
    <w:lvl w:ilvl="5" w:tplc="80519713" w:tentative="1">
      <w:start w:val="1"/>
      <w:numFmt w:val="lowerRoman"/>
      <w:lvlText w:val="%6."/>
      <w:lvlJc w:val="right"/>
      <w:pPr>
        <w:ind w:left="4320" w:hanging="180"/>
      </w:pPr>
    </w:lvl>
    <w:lvl w:ilvl="6" w:tplc="80519713" w:tentative="1">
      <w:start w:val="1"/>
      <w:numFmt w:val="decimal"/>
      <w:lvlText w:val="%7."/>
      <w:lvlJc w:val="left"/>
      <w:pPr>
        <w:ind w:left="5040" w:hanging="360"/>
      </w:pPr>
    </w:lvl>
    <w:lvl w:ilvl="7" w:tplc="80519713" w:tentative="1">
      <w:start w:val="1"/>
      <w:numFmt w:val="lowerLetter"/>
      <w:lvlText w:val="%8."/>
      <w:lvlJc w:val="left"/>
      <w:pPr>
        <w:ind w:left="5760" w:hanging="360"/>
      </w:pPr>
    </w:lvl>
    <w:lvl w:ilvl="8" w:tplc="8051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96604585">
      <w:start w:val="1"/>
      <w:numFmt w:val="decimal"/>
      <w:lvlText w:val="%1."/>
      <w:lvlJc w:val="left"/>
      <w:pPr>
        <w:ind w:left="720" w:hanging="360"/>
      </w:pPr>
    </w:lvl>
    <w:lvl w:ilvl="1" w:tplc="96604585" w:tentative="1">
      <w:start w:val="1"/>
      <w:numFmt w:val="lowerLetter"/>
      <w:lvlText w:val="%2."/>
      <w:lvlJc w:val="left"/>
      <w:pPr>
        <w:ind w:left="1440" w:hanging="360"/>
      </w:pPr>
    </w:lvl>
    <w:lvl w:ilvl="2" w:tplc="96604585" w:tentative="1">
      <w:start w:val="1"/>
      <w:numFmt w:val="lowerRoman"/>
      <w:lvlText w:val="%3."/>
      <w:lvlJc w:val="right"/>
      <w:pPr>
        <w:ind w:left="2160" w:hanging="180"/>
      </w:pPr>
    </w:lvl>
    <w:lvl w:ilvl="3" w:tplc="96604585" w:tentative="1">
      <w:start w:val="1"/>
      <w:numFmt w:val="decimal"/>
      <w:lvlText w:val="%4."/>
      <w:lvlJc w:val="left"/>
      <w:pPr>
        <w:ind w:left="2880" w:hanging="360"/>
      </w:pPr>
    </w:lvl>
    <w:lvl w:ilvl="4" w:tplc="96604585" w:tentative="1">
      <w:start w:val="1"/>
      <w:numFmt w:val="lowerLetter"/>
      <w:lvlText w:val="%5."/>
      <w:lvlJc w:val="left"/>
      <w:pPr>
        <w:ind w:left="3600" w:hanging="360"/>
      </w:pPr>
    </w:lvl>
    <w:lvl w:ilvl="5" w:tplc="96604585" w:tentative="1">
      <w:start w:val="1"/>
      <w:numFmt w:val="lowerRoman"/>
      <w:lvlText w:val="%6."/>
      <w:lvlJc w:val="right"/>
      <w:pPr>
        <w:ind w:left="4320" w:hanging="180"/>
      </w:pPr>
    </w:lvl>
    <w:lvl w:ilvl="6" w:tplc="96604585" w:tentative="1">
      <w:start w:val="1"/>
      <w:numFmt w:val="decimal"/>
      <w:lvlText w:val="%7."/>
      <w:lvlJc w:val="left"/>
      <w:pPr>
        <w:ind w:left="5040" w:hanging="360"/>
      </w:pPr>
    </w:lvl>
    <w:lvl w:ilvl="7" w:tplc="96604585" w:tentative="1">
      <w:start w:val="1"/>
      <w:numFmt w:val="lowerLetter"/>
      <w:lvlText w:val="%8."/>
      <w:lvlJc w:val="left"/>
      <w:pPr>
        <w:ind w:left="5760" w:hanging="360"/>
      </w:pPr>
    </w:lvl>
    <w:lvl w:ilvl="8" w:tplc="9660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35645069">
      <w:start w:val="1"/>
      <w:numFmt w:val="decimal"/>
      <w:lvlText w:val="%1."/>
      <w:lvlJc w:val="left"/>
      <w:pPr>
        <w:ind w:left="720" w:hanging="360"/>
      </w:pPr>
    </w:lvl>
    <w:lvl w:ilvl="1" w:tplc="35645069" w:tentative="1">
      <w:start w:val="1"/>
      <w:numFmt w:val="lowerLetter"/>
      <w:lvlText w:val="%2."/>
      <w:lvlJc w:val="left"/>
      <w:pPr>
        <w:ind w:left="1440" w:hanging="360"/>
      </w:pPr>
    </w:lvl>
    <w:lvl w:ilvl="2" w:tplc="35645069" w:tentative="1">
      <w:start w:val="1"/>
      <w:numFmt w:val="lowerRoman"/>
      <w:lvlText w:val="%3."/>
      <w:lvlJc w:val="right"/>
      <w:pPr>
        <w:ind w:left="2160" w:hanging="180"/>
      </w:pPr>
    </w:lvl>
    <w:lvl w:ilvl="3" w:tplc="35645069" w:tentative="1">
      <w:start w:val="1"/>
      <w:numFmt w:val="decimal"/>
      <w:lvlText w:val="%4."/>
      <w:lvlJc w:val="left"/>
      <w:pPr>
        <w:ind w:left="2880" w:hanging="360"/>
      </w:pPr>
    </w:lvl>
    <w:lvl w:ilvl="4" w:tplc="35645069" w:tentative="1">
      <w:start w:val="1"/>
      <w:numFmt w:val="lowerLetter"/>
      <w:lvlText w:val="%5."/>
      <w:lvlJc w:val="left"/>
      <w:pPr>
        <w:ind w:left="3600" w:hanging="360"/>
      </w:pPr>
    </w:lvl>
    <w:lvl w:ilvl="5" w:tplc="35645069" w:tentative="1">
      <w:start w:val="1"/>
      <w:numFmt w:val="lowerRoman"/>
      <w:lvlText w:val="%6."/>
      <w:lvlJc w:val="right"/>
      <w:pPr>
        <w:ind w:left="4320" w:hanging="180"/>
      </w:pPr>
    </w:lvl>
    <w:lvl w:ilvl="6" w:tplc="35645069" w:tentative="1">
      <w:start w:val="1"/>
      <w:numFmt w:val="decimal"/>
      <w:lvlText w:val="%7."/>
      <w:lvlJc w:val="left"/>
      <w:pPr>
        <w:ind w:left="5040" w:hanging="360"/>
      </w:pPr>
    </w:lvl>
    <w:lvl w:ilvl="7" w:tplc="35645069" w:tentative="1">
      <w:start w:val="1"/>
      <w:numFmt w:val="lowerLetter"/>
      <w:lvlText w:val="%8."/>
      <w:lvlJc w:val="left"/>
      <w:pPr>
        <w:ind w:left="5760" w:hanging="360"/>
      </w:pPr>
    </w:lvl>
    <w:lvl w:ilvl="8" w:tplc="3564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26059252">
      <w:start w:val="1"/>
      <w:numFmt w:val="decimal"/>
      <w:lvlText w:val="%1."/>
      <w:lvlJc w:val="left"/>
      <w:pPr>
        <w:ind w:left="720" w:hanging="360"/>
      </w:pPr>
    </w:lvl>
    <w:lvl w:ilvl="1" w:tplc="26059252" w:tentative="1">
      <w:start w:val="1"/>
      <w:numFmt w:val="lowerLetter"/>
      <w:lvlText w:val="%2."/>
      <w:lvlJc w:val="left"/>
      <w:pPr>
        <w:ind w:left="1440" w:hanging="360"/>
      </w:pPr>
    </w:lvl>
    <w:lvl w:ilvl="2" w:tplc="26059252" w:tentative="1">
      <w:start w:val="1"/>
      <w:numFmt w:val="lowerRoman"/>
      <w:lvlText w:val="%3."/>
      <w:lvlJc w:val="right"/>
      <w:pPr>
        <w:ind w:left="2160" w:hanging="180"/>
      </w:pPr>
    </w:lvl>
    <w:lvl w:ilvl="3" w:tplc="26059252" w:tentative="1">
      <w:start w:val="1"/>
      <w:numFmt w:val="decimal"/>
      <w:lvlText w:val="%4."/>
      <w:lvlJc w:val="left"/>
      <w:pPr>
        <w:ind w:left="2880" w:hanging="360"/>
      </w:pPr>
    </w:lvl>
    <w:lvl w:ilvl="4" w:tplc="26059252" w:tentative="1">
      <w:start w:val="1"/>
      <w:numFmt w:val="lowerLetter"/>
      <w:lvlText w:val="%5."/>
      <w:lvlJc w:val="left"/>
      <w:pPr>
        <w:ind w:left="3600" w:hanging="360"/>
      </w:pPr>
    </w:lvl>
    <w:lvl w:ilvl="5" w:tplc="26059252" w:tentative="1">
      <w:start w:val="1"/>
      <w:numFmt w:val="lowerRoman"/>
      <w:lvlText w:val="%6."/>
      <w:lvlJc w:val="right"/>
      <w:pPr>
        <w:ind w:left="4320" w:hanging="180"/>
      </w:pPr>
    </w:lvl>
    <w:lvl w:ilvl="6" w:tplc="26059252" w:tentative="1">
      <w:start w:val="1"/>
      <w:numFmt w:val="decimal"/>
      <w:lvlText w:val="%7."/>
      <w:lvlJc w:val="left"/>
      <w:pPr>
        <w:ind w:left="5040" w:hanging="360"/>
      </w:pPr>
    </w:lvl>
    <w:lvl w:ilvl="7" w:tplc="26059252" w:tentative="1">
      <w:start w:val="1"/>
      <w:numFmt w:val="lowerLetter"/>
      <w:lvlText w:val="%8."/>
      <w:lvlJc w:val="left"/>
      <w:pPr>
        <w:ind w:left="5760" w:hanging="360"/>
      </w:pPr>
    </w:lvl>
    <w:lvl w:ilvl="8" w:tplc="2605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78889151">
      <w:start w:val="1"/>
      <w:numFmt w:val="decimal"/>
      <w:lvlText w:val="%1."/>
      <w:lvlJc w:val="left"/>
      <w:pPr>
        <w:ind w:left="720" w:hanging="360"/>
      </w:pPr>
    </w:lvl>
    <w:lvl w:ilvl="1" w:tplc="78889151" w:tentative="1">
      <w:start w:val="1"/>
      <w:numFmt w:val="lowerLetter"/>
      <w:lvlText w:val="%2."/>
      <w:lvlJc w:val="left"/>
      <w:pPr>
        <w:ind w:left="1440" w:hanging="360"/>
      </w:pPr>
    </w:lvl>
    <w:lvl w:ilvl="2" w:tplc="78889151" w:tentative="1">
      <w:start w:val="1"/>
      <w:numFmt w:val="lowerRoman"/>
      <w:lvlText w:val="%3."/>
      <w:lvlJc w:val="right"/>
      <w:pPr>
        <w:ind w:left="2160" w:hanging="180"/>
      </w:pPr>
    </w:lvl>
    <w:lvl w:ilvl="3" w:tplc="78889151" w:tentative="1">
      <w:start w:val="1"/>
      <w:numFmt w:val="decimal"/>
      <w:lvlText w:val="%4."/>
      <w:lvlJc w:val="left"/>
      <w:pPr>
        <w:ind w:left="2880" w:hanging="360"/>
      </w:pPr>
    </w:lvl>
    <w:lvl w:ilvl="4" w:tplc="78889151" w:tentative="1">
      <w:start w:val="1"/>
      <w:numFmt w:val="lowerLetter"/>
      <w:lvlText w:val="%5."/>
      <w:lvlJc w:val="left"/>
      <w:pPr>
        <w:ind w:left="3600" w:hanging="360"/>
      </w:pPr>
    </w:lvl>
    <w:lvl w:ilvl="5" w:tplc="78889151" w:tentative="1">
      <w:start w:val="1"/>
      <w:numFmt w:val="lowerRoman"/>
      <w:lvlText w:val="%6."/>
      <w:lvlJc w:val="right"/>
      <w:pPr>
        <w:ind w:left="4320" w:hanging="180"/>
      </w:pPr>
    </w:lvl>
    <w:lvl w:ilvl="6" w:tplc="78889151" w:tentative="1">
      <w:start w:val="1"/>
      <w:numFmt w:val="decimal"/>
      <w:lvlText w:val="%7."/>
      <w:lvlJc w:val="left"/>
      <w:pPr>
        <w:ind w:left="5040" w:hanging="360"/>
      </w:pPr>
    </w:lvl>
    <w:lvl w:ilvl="7" w:tplc="78889151" w:tentative="1">
      <w:start w:val="1"/>
      <w:numFmt w:val="lowerLetter"/>
      <w:lvlText w:val="%8."/>
      <w:lvlJc w:val="left"/>
      <w:pPr>
        <w:ind w:left="5760" w:hanging="360"/>
      </w:pPr>
    </w:lvl>
    <w:lvl w:ilvl="8" w:tplc="7888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89212639">
      <w:start w:val="1"/>
      <w:numFmt w:val="decimal"/>
      <w:lvlText w:val="%1."/>
      <w:lvlJc w:val="left"/>
      <w:pPr>
        <w:ind w:left="720" w:hanging="360"/>
      </w:pPr>
    </w:lvl>
    <w:lvl w:ilvl="1" w:tplc="89212639" w:tentative="1">
      <w:start w:val="1"/>
      <w:numFmt w:val="lowerLetter"/>
      <w:lvlText w:val="%2."/>
      <w:lvlJc w:val="left"/>
      <w:pPr>
        <w:ind w:left="1440" w:hanging="360"/>
      </w:pPr>
    </w:lvl>
    <w:lvl w:ilvl="2" w:tplc="89212639" w:tentative="1">
      <w:start w:val="1"/>
      <w:numFmt w:val="lowerRoman"/>
      <w:lvlText w:val="%3."/>
      <w:lvlJc w:val="right"/>
      <w:pPr>
        <w:ind w:left="2160" w:hanging="180"/>
      </w:pPr>
    </w:lvl>
    <w:lvl w:ilvl="3" w:tplc="89212639" w:tentative="1">
      <w:start w:val="1"/>
      <w:numFmt w:val="decimal"/>
      <w:lvlText w:val="%4."/>
      <w:lvlJc w:val="left"/>
      <w:pPr>
        <w:ind w:left="2880" w:hanging="360"/>
      </w:pPr>
    </w:lvl>
    <w:lvl w:ilvl="4" w:tplc="89212639" w:tentative="1">
      <w:start w:val="1"/>
      <w:numFmt w:val="lowerLetter"/>
      <w:lvlText w:val="%5."/>
      <w:lvlJc w:val="left"/>
      <w:pPr>
        <w:ind w:left="3600" w:hanging="360"/>
      </w:pPr>
    </w:lvl>
    <w:lvl w:ilvl="5" w:tplc="89212639" w:tentative="1">
      <w:start w:val="1"/>
      <w:numFmt w:val="lowerRoman"/>
      <w:lvlText w:val="%6."/>
      <w:lvlJc w:val="right"/>
      <w:pPr>
        <w:ind w:left="4320" w:hanging="180"/>
      </w:pPr>
    </w:lvl>
    <w:lvl w:ilvl="6" w:tplc="89212639" w:tentative="1">
      <w:start w:val="1"/>
      <w:numFmt w:val="decimal"/>
      <w:lvlText w:val="%7."/>
      <w:lvlJc w:val="left"/>
      <w:pPr>
        <w:ind w:left="5040" w:hanging="360"/>
      </w:pPr>
    </w:lvl>
    <w:lvl w:ilvl="7" w:tplc="89212639" w:tentative="1">
      <w:start w:val="1"/>
      <w:numFmt w:val="lowerLetter"/>
      <w:lvlText w:val="%8."/>
      <w:lvlJc w:val="left"/>
      <w:pPr>
        <w:ind w:left="5760" w:hanging="360"/>
      </w:pPr>
    </w:lvl>
    <w:lvl w:ilvl="8" w:tplc="8921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15632279">
      <w:start w:val="1"/>
      <w:numFmt w:val="decimal"/>
      <w:lvlText w:val="%1."/>
      <w:lvlJc w:val="left"/>
      <w:pPr>
        <w:ind w:left="720" w:hanging="360"/>
      </w:pPr>
    </w:lvl>
    <w:lvl w:ilvl="1" w:tplc="15632279" w:tentative="1">
      <w:start w:val="1"/>
      <w:numFmt w:val="lowerLetter"/>
      <w:lvlText w:val="%2."/>
      <w:lvlJc w:val="left"/>
      <w:pPr>
        <w:ind w:left="1440" w:hanging="360"/>
      </w:pPr>
    </w:lvl>
    <w:lvl w:ilvl="2" w:tplc="15632279" w:tentative="1">
      <w:start w:val="1"/>
      <w:numFmt w:val="lowerRoman"/>
      <w:lvlText w:val="%3."/>
      <w:lvlJc w:val="right"/>
      <w:pPr>
        <w:ind w:left="2160" w:hanging="180"/>
      </w:pPr>
    </w:lvl>
    <w:lvl w:ilvl="3" w:tplc="15632279" w:tentative="1">
      <w:start w:val="1"/>
      <w:numFmt w:val="decimal"/>
      <w:lvlText w:val="%4."/>
      <w:lvlJc w:val="left"/>
      <w:pPr>
        <w:ind w:left="2880" w:hanging="360"/>
      </w:pPr>
    </w:lvl>
    <w:lvl w:ilvl="4" w:tplc="15632279" w:tentative="1">
      <w:start w:val="1"/>
      <w:numFmt w:val="lowerLetter"/>
      <w:lvlText w:val="%5."/>
      <w:lvlJc w:val="left"/>
      <w:pPr>
        <w:ind w:left="3600" w:hanging="360"/>
      </w:pPr>
    </w:lvl>
    <w:lvl w:ilvl="5" w:tplc="15632279" w:tentative="1">
      <w:start w:val="1"/>
      <w:numFmt w:val="lowerRoman"/>
      <w:lvlText w:val="%6."/>
      <w:lvlJc w:val="right"/>
      <w:pPr>
        <w:ind w:left="4320" w:hanging="180"/>
      </w:pPr>
    </w:lvl>
    <w:lvl w:ilvl="6" w:tplc="15632279" w:tentative="1">
      <w:start w:val="1"/>
      <w:numFmt w:val="decimal"/>
      <w:lvlText w:val="%7."/>
      <w:lvlJc w:val="left"/>
      <w:pPr>
        <w:ind w:left="5040" w:hanging="360"/>
      </w:pPr>
    </w:lvl>
    <w:lvl w:ilvl="7" w:tplc="15632279" w:tentative="1">
      <w:start w:val="1"/>
      <w:numFmt w:val="lowerLetter"/>
      <w:lvlText w:val="%8."/>
      <w:lvlJc w:val="left"/>
      <w:pPr>
        <w:ind w:left="5760" w:hanging="360"/>
      </w:pPr>
    </w:lvl>
    <w:lvl w:ilvl="8" w:tplc="1563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12226460">
      <w:start w:val="1"/>
      <w:numFmt w:val="decimal"/>
      <w:lvlText w:val="%1."/>
      <w:lvlJc w:val="left"/>
      <w:pPr>
        <w:ind w:left="720" w:hanging="360"/>
      </w:pPr>
    </w:lvl>
    <w:lvl w:ilvl="1" w:tplc="12226460" w:tentative="1">
      <w:start w:val="1"/>
      <w:numFmt w:val="lowerLetter"/>
      <w:lvlText w:val="%2."/>
      <w:lvlJc w:val="left"/>
      <w:pPr>
        <w:ind w:left="1440" w:hanging="360"/>
      </w:pPr>
    </w:lvl>
    <w:lvl w:ilvl="2" w:tplc="12226460" w:tentative="1">
      <w:start w:val="1"/>
      <w:numFmt w:val="lowerRoman"/>
      <w:lvlText w:val="%3."/>
      <w:lvlJc w:val="right"/>
      <w:pPr>
        <w:ind w:left="2160" w:hanging="180"/>
      </w:pPr>
    </w:lvl>
    <w:lvl w:ilvl="3" w:tplc="12226460" w:tentative="1">
      <w:start w:val="1"/>
      <w:numFmt w:val="decimal"/>
      <w:lvlText w:val="%4."/>
      <w:lvlJc w:val="left"/>
      <w:pPr>
        <w:ind w:left="2880" w:hanging="360"/>
      </w:pPr>
    </w:lvl>
    <w:lvl w:ilvl="4" w:tplc="12226460" w:tentative="1">
      <w:start w:val="1"/>
      <w:numFmt w:val="lowerLetter"/>
      <w:lvlText w:val="%5."/>
      <w:lvlJc w:val="left"/>
      <w:pPr>
        <w:ind w:left="3600" w:hanging="360"/>
      </w:pPr>
    </w:lvl>
    <w:lvl w:ilvl="5" w:tplc="12226460" w:tentative="1">
      <w:start w:val="1"/>
      <w:numFmt w:val="lowerRoman"/>
      <w:lvlText w:val="%6."/>
      <w:lvlJc w:val="right"/>
      <w:pPr>
        <w:ind w:left="4320" w:hanging="180"/>
      </w:pPr>
    </w:lvl>
    <w:lvl w:ilvl="6" w:tplc="12226460" w:tentative="1">
      <w:start w:val="1"/>
      <w:numFmt w:val="decimal"/>
      <w:lvlText w:val="%7."/>
      <w:lvlJc w:val="left"/>
      <w:pPr>
        <w:ind w:left="5040" w:hanging="360"/>
      </w:pPr>
    </w:lvl>
    <w:lvl w:ilvl="7" w:tplc="12226460" w:tentative="1">
      <w:start w:val="1"/>
      <w:numFmt w:val="lowerLetter"/>
      <w:lvlText w:val="%8."/>
      <w:lvlJc w:val="left"/>
      <w:pPr>
        <w:ind w:left="5760" w:hanging="360"/>
      </w:pPr>
    </w:lvl>
    <w:lvl w:ilvl="8" w:tplc="1222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48058732">
      <w:start w:val="1"/>
      <w:numFmt w:val="decimal"/>
      <w:lvlText w:val="%1."/>
      <w:lvlJc w:val="left"/>
      <w:pPr>
        <w:ind w:left="720" w:hanging="360"/>
      </w:pPr>
    </w:lvl>
    <w:lvl w:ilvl="1" w:tplc="48058732" w:tentative="1">
      <w:start w:val="1"/>
      <w:numFmt w:val="lowerLetter"/>
      <w:lvlText w:val="%2."/>
      <w:lvlJc w:val="left"/>
      <w:pPr>
        <w:ind w:left="1440" w:hanging="360"/>
      </w:pPr>
    </w:lvl>
    <w:lvl w:ilvl="2" w:tplc="48058732" w:tentative="1">
      <w:start w:val="1"/>
      <w:numFmt w:val="lowerRoman"/>
      <w:lvlText w:val="%3."/>
      <w:lvlJc w:val="right"/>
      <w:pPr>
        <w:ind w:left="2160" w:hanging="180"/>
      </w:pPr>
    </w:lvl>
    <w:lvl w:ilvl="3" w:tplc="48058732" w:tentative="1">
      <w:start w:val="1"/>
      <w:numFmt w:val="decimal"/>
      <w:lvlText w:val="%4."/>
      <w:lvlJc w:val="left"/>
      <w:pPr>
        <w:ind w:left="2880" w:hanging="360"/>
      </w:pPr>
    </w:lvl>
    <w:lvl w:ilvl="4" w:tplc="48058732" w:tentative="1">
      <w:start w:val="1"/>
      <w:numFmt w:val="lowerLetter"/>
      <w:lvlText w:val="%5."/>
      <w:lvlJc w:val="left"/>
      <w:pPr>
        <w:ind w:left="3600" w:hanging="360"/>
      </w:pPr>
    </w:lvl>
    <w:lvl w:ilvl="5" w:tplc="48058732" w:tentative="1">
      <w:start w:val="1"/>
      <w:numFmt w:val="lowerRoman"/>
      <w:lvlText w:val="%6."/>
      <w:lvlJc w:val="right"/>
      <w:pPr>
        <w:ind w:left="4320" w:hanging="180"/>
      </w:pPr>
    </w:lvl>
    <w:lvl w:ilvl="6" w:tplc="48058732" w:tentative="1">
      <w:start w:val="1"/>
      <w:numFmt w:val="decimal"/>
      <w:lvlText w:val="%7."/>
      <w:lvlJc w:val="left"/>
      <w:pPr>
        <w:ind w:left="5040" w:hanging="360"/>
      </w:pPr>
    </w:lvl>
    <w:lvl w:ilvl="7" w:tplc="48058732" w:tentative="1">
      <w:start w:val="1"/>
      <w:numFmt w:val="lowerLetter"/>
      <w:lvlText w:val="%8."/>
      <w:lvlJc w:val="left"/>
      <w:pPr>
        <w:ind w:left="5760" w:hanging="360"/>
      </w:pPr>
    </w:lvl>
    <w:lvl w:ilvl="8" w:tplc="4805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23186386">
      <w:start w:val="1"/>
      <w:numFmt w:val="decimal"/>
      <w:lvlText w:val="%1."/>
      <w:lvlJc w:val="left"/>
      <w:pPr>
        <w:ind w:left="720" w:hanging="360"/>
      </w:pPr>
    </w:lvl>
    <w:lvl w:ilvl="1" w:tplc="23186386" w:tentative="1">
      <w:start w:val="1"/>
      <w:numFmt w:val="lowerLetter"/>
      <w:lvlText w:val="%2."/>
      <w:lvlJc w:val="left"/>
      <w:pPr>
        <w:ind w:left="1440" w:hanging="360"/>
      </w:pPr>
    </w:lvl>
    <w:lvl w:ilvl="2" w:tplc="23186386" w:tentative="1">
      <w:start w:val="1"/>
      <w:numFmt w:val="lowerRoman"/>
      <w:lvlText w:val="%3."/>
      <w:lvlJc w:val="right"/>
      <w:pPr>
        <w:ind w:left="2160" w:hanging="180"/>
      </w:pPr>
    </w:lvl>
    <w:lvl w:ilvl="3" w:tplc="23186386" w:tentative="1">
      <w:start w:val="1"/>
      <w:numFmt w:val="decimal"/>
      <w:lvlText w:val="%4."/>
      <w:lvlJc w:val="left"/>
      <w:pPr>
        <w:ind w:left="2880" w:hanging="360"/>
      </w:pPr>
    </w:lvl>
    <w:lvl w:ilvl="4" w:tplc="23186386" w:tentative="1">
      <w:start w:val="1"/>
      <w:numFmt w:val="lowerLetter"/>
      <w:lvlText w:val="%5."/>
      <w:lvlJc w:val="left"/>
      <w:pPr>
        <w:ind w:left="3600" w:hanging="360"/>
      </w:pPr>
    </w:lvl>
    <w:lvl w:ilvl="5" w:tplc="23186386" w:tentative="1">
      <w:start w:val="1"/>
      <w:numFmt w:val="lowerRoman"/>
      <w:lvlText w:val="%6."/>
      <w:lvlJc w:val="right"/>
      <w:pPr>
        <w:ind w:left="4320" w:hanging="180"/>
      </w:pPr>
    </w:lvl>
    <w:lvl w:ilvl="6" w:tplc="23186386" w:tentative="1">
      <w:start w:val="1"/>
      <w:numFmt w:val="decimal"/>
      <w:lvlText w:val="%7."/>
      <w:lvlJc w:val="left"/>
      <w:pPr>
        <w:ind w:left="5040" w:hanging="360"/>
      </w:pPr>
    </w:lvl>
    <w:lvl w:ilvl="7" w:tplc="23186386" w:tentative="1">
      <w:start w:val="1"/>
      <w:numFmt w:val="lowerLetter"/>
      <w:lvlText w:val="%8."/>
      <w:lvlJc w:val="left"/>
      <w:pPr>
        <w:ind w:left="5760" w:hanging="360"/>
      </w:pPr>
    </w:lvl>
    <w:lvl w:ilvl="8" w:tplc="2318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58919075">
      <w:start w:val="1"/>
      <w:numFmt w:val="decimal"/>
      <w:lvlText w:val="%1."/>
      <w:lvlJc w:val="left"/>
      <w:pPr>
        <w:ind w:left="720" w:hanging="360"/>
      </w:pPr>
    </w:lvl>
    <w:lvl w:ilvl="1" w:tplc="58919075" w:tentative="1">
      <w:start w:val="1"/>
      <w:numFmt w:val="lowerLetter"/>
      <w:lvlText w:val="%2."/>
      <w:lvlJc w:val="left"/>
      <w:pPr>
        <w:ind w:left="1440" w:hanging="360"/>
      </w:pPr>
    </w:lvl>
    <w:lvl w:ilvl="2" w:tplc="58919075" w:tentative="1">
      <w:start w:val="1"/>
      <w:numFmt w:val="lowerRoman"/>
      <w:lvlText w:val="%3."/>
      <w:lvlJc w:val="right"/>
      <w:pPr>
        <w:ind w:left="2160" w:hanging="180"/>
      </w:pPr>
    </w:lvl>
    <w:lvl w:ilvl="3" w:tplc="58919075" w:tentative="1">
      <w:start w:val="1"/>
      <w:numFmt w:val="decimal"/>
      <w:lvlText w:val="%4."/>
      <w:lvlJc w:val="left"/>
      <w:pPr>
        <w:ind w:left="2880" w:hanging="360"/>
      </w:pPr>
    </w:lvl>
    <w:lvl w:ilvl="4" w:tplc="58919075" w:tentative="1">
      <w:start w:val="1"/>
      <w:numFmt w:val="lowerLetter"/>
      <w:lvlText w:val="%5."/>
      <w:lvlJc w:val="left"/>
      <w:pPr>
        <w:ind w:left="3600" w:hanging="360"/>
      </w:pPr>
    </w:lvl>
    <w:lvl w:ilvl="5" w:tplc="58919075" w:tentative="1">
      <w:start w:val="1"/>
      <w:numFmt w:val="lowerRoman"/>
      <w:lvlText w:val="%6."/>
      <w:lvlJc w:val="right"/>
      <w:pPr>
        <w:ind w:left="4320" w:hanging="180"/>
      </w:pPr>
    </w:lvl>
    <w:lvl w:ilvl="6" w:tplc="58919075" w:tentative="1">
      <w:start w:val="1"/>
      <w:numFmt w:val="decimal"/>
      <w:lvlText w:val="%7."/>
      <w:lvlJc w:val="left"/>
      <w:pPr>
        <w:ind w:left="5040" w:hanging="360"/>
      </w:pPr>
    </w:lvl>
    <w:lvl w:ilvl="7" w:tplc="58919075" w:tentative="1">
      <w:start w:val="1"/>
      <w:numFmt w:val="lowerLetter"/>
      <w:lvlText w:val="%8."/>
      <w:lvlJc w:val="left"/>
      <w:pPr>
        <w:ind w:left="5760" w:hanging="360"/>
      </w:pPr>
    </w:lvl>
    <w:lvl w:ilvl="8" w:tplc="5891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79350825">
      <w:start w:val="1"/>
      <w:numFmt w:val="decimal"/>
      <w:lvlText w:val="%1."/>
      <w:lvlJc w:val="left"/>
      <w:pPr>
        <w:ind w:left="720" w:hanging="360"/>
      </w:pPr>
    </w:lvl>
    <w:lvl w:ilvl="1" w:tplc="79350825" w:tentative="1">
      <w:start w:val="1"/>
      <w:numFmt w:val="lowerLetter"/>
      <w:lvlText w:val="%2."/>
      <w:lvlJc w:val="left"/>
      <w:pPr>
        <w:ind w:left="1440" w:hanging="360"/>
      </w:pPr>
    </w:lvl>
    <w:lvl w:ilvl="2" w:tplc="79350825" w:tentative="1">
      <w:start w:val="1"/>
      <w:numFmt w:val="lowerRoman"/>
      <w:lvlText w:val="%3."/>
      <w:lvlJc w:val="right"/>
      <w:pPr>
        <w:ind w:left="2160" w:hanging="180"/>
      </w:pPr>
    </w:lvl>
    <w:lvl w:ilvl="3" w:tplc="79350825" w:tentative="1">
      <w:start w:val="1"/>
      <w:numFmt w:val="decimal"/>
      <w:lvlText w:val="%4."/>
      <w:lvlJc w:val="left"/>
      <w:pPr>
        <w:ind w:left="2880" w:hanging="360"/>
      </w:pPr>
    </w:lvl>
    <w:lvl w:ilvl="4" w:tplc="79350825" w:tentative="1">
      <w:start w:val="1"/>
      <w:numFmt w:val="lowerLetter"/>
      <w:lvlText w:val="%5."/>
      <w:lvlJc w:val="left"/>
      <w:pPr>
        <w:ind w:left="3600" w:hanging="360"/>
      </w:pPr>
    </w:lvl>
    <w:lvl w:ilvl="5" w:tplc="79350825" w:tentative="1">
      <w:start w:val="1"/>
      <w:numFmt w:val="lowerRoman"/>
      <w:lvlText w:val="%6."/>
      <w:lvlJc w:val="right"/>
      <w:pPr>
        <w:ind w:left="4320" w:hanging="180"/>
      </w:pPr>
    </w:lvl>
    <w:lvl w:ilvl="6" w:tplc="79350825" w:tentative="1">
      <w:start w:val="1"/>
      <w:numFmt w:val="decimal"/>
      <w:lvlText w:val="%7."/>
      <w:lvlJc w:val="left"/>
      <w:pPr>
        <w:ind w:left="5040" w:hanging="360"/>
      </w:pPr>
    </w:lvl>
    <w:lvl w:ilvl="7" w:tplc="79350825" w:tentative="1">
      <w:start w:val="1"/>
      <w:numFmt w:val="lowerLetter"/>
      <w:lvlText w:val="%8."/>
      <w:lvlJc w:val="left"/>
      <w:pPr>
        <w:ind w:left="5760" w:hanging="360"/>
      </w:pPr>
    </w:lvl>
    <w:lvl w:ilvl="8" w:tplc="7935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16788827">
      <w:start w:val="1"/>
      <w:numFmt w:val="decimal"/>
      <w:lvlText w:val="%1."/>
      <w:lvlJc w:val="left"/>
      <w:pPr>
        <w:ind w:left="720" w:hanging="360"/>
      </w:pPr>
    </w:lvl>
    <w:lvl w:ilvl="1" w:tplc="16788827" w:tentative="1">
      <w:start w:val="1"/>
      <w:numFmt w:val="lowerLetter"/>
      <w:lvlText w:val="%2."/>
      <w:lvlJc w:val="left"/>
      <w:pPr>
        <w:ind w:left="1440" w:hanging="360"/>
      </w:pPr>
    </w:lvl>
    <w:lvl w:ilvl="2" w:tplc="16788827" w:tentative="1">
      <w:start w:val="1"/>
      <w:numFmt w:val="lowerRoman"/>
      <w:lvlText w:val="%3."/>
      <w:lvlJc w:val="right"/>
      <w:pPr>
        <w:ind w:left="2160" w:hanging="180"/>
      </w:pPr>
    </w:lvl>
    <w:lvl w:ilvl="3" w:tplc="16788827" w:tentative="1">
      <w:start w:val="1"/>
      <w:numFmt w:val="decimal"/>
      <w:lvlText w:val="%4."/>
      <w:lvlJc w:val="left"/>
      <w:pPr>
        <w:ind w:left="2880" w:hanging="360"/>
      </w:pPr>
    </w:lvl>
    <w:lvl w:ilvl="4" w:tplc="16788827" w:tentative="1">
      <w:start w:val="1"/>
      <w:numFmt w:val="lowerLetter"/>
      <w:lvlText w:val="%5."/>
      <w:lvlJc w:val="left"/>
      <w:pPr>
        <w:ind w:left="3600" w:hanging="360"/>
      </w:pPr>
    </w:lvl>
    <w:lvl w:ilvl="5" w:tplc="16788827" w:tentative="1">
      <w:start w:val="1"/>
      <w:numFmt w:val="lowerRoman"/>
      <w:lvlText w:val="%6."/>
      <w:lvlJc w:val="right"/>
      <w:pPr>
        <w:ind w:left="4320" w:hanging="180"/>
      </w:pPr>
    </w:lvl>
    <w:lvl w:ilvl="6" w:tplc="16788827" w:tentative="1">
      <w:start w:val="1"/>
      <w:numFmt w:val="decimal"/>
      <w:lvlText w:val="%7."/>
      <w:lvlJc w:val="left"/>
      <w:pPr>
        <w:ind w:left="5040" w:hanging="360"/>
      </w:pPr>
    </w:lvl>
    <w:lvl w:ilvl="7" w:tplc="16788827" w:tentative="1">
      <w:start w:val="1"/>
      <w:numFmt w:val="lowerLetter"/>
      <w:lvlText w:val="%8."/>
      <w:lvlJc w:val="left"/>
      <w:pPr>
        <w:ind w:left="5760" w:hanging="360"/>
      </w:pPr>
    </w:lvl>
    <w:lvl w:ilvl="8" w:tplc="1678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27116241">
      <w:start w:val="1"/>
      <w:numFmt w:val="decimal"/>
      <w:lvlText w:val="%1."/>
      <w:lvlJc w:val="left"/>
      <w:pPr>
        <w:ind w:left="720" w:hanging="360"/>
      </w:pPr>
    </w:lvl>
    <w:lvl w:ilvl="1" w:tplc="27116241" w:tentative="1">
      <w:start w:val="1"/>
      <w:numFmt w:val="lowerLetter"/>
      <w:lvlText w:val="%2."/>
      <w:lvlJc w:val="left"/>
      <w:pPr>
        <w:ind w:left="1440" w:hanging="360"/>
      </w:pPr>
    </w:lvl>
    <w:lvl w:ilvl="2" w:tplc="27116241" w:tentative="1">
      <w:start w:val="1"/>
      <w:numFmt w:val="lowerRoman"/>
      <w:lvlText w:val="%3."/>
      <w:lvlJc w:val="right"/>
      <w:pPr>
        <w:ind w:left="2160" w:hanging="180"/>
      </w:pPr>
    </w:lvl>
    <w:lvl w:ilvl="3" w:tplc="27116241" w:tentative="1">
      <w:start w:val="1"/>
      <w:numFmt w:val="decimal"/>
      <w:lvlText w:val="%4."/>
      <w:lvlJc w:val="left"/>
      <w:pPr>
        <w:ind w:left="2880" w:hanging="360"/>
      </w:pPr>
    </w:lvl>
    <w:lvl w:ilvl="4" w:tplc="27116241" w:tentative="1">
      <w:start w:val="1"/>
      <w:numFmt w:val="lowerLetter"/>
      <w:lvlText w:val="%5."/>
      <w:lvlJc w:val="left"/>
      <w:pPr>
        <w:ind w:left="3600" w:hanging="360"/>
      </w:pPr>
    </w:lvl>
    <w:lvl w:ilvl="5" w:tplc="27116241" w:tentative="1">
      <w:start w:val="1"/>
      <w:numFmt w:val="lowerRoman"/>
      <w:lvlText w:val="%6."/>
      <w:lvlJc w:val="right"/>
      <w:pPr>
        <w:ind w:left="4320" w:hanging="180"/>
      </w:pPr>
    </w:lvl>
    <w:lvl w:ilvl="6" w:tplc="27116241" w:tentative="1">
      <w:start w:val="1"/>
      <w:numFmt w:val="decimal"/>
      <w:lvlText w:val="%7."/>
      <w:lvlJc w:val="left"/>
      <w:pPr>
        <w:ind w:left="5040" w:hanging="360"/>
      </w:pPr>
    </w:lvl>
    <w:lvl w:ilvl="7" w:tplc="27116241" w:tentative="1">
      <w:start w:val="1"/>
      <w:numFmt w:val="lowerLetter"/>
      <w:lvlText w:val="%8."/>
      <w:lvlJc w:val="left"/>
      <w:pPr>
        <w:ind w:left="5760" w:hanging="360"/>
      </w:pPr>
    </w:lvl>
    <w:lvl w:ilvl="8" w:tplc="2711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37462276">
      <w:start w:val="1"/>
      <w:numFmt w:val="decimal"/>
      <w:lvlText w:val="%1."/>
      <w:lvlJc w:val="left"/>
      <w:pPr>
        <w:ind w:left="720" w:hanging="360"/>
      </w:pPr>
    </w:lvl>
    <w:lvl w:ilvl="1" w:tplc="37462276" w:tentative="1">
      <w:start w:val="1"/>
      <w:numFmt w:val="lowerLetter"/>
      <w:lvlText w:val="%2."/>
      <w:lvlJc w:val="left"/>
      <w:pPr>
        <w:ind w:left="1440" w:hanging="360"/>
      </w:pPr>
    </w:lvl>
    <w:lvl w:ilvl="2" w:tplc="37462276" w:tentative="1">
      <w:start w:val="1"/>
      <w:numFmt w:val="lowerRoman"/>
      <w:lvlText w:val="%3."/>
      <w:lvlJc w:val="right"/>
      <w:pPr>
        <w:ind w:left="2160" w:hanging="180"/>
      </w:pPr>
    </w:lvl>
    <w:lvl w:ilvl="3" w:tplc="37462276" w:tentative="1">
      <w:start w:val="1"/>
      <w:numFmt w:val="decimal"/>
      <w:lvlText w:val="%4."/>
      <w:lvlJc w:val="left"/>
      <w:pPr>
        <w:ind w:left="2880" w:hanging="360"/>
      </w:pPr>
    </w:lvl>
    <w:lvl w:ilvl="4" w:tplc="37462276" w:tentative="1">
      <w:start w:val="1"/>
      <w:numFmt w:val="lowerLetter"/>
      <w:lvlText w:val="%5."/>
      <w:lvlJc w:val="left"/>
      <w:pPr>
        <w:ind w:left="3600" w:hanging="360"/>
      </w:pPr>
    </w:lvl>
    <w:lvl w:ilvl="5" w:tplc="37462276" w:tentative="1">
      <w:start w:val="1"/>
      <w:numFmt w:val="lowerRoman"/>
      <w:lvlText w:val="%6."/>
      <w:lvlJc w:val="right"/>
      <w:pPr>
        <w:ind w:left="4320" w:hanging="180"/>
      </w:pPr>
    </w:lvl>
    <w:lvl w:ilvl="6" w:tplc="37462276" w:tentative="1">
      <w:start w:val="1"/>
      <w:numFmt w:val="decimal"/>
      <w:lvlText w:val="%7."/>
      <w:lvlJc w:val="left"/>
      <w:pPr>
        <w:ind w:left="5040" w:hanging="360"/>
      </w:pPr>
    </w:lvl>
    <w:lvl w:ilvl="7" w:tplc="37462276" w:tentative="1">
      <w:start w:val="1"/>
      <w:numFmt w:val="lowerLetter"/>
      <w:lvlText w:val="%8."/>
      <w:lvlJc w:val="left"/>
      <w:pPr>
        <w:ind w:left="5760" w:hanging="360"/>
      </w:pPr>
    </w:lvl>
    <w:lvl w:ilvl="8" w:tplc="3746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88587637">
      <w:start w:val="1"/>
      <w:numFmt w:val="decimal"/>
      <w:lvlText w:val="%1."/>
      <w:lvlJc w:val="left"/>
      <w:pPr>
        <w:ind w:left="720" w:hanging="360"/>
      </w:pPr>
    </w:lvl>
    <w:lvl w:ilvl="1" w:tplc="88587637" w:tentative="1">
      <w:start w:val="1"/>
      <w:numFmt w:val="lowerLetter"/>
      <w:lvlText w:val="%2."/>
      <w:lvlJc w:val="left"/>
      <w:pPr>
        <w:ind w:left="1440" w:hanging="360"/>
      </w:pPr>
    </w:lvl>
    <w:lvl w:ilvl="2" w:tplc="88587637" w:tentative="1">
      <w:start w:val="1"/>
      <w:numFmt w:val="lowerRoman"/>
      <w:lvlText w:val="%3."/>
      <w:lvlJc w:val="right"/>
      <w:pPr>
        <w:ind w:left="2160" w:hanging="180"/>
      </w:pPr>
    </w:lvl>
    <w:lvl w:ilvl="3" w:tplc="88587637" w:tentative="1">
      <w:start w:val="1"/>
      <w:numFmt w:val="decimal"/>
      <w:lvlText w:val="%4."/>
      <w:lvlJc w:val="left"/>
      <w:pPr>
        <w:ind w:left="2880" w:hanging="360"/>
      </w:pPr>
    </w:lvl>
    <w:lvl w:ilvl="4" w:tplc="88587637" w:tentative="1">
      <w:start w:val="1"/>
      <w:numFmt w:val="lowerLetter"/>
      <w:lvlText w:val="%5."/>
      <w:lvlJc w:val="left"/>
      <w:pPr>
        <w:ind w:left="3600" w:hanging="360"/>
      </w:pPr>
    </w:lvl>
    <w:lvl w:ilvl="5" w:tplc="88587637" w:tentative="1">
      <w:start w:val="1"/>
      <w:numFmt w:val="lowerRoman"/>
      <w:lvlText w:val="%6."/>
      <w:lvlJc w:val="right"/>
      <w:pPr>
        <w:ind w:left="4320" w:hanging="180"/>
      </w:pPr>
    </w:lvl>
    <w:lvl w:ilvl="6" w:tplc="88587637" w:tentative="1">
      <w:start w:val="1"/>
      <w:numFmt w:val="decimal"/>
      <w:lvlText w:val="%7."/>
      <w:lvlJc w:val="left"/>
      <w:pPr>
        <w:ind w:left="5040" w:hanging="360"/>
      </w:pPr>
    </w:lvl>
    <w:lvl w:ilvl="7" w:tplc="88587637" w:tentative="1">
      <w:start w:val="1"/>
      <w:numFmt w:val="lowerLetter"/>
      <w:lvlText w:val="%8."/>
      <w:lvlJc w:val="left"/>
      <w:pPr>
        <w:ind w:left="5760" w:hanging="360"/>
      </w:pPr>
    </w:lvl>
    <w:lvl w:ilvl="8" w:tplc="8858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21185247">
      <w:start w:val="1"/>
      <w:numFmt w:val="decimal"/>
      <w:lvlText w:val="%1."/>
      <w:lvlJc w:val="left"/>
      <w:pPr>
        <w:ind w:left="720" w:hanging="360"/>
      </w:pPr>
    </w:lvl>
    <w:lvl w:ilvl="1" w:tplc="21185247" w:tentative="1">
      <w:start w:val="1"/>
      <w:numFmt w:val="lowerLetter"/>
      <w:lvlText w:val="%2."/>
      <w:lvlJc w:val="left"/>
      <w:pPr>
        <w:ind w:left="1440" w:hanging="360"/>
      </w:pPr>
    </w:lvl>
    <w:lvl w:ilvl="2" w:tplc="21185247" w:tentative="1">
      <w:start w:val="1"/>
      <w:numFmt w:val="lowerRoman"/>
      <w:lvlText w:val="%3."/>
      <w:lvlJc w:val="right"/>
      <w:pPr>
        <w:ind w:left="2160" w:hanging="180"/>
      </w:pPr>
    </w:lvl>
    <w:lvl w:ilvl="3" w:tplc="21185247" w:tentative="1">
      <w:start w:val="1"/>
      <w:numFmt w:val="decimal"/>
      <w:lvlText w:val="%4."/>
      <w:lvlJc w:val="left"/>
      <w:pPr>
        <w:ind w:left="2880" w:hanging="360"/>
      </w:pPr>
    </w:lvl>
    <w:lvl w:ilvl="4" w:tplc="21185247" w:tentative="1">
      <w:start w:val="1"/>
      <w:numFmt w:val="lowerLetter"/>
      <w:lvlText w:val="%5."/>
      <w:lvlJc w:val="left"/>
      <w:pPr>
        <w:ind w:left="3600" w:hanging="360"/>
      </w:pPr>
    </w:lvl>
    <w:lvl w:ilvl="5" w:tplc="21185247" w:tentative="1">
      <w:start w:val="1"/>
      <w:numFmt w:val="lowerRoman"/>
      <w:lvlText w:val="%6."/>
      <w:lvlJc w:val="right"/>
      <w:pPr>
        <w:ind w:left="4320" w:hanging="180"/>
      </w:pPr>
    </w:lvl>
    <w:lvl w:ilvl="6" w:tplc="21185247" w:tentative="1">
      <w:start w:val="1"/>
      <w:numFmt w:val="decimal"/>
      <w:lvlText w:val="%7."/>
      <w:lvlJc w:val="left"/>
      <w:pPr>
        <w:ind w:left="5040" w:hanging="360"/>
      </w:pPr>
    </w:lvl>
    <w:lvl w:ilvl="7" w:tplc="21185247" w:tentative="1">
      <w:start w:val="1"/>
      <w:numFmt w:val="lowerLetter"/>
      <w:lvlText w:val="%8."/>
      <w:lvlJc w:val="left"/>
      <w:pPr>
        <w:ind w:left="5760" w:hanging="360"/>
      </w:pPr>
    </w:lvl>
    <w:lvl w:ilvl="8" w:tplc="2118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99218050">
      <w:start w:val="1"/>
      <w:numFmt w:val="decimal"/>
      <w:lvlText w:val="%1."/>
      <w:lvlJc w:val="left"/>
      <w:pPr>
        <w:ind w:left="720" w:hanging="360"/>
      </w:pPr>
    </w:lvl>
    <w:lvl w:ilvl="1" w:tplc="99218050" w:tentative="1">
      <w:start w:val="1"/>
      <w:numFmt w:val="lowerLetter"/>
      <w:lvlText w:val="%2."/>
      <w:lvlJc w:val="left"/>
      <w:pPr>
        <w:ind w:left="1440" w:hanging="360"/>
      </w:pPr>
    </w:lvl>
    <w:lvl w:ilvl="2" w:tplc="99218050" w:tentative="1">
      <w:start w:val="1"/>
      <w:numFmt w:val="lowerRoman"/>
      <w:lvlText w:val="%3."/>
      <w:lvlJc w:val="right"/>
      <w:pPr>
        <w:ind w:left="2160" w:hanging="180"/>
      </w:pPr>
    </w:lvl>
    <w:lvl w:ilvl="3" w:tplc="99218050" w:tentative="1">
      <w:start w:val="1"/>
      <w:numFmt w:val="decimal"/>
      <w:lvlText w:val="%4."/>
      <w:lvlJc w:val="left"/>
      <w:pPr>
        <w:ind w:left="2880" w:hanging="360"/>
      </w:pPr>
    </w:lvl>
    <w:lvl w:ilvl="4" w:tplc="99218050" w:tentative="1">
      <w:start w:val="1"/>
      <w:numFmt w:val="lowerLetter"/>
      <w:lvlText w:val="%5."/>
      <w:lvlJc w:val="left"/>
      <w:pPr>
        <w:ind w:left="3600" w:hanging="360"/>
      </w:pPr>
    </w:lvl>
    <w:lvl w:ilvl="5" w:tplc="99218050" w:tentative="1">
      <w:start w:val="1"/>
      <w:numFmt w:val="lowerRoman"/>
      <w:lvlText w:val="%6."/>
      <w:lvlJc w:val="right"/>
      <w:pPr>
        <w:ind w:left="4320" w:hanging="180"/>
      </w:pPr>
    </w:lvl>
    <w:lvl w:ilvl="6" w:tplc="99218050" w:tentative="1">
      <w:start w:val="1"/>
      <w:numFmt w:val="decimal"/>
      <w:lvlText w:val="%7."/>
      <w:lvlJc w:val="left"/>
      <w:pPr>
        <w:ind w:left="5040" w:hanging="360"/>
      </w:pPr>
    </w:lvl>
    <w:lvl w:ilvl="7" w:tplc="99218050" w:tentative="1">
      <w:start w:val="1"/>
      <w:numFmt w:val="lowerLetter"/>
      <w:lvlText w:val="%8."/>
      <w:lvlJc w:val="left"/>
      <w:pPr>
        <w:ind w:left="5760" w:hanging="360"/>
      </w:pPr>
    </w:lvl>
    <w:lvl w:ilvl="8" w:tplc="9921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45410124">
      <w:start w:val="1"/>
      <w:numFmt w:val="decimal"/>
      <w:lvlText w:val="%1."/>
      <w:lvlJc w:val="left"/>
      <w:pPr>
        <w:ind w:left="720" w:hanging="360"/>
      </w:pPr>
    </w:lvl>
    <w:lvl w:ilvl="1" w:tplc="45410124" w:tentative="1">
      <w:start w:val="1"/>
      <w:numFmt w:val="lowerLetter"/>
      <w:lvlText w:val="%2."/>
      <w:lvlJc w:val="left"/>
      <w:pPr>
        <w:ind w:left="1440" w:hanging="360"/>
      </w:pPr>
    </w:lvl>
    <w:lvl w:ilvl="2" w:tplc="45410124" w:tentative="1">
      <w:start w:val="1"/>
      <w:numFmt w:val="lowerRoman"/>
      <w:lvlText w:val="%3."/>
      <w:lvlJc w:val="right"/>
      <w:pPr>
        <w:ind w:left="2160" w:hanging="180"/>
      </w:pPr>
    </w:lvl>
    <w:lvl w:ilvl="3" w:tplc="45410124" w:tentative="1">
      <w:start w:val="1"/>
      <w:numFmt w:val="decimal"/>
      <w:lvlText w:val="%4."/>
      <w:lvlJc w:val="left"/>
      <w:pPr>
        <w:ind w:left="2880" w:hanging="360"/>
      </w:pPr>
    </w:lvl>
    <w:lvl w:ilvl="4" w:tplc="45410124" w:tentative="1">
      <w:start w:val="1"/>
      <w:numFmt w:val="lowerLetter"/>
      <w:lvlText w:val="%5."/>
      <w:lvlJc w:val="left"/>
      <w:pPr>
        <w:ind w:left="3600" w:hanging="360"/>
      </w:pPr>
    </w:lvl>
    <w:lvl w:ilvl="5" w:tplc="45410124" w:tentative="1">
      <w:start w:val="1"/>
      <w:numFmt w:val="lowerRoman"/>
      <w:lvlText w:val="%6."/>
      <w:lvlJc w:val="right"/>
      <w:pPr>
        <w:ind w:left="4320" w:hanging="180"/>
      </w:pPr>
    </w:lvl>
    <w:lvl w:ilvl="6" w:tplc="45410124" w:tentative="1">
      <w:start w:val="1"/>
      <w:numFmt w:val="decimal"/>
      <w:lvlText w:val="%7."/>
      <w:lvlJc w:val="left"/>
      <w:pPr>
        <w:ind w:left="5040" w:hanging="360"/>
      </w:pPr>
    </w:lvl>
    <w:lvl w:ilvl="7" w:tplc="45410124" w:tentative="1">
      <w:start w:val="1"/>
      <w:numFmt w:val="lowerLetter"/>
      <w:lvlText w:val="%8."/>
      <w:lvlJc w:val="left"/>
      <w:pPr>
        <w:ind w:left="5760" w:hanging="360"/>
      </w:pPr>
    </w:lvl>
    <w:lvl w:ilvl="8" w:tplc="4541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14001171">
      <w:start w:val="1"/>
      <w:numFmt w:val="decimal"/>
      <w:lvlText w:val="%1."/>
      <w:lvlJc w:val="left"/>
      <w:pPr>
        <w:ind w:left="720" w:hanging="360"/>
      </w:pPr>
    </w:lvl>
    <w:lvl w:ilvl="1" w:tplc="14001171" w:tentative="1">
      <w:start w:val="1"/>
      <w:numFmt w:val="lowerLetter"/>
      <w:lvlText w:val="%2."/>
      <w:lvlJc w:val="left"/>
      <w:pPr>
        <w:ind w:left="1440" w:hanging="360"/>
      </w:pPr>
    </w:lvl>
    <w:lvl w:ilvl="2" w:tplc="14001171" w:tentative="1">
      <w:start w:val="1"/>
      <w:numFmt w:val="lowerRoman"/>
      <w:lvlText w:val="%3."/>
      <w:lvlJc w:val="right"/>
      <w:pPr>
        <w:ind w:left="2160" w:hanging="180"/>
      </w:pPr>
    </w:lvl>
    <w:lvl w:ilvl="3" w:tplc="14001171" w:tentative="1">
      <w:start w:val="1"/>
      <w:numFmt w:val="decimal"/>
      <w:lvlText w:val="%4."/>
      <w:lvlJc w:val="left"/>
      <w:pPr>
        <w:ind w:left="2880" w:hanging="360"/>
      </w:pPr>
    </w:lvl>
    <w:lvl w:ilvl="4" w:tplc="14001171" w:tentative="1">
      <w:start w:val="1"/>
      <w:numFmt w:val="lowerLetter"/>
      <w:lvlText w:val="%5."/>
      <w:lvlJc w:val="left"/>
      <w:pPr>
        <w:ind w:left="3600" w:hanging="360"/>
      </w:pPr>
    </w:lvl>
    <w:lvl w:ilvl="5" w:tplc="14001171" w:tentative="1">
      <w:start w:val="1"/>
      <w:numFmt w:val="lowerRoman"/>
      <w:lvlText w:val="%6."/>
      <w:lvlJc w:val="right"/>
      <w:pPr>
        <w:ind w:left="4320" w:hanging="180"/>
      </w:pPr>
    </w:lvl>
    <w:lvl w:ilvl="6" w:tplc="14001171" w:tentative="1">
      <w:start w:val="1"/>
      <w:numFmt w:val="decimal"/>
      <w:lvlText w:val="%7."/>
      <w:lvlJc w:val="left"/>
      <w:pPr>
        <w:ind w:left="5040" w:hanging="360"/>
      </w:pPr>
    </w:lvl>
    <w:lvl w:ilvl="7" w:tplc="14001171" w:tentative="1">
      <w:start w:val="1"/>
      <w:numFmt w:val="lowerLetter"/>
      <w:lvlText w:val="%8."/>
      <w:lvlJc w:val="left"/>
      <w:pPr>
        <w:ind w:left="5760" w:hanging="360"/>
      </w:pPr>
    </w:lvl>
    <w:lvl w:ilvl="8" w:tplc="1400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93667648">
      <w:start w:val="1"/>
      <w:numFmt w:val="decimal"/>
      <w:lvlText w:val="%1."/>
      <w:lvlJc w:val="left"/>
      <w:pPr>
        <w:ind w:left="720" w:hanging="360"/>
      </w:pPr>
    </w:lvl>
    <w:lvl w:ilvl="1" w:tplc="93667648" w:tentative="1">
      <w:start w:val="1"/>
      <w:numFmt w:val="lowerLetter"/>
      <w:lvlText w:val="%2."/>
      <w:lvlJc w:val="left"/>
      <w:pPr>
        <w:ind w:left="1440" w:hanging="360"/>
      </w:pPr>
    </w:lvl>
    <w:lvl w:ilvl="2" w:tplc="93667648" w:tentative="1">
      <w:start w:val="1"/>
      <w:numFmt w:val="lowerRoman"/>
      <w:lvlText w:val="%3."/>
      <w:lvlJc w:val="right"/>
      <w:pPr>
        <w:ind w:left="2160" w:hanging="180"/>
      </w:pPr>
    </w:lvl>
    <w:lvl w:ilvl="3" w:tplc="93667648" w:tentative="1">
      <w:start w:val="1"/>
      <w:numFmt w:val="decimal"/>
      <w:lvlText w:val="%4."/>
      <w:lvlJc w:val="left"/>
      <w:pPr>
        <w:ind w:left="2880" w:hanging="360"/>
      </w:pPr>
    </w:lvl>
    <w:lvl w:ilvl="4" w:tplc="93667648" w:tentative="1">
      <w:start w:val="1"/>
      <w:numFmt w:val="lowerLetter"/>
      <w:lvlText w:val="%5."/>
      <w:lvlJc w:val="left"/>
      <w:pPr>
        <w:ind w:left="3600" w:hanging="360"/>
      </w:pPr>
    </w:lvl>
    <w:lvl w:ilvl="5" w:tplc="93667648" w:tentative="1">
      <w:start w:val="1"/>
      <w:numFmt w:val="lowerRoman"/>
      <w:lvlText w:val="%6."/>
      <w:lvlJc w:val="right"/>
      <w:pPr>
        <w:ind w:left="4320" w:hanging="180"/>
      </w:pPr>
    </w:lvl>
    <w:lvl w:ilvl="6" w:tplc="93667648" w:tentative="1">
      <w:start w:val="1"/>
      <w:numFmt w:val="decimal"/>
      <w:lvlText w:val="%7."/>
      <w:lvlJc w:val="left"/>
      <w:pPr>
        <w:ind w:left="5040" w:hanging="360"/>
      </w:pPr>
    </w:lvl>
    <w:lvl w:ilvl="7" w:tplc="93667648" w:tentative="1">
      <w:start w:val="1"/>
      <w:numFmt w:val="lowerLetter"/>
      <w:lvlText w:val="%8."/>
      <w:lvlJc w:val="left"/>
      <w:pPr>
        <w:ind w:left="5760" w:hanging="360"/>
      </w:pPr>
    </w:lvl>
    <w:lvl w:ilvl="8" w:tplc="9366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37896189">
      <w:start w:val="1"/>
      <w:numFmt w:val="decimal"/>
      <w:lvlText w:val="%1."/>
      <w:lvlJc w:val="left"/>
      <w:pPr>
        <w:ind w:left="720" w:hanging="360"/>
      </w:pPr>
    </w:lvl>
    <w:lvl w:ilvl="1" w:tplc="37896189" w:tentative="1">
      <w:start w:val="1"/>
      <w:numFmt w:val="lowerLetter"/>
      <w:lvlText w:val="%2."/>
      <w:lvlJc w:val="left"/>
      <w:pPr>
        <w:ind w:left="1440" w:hanging="360"/>
      </w:pPr>
    </w:lvl>
    <w:lvl w:ilvl="2" w:tplc="37896189" w:tentative="1">
      <w:start w:val="1"/>
      <w:numFmt w:val="lowerRoman"/>
      <w:lvlText w:val="%3."/>
      <w:lvlJc w:val="right"/>
      <w:pPr>
        <w:ind w:left="2160" w:hanging="180"/>
      </w:pPr>
    </w:lvl>
    <w:lvl w:ilvl="3" w:tplc="37896189" w:tentative="1">
      <w:start w:val="1"/>
      <w:numFmt w:val="decimal"/>
      <w:lvlText w:val="%4."/>
      <w:lvlJc w:val="left"/>
      <w:pPr>
        <w:ind w:left="2880" w:hanging="360"/>
      </w:pPr>
    </w:lvl>
    <w:lvl w:ilvl="4" w:tplc="37896189" w:tentative="1">
      <w:start w:val="1"/>
      <w:numFmt w:val="lowerLetter"/>
      <w:lvlText w:val="%5."/>
      <w:lvlJc w:val="left"/>
      <w:pPr>
        <w:ind w:left="3600" w:hanging="360"/>
      </w:pPr>
    </w:lvl>
    <w:lvl w:ilvl="5" w:tplc="37896189" w:tentative="1">
      <w:start w:val="1"/>
      <w:numFmt w:val="lowerRoman"/>
      <w:lvlText w:val="%6."/>
      <w:lvlJc w:val="right"/>
      <w:pPr>
        <w:ind w:left="4320" w:hanging="180"/>
      </w:pPr>
    </w:lvl>
    <w:lvl w:ilvl="6" w:tplc="37896189" w:tentative="1">
      <w:start w:val="1"/>
      <w:numFmt w:val="decimal"/>
      <w:lvlText w:val="%7."/>
      <w:lvlJc w:val="left"/>
      <w:pPr>
        <w:ind w:left="5040" w:hanging="360"/>
      </w:pPr>
    </w:lvl>
    <w:lvl w:ilvl="7" w:tplc="37896189" w:tentative="1">
      <w:start w:val="1"/>
      <w:numFmt w:val="lowerLetter"/>
      <w:lvlText w:val="%8."/>
      <w:lvlJc w:val="left"/>
      <w:pPr>
        <w:ind w:left="5760" w:hanging="360"/>
      </w:pPr>
    </w:lvl>
    <w:lvl w:ilvl="8" w:tplc="3789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96127755">
      <w:start w:val="1"/>
      <w:numFmt w:val="decimal"/>
      <w:lvlText w:val="%1."/>
      <w:lvlJc w:val="left"/>
      <w:pPr>
        <w:ind w:left="720" w:hanging="360"/>
      </w:pPr>
    </w:lvl>
    <w:lvl w:ilvl="1" w:tplc="96127755" w:tentative="1">
      <w:start w:val="1"/>
      <w:numFmt w:val="lowerLetter"/>
      <w:lvlText w:val="%2."/>
      <w:lvlJc w:val="left"/>
      <w:pPr>
        <w:ind w:left="1440" w:hanging="360"/>
      </w:pPr>
    </w:lvl>
    <w:lvl w:ilvl="2" w:tplc="96127755" w:tentative="1">
      <w:start w:val="1"/>
      <w:numFmt w:val="lowerRoman"/>
      <w:lvlText w:val="%3."/>
      <w:lvlJc w:val="right"/>
      <w:pPr>
        <w:ind w:left="2160" w:hanging="180"/>
      </w:pPr>
    </w:lvl>
    <w:lvl w:ilvl="3" w:tplc="96127755" w:tentative="1">
      <w:start w:val="1"/>
      <w:numFmt w:val="decimal"/>
      <w:lvlText w:val="%4."/>
      <w:lvlJc w:val="left"/>
      <w:pPr>
        <w:ind w:left="2880" w:hanging="360"/>
      </w:pPr>
    </w:lvl>
    <w:lvl w:ilvl="4" w:tplc="96127755" w:tentative="1">
      <w:start w:val="1"/>
      <w:numFmt w:val="lowerLetter"/>
      <w:lvlText w:val="%5."/>
      <w:lvlJc w:val="left"/>
      <w:pPr>
        <w:ind w:left="3600" w:hanging="360"/>
      </w:pPr>
    </w:lvl>
    <w:lvl w:ilvl="5" w:tplc="96127755" w:tentative="1">
      <w:start w:val="1"/>
      <w:numFmt w:val="lowerRoman"/>
      <w:lvlText w:val="%6."/>
      <w:lvlJc w:val="right"/>
      <w:pPr>
        <w:ind w:left="4320" w:hanging="180"/>
      </w:pPr>
    </w:lvl>
    <w:lvl w:ilvl="6" w:tplc="96127755" w:tentative="1">
      <w:start w:val="1"/>
      <w:numFmt w:val="decimal"/>
      <w:lvlText w:val="%7."/>
      <w:lvlJc w:val="left"/>
      <w:pPr>
        <w:ind w:left="5040" w:hanging="360"/>
      </w:pPr>
    </w:lvl>
    <w:lvl w:ilvl="7" w:tplc="96127755" w:tentative="1">
      <w:start w:val="1"/>
      <w:numFmt w:val="lowerLetter"/>
      <w:lvlText w:val="%8."/>
      <w:lvlJc w:val="left"/>
      <w:pPr>
        <w:ind w:left="5760" w:hanging="360"/>
      </w:pPr>
    </w:lvl>
    <w:lvl w:ilvl="8" w:tplc="9612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61419055">
      <w:start w:val="1"/>
      <w:numFmt w:val="decimal"/>
      <w:lvlText w:val="%1."/>
      <w:lvlJc w:val="left"/>
      <w:pPr>
        <w:ind w:left="720" w:hanging="360"/>
      </w:pPr>
    </w:lvl>
    <w:lvl w:ilvl="1" w:tplc="61419055" w:tentative="1">
      <w:start w:val="1"/>
      <w:numFmt w:val="lowerLetter"/>
      <w:lvlText w:val="%2."/>
      <w:lvlJc w:val="left"/>
      <w:pPr>
        <w:ind w:left="1440" w:hanging="360"/>
      </w:pPr>
    </w:lvl>
    <w:lvl w:ilvl="2" w:tplc="61419055" w:tentative="1">
      <w:start w:val="1"/>
      <w:numFmt w:val="lowerRoman"/>
      <w:lvlText w:val="%3."/>
      <w:lvlJc w:val="right"/>
      <w:pPr>
        <w:ind w:left="2160" w:hanging="180"/>
      </w:pPr>
    </w:lvl>
    <w:lvl w:ilvl="3" w:tplc="61419055" w:tentative="1">
      <w:start w:val="1"/>
      <w:numFmt w:val="decimal"/>
      <w:lvlText w:val="%4."/>
      <w:lvlJc w:val="left"/>
      <w:pPr>
        <w:ind w:left="2880" w:hanging="360"/>
      </w:pPr>
    </w:lvl>
    <w:lvl w:ilvl="4" w:tplc="61419055" w:tentative="1">
      <w:start w:val="1"/>
      <w:numFmt w:val="lowerLetter"/>
      <w:lvlText w:val="%5."/>
      <w:lvlJc w:val="left"/>
      <w:pPr>
        <w:ind w:left="3600" w:hanging="360"/>
      </w:pPr>
    </w:lvl>
    <w:lvl w:ilvl="5" w:tplc="61419055" w:tentative="1">
      <w:start w:val="1"/>
      <w:numFmt w:val="lowerRoman"/>
      <w:lvlText w:val="%6."/>
      <w:lvlJc w:val="right"/>
      <w:pPr>
        <w:ind w:left="4320" w:hanging="180"/>
      </w:pPr>
    </w:lvl>
    <w:lvl w:ilvl="6" w:tplc="61419055" w:tentative="1">
      <w:start w:val="1"/>
      <w:numFmt w:val="decimal"/>
      <w:lvlText w:val="%7."/>
      <w:lvlJc w:val="left"/>
      <w:pPr>
        <w:ind w:left="5040" w:hanging="360"/>
      </w:pPr>
    </w:lvl>
    <w:lvl w:ilvl="7" w:tplc="61419055" w:tentative="1">
      <w:start w:val="1"/>
      <w:numFmt w:val="lowerLetter"/>
      <w:lvlText w:val="%8."/>
      <w:lvlJc w:val="left"/>
      <w:pPr>
        <w:ind w:left="5760" w:hanging="360"/>
      </w:pPr>
    </w:lvl>
    <w:lvl w:ilvl="8" w:tplc="6141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84742087">
      <w:start w:val="1"/>
      <w:numFmt w:val="decimal"/>
      <w:lvlText w:val="%1."/>
      <w:lvlJc w:val="left"/>
      <w:pPr>
        <w:ind w:left="720" w:hanging="360"/>
      </w:pPr>
    </w:lvl>
    <w:lvl w:ilvl="1" w:tplc="84742087" w:tentative="1">
      <w:start w:val="1"/>
      <w:numFmt w:val="lowerLetter"/>
      <w:lvlText w:val="%2."/>
      <w:lvlJc w:val="left"/>
      <w:pPr>
        <w:ind w:left="1440" w:hanging="360"/>
      </w:pPr>
    </w:lvl>
    <w:lvl w:ilvl="2" w:tplc="84742087" w:tentative="1">
      <w:start w:val="1"/>
      <w:numFmt w:val="lowerRoman"/>
      <w:lvlText w:val="%3."/>
      <w:lvlJc w:val="right"/>
      <w:pPr>
        <w:ind w:left="2160" w:hanging="180"/>
      </w:pPr>
    </w:lvl>
    <w:lvl w:ilvl="3" w:tplc="84742087" w:tentative="1">
      <w:start w:val="1"/>
      <w:numFmt w:val="decimal"/>
      <w:lvlText w:val="%4."/>
      <w:lvlJc w:val="left"/>
      <w:pPr>
        <w:ind w:left="2880" w:hanging="360"/>
      </w:pPr>
    </w:lvl>
    <w:lvl w:ilvl="4" w:tplc="84742087" w:tentative="1">
      <w:start w:val="1"/>
      <w:numFmt w:val="lowerLetter"/>
      <w:lvlText w:val="%5."/>
      <w:lvlJc w:val="left"/>
      <w:pPr>
        <w:ind w:left="3600" w:hanging="360"/>
      </w:pPr>
    </w:lvl>
    <w:lvl w:ilvl="5" w:tplc="84742087" w:tentative="1">
      <w:start w:val="1"/>
      <w:numFmt w:val="lowerRoman"/>
      <w:lvlText w:val="%6."/>
      <w:lvlJc w:val="right"/>
      <w:pPr>
        <w:ind w:left="4320" w:hanging="180"/>
      </w:pPr>
    </w:lvl>
    <w:lvl w:ilvl="6" w:tplc="84742087" w:tentative="1">
      <w:start w:val="1"/>
      <w:numFmt w:val="decimal"/>
      <w:lvlText w:val="%7."/>
      <w:lvlJc w:val="left"/>
      <w:pPr>
        <w:ind w:left="5040" w:hanging="360"/>
      </w:pPr>
    </w:lvl>
    <w:lvl w:ilvl="7" w:tplc="84742087" w:tentative="1">
      <w:start w:val="1"/>
      <w:numFmt w:val="lowerLetter"/>
      <w:lvlText w:val="%8."/>
      <w:lvlJc w:val="left"/>
      <w:pPr>
        <w:ind w:left="5760" w:hanging="360"/>
      </w:pPr>
    </w:lvl>
    <w:lvl w:ilvl="8" w:tplc="8474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50060905">
      <w:start w:val="1"/>
      <w:numFmt w:val="decimal"/>
      <w:lvlText w:val="%1."/>
      <w:lvlJc w:val="left"/>
      <w:pPr>
        <w:ind w:left="720" w:hanging="360"/>
      </w:pPr>
    </w:lvl>
    <w:lvl w:ilvl="1" w:tplc="50060905" w:tentative="1">
      <w:start w:val="1"/>
      <w:numFmt w:val="lowerLetter"/>
      <w:lvlText w:val="%2."/>
      <w:lvlJc w:val="left"/>
      <w:pPr>
        <w:ind w:left="1440" w:hanging="360"/>
      </w:pPr>
    </w:lvl>
    <w:lvl w:ilvl="2" w:tplc="50060905" w:tentative="1">
      <w:start w:val="1"/>
      <w:numFmt w:val="lowerRoman"/>
      <w:lvlText w:val="%3."/>
      <w:lvlJc w:val="right"/>
      <w:pPr>
        <w:ind w:left="2160" w:hanging="180"/>
      </w:pPr>
    </w:lvl>
    <w:lvl w:ilvl="3" w:tplc="50060905" w:tentative="1">
      <w:start w:val="1"/>
      <w:numFmt w:val="decimal"/>
      <w:lvlText w:val="%4."/>
      <w:lvlJc w:val="left"/>
      <w:pPr>
        <w:ind w:left="2880" w:hanging="360"/>
      </w:pPr>
    </w:lvl>
    <w:lvl w:ilvl="4" w:tplc="50060905" w:tentative="1">
      <w:start w:val="1"/>
      <w:numFmt w:val="lowerLetter"/>
      <w:lvlText w:val="%5."/>
      <w:lvlJc w:val="left"/>
      <w:pPr>
        <w:ind w:left="3600" w:hanging="360"/>
      </w:pPr>
    </w:lvl>
    <w:lvl w:ilvl="5" w:tplc="50060905" w:tentative="1">
      <w:start w:val="1"/>
      <w:numFmt w:val="lowerRoman"/>
      <w:lvlText w:val="%6."/>
      <w:lvlJc w:val="right"/>
      <w:pPr>
        <w:ind w:left="4320" w:hanging="180"/>
      </w:pPr>
    </w:lvl>
    <w:lvl w:ilvl="6" w:tplc="50060905" w:tentative="1">
      <w:start w:val="1"/>
      <w:numFmt w:val="decimal"/>
      <w:lvlText w:val="%7."/>
      <w:lvlJc w:val="left"/>
      <w:pPr>
        <w:ind w:left="5040" w:hanging="360"/>
      </w:pPr>
    </w:lvl>
    <w:lvl w:ilvl="7" w:tplc="50060905" w:tentative="1">
      <w:start w:val="1"/>
      <w:numFmt w:val="lowerLetter"/>
      <w:lvlText w:val="%8."/>
      <w:lvlJc w:val="left"/>
      <w:pPr>
        <w:ind w:left="5760" w:hanging="360"/>
      </w:pPr>
    </w:lvl>
    <w:lvl w:ilvl="8" w:tplc="5006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83916739">
      <w:start w:val="1"/>
      <w:numFmt w:val="decimal"/>
      <w:lvlText w:val="%1."/>
      <w:lvlJc w:val="left"/>
      <w:pPr>
        <w:ind w:left="720" w:hanging="360"/>
      </w:pPr>
    </w:lvl>
    <w:lvl w:ilvl="1" w:tplc="83916739" w:tentative="1">
      <w:start w:val="1"/>
      <w:numFmt w:val="lowerLetter"/>
      <w:lvlText w:val="%2."/>
      <w:lvlJc w:val="left"/>
      <w:pPr>
        <w:ind w:left="1440" w:hanging="360"/>
      </w:pPr>
    </w:lvl>
    <w:lvl w:ilvl="2" w:tplc="83916739" w:tentative="1">
      <w:start w:val="1"/>
      <w:numFmt w:val="lowerRoman"/>
      <w:lvlText w:val="%3."/>
      <w:lvlJc w:val="right"/>
      <w:pPr>
        <w:ind w:left="2160" w:hanging="180"/>
      </w:pPr>
    </w:lvl>
    <w:lvl w:ilvl="3" w:tplc="83916739" w:tentative="1">
      <w:start w:val="1"/>
      <w:numFmt w:val="decimal"/>
      <w:lvlText w:val="%4."/>
      <w:lvlJc w:val="left"/>
      <w:pPr>
        <w:ind w:left="2880" w:hanging="360"/>
      </w:pPr>
    </w:lvl>
    <w:lvl w:ilvl="4" w:tplc="83916739" w:tentative="1">
      <w:start w:val="1"/>
      <w:numFmt w:val="lowerLetter"/>
      <w:lvlText w:val="%5."/>
      <w:lvlJc w:val="left"/>
      <w:pPr>
        <w:ind w:left="3600" w:hanging="360"/>
      </w:pPr>
    </w:lvl>
    <w:lvl w:ilvl="5" w:tplc="83916739" w:tentative="1">
      <w:start w:val="1"/>
      <w:numFmt w:val="lowerRoman"/>
      <w:lvlText w:val="%6."/>
      <w:lvlJc w:val="right"/>
      <w:pPr>
        <w:ind w:left="4320" w:hanging="180"/>
      </w:pPr>
    </w:lvl>
    <w:lvl w:ilvl="6" w:tplc="83916739" w:tentative="1">
      <w:start w:val="1"/>
      <w:numFmt w:val="decimal"/>
      <w:lvlText w:val="%7."/>
      <w:lvlJc w:val="left"/>
      <w:pPr>
        <w:ind w:left="5040" w:hanging="360"/>
      </w:pPr>
    </w:lvl>
    <w:lvl w:ilvl="7" w:tplc="83916739" w:tentative="1">
      <w:start w:val="1"/>
      <w:numFmt w:val="lowerLetter"/>
      <w:lvlText w:val="%8."/>
      <w:lvlJc w:val="left"/>
      <w:pPr>
        <w:ind w:left="5760" w:hanging="360"/>
      </w:pPr>
    </w:lvl>
    <w:lvl w:ilvl="8" w:tplc="8391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80906925">
      <w:start w:val="1"/>
      <w:numFmt w:val="decimal"/>
      <w:lvlText w:val="%1."/>
      <w:lvlJc w:val="left"/>
      <w:pPr>
        <w:ind w:left="720" w:hanging="360"/>
      </w:pPr>
    </w:lvl>
    <w:lvl w:ilvl="1" w:tplc="80906925" w:tentative="1">
      <w:start w:val="1"/>
      <w:numFmt w:val="lowerLetter"/>
      <w:lvlText w:val="%2."/>
      <w:lvlJc w:val="left"/>
      <w:pPr>
        <w:ind w:left="1440" w:hanging="360"/>
      </w:pPr>
    </w:lvl>
    <w:lvl w:ilvl="2" w:tplc="80906925" w:tentative="1">
      <w:start w:val="1"/>
      <w:numFmt w:val="lowerRoman"/>
      <w:lvlText w:val="%3."/>
      <w:lvlJc w:val="right"/>
      <w:pPr>
        <w:ind w:left="2160" w:hanging="180"/>
      </w:pPr>
    </w:lvl>
    <w:lvl w:ilvl="3" w:tplc="80906925" w:tentative="1">
      <w:start w:val="1"/>
      <w:numFmt w:val="decimal"/>
      <w:lvlText w:val="%4."/>
      <w:lvlJc w:val="left"/>
      <w:pPr>
        <w:ind w:left="2880" w:hanging="360"/>
      </w:pPr>
    </w:lvl>
    <w:lvl w:ilvl="4" w:tplc="80906925" w:tentative="1">
      <w:start w:val="1"/>
      <w:numFmt w:val="lowerLetter"/>
      <w:lvlText w:val="%5."/>
      <w:lvlJc w:val="left"/>
      <w:pPr>
        <w:ind w:left="3600" w:hanging="360"/>
      </w:pPr>
    </w:lvl>
    <w:lvl w:ilvl="5" w:tplc="80906925" w:tentative="1">
      <w:start w:val="1"/>
      <w:numFmt w:val="lowerRoman"/>
      <w:lvlText w:val="%6."/>
      <w:lvlJc w:val="right"/>
      <w:pPr>
        <w:ind w:left="4320" w:hanging="180"/>
      </w:pPr>
    </w:lvl>
    <w:lvl w:ilvl="6" w:tplc="80906925" w:tentative="1">
      <w:start w:val="1"/>
      <w:numFmt w:val="decimal"/>
      <w:lvlText w:val="%7."/>
      <w:lvlJc w:val="left"/>
      <w:pPr>
        <w:ind w:left="5040" w:hanging="360"/>
      </w:pPr>
    </w:lvl>
    <w:lvl w:ilvl="7" w:tplc="80906925" w:tentative="1">
      <w:start w:val="1"/>
      <w:numFmt w:val="lowerLetter"/>
      <w:lvlText w:val="%8."/>
      <w:lvlJc w:val="left"/>
      <w:pPr>
        <w:ind w:left="5760" w:hanging="360"/>
      </w:pPr>
    </w:lvl>
    <w:lvl w:ilvl="8" w:tplc="8090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56892891">
      <w:start w:val="1"/>
      <w:numFmt w:val="decimal"/>
      <w:lvlText w:val="%1."/>
      <w:lvlJc w:val="left"/>
      <w:pPr>
        <w:ind w:left="720" w:hanging="360"/>
      </w:pPr>
    </w:lvl>
    <w:lvl w:ilvl="1" w:tplc="56892891" w:tentative="1">
      <w:start w:val="1"/>
      <w:numFmt w:val="lowerLetter"/>
      <w:lvlText w:val="%2."/>
      <w:lvlJc w:val="left"/>
      <w:pPr>
        <w:ind w:left="1440" w:hanging="360"/>
      </w:pPr>
    </w:lvl>
    <w:lvl w:ilvl="2" w:tplc="56892891" w:tentative="1">
      <w:start w:val="1"/>
      <w:numFmt w:val="lowerRoman"/>
      <w:lvlText w:val="%3."/>
      <w:lvlJc w:val="right"/>
      <w:pPr>
        <w:ind w:left="2160" w:hanging="180"/>
      </w:pPr>
    </w:lvl>
    <w:lvl w:ilvl="3" w:tplc="56892891" w:tentative="1">
      <w:start w:val="1"/>
      <w:numFmt w:val="decimal"/>
      <w:lvlText w:val="%4."/>
      <w:lvlJc w:val="left"/>
      <w:pPr>
        <w:ind w:left="2880" w:hanging="360"/>
      </w:pPr>
    </w:lvl>
    <w:lvl w:ilvl="4" w:tplc="56892891" w:tentative="1">
      <w:start w:val="1"/>
      <w:numFmt w:val="lowerLetter"/>
      <w:lvlText w:val="%5."/>
      <w:lvlJc w:val="left"/>
      <w:pPr>
        <w:ind w:left="3600" w:hanging="360"/>
      </w:pPr>
    </w:lvl>
    <w:lvl w:ilvl="5" w:tplc="56892891" w:tentative="1">
      <w:start w:val="1"/>
      <w:numFmt w:val="lowerRoman"/>
      <w:lvlText w:val="%6."/>
      <w:lvlJc w:val="right"/>
      <w:pPr>
        <w:ind w:left="4320" w:hanging="180"/>
      </w:pPr>
    </w:lvl>
    <w:lvl w:ilvl="6" w:tplc="56892891" w:tentative="1">
      <w:start w:val="1"/>
      <w:numFmt w:val="decimal"/>
      <w:lvlText w:val="%7."/>
      <w:lvlJc w:val="left"/>
      <w:pPr>
        <w:ind w:left="5040" w:hanging="360"/>
      </w:pPr>
    </w:lvl>
    <w:lvl w:ilvl="7" w:tplc="56892891" w:tentative="1">
      <w:start w:val="1"/>
      <w:numFmt w:val="lowerLetter"/>
      <w:lvlText w:val="%8."/>
      <w:lvlJc w:val="left"/>
      <w:pPr>
        <w:ind w:left="5760" w:hanging="360"/>
      </w:pPr>
    </w:lvl>
    <w:lvl w:ilvl="8" w:tplc="5689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51767619">
      <w:start w:val="1"/>
      <w:numFmt w:val="decimal"/>
      <w:lvlText w:val="%1."/>
      <w:lvlJc w:val="left"/>
      <w:pPr>
        <w:ind w:left="720" w:hanging="360"/>
      </w:pPr>
    </w:lvl>
    <w:lvl w:ilvl="1" w:tplc="51767619" w:tentative="1">
      <w:start w:val="1"/>
      <w:numFmt w:val="lowerLetter"/>
      <w:lvlText w:val="%2."/>
      <w:lvlJc w:val="left"/>
      <w:pPr>
        <w:ind w:left="1440" w:hanging="360"/>
      </w:pPr>
    </w:lvl>
    <w:lvl w:ilvl="2" w:tplc="51767619" w:tentative="1">
      <w:start w:val="1"/>
      <w:numFmt w:val="lowerRoman"/>
      <w:lvlText w:val="%3."/>
      <w:lvlJc w:val="right"/>
      <w:pPr>
        <w:ind w:left="2160" w:hanging="180"/>
      </w:pPr>
    </w:lvl>
    <w:lvl w:ilvl="3" w:tplc="51767619" w:tentative="1">
      <w:start w:val="1"/>
      <w:numFmt w:val="decimal"/>
      <w:lvlText w:val="%4."/>
      <w:lvlJc w:val="left"/>
      <w:pPr>
        <w:ind w:left="2880" w:hanging="360"/>
      </w:pPr>
    </w:lvl>
    <w:lvl w:ilvl="4" w:tplc="51767619" w:tentative="1">
      <w:start w:val="1"/>
      <w:numFmt w:val="lowerLetter"/>
      <w:lvlText w:val="%5."/>
      <w:lvlJc w:val="left"/>
      <w:pPr>
        <w:ind w:left="3600" w:hanging="360"/>
      </w:pPr>
    </w:lvl>
    <w:lvl w:ilvl="5" w:tplc="51767619" w:tentative="1">
      <w:start w:val="1"/>
      <w:numFmt w:val="lowerRoman"/>
      <w:lvlText w:val="%6."/>
      <w:lvlJc w:val="right"/>
      <w:pPr>
        <w:ind w:left="4320" w:hanging="180"/>
      </w:pPr>
    </w:lvl>
    <w:lvl w:ilvl="6" w:tplc="51767619" w:tentative="1">
      <w:start w:val="1"/>
      <w:numFmt w:val="decimal"/>
      <w:lvlText w:val="%7."/>
      <w:lvlJc w:val="left"/>
      <w:pPr>
        <w:ind w:left="5040" w:hanging="360"/>
      </w:pPr>
    </w:lvl>
    <w:lvl w:ilvl="7" w:tplc="51767619" w:tentative="1">
      <w:start w:val="1"/>
      <w:numFmt w:val="lowerLetter"/>
      <w:lvlText w:val="%8."/>
      <w:lvlJc w:val="left"/>
      <w:pPr>
        <w:ind w:left="5760" w:hanging="360"/>
      </w:pPr>
    </w:lvl>
    <w:lvl w:ilvl="8" w:tplc="5176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">
    <w:multiLevelType w:val="hybridMultilevel"/>
    <w:lvl w:ilvl="0" w:tplc="35095936">
      <w:start w:val="1"/>
      <w:numFmt w:val="decimal"/>
      <w:lvlText w:val="%1."/>
      <w:lvlJc w:val="left"/>
      <w:pPr>
        <w:ind w:left="720" w:hanging="360"/>
      </w:pPr>
    </w:lvl>
    <w:lvl w:ilvl="1" w:tplc="35095936" w:tentative="1">
      <w:start w:val="1"/>
      <w:numFmt w:val="lowerLetter"/>
      <w:lvlText w:val="%2."/>
      <w:lvlJc w:val="left"/>
      <w:pPr>
        <w:ind w:left="1440" w:hanging="360"/>
      </w:pPr>
    </w:lvl>
    <w:lvl w:ilvl="2" w:tplc="35095936" w:tentative="1">
      <w:start w:val="1"/>
      <w:numFmt w:val="lowerRoman"/>
      <w:lvlText w:val="%3."/>
      <w:lvlJc w:val="right"/>
      <w:pPr>
        <w:ind w:left="2160" w:hanging="180"/>
      </w:pPr>
    </w:lvl>
    <w:lvl w:ilvl="3" w:tplc="35095936" w:tentative="1">
      <w:start w:val="1"/>
      <w:numFmt w:val="decimal"/>
      <w:lvlText w:val="%4."/>
      <w:lvlJc w:val="left"/>
      <w:pPr>
        <w:ind w:left="2880" w:hanging="360"/>
      </w:pPr>
    </w:lvl>
    <w:lvl w:ilvl="4" w:tplc="35095936" w:tentative="1">
      <w:start w:val="1"/>
      <w:numFmt w:val="lowerLetter"/>
      <w:lvlText w:val="%5."/>
      <w:lvlJc w:val="left"/>
      <w:pPr>
        <w:ind w:left="3600" w:hanging="360"/>
      </w:pPr>
    </w:lvl>
    <w:lvl w:ilvl="5" w:tplc="35095936" w:tentative="1">
      <w:start w:val="1"/>
      <w:numFmt w:val="lowerRoman"/>
      <w:lvlText w:val="%6."/>
      <w:lvlJc w:val="right"/>
      <w:pPr>
        <w:ind w:left="4320" w:hanging="180"/>
      </w:pPr>
    </w:lvl>
    <w:lvl w:ilvl="6" w:tplc="35095936" w:tentative="1">
      <w:start w:val="1"/>
      <w:numFmt w:val="decimal"/>
      <w:lvlText w:val="%7."/>
      <w:lvlJc w:val="left"/>
      <w:pPr>
        <w:ind w:left="5040" w:hanging="360"/>
      </w:pPr>
    </w:lvl>
    <w:lvl w:ilvl="7" w:tplc="35095936" w:tentative="1">
      <w:start w:val="1"/>
      <w:numFmt w:val="lowerLetter"/>
      <w:lvlText w:val="%8."/>
      <w:lvlJc w:val="left"/>
      <w:pPr>
        <w:ind w:left="5760" w:hanging="360"/>
      </w:pPr>
    </w:lvl>
    <w:lvl w:ilvl="8" w:tplc="3509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">
    <w:multiLevelType w:val="hybridMultilevel"/>
    <w:lvl w:ilvl="0" w:tplc="71446193">
      <w:start w:val="1"/>
      <w:numFmt w:val="decimal"/>
      <w:lvlText w:val="%1."/>
      <w:lvlJc w:val="left"/>
      <w:pPr>
        <w:ind w:left="720" w:hanging="360"/>
      </w:pPr>
    </w:lvl>
    <w:lvl w:ilvl="1" w:tplc="71446193" w:tentative="1">
      <w:start w:val="1"/>
      <w:numFmt w:val="lowerLetter"/>
      <w:lvlText w:val="%2."/>
      <w:lvlJc w:val="left"/>
      <w:pPr>
        <w:ind w:left="1440" w:hanging="360"/>
      </w:pPr>
    </w:lvl>
    <w:lvl w:ilvl="2" w:tplc="71446193" w:tentative="1">
      <w:start w:val="1"/>
      <w:numFmt w:val="lowerRoman"/>
      <w:lvlText w:val="%3."/>
      <w:lvlJc w:val="right"/>
      <w:pPr>
        <w:ind w:left="2160" w:hanging="180"/>
      </w:pPr>
    </w:lvl>
    <w:lvl w:ilvl="3" w:tplc="71446193" w:tentative="1">
      <w:start w:val="1"/>
      <w:numFmt w:val="decimal"/>
      <w:lvlText w:val="%4."/>
      <w:lvlJc w:val="left"/>
      <w:pPr>
        <w:ind w:left="2880" w:hanging="360"/>
      </w:pPr>
    </w:lvl>
    <w:lvl w:ilvl="4" w:tplc="71446193" w:tentative="1">
      <w:start w:val="1"/>
      <w:numFmt w:val="lowerLetter"/>
      <w:lvlText w:val="%5."/>
      <w:lvlJc w:val="left"/>
      <w:pPr>
        <w:ind w:left="3600" w:hanging="360"/>
      </w:pPr>
    </w:lvl>
    <w:lvl w:ilvl="5" w:tplc="71446193" w:tentative="1">
      <w:start w:val="1"/>
      <w:numFmt w:val="lowerRoman"/>
      <w:lvlText w:val="%6."/>
      <w:lvlJc w:val="right"/>
      <w:pPr>
        <w:ind w:left="4320" w:hanging="180"/>
      </w:pPr>
    </w:lvl>
    <w:lvl w:ilvl="6" w:tplc="71446193" w:tentative="1">
      <w:start w:val="1"/>
      <w:numFmt w:val="decimal"/>
      <w:lvlText w:val="%7."/>
      <w:lvlJc w:val="left"/>
      <w:pPr>
        <w:ind w:left="5040" w:hanging="360"/>
      </w:pPr>
    </w:lvl>
    <w:lvl w:ilvl="7" w:tplc="71446193" w:tentative="1">
      <w:start w:val="1"/>
      <w:numFmt w:val="lowerLetter"/>
      <w:lvlText w:val="%8."/>
      <w:lvlJc w:val="left"/>
      <w:pPr>
        <w:ind w:left="5760" w:hanging="360"/>
      </w:pPr>
    </w:lvl>
    <w:lvl w:ilvl="8" w:tplc="7144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69269159">
      <w:start w:val="1"/>
      <w:numFmt w:val="decimal"/>
      <w:lvlText w:val="%1."/>
      <w:lvlJc w:val="left"/>
      <w:pPr>
        <w:ind w:left="720" w:hanging="360"/>
      </w:pPr>
    </w:lvl>
    <w:lvl w:ilvl="1" w:tplc="69269159" w:tentative="1">
      <w:start w:val="1"/>
      <w:numFmt w:val="lowerLetter"/>
      <w:lvlText w:val="%2."/>
      <w:lvlJc w:val="left"/>
      <w:pPr>
        <w:ind w:left="1440" w:hanging="360"/>
      </w:pPr>
    </w:lvl>
    <w:lvl w:ilvl="2" w:tplc="69269159" w:tentative="1">
      <w:start w:val="1"/>
      <w:numFmt w:val="lowerRoman"/>
      <w:lvlText w:val="%3."/>
      <w:lvlJc w:val="right"/>
      <w:pPr>
        <w:ind w:left="2160" w:hanging="180"/>
      </w:pPr>
    </w:lvl>
    <w:lvl w:ilvl="3" w:tplc="69269159" w:tentative="1">
      <w:start w:val="1"/>
      <w:numFmt w:val="decimal"/>
      <w:lvlText w:val="%4."/>
      <w:lvlJc w:val="left"/>
      <w:pPr>
        <w:ind w:left="2880" w:hanging="360"/>
      </w:pPr>
    </w:lvl>
    <w:lvl w:ilvl="4" w:tplc="69269159" w:tentative="1">
      <w:start w:val="1"/>
      <w:numFmt w:val="lowerLetter"/>
      <w:lvlText w:val="%5."/>
      <w:lvlJc w:val="left"/>
      <w:pPr>
        <w:ind w:left="3600" w:hanging="360"/>
      </w:pPr>
    </w:lvl>
    <w:lvl w:ilvl="5" w:tplc="69269159" w:tentative="1">
      <w:start w:val="1"/>
      <w:numFmt w:val="lowerRoman"/>
      <w:lvlText w:val="%6."/>
      <w:lvlJc w:val="right"/>
      <w:pPr>
        <w:ind w:left="4320" w:hanging="180"/>
      </w:pPr>
    </w:lvl>
    <w:lvl w:ilvl="6" w:tplc="69269159" w:tentative="1">
      <w:start w:val="1"/>
      <w:numFmt w:val="decimal"/>
      <w:lvlText w:val="%7."/>
      <w:lvlJc w:val="left"/>
      <w:pPr>
        <w:ind w:left="5040" w:hanging="360"/>
      </w:pPr>
    </w:lvl>
    <w:lvl w:ilvl="7" w:tplc="69269159" w:tentative="1">
      <w:start w:val="1"/>
      <w:numFmt w:val="lowerLetter"/>
      <w:lvlText w:val="%8."/>
      <w:lvlJc w:val="left"/>
      <w:pPr>
        <w:ind w:left="5760" w:hanging="360"/>
      </w:pPr>
    </w:lvl>
    <w:lvl w:ilvl="8" w:tplc="6926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">
    <w:multiLevelType w:val="hybridMultilevel"/>
    <w:lvl w:ilvl="0" w:tplc="62740420">
      <w:start w:val="1"/>
      <w:numFmt w:val="decimal"/>
      <w:lvlText w:val="%1."/>
      <w:lvlJc w:val="left"/>
      <w:pPr>
        <w:ind w:left="720" w:hanging="360"/>
      </w:pPr>
    </w:lvl>
    <w:lvl w:ilvl="1" w:tplc="62740420" w:tentative="1">
      <w:start w:val="1"/>
      <w:numFmt w:val="lowerLetter"/>
      <w:lvlText w:val="%2."/>
      <w:lvlJc w:val="left"/>
      <w:pPr>
        <w:ind w:left="1440" w:hanging="360"/>
      </w:pPr>
    </w:lvl>
    <w:lvl w:ilvl="2" w:tplc="62740420" w:tentative="1">
      <w:start w:val="1"/>
      <w:numFmt w:val="lowerRoman"/>
      <w:lvlText w:val="%3."/>
      <w:lvlJc w:val="right"/>
      <w:pPr>
        <w:ind w:left="2160" w:hanging="180"/>
      </w:pPr>
    </w:lvl>
    <w:lvl w:ilvl="3" w:tplc="62740420" w:tentative="1">
      <w:start w:val="1"/>
      <w:numFmt w:val="decimal"/>
      <w:lvlText w:val="%4."/>
      <w:lvlJc w:val="left"/>
      <w:pPr>
        <w:ind w:left="2880" w:hanging="360"/>
      </w:pPr>
    </w:lvl>
    <w:lvl w:ilvl="4" w:tplc="62740420" w:tentative="1">
      <w:start w:val="1"/>
      <w:numFmt w:val="lowerLetter"/>
      <w:lvlText w:val="%5."/>
      <w:lvlJc w:val="left"/>
      <w:pPr>
        <w:ind w:left="3600" w:hanging="360"/>
      </w:pPr>
    </w:lvl>
    <w:lvl w:ilvl="5" w:tplc="62740420" w:tentative="1">
      <w:start w:val="1"/>
      <w:numFmt w:val="lowerRoman"/>
      <w:lvlText w:val="%6."/>
      <w:lvlJc w:val="right"/>
      <w:pPr>
        <w:ind w:left="4320" w:hanging="180"/>
      </w:pPr>
    </w:lvl>
    <w:lvl w:ilvl="6" w:tplc="62740420" w:tentative="1">
      <w:start w:val="1"/>
      <w:numFmt w:val="decimal"/>
      <w:lvlText w:val="%7."/>
      <w:lvlJc w:val="left"/>
      <w:pPr>
        <w:ind w:left="5040" w:hanging="360"/>
      </w:pPr>
    </w:lvl>
    <w:lvl w:ilvl="7" w:tplc="62740420" w:tentative="1">
      <w:start w:val="1"/>
      <w:numFmt w:val="lowerLetter"/>
      <w:lvlText w:val="%8."/>
      <w:lvlJc w:val="left"/>
      <w:pPr>
        <w:ind w:left="5760" w:hanging="360"/>
      </w:pPr>
    </w:lvl>
    <w:lvl w:ilvl="8" w:tplc="6274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">
    <w:multiLevelType w:val="hybridMultilevel"/>
    <w:lvl w:ilvl="0" w:tplc="67520428">
      <w:start w:val="1"/>
      <w:numFmt w:val="decimal"/>
      <w:lvlText w:val="%1."/>
      <w:lvlJc w:val="left"/>
      <w:pPr>
        <w:ind w:left="720" w:hanging="360"/>
      </w:pPr>
    </w:lvl>
    <w:lvl w:ilvl="1" w:tplc="67520428" w:tentative="1">
      <w:start w:val="1"/>
      <w:numFmt w:val="lowerLetter"/>
      <w:lvlText w:val="%2."/>
      <w:lvlJc w:val="left"/>
      <w:pPr>
        <w:ind w:left="1440" w:hanging="360"/>
      </w:pPr>
    </w:lvl>
    <w:lvl w:ilvl="2" w:tplc="67520428" w:tentative="1">
      <w:start w:val="1"/>
      <w:numFmt w:val="lowerRoman"/>
      <w:lvlText w:val="%3."/>
      <w:lvlJc w:val="right"/>
      <w:pPr>
        <w:ind w:left="2160" w:hanging="180"/>
      </w:pPr>
    </w:lvl>
    <w:lvl w:ilvl="3" w:tplc="67520428" w:tentative="1">
      <w:start w:val="1"/>
      <w:numFmt w:val="decimal"/>
      <w:lvlText w:val="%4."/>
      <w:lvlJc w:val="left"/>
      <w:pPr>
        <w:ind w:left="2880" w:hanging="360"/>
      </w:pPr>
    </w:lvl>
    <w:lvl w:ilvl="4" w:tplc="67520428" w:tentative="1">
      <w:start w:val="1"/>
      <w:numFmt w:val="lowerLetter"/>
      <w:lvlText w:val="%5."/>
      <w:lvlJc w:val="left"/>
      <w:pPr>
        <w:ind w:left="3600" w:hanging="360"/>
      </w:pPr>
    </w:lvl>
    <w:lvl w:ilvl="5" w:tplc="67520428" w:tentative="1">
      <w:start w:val="1"/>
      <w:numFmt w:val="lowerRoman"/>
      <w:lvlText w:val="%6."/>
      <w:lvlJc w:val="right"/>
      <w:pPr>
        <w:ind w:left="4320" w:hanging="180"/>
      </w:pPr>
    </w:lvl>
    <w:lvl w:ilvl="6" w:tplc="67520428" w:tentative="1">
      <w:start w:val="1"/>
      <w:numFmt w:val="decimal"/>
      <w:lvlText w:val="%7."/>
      <w:lvlJc w:val="left"/>
      <w:pPr>
        <w:ind w:left="5040" w:hanging="360"/>
      </w:pPr>
    </w:lvl>
    <w:lvl w:ilvl="7" w:tplc="67520428" w:tentative="1">
      <w:start w:val="1"/>
      <w:numFmt w:val="lowerLetter"/>
      <w:lvlText w:val="%8."/>
      <w:lvlJc w:val="left"/>
      <w:pPr>
        <w:ind w:left="5760" w:hanging="360"/>
      </w:pPr>
    </w:lvl>
    <w:lvl w:ilvl="8" w:tplc="6752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">
    <w:multiLevelType w:val="hybridMultilevel"/>
    <w:lvl w:ilvl="0" w:tplc="45252237">
      <w:start w:val="1"/>
      <w:numFmt w:val="decimal"/>
      <w:lvlText w:val="%1."/>
      <w:lvlJc w:val="left"/>
      <w:pPr>
        <w:ind w:left="720" w:hanging="360"/>
      </w:pPr>
    </w:lvl>
    <w:lvl w:ilvl="1" w:tplc="45252237" w:tentative="1">
      <w:start w:val="1"/>
      <w:numFmt w:val="lowerLetter"/>
      <w:lvlText w:val="%2."/>
      <w:lvlJc w:val="left"/>
      <w:pPr>
        <w:ind w:left="1440" w:hanging="360"/>
      </w:pPr>
    </w:lvl>
    <w:lvl w:ilvl="2" w:tplc="45252237" w:tentative="1">
      <w:start w:val="1"/>
      <w:numFmt w:val="lowerRoman"/>
      <w:lvlText w:val="%3."/>
      <w:lvlJc w:val="right"/>
      <w:pPr>
        <w:ind w:left="2160" w:hanging="180"/>
      </w:pPr>
    </w:lvl>
    <w:lvl w:ilvl="3" w:tplc="45252237" w:tentative="1">
      <w:start w:val="1"/>
      <w:numFmt w:val="decimal"/>
      <w:lvlText w:val="%4."/>
      <w:lvlJc w:val="left"/>
      <w:pPr>
        <w:ind w:left="2880" w:hanging="360"/>
      </w:pPr>
    </w:lvl>
    <w:lvl w:ilvl="4" w:tplc="45252237" w:tentative="1">
      <w:start w:val="1"/>
      <w:numFmt w:val="lowerLetter"/>
      <w:lvlText w:val="%5."/>
      <w:lvlJc w:val="left"/>
      <w:pPr>
        <w:ind w:left="3600" w:hanging="360"/>
      </w:pPr>
    </w:lvl>
    <w:lvl w:ilvl="5" w:tplc="45252237" w:tentative="1">
      <w:start w:val="1"/>
      <w:numFmt w:val="lowerRoman"/>
      <w:lvlText w:val="%6."/>
      <w:lvlJc w:val="right"/>
      <w:pPr>
        <w:ind w:left="4320" w:hanging="180"/>
      </w:pPr>
    </w:lvl>
    <w:lvl w:ilvl="6" w:tplc="45252237" w:tentative="1">
      <w:start w:val="1"/>
      <w:numFmt w:val="decimal"/>
      <w:lvlText w:val="%7."/>
      <w:lvlJc w:val="left"/>
      <w:pPr>
        <w:ind w:left="5040" w:hanging="360"/>
      </w:pPr>
    </w:lvl>
    <w:lvl w:ilvl="7" w:tplc="45252237" w:tentative="1">
      <w:start w:val="1"/>
      <w:numFmt w:val="lowerLetter"/>
      <w:lvlText w:val="%8."/>
      <w:lvlJc w:val="left"/>
      <w:pPr>
        <w:ind w:left="5760" w:hanging="360"/>
      </w:pPr>
    </w:lvl>
    <w:lvl w:ilvl="8" w:tplc="4525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">
    <w:multiLevelType w:val="hybridMultilevel"/>
    <w:lvl w:ilvl="0" w:tplc="20092605">
      <w:start w:val="1"/>
      <w:numFmt w:val="decimal"/>
      <w:lvlText w:val="%1."/>
      <w:lvlJc w:val="left"/>
      <w:pPr>
        <w:ind w:left="720" w:hanging="360"/>
      </w:pPr>
    </w:lvl>
    <w:lvl w:ilvl="1" w:tplc="20092605" w:tentative="1">
      <w:start w:val="1"/>
      <w:numFmt w:val="lowerLetter"/>
      <w:lvlText w:val="%2."/>
      <w:lvlJc w:val="left"/>
      <w:pPr>
        <w:ind w:left="1440" w:hanging="360"/>
      </w:pPr>
    </w:lvl>
    <w:lvl w:ilvl="2" w:tplc="20092605" w:tentative="1">
      <w:start w:val="1"/>
      <w:numFmt w:val="lowerRoman"/>
      <w:lvlText w:val="%3."/>
      <w:lvlJc w:val="right"/>
      <w:pPr>
        <w:ind w:left="2160" w:hanging="180"/>
      </w:pPr>
    </w:lvl>
    <w:lvl w:ilvl="3" w:tplc="20092605" w:tentative="1">
      <w:start w:val="1"/>
      <w:numFmt w:val="decimal"/>
      <w:lvlText w:val="%4."/>
      <w:lvlJc w:val="left"/>
      <w:pPr>
        <w:ind w:left="2880" w:hanging="360"/>
      </w:pPr>
    </w:lvl>
    <w:lvl w:ilvl="4" w:tplc="20092605" w:tentative="1">
      <w:start w:val="1"/>
      <w:numFmt w:val="lowerLetter"/>
      <w:lvlText w:val="%5."/>
      <w:lvlJc w:val="left"/>
      <w:pPr>
        <w:ind w:left="3600" w:hanging="360"/>
      </w:pPr>
    </w:lvl>
    <w:lvl w:ilvl="5" w:tplc="20092605" w:tentative="1">
      <w:start w:val="1"/>
      <w:numFmt w:val="lowerRoman"/>
      <w:lvlText w:val="%6."/>
      <w:lvlJc w:val="right"/>
      <w:pPr>
        <w:ind w:left="4320" w:hanging="180"/>
      </w:pPr>
    </w:lvl>
    <w:lvl w:ilvl="6" w:tplc="20092605" w:tentative="1">
      <w:start w:val="1"/>
      <w:numFmt w:val="decimal"/>
      <w:lvlText w:val="%7."/>
      <w:lvlJc w:val="left"/>
      <w:pPr>
        <w:ind w:left="5040" w:hanging="360"/>
      </w:pPr>
    </w:lvl>
    <w:lvl w:ilvl="7" w:tplc="20092605" w:tentative="1">
      <w:start w:val="1"/>
      <w:numFmt w:val="lowerLetter"/>
      <w:lvlText w:val="%8."/>
      <w:lvlJc w:val="left"/>
      <w:pPr>
        <w:ind w:left="5760" w:hanging="360"/>
      </w:pPr>
    </w:lvl>
    <w:lvl w:ilvl="8" w:tplc="2009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">
    <w:multiLevelType w:val="hybridMultilevel"/>
    <w:lvl w:ilvl="0" w:tplc="29106273">
      <w:start w:val="1"/>
      <w:numFmt w:val="decimal"/>
      <w:lvlText w:val="%1."/>
      <w:lvlJc w:val="left"/>
      <w:pPr>
        <w:ind w:left="720" w:hanging="360"/>
      </w:pPr>
    </w:lvl>
    <w:lvl w:ilvl="1" w:tplc="29106273" w:tentative="1">
      <w:start w:val="1"/>
      <w:numFmt w:val="lowerLetter"/>
      <w:lvlText w:val="%2."/>
      <w:lvlJc w:val="left"/>
      <w:pPr>
        <w:ind w:left="1440" w:hanging="360"/>
      </w:pPr>
    </w:lvl>
    <w:lvl w:ilvl="2" w:tplc="29106273" w:tentative="1">
      <w:start w:val="1"/>
      <w:numFmt w:val="lowerRoman"/>
      <w:lvlText w:val="%3."/>
      <w:lvlJc w:val="right"/>
      <w:pPr>
        <w:ind w:left="2160" w:hanging="180"/>
      </w:pPr>
    </w:lvl>
    <w:lvl w:ilvl="3" w:tplc="29106273" w:tentative="1">
      <w:start w:val="1"/>
      <w:numFmt w:val="decimal"/>
      <w:lvlText w:val="%4."/>
      <w:lvlJc w:val="left"/>
      <w:pPr>
        <w:ind w:left="2880" w:hanging="360"/>
      </w:pPr>
    </w:lvl>
    <w:lvl w:ilvl="4" w:tplc="29106273" w:tentative="1">
      <w:start w:val="1"/>
      <w:numFmt w:val="lowerLetter"/>
      <w:lvlText w:val="%5."/>
      <w:lvlJc w:val="left"/>
      <w:pPr>
        <w:ind w:left="3600" w:hanging="360"/>
      </w:pPr>
    </w:lvl>
    <w:lvl w:ilvl="5" w:tplc="29106273" w:tentative="1">
      <w:start w:val="1"/>
      <w:numFmt w:val="lowerRoman"/>
      <w:lvlText w:val="%6."/>
      <w:lvlJc w:val="right"/>
      <w:pPr>
        <w:ind w:left="4320" w:hanging="180"/>
      </w:pPr>
    </w:lvl>
    <w:lvl w:ilvl="6" w:tplc="29106273" w:tentative="1">
      <w:start w:val="1"/>
      <w:numFmt w:val="decimal"/>
      <w:lvlText w:val="%7."/>
      <w:lvlJc w:val="left"/>
      <w:pPr>
        <w:ind w:left="5040" w:hanging="360"/>
      </w:pPr>
    </w:lvl>
    <w:lvl w:ilvl="7" w:tplc="29106273" w:tentative="1">
      <w:start w:val="1"/>
      <w:numFmt w:val="lowerLetter"/>
      <w:lvlText w:val="%8."/>
      <w:lvlJc w:val="left"/>
      <w:pPr>
        <w:ind w:left="5760" w:hanging="360"/>
      </w:pPr>
    </w:lvl>
    <w:lvl w:ilvl="8" w:tplc="2910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">
    <w:multiLevelType w:val="hybridMultilevel"/>
    <w:lvl w:ilvl="0" w:tplc="85345370">
      <w:start w:val="1"/>
      <w:numFmt w:val="decimal"/>
      <w:lvlText w:val="%1."/>
      <w:lvlJc w:val="left"/>
      <w:pPr>
        <w:ind w:left="720" w:hanging="360"/>
      </w:pPr>
    </w:lvl>
    <w:lvl w:ilvl="1" w:tplc="85345370" w:tentative="1">
      <w:start w:val="1"/>
      <w:numFmt w:val="lowerLetter"/>
      <w:lvlText w:val="%2."/>
      <w:lvlJc w:val="left"/>
      <w:pPr>
        <w:ind w:left="1440" w:hanging="360"/>
      </w:pPr>
    </w:lvl>
    <w:lvl w:ilvl="2" w:tplc="85345370" w:tentative="1">
      <w:start w:val="1"/>
      <w:numFmt w:val="lowerRoman"/>
      <w:lvlText w:val="%3."/>
      <w:lvlJc w:val="right"/>
      <w:pPr>
        <w:ind w:left="2160" w:hanging="180"/>
      </w:pPr>
    </w:lvl>
    <w:lvl w:ilvl="3" w:tplc="85345370" w:tentative="1">
      <w:start w:val="1"/>
      <w:numFmt w:val="decimal"/>
      <w:lvlText w:val="%4."/>
      <w:lvlJc w:val="left"/>
      <w:pPr>
        <w:ind w:left="2880" w:hanging="360"/>
      </w:pPr>
    </w:lvl>
    <w:lvl w:ilvl="4" w:tplc="85345370" w:tentative="1">
      <w:start w:val="1"/>
      <w:numFmt w:val="lowerLetter"/>
      <w:lvlText w:val="%5."/>
      <w:lvlJc w:val="left"/>
      <w:pPr>
        <w:ind w:left="3600" w:hanging="360"/>
      </w:pPr>
    </w:lvl>
    <w:lvl w:ilvl="5" w:tplc="85345370" w:tentative="1">
      <w:start w:val="1"/>
      <w:numFmt w:val="lowerRoman"/>
      <w:lvlText w:val="%6."/>
      <w:lvlJc w:val="right"/>
      <w:pPr>
        <w:ind w:left="4320" w:hanging="180"/>
      </w:pPr>
    </w:lvl>
    <w:lvl w:ilvl="6" w:tplc="85345370" w:tentative="1">
      <w:start w:val="1"/>
      <w:numFmt w:val="decimal"/>
      <w:lvlText w:val="%7."/>
      <w:lvlJc w:val="left"/>
      <w:pPr>
        <w:ind w:left="5040" w:hanging="360"/>
      </w:pPr>
    </w:lvl>
    <w:lvl w:ilvl="7" w:tplc="85345370" w:tentative="1">
      <w:start w:val="1"/>
      <w:numFmt w:val="lowerLetter"/>
      <w:lvlText w:val="%8."/>
      <w:lvlJc w:val="left"/>
      <w:pPr>
        <w:ind w:left="5760" w:hanging="360"/>
      </w:pPr>
    </w:lvl>
    <w:lvl w:ilvl="8" w:tplc="8534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">
    <w:multiLevelType w:val="hybridMultilevel"/>
    <w:lvl w:ilvl="0" w:tplc="29652128">
      <w:start w:val="1"/>
      <w:numFmt w:val="decimal"/>
      <w:lvlText w:val="%1."/>
      <w:lvlJc w:val="left"/>
      <w:pPr>
        <w:ind w:left="720" w:hanging="360"/>
      </w:pPr>
    </w:lvl>
    <w:lvl w:ilvl="1" w:tplc="29652128" w:tentative="1">
      <w:start w:val="1"/>
      <w:numFmt w:val="lowerLetter"/>
      <w:lvlText w:val="%2."/>
      <w:lvlJc w:val="left"/>
      <w:pPr>
        <w:ind w:left="1440" w:hanging="360"/>
      </w:pPr>
    </w:lvl>
    <w:lvl w:ilvl="2" w:tplc="29652128" w:tentative="1">
      <w:start w:val="1"/>
      <w:numFmt w:val="lowerRoman"/>
      <w:lvlText w:val="%3."/>
      <w:lvlJc w:val="right"/>
      <w:pPr>
        <w:ind w:left="2160" w:hanging="180"/>
      </w:pPr>
    </w:lvl>
    <w:lvl w:ilvl="3" w:tplc="29652128" w:tentative="1">
      <w:start w:val="1"/>
      <w:numFmt w:val="decimal"/>
      <w:lvlText w:val="%4."/>
      <w:lvlJc w:val="left"/>
      <w:pPr>
        <w:ind w:left="2880" w:hanging="360"/>
      </w:pPr>
    </w:lvl>
    <w:lvl w:ilvl="4" w:tplc="29652128" w:tentative="1">
      <w:start w:val="1"/>
      <w:numFmt w:val="lowerLetter"/>
      <w:lvlText w:val="%5."/>
      <w:lvlJc w:val="left"/>
      <w:pPr>
        <w:ind w:left="3600" w:hanging="360"/>
      </w:pPr>
    </w:lvl>
    <w:lvl w:ilvl="5" w:tplc="29652128" w:tentative="1">
      <w:start w:val="1"/>
      <w:numFmt w:val="lowerRoman"/>
      <w:lvlText w:val="%6."/>
      <w:lvlJc w:val="right"/>
      <w:pPr>
        <w:ind w:left="4320" w:hanging="180"/>
      </w:pPr>
    </w:lvl>
    <w:lvl w:ilvl="6" w:tplc="29652128" w:tentative="1">
      <w:start w:val="1"/>
      <w:numFmt w:val="decimal"/>
      <w:lvlText w:val="%7."/>
      <w:lvlJc w:val="left"/>
      <w:pPr>
        <w:ind w:left="5040" w:hanging="360"/>
      </w:pPr>
    </w:lvl>
    <w:lvl w:ilvl="7" w:tplc="29652128" w:tentative="1">
      <w:start w:val="1"/>
      <w:numFmt w:val="lowerLetter"/>
      <w:lvlText w:val="%8."/>
      <w:lvlJc w:val="left"/>
      <w:pPr>
        <w:ind w:left="5760" w:hanging="360"/>
      </w:pPr>
    </w:lvl>
    <w:lvl w:ilvl="8" w:tplc="2965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">
    <w:multiLevelType w:val="hybridMultilevel"/>
    <w:lvl w:ilvl="0" w:tplc="74907743">
      <w:start w:val="1"/>
      <w:numFmt w:val="decimal"/>
      <w:lvlText w:val="%1."/>
      <w:lvlJc w:val="left"/>
      <w:pPr>
        <w:ind w:left="720" w:hanging="360"/>
      </w:pPr>
    </w:lvl>
    <w:lvl w:ilvl="1" w:tplc="74907743" w:tentative="1">
      <w:start w:val="1"/>
      <w:numFmt w:val="lowerLetter"/>
      <w:lvlText w:val="%2."/>
      <w:lvlJc w:val="left"/>
      <w:pPr>
        <w:ind w:left="1440" w:hanging="360"/>
      </w:pPr>
    </w:lvl>
    <w:lvl w:ilvl="2" w:tplc="74907743" w:tentative="1">
      <w:start w:val="1"/>
      <w:numFmt w:val="lowerRoman"/>
      <w:lvlText w:val="%3."/>
      <w:lvlJc w:val="right"/>
      <w:pPr>
        <w:ind w:left="2160" w:hanging="180"/>
      </w:pPr>
    </w:lvl>
    <w:lvl w:ilvl="3" w:tplc="74907743" w:tentative="1">
      <w:start w:val="1"/>
      <w:numFmt w:val="decimal"/>
      <w:lvlText w:val="%4."/>
      <w:lvlJc w:val="left"/>
      <w:pPr>
        <w:ind w:left="2880" w:hanging="360"/>
      </w:pPr>
    </w:lvl>
    <w:lvl w:ilvl="4" w:tplc="74907743" w:tentative="1">
      <w:start w:val="1"/>
      <w:numFmt w:val="lowerLetter"/>
      <w:lvlText w:val="%5."/>
      <w:lvlJc w:val="left"/>
      <w:pPr>
        <w:ind w:left="3600" w:hanging="360"/>
      </w:pPr>
    </w:lvl>
    <w:lvl w:ilvl="5" w:tplc="74907743" w:tentative="1">
      <w:start w:val="1"/>
      <w:numFmt w:val="lowerRoman"/>
      <w:lvlText w:val="%6."/>
      <w:lvlJc w:val="right"/>
      <w:pPr>
        <w:ind w:left="4320" w:hanging="180"/>
      </w:pPr>
    </w:lvl>
    <w:lvl w:ilvl="6" w:tplc="74907743" w:tentative="1">
      <w:start w:val="1"/>
      <w:numFmt w:val="decimal"/>
      <w:lvlText w:val="%7."/>
      <w:lvlJc w:val="left"/>
      <w:pPr>
        <w:ind w:left="5040" w:hanging="360"/>
      </w:pPr>
    </w:lvl>
    <w:lvl w:ilvl="7" w:tplc="74907743" w:tentative="1">
      <w:start w:val="1"/>
      <w:numFmt w:val="lowerLetter"/>
      <w:lvlText w:val="%8."/>
      <w:lvlJc w:val="left"/>
      <w:pPr>
        <w:ind w:left="5760" w:hanging="360"/>
      </w:pPr>
    </w:lvl>
    <w:lvl w:ilvl="8" w:tplc="7490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">
    <w:multiLevelType w:val="hybridMultilevel"/>
    <w:lvl w:ilvl="0" w:tplc="38335531">
      <w:start w:val="1"/>
      <w:numFmt w:val="decimal"/>
      <w:lvlText w:val="%1."/>
      <w:lvlJc w:val="left"/>
      <w:pPr>
        <w:ind w:left="720" w:hanging="360"/>
      </w:pPr>
    </w:lvl>
    <w:lvl w:ilvl="1" w:tplc="38335531" w:tentative="1">
      <w:start w:val="1"/>
      <w:numFmt w:val="lowerLetter"/>
      <w:lvlText w:val="%2."/>
      <w:lvlJc w:val="left"/>
      <w:pPr>
        <w:ind w:left="1440" w:hanging="360"/>
      </w:pPr>
    </w:lvl>
    <w:lvl w:ilvl="2" w:tplc="38335531" w:tentative="1">
      <w:start w:val="1"/>
      <w:numFmt w:val="lowerRoman"/>
      <w:lvlText w:val="%3."/>
      <w:lvlJc w:val="right"/>
      <w:pPr>
        <w:ind w:left="2160" w:hanging="180"/>
      </w:pPr>
    </w:lvl>
    <w:lvl w:ilvl="3" w:tplc="38335531" w:tentative="1">
      <w:start w:val="1"/>
      <w:numFmt w:val="decimal"/>
      <w:lvlText w:val="%4."/>
      <w:lvlJc w:val="left"/>
      <w:pPr>
        <w:ind w:left="2880" w:hanging="360"/>
      </w:pPr>
    </w:lvl>
    <w:lvl w:ilvl="4" w:tplc="38335531" w:tentative="1">
      <w:start w:val="1"/>
      <w:numFmt w:val="lowerLetter"/>
      <w:lvlText w:val="%5."/>
      <w:lvlJc w:val="left"/>
      <w:pPr>
        <w:ind w:left="3600" w:hanging="360"/>
      </w:pPr>
    </w:lvl>
    <w:lvl w:ilvl="5" w:tplc="38335531" w:tentative="1">
      <w:start w:val="1"/>
      <w:numFmt w:val="lowerRoman"/>
      <w:lvlText w:val="%6."/>
      <w:lvlJc w:val="right"/>
      <w:pPr>
        <w:ind w:left="4320" w:hanging="180"/>
      </w:pPr>
    </w:lvl>
    <w:lvl w:ilvl="6" w:tplc="38335531" w:tentative="1">
      <w:start w:val="1"/>
      <w:numFmt w:val="decimal"/>
      <w:lvlText w:val="%7."/>
      <w:lvlJc w:val="left"/>
      <w:pPr>
        <w:ind w:left="5040" w:hanging="360"/>
      </w:pPr>
    </w:lvl>
    <w:lvl w:ilvl="7" w:tplc="38335531" w:tentative="1">
      <w:start w:val="1"/>
      <w:numFmt w:val="lowerLetter"/>
      <w:lvlText w:val="%8."/>
      <w:lvlJc w:val="left"/>
      <w:pPr>
        <w:ind w:left="5760" w:hanging="360"/>
      </w:pPr>
    </w:lvl>
    <w:lvl w:ilvl="8" w:tplc="3833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">
    <w:multiLevelType w:val="hybridMultilevel"/>
    <w:lvl w:ilvl="0" w:tplc="59001577">
      <w:start w:val="1"/>
      <w:numFmt w:val="decimal"/>
      <w:lvlText w:val="%1."/>
      <w:lvlJc w:val="left"/>
      <w:pPr>
        <w:ind w:left="720" w:hanging="360"/>
      </w:pPr>
    </w:lvl>
    <w:lvl w:ilvl="1" w:tplc="59001577" w:tentative="1">
      <w:start w:val="1"/>
      <w:numFmt w:val="lowerLetter"/>
      <w:lvlText w:val="%2."/>
      <w:lvlJc w:val="left"/>
      <w:pPr>
        <w:ind w:left="1440" w:hanging="360"/>
      </w:pPr>
    </w:lvl>
    <w:lvl w:ilvl="2" w:tplc="59001577" w:tentative="1">
      <w:start w:val="1"/>
      <w:numFmt w:val="lowerRoman"/>
      <w:lvlText w:val="%3."/>
      <w:lvlJc w:val="right"/>
      <w:pPr>
        <w:ind w:left="2160" w:hanging="180"/>
      </w:pPr>
    </w:lvl>
    <w:lvl w:ilvl="3" w:tplc="59001577" w:tentative="1">
      <w:start w:val="1"/>
      <w:numFmt w:val="decimal"/>
      <w:lvlText w:val="%4."/>
      <w:lvlJc w:val="left"/>
      <w:pPr>
        <w:ind w:left="2880" w:hanging="360"/>
      </w:pPr>
    </w:lvl>
    <w:lvl w:ilvl="4" w:tplc="59001577" w:tentative="1">
      <w:start w:val="1"/>
      <w:numFmt w:val="lowerLetter"/>
      <w:lvlText w:val="%5."/>
      <w:lvlJc w:val="left"/>
      <w:pPr>
        <w:ind w:left="3600" w:hanging="360"/>
      </w:pPr>
    </w:lvl>
    <w:lvl w:ilvl="5" w:tplc="59001577" w:tentative="1">
      <w:start w:val="1"/>
      <w:numFmt w:val="lowerRoman"/>
      <w:lvlText w:val="%6."/>
      <w:lvlJc w:val="right"/>
      <w:pPr>
        <w:ind w:left="4320" w:hanging="180"/>
      </w:pPr>
    </w:lvl>
    <w:lvl w:ilvl="6" w:tplc="59001577" w:tentative="1">
      <w:start w:val="1"/>
      <w:numFmt w:val="decimal"/>
      <w:lvlText w:val="%7."/>
      <w:lvlJc w:val="left"/>
      <w:pPr>
        <w:ind w:left="5040" w:hanging="360"/>
      </w:pPr>
    </w:lvl>
    <w:lvl w:ilvl="7" w:tplc="59001577" w:tentative="1">
      <w:start w:val="1"/>
      <w:numFmt w:val="lowerLetter"/>
      <w:lvlText w:val="%8."/>
      <w:lvlJc w:val="left"/>
      <w:pPr>
        <w:ind w:left="5760" w:hanging="360"/>
      </w:pPr>
    </w:lvl>
    <w:lvl w:ilvl="8" w:tplc="5900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">
    <w:multiLevelType w:val="hybridMultilevel"/>
    <w:lvl w:ilvl="0" w:tplc="98973969">
      <w:start w:val="1"/>
      <w:numFmt w:val="decimal"/>
      <w:lvlText w:val="%1."/>
      <w:lvlJc w:val="left"/>
      <w:pPr>
        <w:ind w:left="720" w:hanging="360"/>
      </w:pPr>
    </w:lvl>
    <w:lvl w:ilvl="1" w:tplc="98973969" w:tentative="1">
      <w:start w:val="1"/>
      <w:numFmt w:val="lowerLetter"/>
      <w:lvlText w:val="%2."/>
      <w:lvlJc w:val="left"/>
      <w:pPr>
        <w:ind w:left="1440" w:hanging="360"/>
      </w:pPr>
    </w:lvl>
    <w:lvl w:ilvl="2" w:tplc="98973969" w:tentative="1">
      <w:start w:val="1"/>
      <w:numFmt w:val="lowerRoman"/>
      <w:lvlText w:val="%3."/>
      <w:lvlJc w:val="right"/>
      <w:pPr>
        <w:ind w:left="2160" w:hanging="180"/>
      </w:pPr>
    </w:lvl>
    <w:lvl w:ilvl="3" w:tplc="98973969" w:tentative="1">
      <w:start w:val="1"/>
      <w:numFmt w:val="decimal"/>
      <w:lvlText w:val="%4."/>
      <w:lvlJc w:val="left"/>
      <w:pPr>
        <w:ind w:left="2880" w:hanging="360"/>
      </w:pPr>
    </w:lvl>
    <w:lvl w:ilvl="4" w:tplc="98973969" w:tentative="1">
      <w:start w:val="1"/>
      <w:numFmt w:val="lowerLetter"/>
      <w:lvlText w:val="%5."/>
      <w:lvlJc w:val="left"/>
      <w:pPr>
        <w:ind w:left="3600" w:hanging="360"/>
      </w:pPr>
    </w:lvl>
    <w:lvl w:ilvl="5" w:tplc="98973969" w:tentative="1">
      <w:start w:val="1"/>
      <w:numFmt w:val="lowerRoman"/>
      <w:lvlText w:val="%6."/>
      <w:lvlJc w:val="right"/>
      <w:pPr>
        <w:ind w:left="4320" w:hanging="180"/>
      </w:pPr>
    </w:lvl>
    <w:lvl w:ilvl="6" w:tplc="98973969" w:tentative="1">
      <w:start w:val="1"/>
      <w:numFmt w:val="decimal"/>
      <w:lvlText w:val="%7."/>
      <w:lvlJc w:val="left"/>
      <w:pPr>
        <w:ind w:left="5040" w:hanging="360"/>
      </w:pPr>
    </w:lvl>
    <w:lvl w:ilvl="7" w:tplc="98973969" w:tentative="1">
      <w:start w:val="1"/>
      <w:numFmt w:val="lowerLetter"/>
      <w:lvlText w:val="%8."/>
      <w:lvlJc w:val="left"/>
      <w:pPr>
        <w:ind w:left="5760" w:hanging="360"/>
      </w:pPr>
    </w:lvl>
    <w:lvl w:ilvl="8" w:tplc="9897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">
    <w:multiLevelType w:val="hybridMultilevel"/>
    <w:lvl w:ilvl="0" w:tplc="69547465">
      <w:start w:val="1"/>
      <w:numFmt w:val="decimal"/>
      <w:lvlText w:val="%1."/>
      <w:lvlJc w:val="left"/>
      <w:pPr>
        <w:ind w:left="720" w:hanging="360"/>
      </w:pPr>
    </w:lvl>
    <w:lvl w:ilvl="1" w:tplc="69547465" w:tentative="1">
      <w:start w:val="1"/>
      <w:numFmt w:val="lowerLetter"/>
      <w:lvlText w:val="%2."/>
      <w:lvlJc w:val="left"/>
      <w:pPr>
        <w:ind w:left="1440" w:hanging="360"/>
      </w:pPr>
    </w:lvl>
    <w:lvl w:ilvl="2" w:tplc="69547465" w:tentative="1">
      <w:start w:val="1"/>
      <w:numFmt w:val="lowerRoman"/>
      <w:lvlText w:val="%3."/>
      <w:lvlJc w:val="right"/>
      <w:pPr>
        <w:ind w:left="2160" w:hanging="180"/>
      </w:pPr>
    </w:lvl>
    <w:lvl w:ilvl="3" w:tplc="69547465" w:tentative="1">
      <w:start w:val="1"/>
      <w:numFmt w:val="decimal"/>
      <w:lvlText w:val="%4."/>
      <w:lvlJc w:val="left"/>
      <w:pPr>
        <w:ind w:left="2880" w:hanging="360"/>
      </w:pPr>
    </w:lvl>
    <w:lvl w:ilvl="4" w:tplc="69547465" w:tentative="1">
      <w:start w:val="1"/>
      <w:numFmt w:val="lowerLetter"/>
      <w:lvlText w:val="%5."/>
      <w:lvlJc w:val="left"/>
      <w:pPr>
        <w:ind w:left="3600" w:hanging="360"/>
      </w:pPr>
    </w:lvl>
    <w:lvl w:ilvl="5" w:tplc="69547465" w:tentative="1">
      <w:start w:val="1"/>
      <w:numFmt w:val="lowerRoman"/>
      <w:lvlText w:val="%6."/>
      <w:lvlJc w:val="right"/>
      <w:pPr>
        <w:ind w:left="4320" w:hanging="180"/>
      </w:pPr>
    </w:lvl>
    <w:lvl w:ilvl="6" w:tplc="69547465" w:tentative="1">
      <w:start w:val="1"/>
      <w:numFmt w:val="decimal"/>
      <w:lvlText w:val="%7."/>
      <w:lvlJc w:val="left"/>
      <w:pPr>
        <w:ind w:left="5040" w:hanging="360"/>
      </w:pPr>
    </w:lvl>
    <w:lvl w:ilvl="7" w:tplc="69547465" w:tentative="1">
      <w:start w:val="1"/>
      <w:numFmt w:val="lowerLetter"/>
      <w:lvlText w:val="%8."/>
      <w:lvlJc w:val="left"/>
      <w:pPr>
        <w:ind w:left="5760" w:hanging="360"/>
      </w:pPr>
    </w:lvl>
    <w:lvl w:ilvl="8" w:tplc="6954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">
    <w:multiLevelType w:val="hybridMultilevel"/>
    <w:lvl w:ilvl="0" w:tplc="97067192">
      <w:start w:val="1"/>
      <w:numFmt w:val="decimal"/>
      <w:lvlText w:val="%1."/>
      <w:lvlJc w:val="left"/>
      <w:pPr>
        <w:ind w:left="720" w:hanging="360"/>
      </w:pPr>
    </w:lvl>
    <w:lvl w:ilvl="1" w:tplc="97067192" w:tentative="1">
      <w:start w:val="1"/>
      <w:numFmt w:val="lowerLetter"/>
      <w:lvlText w:val="%2."/>
      <w:lvlJc w:val="left"/>
      <w:pPr>
        <w:ind w:left="1440" w:hanging="360"/>
      </w:pPr>
    </w:lvl>
    <w:lvl w:ilvl="2" w:tplc="97067192" w:tentative="1">
      <w:start w:val="1"/>
      <w:numFmt w:val="lowerRoman"/>
      <w:lvlText w:val="%3."/>
      <w:lvlJc w:val="right"/>
      <w:pPr>
        <w:ind w:left="2160" w:hanging="180"/>
      </w:pPr>
    </w:lvl>
    <w:lvl w:ilvl="3" w:tplc="97067192" w:tentative="1">
      <w:start w:val="1"/>
      <w:numFmt w:val="decimal"/>
      <w:lvlText w:val="%4."/>
      <w:lvlJc w:val="left"/>
      <w:pPr>
        <w:ind w:left="2880" w:hanging="360"/>
      </w:pPr>
    </w:lvl>
    <w:lvl w:ilvl="4" w:tplc="97067192" w:tentative="1">
      <w:start w:val="1"/>
      <w:numFmt w:val="lowerLetter"/>
      <w:lvlText w:val="%5."/>
      <w:lvlJc w:val="left"/>
      <w:pPr>
        <w:ind w:left="3600" w:hanging="360"/>
      </w:pPr>
    </w:lvl>
    <w:lvl w:ilvl="5" w:tplc="97067192" w:tentative="1">
      <w:start w:val="1"/>
      <w:numFmt w:val="lowerRoman"/>
      <w:lvlText w:val="%6."/>
      <w:lvlJc w:val="right"/>
      <w:pPr>
        <w:ind w:left="4320" w:hanging="180"/>
      </w:pPr>
    </w:lvl>
    <w:lvl w:ilvl="6" w:tplc="97067192" w:tentative="1">
      <w:start w:val="1"/>
      <w:numFmt w:val="decimal"/>
      <w:lvlText w:val="%7."/>
      <w:lvlJc w:val="left"/>
      <w:pPr>
        <w:ind w:left="5040" w:hanging="360"/>
      </w:pPr>
    </w:lvl>
    <w:lvl w:ilvl="7" w:tplc="97067192" w:tentative="1">
      <w:start w:val="1"/>
      <w:numFmt w:val="lowerLetter"/>
      <w:lvlText w:val="%8."/>
      <w:lvlJc w:val="left"/>
      <w:pPr>
        <w:ind w:left="5760" w:hanging="360"/>
      </w:pPr>
    </w:lvl>
    <w:lvl w:ilvl="8" w:tplc="97067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">
    <w:multiLevelType w:val="hybridMultilevel"/>
    <w:lvl w:ilvl="0" w:tplc="94263699">
      <w:start w:val="1"/>
      <w:numFmt w:val="decimal"/>
      <w:lvlText w:val="%1."/>
      <w:lvlJc w:val="left"/>
      <w:pPr>
        <w:ind w:left="720" w:hanging="360"/>
      </w:pPr>
    </w:lvl>
    <w:lvl w:ilvl="1" w:tplc="94263699" w:tentative="1">
      <w:start w:val="1"/>
      <w:numFmt w:val="lowerLetter"/>
      <w:lvlText w:val="%2."/>
      <w:lvlJc w:val="left"/>
      <w:pPr>
        <w:ind w:left="1440" w:hanging="360"/>
      </w:pPr>
    </w:lvl>
    <w:lvl w:ilvl="2" w:tplc="94263699" w:tentative="1">
      <w:start w:val="1"/>
      <w:numFmt w:val="lowerRoman"/>
      <w:lvlText w:val="%3."/>
      <w:lvlJc w:val="right"/>
      <w:pPr>
        <w:ind w:left="2160" w:hanging="180"/>
      </w:pPr>
    </w:lvl>
    <w:lvl w:ilvl="3" w:tplc="94263699" w:tentative="1">
      <w:start w:val="1"/>
      <w:numFmt w:val="decimal"/>
      <w:lvlText w:val="%4."/>
      <w:lvlJc w:val="left"/>
      <w:pPr>
        <w:ind w:left="2880" w:hanging="360"/>
      </w:pPr>
    </w:lvl>
    <w:lvl w:ilvl="4" w:tplc="94263699" w:tentative="1">
      <w:start w:val="1"/>
      <w:numFmt w:val="lowerLetter"/>
      <w:lvlText w:val="%5."/>
      <w:lvlJc w:val="left"/>
      <w:pPr>
        <w:ind w:left="3600" w:hanging="360"/>
      </w:pPr>
    </w:lvl>
    <w:lvl w:ilvl="5" w:tplc="94263699" w:tentative="1">
      <w:start w:val="1"/>
      <w:numFmt w:val="lowerRoman"/>
      <w:lvlText w:val="%6."/>
      <w:lvlJc w:val="right"/>
      <w:pPr>
        <w:ind w:left="4320" w:hanging="180"/>
      </w:pPr>
    </w:lvl>
    <w:lvl w:ilvl="6" w:tplc="94263699" w:tentative="1">
      <w:start w:val="1"/>
      <w:numFmt w:val="decimal"/>
      <w:lvlText w:val="%7."/>
      <w:lvlJc w:val="left"/>
      <w:pPr>
        <w:ind w:left="5040" w:hanging="360"/>
      </w:pPr>
    </w:lvl>
    <w:lvl w:ilvl="7" w:tplc="94263699" w:tentative="1">
      <w:start w:val="1"/>
      <w:numFmt w:val="lowerLetter"/>
      <w:lvlText w:val="%8."/>
      <w:lvlJc w:val="left"/>
      <w:pPr>
        <w:ind w:left="5760" w:hanging="360"/>
      </w:pPr>
    </w:lvl>
    <w:lvl w:ilvl="8" w:tplc="9426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">
    <w:multiLevelType w:val="hybridMultilevel"/>
    <w:lvl w:ilvl="0" w:tplc="59974959">
      <w:start w:val="1"/>
      <w:numFmt w:val="decimal"/>
      <w:lvlText w:val="%1."/>
      <w:lvlJc w:val="left"/>
      <w:pPr>
        <w:ind w:left="720" w:hanging="360"/>
      </w:pPr>
    </w:lvl>
    <w:lvl w:ilvl="1" w:tplc="59974959" w:tentative="1">
      <w:start w:val="1"/>
      <w:numFmt w:val="lowerLetter"/>
      <w:lvlText w:val="%2."/>
      <w:lvlJc w:val="left"/>
      <w:pPr>
        <w:ind w:left="1440" w:hanging="360"/>
      </w:pPr>
    </w:lvl>
    <w:lvl w:ilvl="2" w:tplc="59974959" w:tentative="1">
      <w:start w:val="1"/>
      <w:numFmt w:val="lowerRoman"/>
      <w:lvlText w:val="%3."/>
      <w:lvlJc w:val="right"/>
      <w:pPr>
        <w:ind w:left="2160" w:hanging="180"/>
      </w:pPr>
    </w:lvl>
    <w:lvl w:ilvl="3" w:tplc="59974959" w:tentative="1">
      <w:start w:val="1"/>
      <w:numFmt w:val="decimal"/>
      <w:lvlText w:val="%4."/>
      <w:lvlJc w:val="left"/>
      <w:pPr>
        <w:ind w:left="2880" w:hanging="360"/>
      </w:pPr>
    </w:lvl>
    <w:lvl w:ilvl="4" w:tplc="59974959" w:tentative="1">
      <w:start w:val="1"/>
      <w:numFmt w:val="lowerLetter"/>
      <w:lvlText w:val="%5."/>
      <w:lvlJc w:val="left"/>
      <w:pPr>
        <w:ind w:left="3600" w:hanging="360"/>
      </w:pPr>
    </w:lvl>
    <w:lvl w:ilvl="5" w:tplc="59974959" w:tentative="1">
      <w:start w:val="1"/>
      <w:numFmt w:val="lowerRoman"/>
      <w:lvlText w:val="%6."/>
      <w:lvlJc w:val="right"/>
      <w:pPr>
        <w:ind w:left="4320" w:hanging="180"/>
      </w:pPr>
    </w:lvl>
    <w:lvl w:ilvl="6" w:tplc="59974959" w:tentative="1">
      <w:start w:val="1"/>
      <w:numFmt w:val="decimal"/>
      <w:lvlText w:val="%7."/>
      <w:lvlJc w:val="left"/>
      <w:pPr>
        <w:ind w:left="5040" w:hanging="360"/>
      </w:pPr>
    </w:lvl>
    <w:lvl w:ilvl="7" w:tplc="59974959" w:tentative="1">
      <w:start w:val="1"/>
      <w:numFmt w:val="lowerLetter"/>
      <w:lvlText w:val="%8."/>
      <w:lvlJc w:val="left"/>
      <w:pPr>
        <w:ind w:left="5760" w:hanging="360"/>
      </w:pPr>
    </w:lvl>
    <w:lvl w:ilvl="8" w:tplc="5997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">
    <w:multiLevelType w:val="hybridMultilevel"/>
    <w:lvl w:ilvl="0" w:tplc="55006447">
      <w:start w:val="1"/>
      <w:numFmt w:val="decimal"/>
      <w:lvlText w:val="%1."/>
      <w:lvlJc w:val="left"/>
      <w:pPr>
        <w:ind w:left="720" w:hanging="360"/>
      </w:pPr>
    </w:lvl>
    <w:lvl w:ilvl="1" w:tplc="55006447" w:tentative="1">
      <w:start w:val="1"/>
      <w:numFmt w:val="lowerLetter"/>
      <w:lvlText w:val="%2."/>
      <w:lvlJc w:val="left"/>
      <w:pPr>
        <w:ind w:left="1440" w:hanging="360"/>
      </w:pPr>
    </w:lvl>
    <w:lvl w:ilvl="2" w:tplc="55006447" w:tentative="1">
      <w:start w:val="1"/>
      <w:numFmt w:val="lowerRoman"/>
      <w:lvlText w:val="%3."/>
      <w:lvlJc w:val="right"/>
      <w:pPr>
        <w:ind w:left="2160" w:hanging="180"/>
      </w:pPr>
    </w:lvl>
    <w:lvl w:ilvl="3" w:tplc="55006447" w:tentative="1">
      <w:start w:val="1"/>
      <w:numFmt w:val="decimal"/>
      <w:lvlText w:val="%4."/>
      <w:lvlJc w:val="left"/>
      <w:pPr>
        <w:ind w:left="2880" w:hanging="360"/>
      </w:pPr>
    </w:lvl>
    <w:lvl w:ilvl="4" w:tplc="55006447" w:tentative="1">
      <w:start w:val="1"/>
      <w:numFmt w:val="lowerLetter"/>
      <w:lvlText w:val="%5."/>
      <w:lvlJc w:val="left"/>
      <w:pPr>
        <w:ind w:left="3600" w:hanging="360"/>
      </w:pPr>
    </w:lvl>
    <w:lvl w:ilvl="5" w:tplc="55006447" w:tentative="1">
      <w:start w:val="1"/>
      <w:numFmt w:val="lowerRoman"/>
      <w:lvlText w:val="%6."/>
      <w:lvlJc w:val="right"/>
      <w:pPr>
        <w:ind w:left="4320" w:hanging="180"/>
      </w:pPr>
    </w:lvl>
    <w:lvl w:ilvl="6" w:tplc="55006447" w:tentative="1">
      <w:start w:val="1"/>
      <w:numFmt w:val="decimal"/>
      <w:lvlText w:val="%7."/>
      <w:lvlJc w:val="left"/>
      <w:pPr>
        <w:ind w:left="5040" w:hanging="360"/>
      </w:pPr>
    </w:lvl>
    <w:lvl w:ilvl="7" w:tplc="55006447" w:tentative="1">
      <w:start w:val="1"/>
      <w:numFmt w:val="lowerLetter"/>
      <w:lvlText w:val="%8."/>
      <w:lvlJc w:val="left"/>
      <w:pPr>
        <w:ind w:left="5760" w:hanging="360"/>
      </w:pPr>
    </w:lvl>
    <w:lvl w:ilvl="8" w:tplc="5500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85459282">
      <w:start w:val="1"/>
      <w:numFmt w:val="decimal"/>
      <w:lvlText w:val="%1."/>
      <w:lvlJc w:val="left"/>
      <w:pPr>
        <w:ind w:left="720" w:hanging="360"/>
      </w:pPr>
    </w:lvl>
    <w:lvl w:ilvl="1" w:tplc="85459282" w:tentative="1">
      <w:start w:val="1"/>
      <w:numFmt w:val="lowerLetter"/>
      <w:lvlText w:val="%2."/>
      <w:lvlJc w:val="left"/>
      <w:pPr>
        <w:ind w:left="1440" w:hanging="360"/>
      </w:pPr>
    </w:lvl>
    <w:lvl w:ilvl="2" w:tplc="85459282" w:tentative="1">
      <w:start w:val="1"/>
      <w:numFmt w:val="lowerRoman"/>
      <w:lvlText w:val="%3."/>
      <w:lvlJc w:val="right"/>
      <w:pPr>
        <w:ind w:left="2160" w:hanging="180"/>
      </w:pPr>
    </w:lvl>
    <w:lvl w:ilvl="3" w:tplc="85459282" w:tentative="1">
      <w:start w:val="1"/>
      <w:numFmt w:val="decimal"/>
      <w:lvlText w:val="%4."/>
      <w:lvlJc w:val="left"/>
      <w:pPr>
        <w:ind w:left="2880" w:hanging="360"/>
      </w:pPr>
    </w:lvl>
    <w:lvl w:ilvl="4" w:tplc="85459282" w:tentative="1">
      <w:start w:val="1"/>
      <w:numFmt w:val="lowerLetter"/>
      <w:lvlText w:val="%5."/>
      <w:lvlJc w:val="left"/>
      <w:pPr>
        <w:ind w:left="3600" w:hanging="360"/>
      </w:pPr>
    </w:lvl>
    <w:lvl w:ilvl="5" w:tplc="85459282" w:tentative="1">
      <w:start w:val="1"/>
      <w:numFmt w:val="lowerRoman"/>
      <w:lvlText w:val="%6."/>
      <w:lvlJc w:val="right"/>
      <w:pPr>
        <w:ind w:left="4320" w:hanging="180"/>
      </w:pPr>
    </w:lvl>
    <w:lvl w:ilvl="6" w:tplc="85459282" w:tentative="1">
      <w:start w:val="1"/>
      <w:numFmt w:val="decimal"/>
      <w:lvlText w:val="%7."/>
      <w:lvlJc w:val="left"/>
      <w:pPr>
        <w:ind w:left="5040" w:hanging="360"/>
      </w:pPr>
    </w:lvl>
    <w:lvl w:ilvl="7" w:tplc="85459282" w:tentative="1">
      <w:start w:val="1"/>
      <w:numFmt w:val="lowerLetter"/>
      <w:lvlText w:val="%8."/>
      <w:lvlJc w:val="left"/>
      <w:pPr>
        <w:ind w:left="5760" w:hanging="360"/>
      </w:pPr>
    </w:lvl>
    <w:lvl w:ilvl="8" w:tplc="8545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">
    <w:multiLevelType w:val="hybridMultilevel"/>
    <w:lvl w:ilvl="0" w:tplc="49342332">
      <w:start w:val="1"/>
      <w:numFmt w:val="decimal"/>
      <w:lvlText w:val="%1."/>
      <w:lvlJc w:val="left"/>
      <w:pPr>
        <w:ind w:left="720" w:hanging="360"/>
      </w:pPr>
    </w:lvl>
    <w:lvl w:ilvl="1" w:tplc="49342332" w:tentative="1">
      <w:start w:val="1"/>
      <w:numFmt w:val="lowerLetter"/>
      <w:lvlText w:val="%2."/>
      <w:lvlJc w:val="left"/>
      <w:pPr>
        <w:ind w:left="1440" w:hanging="360"/>
      </w:pPr>
    </w:lvl>
    <w:lvl w:ilvl="2" w:tplc="49342332" w:tentative="1">
      <w:start w:val="1"/>
      <w:numFmt w:val="lowerRoman"/>
      <w:lvlText w:val="%3."/>
      <w:lvlJc w:val="right"/>
      <w:pPr>
        <w:ind w:left="2160" w:hanging="180"/>
      </w:pPr>
    </w:lvl>
    <w:lvl w:ilvl="3" w:tplc="49342332" w:tentative="1">
      <w:start w:val="1"/>
      <w:numFmt w:val="decimal"/>
      <w:lvlText w:val="%4."/>
      <w:lvlJc w:val="left"/>
      <w:pPr>
        <w:ind w:left="2880" w:hanging="360"/>
      </w:pPr>
    </w:lvl>
    <w:lvl w:ilvl="4" w:tplc="49342332" w:tentative="1">
      <w:start w:val="1"/>
      <w:numFmt w:val="lowerLetter"/>
      <w:lvlText w:val="%5."/>
      <w:lvlJc w:val="left"/>
      <w:pPr>
        <w:ind w:left="3600" w:hanging="360"/>
      </w:pPr>
    </w:lvl>
    <w:lvl w:ilvl="5" w:tplc="49342332" w:tentative="1">
      <w:start w:val="1"/>
      <w:numFmt w:val="lowerRoman"/>
      <w:lvlText w:val="%6."/>
      <w:lvlJc w:val="right"/>
      <w:pPr>
        <w:ind w:left="4320" w:hanging="180"/>
      </w:pPr>
    </w:lvl>
    <w:lvl w:ilvl="6" w:tplc="49342332" w:tentative="1">
      <w:start w:val="1"/>
      <w:numFmt w:val="decimal"/>
      <w:lvlText w:val="%7."/>
      <w:lvlJc w:val="left"/>
      <w:pPr>
        <w:ind w:left="5040" w:hanging="360"/>
      </w:pPr>
    </w:lvl>
    <w:lvl w:ilvl="7" w:tplc="49342332" w:tentative="1">
      <w:start w:val="1"/>
      <w:numFmt w:val="lowerLetter"/>
      <w:lvlText w:val="%8."/>
      <w:lvlJc w:val="left"/>
      <w:pPr>
        <w:ind w:left="5760" w:hanging="360"/>
      </w:pPr>
    </w:lvl>
    <w:lvl w:ilvl="8" w:tplc="4934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">
    <w:multiLevelType w:val="hybridMultilevel"/>
    <w:lvl w:ilvl="0" w:tplc="96624391">
      <w:start w:val="1"/>
      <w:numFmt w:val="decimal"/>
      <w:lvlText w:val="%1."/>
      <w:lvlJc w:val="left"/>
      <w:pPr>
        <w:ind w:left="720" w:hanging="360"/>
      </w:pPr>
    </w:lvl>
    <w:lvl w:ilvl="1" w:tplc="96624391" w:tentative="1">
      <w:start w:val="1"/>
      <w:numFmt w:val="lowerLetter"/>
      <w:lvlText w:val="%2."/>
      <w:lvlJc w:val="left"/>
      <w:pPr>
        <w:ind w:left="1440" w:hanging="360"/>
      </w:pPr>
    </w:lvl>
    <w:lvl w:ilvl="2" w:tplc="96624391" w:tentative="1">
      <w:start w:val="1"/>
      <w:numFmt w:val="lowerRoman"/>
      <w:lvlText w:val="%3."/>
      <w:lvlJc w:val="right"/>
      <w:pPr>
        <w:ind w:left="2160" w:hanging="180"/>
      </w:pPr>
    </w:lvl>
    <w:lvl w:ilvl="3" w:tplc="96624391" w:tentative="1">
      <w:start w:val="1"/>
      <w:numFmt w:val="decimal"/>
      <w:lvlText w:val="%4."/>
      <w:lvlJc w:val="left"/>
      <w:pPr>
        <w:ind w:left="2880" w:hanging="360"/>
      </w:pPr>
    </w:lvl>
    <w:lvl w:ilvl="4" w:tplc="96624391" w:tentative="1">
      <w:start w:val="1"/>
      <w:numFmt w:val="lowerLetter"/>
      <w:lvlText w:val="%5."/>
      <w:lvlJc w:val="left"/>
      <w:pPr>
        <w:ind w:left="3600" w:hanging="360"/>
      </w:pPr>
    </w:lvl>
    <w:lvl w:ilvl="5" w:tplc="96624391" w:tentative="1">
      <w:start w:val="1"/>
      <w:numFmt w:val="lowerRoman"/>
      <w:lvlText w:val="%6."/>
      <w:lvlJc w:val="right"/>
      <w:pPr>
        <w:ind w:left="4320" w:hanging="180"/>
      </w:pPr>
    </w:lvl>
    <w:lvl w:ilvl="6" w:tplc="96624391" w:tentative="1">
      <w:start w:val="1"/>
      <w:numFmt w:val="decimal"/>
      <w:lvlText w:val="%7."/>
      <w:lvlJc w:val="left"/>
      <w:pPr>
        <w:ind w:left="5040" w:hanging="360"/>
      </w:pPr>
    </w:lvl>
    <w:lvl w:ilvl="7" w:tplc="96624391" w:tentative="1">
      <w:start w:val="1"/>
      <w:numFmt w:val="lowerLetter"/>
      <w:lvlText w:val="%8."/>
      <w:lvlJc w:val="left"/>
      <w:pPr>
        <w:ind w:left="5760" w:hanging="360"/>
      </w:pPr>
    </w:lvl>
    <w:lvl w:ilvl="8" w:tplc="9662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">
    <w:multiLevelType w:val="hybridMultilevel"/>
    <w:lvl w:ilvl="0" w:tplc="61619640">
      <w:start w:val="1"/>
      <w:numFmt w:val="decimal"/>
      <w:lvlText w:val="%1."/>
      <w:lvlJc w:val="left"/>
      <w:pPr>
        <w:ind w:left="720" w:hanging="360"/>
      </w:pPr>
    </w:lvl>
    <w:lvl w:ilvl="1" w:tplc="61619640" w:tentative="1">
      <w:start w:val="1"/>
      <w:numFmt w:val="lowerLetter"/>
      <w:lvlText w:val="%2."/>
      <w:lvlJc w:val="left"/>
      <w:pPr>
        <w:ind w:left="1440" w:hanging="360"/>
      </w:pPr>
    </w:lvl>
    <w:lvl w:ilvl="2" w:tplc="61619640" w:tentative="1">
      <w:start w:val="1"/>
      <w:numFmt w:val="lowerRoman"/>
      <w:lvlText w:val="%3."/>
      <w:lvlJc w:val="right"/>
      <w:pPr>
        <w:ind w:left="2160" w:hanging="180"/>
      </w:pPr>
    </w:lvl>
    <w:lvl w:ilvl="3" w:tplc="61619640" w:tentative="1">
      <w:start w:val="1"/>
      <w:numFmt w:val="decimal"/>
      <w:lvlText w:val="%4."/>
      <w:lvlJc w:val="left"/>
      <w:pPr>
        <w:ind w:left="2880" w:hanging="360"/>
      </w:pPr>
    </w:lvl>
    <w:lvl w:ilvl="4" w:tplc="61619640" w:tentative="1">
      <w:start w:val="1"/>
      <w:numFmt w:val="lowerLetter"/>
      <w:lvlText w:val="%5."/>
      <w:lvlJc w:val="left"/>
      <w:pPr>
        <w:ind w:left="3600" w:hanging="360"/>
      </w:pPr>
    </w:lvl>
    <w:lvl w:ilvl="5" w:tplc="61619640" w:tentative="1">
      <w:start w:val="1"/>
      <w:numFmt w:val="lowerRoman"/>
      <w:lvlText w:val="%6."/>
      <w:lvlJc w:val="right"/>
      <w:pPr>
        <w:ind w:left="4320" w:hanging="180"/>
      </w:pPr>
    </w:lvl>
    <w:lvl w:ilvl="6" w:tplc="61619640" w:tentative="1">
      <w:start w:val="1"/>
      <w:numFmt w:val="decimal"/>
      <w:lvlText w:val="%7."/>
      <w:lvlJc w:val="left"/>
      <w:pPr>
        <w:ind w:left="5040" w:hanging="360"/>
      </w:pPr>
    </w:lvl>
    <w:lvl w:ilvl="7" w:tplc="61619640" w:tentative="1">
      <w:start w:val="1"/>
      <w:numFmt w:val="lowerLetter"/>
      <w:lvlText w:val="%8."/>
      <w:lvlJc w:val="left"/>
      <w:pPr>
        <w:ind w:left="5760" w:hanging="360"/>
      </w:pPr>
    </w:lvl>
    <w:lvl w:ilvl="8" w:tplc="6161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">
    <w:multiLevelType w:val="hybridMultilevel"/>
    <w:lvl w:ilvl="0" w:tplc="217388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7">
    <w:abstractNumId w:val="2677"/>
  </w:num>
  <w:num w:numId="2678">
    <w:abstractNumId w:val="2678"/>
  </w:num>
  <w:num w:numId="2679">
    <w:abstractNumId w:val="2679"/>
  </w:num>
  <w:num w:numId="2680">
    <w:abstractNumId w:val="2680"/>
  </w:num>
  <w:num w:numId="2681">
    <w:abstractNumId w:val="2681"/>
  </w:num>
  <w:num w:numId="2682">
    <w:abstractNumId w:val="2682"/>
  </w:num>
  <w:num w:numId="2683">
    <w:abstractNumId w:val="2683"/>
  </w:num>
  <w:num w:numId="2684">
    <w:abstractNumId w:val="2684"/>
  </w:num>
  <w:num w:numId="2685">
    <w:abstractNumId w:val="2685"/>
  </w:num>
  <w:num w:numId="2686">
    <w:abstractNumId w:val="2686"/>
  </w:num>
  <w:num w:numId="2687">
    <w:abstractNumId w:val="2687"/>
  </w:num>
  <w:num w:numId="2688">
    <w:abstractNumId w:val="2688"/>
  </w:num>
  <w:num w:numId="2689">
    <w:abstractNumId w:val="2689"/>
  </w:num>
  <w:num w:numId="2690">
    <w:abstractNumId w:val="2690"/>
  </w:num>
  <w:num w:numId="2691">
    <w:abstractNumId w:val="2691"/>
  </w:num>
  <w:num w:numId="2692">
    <w:abstractNumId w:val="2692"/>
  </w:num>
  <w:num w:numId="2693">
    <w:abstractNumId w:val="2693"/>
  </w:num>
  <w:num w:numId="2694">
    <w:abstractNumId w:val="2694"/>
  </w:num>
  <w:num w:numId="2695">
    <w:abstractNumId w:val="2695"/>
  </w:num>
  <w:num w:numId="2696">
    <w:abstractNumId w:val="2696"/>
  </w:num>
  <w:num w:numId="2697">
    <w:abstractNumId w:val="2697"/>
  </w:num>
  <w:num w:numId="2698">
    <w:abstractNumId w:val="2698"/>
  </w:num>
  <w:num w:numId="2699">
    <w:abstractNumId w:val="2699"/>
  </w:num>
  <w:num w:numId="2700">
    <w:abstractNumId w:val="2700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2721297" Type="http://schemas.openxmlformats.org/officeDocument/2006/relationships/comments" Target="comments.xml"/><Relationship Id="rId751934081" Type="http://schemas.microsoft.com/office/2011/relationships/commentsExtended" Target="commentsExtended.xml"/><Relationship Id="rId22423200" Type="http://schemas.openxmlformats.org/officeDocument/2006/relationships/image" Target="media/imgrId22423200.jpg"/><Relationship Id="rId112763bd52c922213" Type="http://schemas.openxmlformats.org/officeDocument/2006/relationships/hyperlink" Target="https://iservice.lombardini.it/jsp/Template2/manuale.jsp?id=96&amp;parent=1000" TargetMode="External"/><Relationship Id="rId532763bd52c922483" Type="http://schemas.openxmlformats.org/officeDocument/2006/relationships/hyperlink" Target="https://iservice.lombardini.it/jsp/Template2/manuale.jsp?id=97&amp;parent=1000" TargetMode="External"/><Relationship Id="rId805163bd52c9227ed" Type="http://schemas.openxmlformats.org/officeDocument/2006/relationships/hyperlink" Target="https://iservice.lombardini.it/jsp/Template2/manuale.jsp?id=176&amp;parent=1000" TargetMode="External"/><Relationship Id="rId276863bd52c922b7f" Type="http://schemas.openxmlformats.org/officeDocument/2006/relationships/hyperlink" Target="https://iservice.lombardini.it/jsp/Template2/manuale.jsp?id=176&amp;parent=1000" TargetMode="External"/><Relationship Id="rId385163bd52c922ffc" Type="http://schemas.openxmlformats.org/officeDocument/2006/relationships/hyperlink" Target="https://iservice.lombardini.it/jsp/Template2/manuale.jsp?id=176&amp;parent=1000" TargetMode="External"/><Relationship Id="rId906663bd52c9231a4" Type="http://schemas.openxmlformats.org/officeDocument/2006/relationships/hyperlink" Target="https://iservice.lombardini.it/jsp/Template2/manuale.jsp?id=177&amp;parent=1000" TargetMode="External"/><Relationship Id="rId901863bd52c923333" Type="http://schemas.openxmlformats.org/officeDocument/2006/relationships/hyperlink" Target="https://iservice.lombardini.it/jsp/Template2/manuale.jsp?id=178&amp;parent=1000" TargetMode="External"/><Relationship Id="rId836163bd52c9234de" Type="http://schemas.openxmlformats.org/officeDocument/2006/relationships/hyperlink" Target="https://iservice.lombardini.it/jsp/Template2/manuale.jsp?id=179&amp;parent=1000" TargetMode="External"/><Relationship Id="rId163363bd52c92366e" Type="http://schemas.openxmlformats.org/officeDocument/2006/relationships/hyperlink" Target="https://iservice.lombardini.it/jsp/Template2/manuale.jsp?id=180&amp;parent=1000" TargetMode="External"/><Relationship Id="rId492163bd52c9237ff" Type="http://schemas.openxmlformats.org/officeDocument/2006/relationships/hyperlink" Target="https://iservice.lombardini.it/jsp/Template2/manuale.jsp?id=181&amp;parent=1000" TargetMode="External"/><Relationship Id="rId177563bd52c923981" Type="http://schemas.openxmlformats.org/officeDocument/2006/relationships/hyperlink" Target="https://iservice.lombardini.it/jsp/Template2/manuale.jsp?id=182&amp;parent=1000" TargetMode="External"/><Relationship Id="rId467263bd52c923add" Type="http://schemas.openxmlformats.org/officeDocument/2006/relationships/hyperlink" Target="https://iservice.lombardini.it/jsp/Template2/manuale.jsp?id=364&amp;parent=1000" TargetMode="External"/><Relationship Id="rId193163bd52c923c52" Type="http://schemas.openxmlformats.org/officeDocument/2006/relationships/hyperlink" Target="https://iservice.lombardini.it/jsp/Template2/manuale.jsp?id=183&amp;parent=1000" TargetMode="External"/><Relationship Id="rId535363bd52c923dcb" Type="http://schemas.openxmlformats.org/officeDocument/2006/relationships/hyperlink" Target="https://iservice.lombardini.it/jsp/Template2/manuale.jsp?id=184&amp;parent=1000" TargetMode="External"/><Relationship Id="rId134863bd52c923f25" Type="http://schemas.openxmlformats.org/officeDocument/2006/relationships/hyperlink" Target="https://iservice.lombardini.it/jsp/Template2/manuale.jsp?id=185&amp;parent=1000" TargetMode="External"/><Relationship Id="rId675963bd52c92409a" Type="http://schemas.openxmlformats.org/officeDocument/2006/relationships/hyperlink" Target="https://iservice.lombardini.it/jsp/Template2/manuale.jsp?id=821&amp;parent=1000" TargetMode="External"/><Relationship Id="rId694663bd52c9243b6" Type="http://schemas.openxmlformats.org/officeDocument/2006/relationships/hyperlink" Target="https://iservice.lombardini.it/jsp/Template4/manuale.jsp?id=2663&amp;parent=1088" TargetMode="External"/><Relationship Id="rId984963bd52c92456d" Type="http://schemas.openxmlformats.org/officeDocument/2006/relationships/hyperlink" Target="https://iservice.lombardini.it/jsp/Template4/manuale.jsp?id=2663&amp;parent=1088" TargetMode="External"/><Relationship Id="rId323463bd52c9248ef" Type="http://schemas.openxmlformats.org/officeDocument/2006/relationships/hyperlink" Target="https://iservice.lombardini.it/jsp/Template4/manuale.jsp?id=2665&amp;parent=1088" TargetMode="External"/><Relationship Id="rId332363bd52c924f8e" Type="http://schemas.openxmlformats.org/officeDocument/2006/relationships/hyperlink" Target="https://iservice.lombardini.it/jsp/Template4/manuale.jsp?id=2666&amp;parent=1088" TargetMode="External"/><Relationship Id="rId402063bd52c9256a0" Type="http://schemas.openxmlformats.org/officeDocument/2006/relationships/hyperlink" Target="https://iservice.lombardini.it/jsp/Template4/manuale.jsp?id=2667&amp;parent=1088" TargetMode="External"/><Relationship Id="rId859163bd52c925808" Type="http://schemas.openxmlformats.org/officeDocument/2006/relationships/hyperlink" Target="https://iservice.lombardini.it/jsp/Template4/manuale.jsp?id=2667&amp;parent=1088" TargetMode="External"/><Relationship Id="rId669863bd52c925c98" Type="http://schemas.openxmlformats.org/officeDocument/2006/relationships/hyperlink" Target="https://iservice.lombardini.it/jsp/Template4/manuale.jsp?id=2675&amp;parent=1088" TargetMode="External"/><Relationship Id="rId490163bd52c926453" Type="http://schemas.openxmlformats.org/officeDocument/2006/relationships/hyperlink" Target="https://iservice.lombardini.it/jsp/Template2/manuale.jsp?id=822&amp;parent=1000" TargetMode="External"/><Relationship Id="rId379363bd52c926615" Type="http://schemas.openxmlformats.org/officeDocument/2006/relationships/hyperlink" Target="https://iservice.lombardini.it/jsp/Template2/manuale.jsp?id=822&amp;parent=1000" TargetMode="External"/><Relationship Id="rId428363bd52c941a2d" Type="http://schemas.openxmlformats.org/officeDocument/2006/relationships/hyperlink" Target="https://iservice.lombardini.it/jsp/Template2/manuale.jsp?id=198&amp;parent=1000" TargetMode="External"/><Relationship Id="rId451663bd52c94a6b4" Type="http://schemas.openxmlformats.org/officeDocument/2006/relationships/hyperlink" Target="https://iservice.lombardini.it/jsp/Template2/manuale.jsp?id=152&amp;parent=1000" TargetMode="External"/><Relationship Id="rId989463bd52c98a19d" Type="http://schemas.openxmlformats.org/officeDocument/2006/relationships/hyperlink" Target="https://iservice.lombardini.it/jsp/Template2/manuale.jsp?id=154&amp;parent=1000" TargetMode="External"/><Relationship Id="rId650663bd52c9bdf0b" Type="http://schemas.openxmlformats.org/officeDocument/2006/relationships/hyperlink" Target="https://iservice.lombardini.it/jsp/Template2/manuale.jsp?id=154&amp;parent=1000" TargetMode="External"/><Relationship Id="rId211863bd52c9d8012" Type="http://schemas.openxmlformats.org/officeDocument/2006/relationships/hyperlink" Target="https://iservice.lombardini.it/jsp/Template2/manuale.jsp?id=154&amp;parent=1000" TargetMode="External"/><Relationship Id="rId310163bd52c9eb829" Type="http://schemas.openxmlformats.org/officeDocument/2006/relationships/hyperlink" Target="https://iservice.lombardini.it/jsp/Template2/manuale.jsp?id=155&amp;parent=1000" TargetMode="External"/><Relationship Id="rId716063bd52ca00bc5" Type="http://schemas.openxmlformats.org/officeDocument/2006/relationships/hyperlink" Target="https://iservice.lombardini.it/jsp/Template2/manuale.jsp?id=155&amp;parent=1000" TargetMode="External"/><Relationship Id="rId546263bd52ca01117" Type="http://schemas.openxmlformats.org/officeDocument/2006/relationships/hyperlink" Target="https://iservice.lombardini.it/jsp/Template2/manuale.jsp?id=155&amp;parent=1000" TargetMode="External"/><Relationship Id="rId502363bd52ca168c5" Type="http://schemas.openxmlformats.org/officeDocument/2006/relationships/hyperlink" Target="https://iservice.lombardini.it/jsp/Template2/manuale.jsp?id=155&amp;parent=1000" TargetMode="External"/><Relationship Id="rId480163bd52ca172d2" Type="http://schemas.openxmlformats.org/officeDocument/2006/relationships/hyperlink" Target="https://iservice.lombardini.it/jsp/Template2/manuale.jsp?id=148&amp;parent=1000" TargetMode="External"/><Relationship Id="rId304063bd52ca332c9" Type="http://schemas.openxmlformats.org/officeDocument/2006/relationships/hyperlink" Target="https://iservice.lombardini.it/jsp/Template2/manuale.jsp?id=155&amp;parent=1000" TargetMode="External"/><Relationship Id="rId941463bd52ca8c2fd" Type="http://schemas.openxmlformats.org/officeDocument/2006/relationships/hyperlink" Target="https://iservice.lombardini.it/jsp/Template2/manuale.jsp?id=148&amp;parent=1000" TargetMode="External"/><Relationship Id="rId862363bd52caac717" Type="http://schemas.openxmlformats.org/officeDocument/2006/relationships/hyperlink" Target="https://www.youtube.com/embed/Ba8qqxTx6wA?rel=0" TargetMode="External"/><Relationship Id="rId978263bd52cb58023" Type="http://schemas.openxmlformats.org/officeDocument/2006/relationships/hyperlink" Target="https://iservice.lombardini.it/jsp/Template2/manuale.jsp?id=822&amp;parent=1000" TargetMode="External"/><Relationship Id="rId916463bd52cb58a88" Type="http://schemas.openxmlformats.org/officeDocument/2006/relationships/hyperlink" Target="https://iservice.lombardini.it/jsp/Template2/manuale.jsp?id=822&amp;parent=1000" TargetMode="External"/><Relationship Id="rId948763bd52cb58d27" Type="http://schemas.openxmlformats.org/officeDocument/2006/relationships/hyperlink" Target="https://iservice.lombardini.it/jsp/Template2/manuale.jsp?id=822&amp;parent=1000" TargetMode="External"/><Relationship Id="rId839763bd52cb591fa" Type="http://schemas.openxmlformats.org/officeDocument/2006/relationships/hyperlink" Target="https://iservice.lombardini.it/jsp/Template2/manuale.jsp?id=822&amp;parent=1000" TargetMode="External"/><Relationship Id="rId278563bd52cba0785" Type="http://schemas.openxmlformats.org/officeDocument/2006/relationships/hyperlink" Target="https://iservice.lombardini.it/jsp/Template2/manuale.jsp?id=822&amp;parent=1000" TargetMode="External"/><Relationship Id="rId703863bd52cbc1850" Type="http://schemas.openxmlformats.org/officeDocument/2006/relationships/hyperlink" Target="https://iservice.lombardini.it/jsp/Template2/manuale.jsp?id=680&amp;parent=1000" TargetMode="External"/><Relationship Id="rId293963bd52cbc219e" Type="http://schemas.openxmlformats.org/officeDocument/2006/relationships/hyperlink" Target="https://iservice.lombardini.it/jsp/Template2/manuale.jsp?id=822&amp;parent=1000" TargetMode="External"/><Relationship Id="rId348263bd52cbdaaf1" Type="http://schemas.openxmlformats.org/officeDocument/2006/relationships/hyperlink" Target="https://iservice.lombardini.it/jsp/Template2/manuale.jsp?id=822&amp;parent=1000" TargetMode="External"/><Relationship Id="rId703963bd52cbea892" Type="http://schemas.openxmlformats.org/officeDocument/2006/relationships/hyperlink" Target="https://iservice.lombardini.it/jsp/Template2/manuale.jsp?id=146&amp;parent=1000" TargetMode="External"/><Relationship Id="rId960763bd52cbeb6fc" Type="http://schemas.openxmlformats.org/officeDocument/2006/relationships/hyperlink" Target="https://iservice.lombardini.it/jsp/Template2/manuale.jsp?id=822&amp;parent=1000" TargetMode="External"/><Relationship Id="rId200463bd52cbebf92" Type="http://schemas.openxmlformats.org/officeDocument/2006/relationships/hyperlink" Target="https://iservice.lombardini.it/jsp/Template2/manuale.jsp?id=822&amp;parent=1000" TargetMode="External"/><Relationship Id="rId757563bd52cbec755" Type="http://schemas.openxmlformats.org/officeDocument/2006/relationships/hyperlink" Target="https://iservice.lombardini.it/jsp/Template2/manuale.jsp?id=822&amp;parent=1000" TargetMode="External"/><Relationship Id="rId424063bd52cbedc41" Type="http://schemas.openxmlformats.org/officeDocument/2006/relationships/hyperlink" Target="https://iservice.lombardini.it/jsp/Template2/manuale.jsp?id=822&amp;parent=1000" TargetMode="External"/><Relationship Id="rId641563bd52cbee3f9" Type="http://schemas.openxmlformats.org/officeDocument/2006/relationships/hyperlink" Target="https://iservice.lombardini.it/jsp/Template2/manuale.jsp?id=822&amp;parent=1000" TargetMode="External"/><Relationship Id="rId567063bd52cc11316" Type="http://schemas.openxmlformats.org/officeDocument/2006/relationships/hyperlink" Target="https://iservice.lombardini.it/jsp/Template2/manuale.jsp?id=822&amp;parent=1000" TargetMode="External"/><Relationship Id="rId992063bd52cd00677" Type="http://schemas.openxmlformats.org/officeDocument/2006/relationships/hyperlink" Target="https://iservice.lombardini.it/jsp/Template2/manuale.jsp?id=822&amp;parent=1000" TargetMode="External"/><Relationship Id="rId763563bd52cd00966" Type="http://schemas.openxmlformats.org/officeDocument/2006/relationships/hyperlink" Target="https://iservice.lombardini.it/jsp/Template2/manuale.jsp?id=822&amp;parent=1000" TargetMode="External"/><Relationship Id="rId170463bd52cd0171a" Type="http://schemas.openxmlformats.org/officeDocument/2006/relationships/hyperlink" Target="https://iservice.lombardini.it/jsp/Template2/manuale.jsp?id=822&amp;parent=1000" TargetMode="External"/><Relationship Id="rId690463bd52cd023c6" Type="http://schemas.openxmlformats.org/officeDocument/2006/relationships/hyperlink" Target="https://iservice.lombardini.it/jsp/Template2/manuale.jsp?id=822&amp;parent=1000" TargetMode="External"/><Relationship Id="rId533763bd52cd2d696" Type="http://schemas.openxmlformats.org/officeDocument/2006/relationships/hyperlink" Target="https://iservice.lombardini.it/jsp/Template2/manuale.jsp?id=822&amp;parent=1000" TargetMode="External"/><Relationship Id="rId354863bd52cd2ff4a" Type="http://schemas.openxmlformats.org/officeDocument/2006/relationships/hyperlink" Target="https://iservice.lombardini.it/jsp/Template2/manuale.jsp?id=133&amp;parent=1000" TargetMode="External"/><Relationship Id="rId951363bd52cd63023" Type="http://schemas.openxmlformats.org/officeDocument/2006/relationships/hyperlink" Target="https://iservice.lombardini.it/jsp/Template2/manuale.jsp?id=143&amp;parent=1000" TargetMode="External"/><Relationship Id="rId509763bd52cd6335d" Type="http://schemas.openxmlformats.org/officeDocument/2006/relationships/hyperlink" Target="https://iservice.lombardini.it/jsp/Template2/manuale.jsp?id=822&amp;parent=1000" TargetMode="External"/><Relationship Id="rId947063bd52cdb40f9" Type="http://schemas.openxmlformats.org/officeDocument/2006/relationships/hyperlink" Target="https://iservice.lombardini.it/jsp/Template2/manuale.jsp?id=97&amp;parent=1000" TargetMode="External"/><Relationship Id="rId915163bd52cdc3914" Type="http://schemas.openxmlformats.org/officeDocument/2006/relationships/hyperlink" Target="https://iservice.lombardini.it/jsp/Template2/manuale.jsp?id=822&amp;parent=1000" TargetMode="External"/><Relationship Id="rId241463bd52cdc4f36" Type="http://schemas.openxmlformats.org/officeDocument/2006/relationships/hyperlink" Target="https://iservice.lombardini.it/jsp/Template2/manuale.jsp?id=822&amp;parent=1000" TargetMode="External"/><Relationship Id="rId503663bd52cdc579e" Type="http://schemas.openxmlformats.org/officeDocument/2006/relationships/hyperlink" Target="https://iservice.lombardini.it/jsp/Template2/manuale.jsp?id=822&amp;parent=1000" TargetMode="External"/><Relationship Id="rId588063bd52cddb5ca" Type="http://schemas.openxmlformats.org/officeDocument/2006/relationships/hyperlink" Target="https://iservice.lombardini.it/jsp/Template2/manuale.jsp?id=822&amp;parent=1000" TargetMode="External"/><Relationship Id="rId278063bd52ce39797" Type="http://schemas.openxmlformats.org/officeDocument/2006/relationships/hyperlink" Target="https://iservice.lombardini.it/jsp/Template2/manuale.jsp?id=132&amp;parent=1000" TargetMode="External"/><Relationship Id="rId462863bd52ce498b1" Type="http://schemas.openxmlformats.org/officeDocument/2006/relationships/hyperlink" Target="https://iservice.lombardini.it/jsp/Template2/manuale.jsp?id=157&amp;parent=1000" TargetMode="External"/><Relationship Id="rId121163bd52ce4b091" Type="http://schemas.openxmlformats.org/officeDocument/2006/relationships/hyperlink" Target="https://iservice.lombardini.it/jsp/Template2/manuale.jsp?id=104&amp;parent=1000" TargetMode="External"/><Relationship Id="rId790263bd52ce5fb2d" Type="http://schemas.openxmlformats.org/officeDocument/2006/relationships/hyperlink" Target="https://iservice.lombardini.it/jsp/Template2/manuale.jsp?id=822&amp;parent=1000" TargetMode="External"/><Relationship Id="rId676863bd52ce8f9fc" Type="http://schemas.openxmlformats.org/officeDocument/2006/relationships/hyperlink" Target="https://iservice.lombardini.it/jsp/Template2/manuale.jsp?id=822&amp;parent=1000" TargetMode="External"/><Relationship Id="rId102963bd52ceac8e5" Type="http://schemas.openxmlformats.org/officeDocument/2006/relationships/hyperlink" Target="https://iservice.lombardini.it/jsp/Template2/manuale.jsp?id=128&amp;parent=1000" TargetMode="External"/><Relationship Id="rId409463bd52ceadc69" Type="http://schemas.openxmlformats.org/officeDocument/2006/relationships/hyperlink" Target="https://iservice.lombardini.it/jsp/Template2/manuale.jsp?id=822&amp;parent=1000" TargetMode="External"/><Relationship Id="rId372563bd52cf1a112" Type="http://schemas.openxmlformats.org/officeDocument/2006/relationships/hyperlink" Target="https://iservice.lombardini.it/jsp/Template2/manuale.jsp?id=113&amp;parent=1000" TargetMode="External"/><Relationship Id="rId951063bd52cf66927" Type="http://schemas.openxmlformats.org/officeDocument/2006/relationships/hyperlink" Target="https://iservice.lombardini.it/jsp/Template2/manuale.jsp?id=822&amp;parent=1000" TargetMode="External"/><Relationship Id="rId146263bd52cf8d13c" Type="http://schemas.openxmlformats.org/officeDocument/2006/relationships/hyperlink" Target="https://iservice.lombardini.it/jsp/Template2/manuale.jsp?id=822&amp;parent=1000" TargetMode="External"/><Relationship Id="rId233863bd52cfa6a1e" Type="http://schemas.openxmlformats.org/officeDocument/2006/relationships/hyperlink" Target="https://iservice.lombardini.it/jsp/Template2/manuale.jsp?id=822&amp;parent=1000" TargetMode="External"/><Relationship Id="rId328963bd52cfa77c9" Type="http://schemas.openxmlformats.org/officeDocument/2006/relationships/hyperlink" Target="https://iservice.lombardini.it/jsp/Template2/manuale.jsp?id=822&amp;parent=1000" TargetMode="External"/><Relationship Id="rId645663bd52d0255d0" Type="http://schemas.openxmlformats.org/officeDocument/2006/relationships/hyperlink" Target="https://iservice.lombardini.it/jsp/Template2/manuale.jsp?id=822&amp;parent=1000" TargetMode="External"/><Relationship Id="rId522663bd52d08c92a" Type="http://schemas.openxmlformats.org/officeDocument/2006/relationships/hyperlink" Target="https://iservice.lombardini.it/jsp/Template2/manuale.jsp?id=822&amp;parent=1000" TargetMode="External"/><Relationship Id="rId206163bd52d0989a4" Type="http://schemas.openxmlformats.org/officeDocument/2006/relationships/hyperlink" Target="https://iservice.lombardini.it/jsp/Template2/manuale.jsp?id=822&amp;parent=1000" TargetMode="External"/><Relationship Id="rId628363bd52d0a3c37" Type="http://schemas.openxmlformats.org/officeDocument/2006/relationships/hyperlink" Target="https://iservice.lombardini.it/jsp/Template2/manuale.jsp?id=822&amp;parent=1000" TargetMode="External"/><Relationship Id="rId596063bd52d0a54d0" Type="http://schemas.openxmlformats.org/officeDocument/2006/relationships/hyperlink" Target="https://iservice.lombardini.it/jsp/Template2/manuale.jsp?id=822&amp;parent=1000" TargetMode="External"/><Relationship Id="rId221263bd52c93724f" Type="http://schemas.openxmlformats.org/officeDocument/2006/relationships/image" Target="media/imgrId221263bd52c93724f.jpg"/><Relationship Id="rId772163bd52c940d10" Type="http://schemas.openxmlformats.org/officeDocument/2006/relationships/image" Target="media/imgrId772163bd52c940d10.jpg"/><Relationship Id="rId502163bd52c94962a" Type="http://schemas.openxmlformats.org/officeDocument/2006/relationships/image" Target="media/imgrId502163bd52c94962a.jpg"/><Relationship Id="rId948163bd52c9532a0" Type="http://schemas.openxmlformats.org/officeDocument/2006/relationships/image" Target="media/imgrId948163bd52c9532a0.jpg"/><Relationship Id="rId152263bd52c95b4e3" Type="http://schemas.openxmlformats.org/officeDocument/2006/relationships/image" Target="media/imgrId152263bd52c95b4e3.jpg"/><Relationship Id="rId896363bd52c96302a" Type="http://schemas.openxmlformats.org/officeDocument/2006/relationships/image" Target="media/imgrId896363bd52c96302a.jpg"/><Relationship Id="rId650763bd52c96d756" Type="http://schemas.openxmlformats.org/officeDocument/2006/relationships/image" Target="media/imgrId650763bd52c96d756.jpg"/><Relationship Id="rId453863bd52c9768a5" Type="http://schemas.openxmlformats.org/officeDocument/2006/relationships/image" Target="media/imgrId453863bd52c9768a5.jpg"/><Relationship Id="rId612763bd52c98096c" Type="http://schemas.openxmlformats.org/officeDocument/2006/relationships/image" Target="media/imgrId612763bd52c98096c.jpg"/><Relationship Id="rId241663bd52c9896ad" Type="http://schemas.openxmlformats.org/officeDocument/2006/relationships/image" Target="media/imgrId241663bd52c9896ad.jpg"/><Relationship Id="rId539063bd52c995f6c" Type="http://schemas.openxmlformats.org/officeDocument/2006/relationships/image" Target="media/imgrId539063bd52c995f6c.jpg"/><Relationship Id="rId807863bd52c9a3244" Type="http://schemas.openxmlformats.org/officeDocument/2006/relationships/image" Target="media/imgrId807863bd52c9a3244.jpg"/><Relationship Id="rId136263bd52c9afbbf" Type="http://schemas.openxmlformats.org/officeDocument/2006/relationships/image" Target="media/imgrId136263bd52c9afbbf.jpg"/><Relationship Id="rId698763bd52c9b99e2" Type="http://schemas.openxmlformats.org/officeDocument/2006/relationships/image" Target="media/imgrId698763bd52c9b99e2.jpg"/><Relationship Id="rId823363bd52c9cc295" Type="http://schemas.openxmlformats.org/officeDocument/2006/relationships/image" Target="media/imgrId823363bd52c9cc295.jpg"/><Relationship Id="rId314063bd52c9d5283" Type="http://schemas.openxmlformats.org/officeDocument/2006/relationships/image" Target="media/imgrId314063bd52c9d5283.jpg"/><Relationship Id="rId326163bd52c9ea5b7" Type="http://schemas.openxmlformats.org/officeDocument/2006/relationships/image" Target="media/imgrId326163bd52c9ea5b7.jpg"/><Relationship Id="rId144063bd52c9f3d55" Type="http://schemas.openxmlformats.org/officeDocument/2006/relationships/image" Target="media/imgrId144063bd52c9f3d55.jpg"/><Relationship Id="rId399363bd52ca0c19f" Type="http://schemas.openxmlformats.org/officeDocument/2006/relationships/image" Target="media/imgrId399363bd52ca0c19f.png"/><Relationship Id="rId128163bd52ca15a5c" Type="http://schemas.openxmlformats.org/officeDocument/2006/relationships/image" Target="media/imgrId128163bd52ca15a5c.jpg"/><Relationship Id="rId181663bd52ca243fd" Type="http://schemas.openxmlformats.org/officeDocument/2006/relationships/image" Target="media/imgrId181663bd52ca243fd.jpg"/><Relationship Id="rId411563bd52ca2c1ce" Type="http://schemas.openxmlformats.org/officeDocument/2006/relationships/image" Target="media/imgrId411563bd52ca2c1ce.jpg"/><Relationship Id="rId691463bd52ca3294a" Type="http://schemas.openxmlformats.org/officeDocument/2006/relationships/image" Target="media/imgrId691463bd52ca3294a.jpg"/><Relationship Id="rId646563bd52ca3d312" Type="http://schemas.openxmlformats.org/officeDocument/2006/relationships/image" Target="media/imgrId646563bd52ca3d312.jpg"/><Relationship Id="rId426663bd52ca486ba" Type="http://schemas.openxmlformats.org/officeDocument/2006/relationships/image" Target="media/imgrId426663bd52ca486ba.jpg"/><Relationship Id="rId670763bd52ca54421" Type="http://schemas.openxmlformats.org/officeDocument/2006/relationships/image" Target="media/imgrId670763bd52ca54421.jpg"/><Relationship Id="rId702963bd52ca5feb6" Type="http://schemas.openxmlformats.org/officeDocument/2006/relationships/image" Target="media/imgrId702963bd52ca5feb6.jpg"/><Relationship Id="rId705863bd52ca6ab54" Type="http://schemas.openxmlformats.org/officeDocument/2006/relationships/image" Target="media/imgrId705863bd52ca6ab54.jpg"/><Relationship Id="rId219363bd52ca72c82" Type="http://schemas.openxmlformats.org/officeDocument/2006/relationships/image" Target="media/imgrId219363bd52ca72c82.jpg"/><Relationship Id="rId313763bd52ca7ebea" Type="http://schemas.openxmlformats.org/officeDocument/2006/relationships/image" Target="media/imgrId313763bd52ca7ebea.jpg"/><Relationship Id="rId880463bd52ca89c7c" Type="http://schemas.openxmlformats.org/officeDocument/2006/relationships/image" Target="media/imgrId880463bd52ca89c7c.jpg"/><Relationship Id="rId859863bd52ca9461e" Type="http://schemas.openxmlformats.org/officeDocument/2006/relationships/image" Target="media/imgrId859863bd52ca9461e.jpg"/><Relationship Id="rId679463bd52ca9d327" Type="http://schemas.openxmlformats.org/officeDocument/2006/relationships/image" Target="media/imgrId679463bd52ca9d327.jpg"/><Relationship Id="rId674863bd52caa4cc4" Type="http://schemas.openxmlformats.org/officeDocument/2006/relationships/image" Target="media/imgrId674863bd52caa4cc4.jpg"/><Relationship Id="rId407963bd52caab199" Type="http://schemas.openxmlformats.org/officeDocument/2006/relationships/image" Target="media/imgrId407963bd52caab199.jpg"/><Relationship Id="rId784263bd52cab1d6e" Type="http://schemas.openxmlformats.org/officeDocument/2006/relationships/image" Target="media/imgrId784263bd52cab1d6e.jpg"/><Relationship Id="rId185263bd52cabc856" Type="http://schemas.openxmlformats.org/officeDocument/2006/relationships/image" Target="media/imgrId185263bd52cabc856.jpg"/><Relationship Id="rId553963bd52cac5a3f" Type="http://schemas.openxmlformats.org/officeDocument/2006/relationships/image" Target="media/imgrId553963bd52cac5a3f.jpg"/><Relationship Id="rId597763bd52cacf516" Type="http://schemas.openxmlformats.org/officeDocument/2006/relationships/image" Target="media/imgrId597763bd52cacf516.jpg"/><Relationship Id="rId931463bd52cadd13c" Type="http://schemas.openxmlformats.org/officeDocument/2006/relationships/image" Target="media/imgrId931463bd52cadd13c.jpg"/><Relationship Id="rId891863bd52cae81da" Type="http://schemas.openxmlformats.org/officeDocument/2006/relationships/image" Target="media/imgrId891863bd52cae81da.jpg"/><Relationship Id="rId623663bd52caf0570" Type="http://schemas.openxmlformats.org/officeDocument/2006/relationships/image" Target="media/imgrId623663bd52caf0570.jpg"/><Relationship Id="rId257263bd52cb0b43f" Type="http://schemas.openxmlformats.org/officeDocument/2006/relationships/image" Target="media/imgrId257263bd52cb0b43f.jpg"/><Relationship Id="rId180763bd52cb17e86" Type="http://schemas.openxmlformats.org/officeDocument/2006/relationships/image" Target="media/imgrId180763bd52cb17e86.jpg"/><Relationship Id="rId518663bd52cb1f772" Type="http://schemas.openxmlformats.org/officeDocument/2006/relationships/image" Target="media/imgrId518663bd52cb1f772.jpg"/><Relationship Id="rId615763bd52cb2e1ce" Type="http://schemas.openxmlformats.org/officeDocument/2006/relationships/image" Target="media/imgrId615763bd52cb2e1ce.jpg"/><Relationship Id="rId115663bd52cb345d8" Type="http://schemas.openxmlformats.org/officeDocument/2006/relationships/image" Target="media/imgrId115663bd52cb345d8.jpg"/><Relationship Id="rId941763bd52cb40023" Type="http://schemas.openxmlformats.org/officeDocument/2006/relationships/image" Target="media/imgrId941763bd52cb40023.jpg"/><Relationship Id="rId707863bd52cb494d4" Type="http://schemas.openxmlformats.org/officeDocument/2006/relationships/image" Target="media/imgrId707863bd52cb494d4.jpg"/><Relationship Id="rId773563bd52cb52ab9" Type="http://schemas.openxmlformats.org/officeDocument/2006/relationships/image" Target="media/imgrId773563bd52cb52ab9.jpg"/><Relationship Id="rId419963bd52cb57149" Type="http://schemas.openxmlformats.org/officeDocument/2006/relationships/image" Target="media/imgrId419963bd52cb57149.jpg"/><Relationship Id="rId859163bd52cb620d6" Type="http://schemas.openxmlformats.org/officeDocument/2006/relationships/image" Target="media/imgrId859163bd52cb620d6.jpg"/><Relationship Id="rId611563bd52cb6ae36" Type="http://schemas.openxmlformats.org/officeDocument/2006/relationships/image" Target="media/imgrId611563bd52cb6ae36.jpg"/><Relationship Id="rId519063bd52cb7498e" Type="http://schemas.openxmlformats.org/officeDocument/2006/relationships/image" Target="media/imgrId519063bd52cb7498e.jpg"/><Relationship Id="rId627263bd52cb7ebe8" Type="http://schemas.openxmlformats.org/officeDocument/2006/relationships/image" Target="media/imgrId627263bd52cb7ebe8.jpg"/><Relationship Id="rId173763bd52cb85c8a" Type="http://schemas.openxmlformats.org/officeDocument/2006/relationships/image" Target="media/imgrId173763bd52cb85c8a.jpg"/><Relationship Id="rId389063bd52cb8c388" Type="http://schemas.openxmlformats.org/officeDocument/2006/relationships/image" Target="media/imgrId389063bd52cb8c388.jpg"/><Relationship Id="rId728163bd52cb9341f" Type="http://schemas.openxmlformats.org/officeDocument/2006/relationships/image" Target="media/imgrId728163bd52cb9341f.jpg"/><Relationship Id="rId412363bd52cb9b89d" Type="http://schemas.openxmlformats.org/officeDocument/2006/relationships/image" Target="media/imgrId412363bd52cb9b89d.jpg"/><Relationship Id="rId564663bd52cba6b37" Type="http://schemas.openxmlformats.org/officeDocument/2006/relationships/image" Target="media/imgrId564663bd52cba6b37.jpg"/><Relationship Id="rId163063bd52cbaf300" Type="http://schemas.openxmlformats.org/officeDocument/2006/relationships/image" Target="media/imgrId163063bd52cbaf300.jpg"/><Relationship Id="rId940063bd52cbb80a2" Type="http://schemas.openxmlformats.org/officeDocument/2006/relationships/image" Target="media/imgrId940063bd52cbb80a2.jpg"/><Relationship Id="rId376663bd52cbc0fc3" Type="http://schemas.openxmlformats.org/officeDocument/2006/relationships/image" Target="media/imgrId376663bd52cbc0fc3.jpg"/><Relationship Id="rId461763bd52cbc84fe" Type="http://schemas.openxmlformats.org/officeDocument/2006/relationships/image" Target="media/imgrId461763bd52cbc84fe.jpg"/><Relationship Id="rId485363bd52cbcf3ba" Type="http://schemas.openxmlformats.org/officeDocument/2006/relationships/image" Target="media/imgrId485363bd52cbcf3ba.gif"/><Relationship Id="rId814763bd52cbd94b8" Type="http://schemas.openxmlformats.org/officeDocument/2006/relationships/image" Target="media/imgrId814763bd52cbd94b8.jpg"/><Relationship Id="rId118363bd52cbe3509" Type="http://schemas.openxmlformats.org/officeDocument/2006/relationships/image" Target="media/imgrId118363bd52cbe3509.jpg"/><Relationship Id="rId251863bd52cbe9c67" Type="http://schemas.openxmlformats.org/officeDocument/2006/relationships/image" Target="media/imgrId251863bd52cbe9c67.jpg"/><Relationship Id="rId681563bd52cc005b4" Type="http://schemas.openxmlformats.org/officeDocument/2006/relationships/image" Target="media/imgrId681563bd52cc005b4.jpg"/><Relationship Id="rId352763bd52cc092f1" Type="http://schemas.openxmlformats.org/officeDocument/2006/relationships/image" Target="media/imgrId352763bd52cc092f1.jpg"/><Relationship Id="rId672863bd52cc0fd84" Type="http://schemas.openxmlformats.org/officeDocument/2006/relationships/image" Target="media/imgrId672863bd52cc0fd84.jpg"/><Relationship Id="rId762063bd52cc1a006" Type="http://schemas.openxmlformats.org/officeDocument/2006/relationships/image" Target="media/imgrId762063bd52cc1a006.jpg"/><Relationship Id="rId696263bd52cc22a2a" Type="http://schemas.openxmlformats.org/officeDocument/2006/relationships/image" Target="media/imgrId696263bd52cc22a2a.jpg"/><Relationship Id="rId993663bd52cc286af" Type="http://schemas.openxmlformats.org/officeDocument/2006/relationships/image" Target="media/imgrId993663bd52cc286af.jpg"/><Relationship Id="rId422763bd52cc2fd62" Type="http://schemas.openxmlformats.org/officeDocument/2006/relationships/image" Target="media/imgrId422763bd52cc2fd62.jpg"/><Relationship Id="rId528763bd52cc355ba" Type="http://schemas.openxmlformats.org/officeDocument/2006/relationships/image" Target="media/imgrId528763bd52cc355ba.jpg"/><Relationship Id="rId223963bd52cc3abc0" Type="http://schemas.openxmlformats.org/officeDocument/2006/relationships/image" Target="media/imgrId223963bd52cc3abc0.jpg"/><Relationship Id="rId435763bd52cc4388d" Type="http://schemas.openxmlformats.org/officeDocument/2006/relationships/image" Target="media/imgrId435763bd52cc4388d.jpg"/><Relationship Id="rId778163bd52cc4a61f" Type="http://schemas.openxmlformats.org/officeDocument/2006/relationships/image" Target="media/imgrId778163bd52cc4a61f.jpg"/><Relationship Id="rId961063bd52cc50f45" Type="http://schemas.openxmlformats.org/officeDocument/2006/relationships/image" Target="media/imgrId961063bd52cc50f45.jpg"/><Relationship Id="rId138163bd52cc5798f" Type="http://schemas.openxmlformats.org/officeDocument/2006/relationships/image" Target="media/imgrId138163bd52cc5798f.jpg"/><Relationship Id="rId549763bd52cc63370" Type="http://schemas.openxmlformats.org/officeDocument/2006/relationships/image" Target="media/imgrId549763bd52cc63370.jpg"/><Relationship Id="rId937863bd52cc721fc" Type="http://schemas.openxmlformats.org/officeDocument/2006/relationships/image" Target="media/imgrId937863bd52cc721fc.jpg"/><Relationship Id="rId285563bd52cc7851e" Type="http://schemas.openxmlformats.org/officeDocument/2006/relationships/image" Target="media/imgrId285563bd52cc7851e.jpg"/><Relationship Id="rId744563bd52cc83228" Type="http://schemas.openxmlformats.org/officeDocument/2006/relationships/image" Target="media/imgrId744563bd52cc83228.jpg"/><Relationship Id="rId606863bd52cc8f78f" Type="http://schemas.openxmlformats.org/officeDocument/2006/relationships/image" Target="media/imgrId606863bd52cc8f78f.jpg"/><Relationship Id="rId466563bd52cc99470" Type="http://schemas.openxmlformats.org/officeDocument/2006/relationships/image" Target="media/imgrId466563bd52cc99470.jpg"/><Relationship Id="rId429563bd52cca72c8" Type="http://schemas.openxmlformats.org/officeDocument/2006/relationships/image" Target="media/imgrId429563bd52cca72c8.jpg"/><Relationship Id="rId113963bd52ccb360e" Type="http://schemas.openxmlformats.org/officeDocument/2006/relationships/image" Target="media/imgrId113963bd52ccb360e.jpg"/><Relationship Id="rId374263bd52ccb9d77" Type="http://schemas.openxmlformats.org/officeDocument/2006/relationships/image" Target="media/imgrId374263bd52ccb9d77.jpg"/><Relationship Id="rId350563bd52ccc8aea" Type="http://schemas.openxmlformats.org/officeDocument/2006/relationships/image" Target="media/imgrId350563bd52ccc8aea.jpg"/><Relationship Id="rId939263bd52ccd3c05" Type="http://schemas.openxmlformats.org/officeDocument/2006/relationships/image" Target="media/imgrId939263bd52ccd3c05.jpg"/><Relationship Id="rId766563bd52ccde772" Type="http://schemas.openxmlformats.org/officeDocument/2006/relationships/image" Target="media/imgrId766563bd52ccde772.jpg"/><Relationship Id="rId363463bd52ccea1e1" Type="http://schemas.openxmlformats.org/officeDocument/2006/relationships/image" Target="media/imgrId363463bd52ccea1e1.jpg"/><Relationship Id="rId309963bd52ccf282c" Type="http://schemas.openxmlformats.org/officeDocument/2006/relationships/image" Target="media/imgrId309963bd52ccf282c.jpg"/><Relationship Id="rId199763bd52cd0c0ef" Type="http://schemas.openxmlformats.org/officeDocument/2006/relationships/image" Target="media/imgrId199763bd52cd0c0ef.jpg"/><Relationship Id="rId776063bd52cd179db" Type="http://schemas.openxmlformats.org/officeDocument/2006/relationships/image" Target="media/imgrId776063bd52cd179db.jpg"/><Relationship Id="rId158063bd52cd21e7d" Type="http://schemas.openxmlformats.org/officeDocument/2006/relationships/image" Target="media/imgrId158063bd52cd21e7d.jpg"/><Relationship Id="rId551063bd52cd2c2c8" Type="http://schemas.openxmlformats.org/officeDocument/2006/relationships/image" Target="media/imgrId551063bd52cd2c2c8.jpg"/><Relationship Id="rId831763bd52cd391e3" Type="http://schemas.openxmlformats.org/officeDocument/2006/relationships/image" Target="media/imgrId831763bd52cd391e3.jpg"/><Relationship Id="rId298363bd52cd449df" Type="http://schemas.openxmlformats.org/officeDocument/2006/relationships/image" Target="media/imgrId298363bd52cd449df.jpg"/><Relationship Id="rId129263bd52cd5257a" Type="http://schemas.openxmlformats.org/officeDocument/2006/relationships/image" Target="media/imgrId129263bd52cd5257a.jpg"/><Relationship Id="rId215363bd52cd5cef8" Type="http://schemas.openxmlformats.org/officeDocument/2006/relationships/image" Target="media/imgrId215363bd52cd5cef8.jpg"/><Relationship Id="rId790263bd52cd623a6" Type="http://schemas.openxmlformats.org/officeDocument/2006/relationships/image" Target="media/imgrId790263bd52cd623a6.jpg"/><Relationship Id="rId766163bd52cd6afd6" Type="http://schemas.openxmlformats.org/officeDocument/2006/relationships/image" Target="media/imgrId766163bd52cd6afd6.jpg"/><Relationship Id="rId750363bd52cd70216" Type="http://schemas.openxmlformats.org/officeDocument/2006/relationships/image" Target="media/imgrId750363bd52cd70216.jpg"/><Relationship Id="rId763963bd52cd76622" Type="http://schemas.openxmlformats.org/officeDocument/2006/relationships/image" Target="media/imgrId763963bd52cd76622.jpg"/><Relationship Id="rId733763bd52cd7cfa9" Type="http://schemas.openxmlformats.org/officeDocument/2006/relationships/image" Target="media/imgrId733763bd52cd7cfa9.jpg"/><Relationship Id="rId133463bd52cd84751" Type="http://schemas.openxmlformats.org/officeDocument/2006/relationships/image" Target="media/imgrId133463bd52cd84751.jpg"/><Relationship Id="rId394663bd52cd8c981" Type="http://schemas.openxmlformats.org/officeDocument/2006/relationships/image" Target="media/imgrId394663bd52cd8c981.jpg"/><Relationship Id="rId921763bd52cd93c96" Type="http://schemas.openxmlformats.org/officeDocument/2006/relationships/image" Target="media/imgrId921763bd52cd93c96.jpg"/><Relationship Id="rId208363bd52cd9b5df" Type="http://schemas.openxmlformats.org/officeDocument/2006/relationships/image" Target="media/imgrId208363bd52cd9b5df.jpg"/><Relationship Id="rId592063bd52cda4e3d" Type="http://schemas.openxmlformats.org/officeDocument/2006/relationships/image" Target="media/imgrId592063bd52cda4e3d.jpg"/><Relationship Id="rId495063bd52cdadd53" Type="http://schemas.openxmlformats.org/officeDocument/2006/relationships/image" Target="media/imgrId495063bd52cdadd53.jpg"/><Relationship Id="rId797263bd52cdb35ce" Type="http://schemas.openxmlformats.org/officeDocument/2006/relationships/image" Target="media/imgrId797263bd52cdb35ce.jpg"/><Relationship Id="rId665063bd52cdbbc52" Type="http://schemas.openxmlformats.org/officeDocument/2006/relationships/image" Target="media/imgrId665063bd52cdbbc52.jpg"/><Relationship Id="rId870863bd52cdc2a9c" Type="http://schemas.openxmlformats.org/officeDocument/2006/relationships/image" Target="media/imgrId870863bd52cdc2a9c.jpg"/><Relationship Id="rId193963bd52cdcfa75" Type="http://schemas.openxmlformats.org/officeDocument/2006/relationships/image" Target="media/imgrId193963bd52cdcfa75.jpg"/><Relationship Id="rId844063bd52cdd4dad" Type="http://schemas.openxmlformats.org/officeDocument/2006/relationships/image" Target="media/imgrId844063bd52cdd4dad.jpg"/><Relationship Id="rId307363bd52cdd9666" Type="http://schemas.openxmlformats.org/officeDocument/2006/relationships/image" Target="media/imgrId307363bd52cdd9666.jpg"/><Relationship Id="rId618263bd52cde197e" Type="http://schemas.openxmlformats.org/officeDocument/2006/relationships/image" Target="media/imgrId618263bd52cde197e.jpg"/><Relationship Id="rId763263bd52cde8282" Type="http://schemas.openxmlformats.org/officeDocument/2006/relationships/image" Target="media/imgrId763263bd52cde8282.jpg"/><Relationship Id="rId437363bd52cdf18c7" Type="http://schemas.openxmlformats.org/officeDocument/2006/relationships/image" Target="media/imgrId437363bd52cdf18c7.jpg"/><Relationship Id="rId768363bd52ce06078" Type="http://schemas.openxmlformats.org/officeDocument/2006/relationships/image" Target="media/imgrId768363bd52ce06078.jpg"/><Relationship Id="rId196763bd52ce0e79f" Type="http://schemas.openxmlformats.org/officeDocument/2006/relationships/image" Target="media/imgrId196763bd52ce0e79f.jpg"/><Relationship Id="rId962263bd52ce18944" Type="http://schemas.openxmlformats.org/officeDocument/2006/relationships/image" Target="media/imgrId962263bd52ce18944.jpg"/><Relationship Id="rId207963bd52ce20af0" Type="http://schemas.openxmlformats.org/officeDocument/2006/relationships/image" Target="media/imgrId207963bd52ce20af0.jpg"/><Relationship Id="rId919263bd52ce28e37" Type="http://schemas.openxmlformats.org/officeDocument/2006/relationships/image" Target="media/imgrId919263bd52ce28e37.jpg"/><Relationship Id="rId790763bd52ce3141a" Type="http://schemas.openxmlformats.org/officeDocument/2006/relationships/image" Target="media/imgrId790763bd52ce3141a.jpg"/><Relationship Id="rId185963bd52ce38af7" Type="http://schemas.openxmlformats.org/officeDocument/2006/relationships/image" Target="media/imgrId185963bd52ce38af7.jpg"/><Relationship Id="rId871163bd52ce41090" Type="http://schemas.openxmlformats.org/officeDocument/2006/relationships/image" Target="media/imgrId871163bd52ce41090.jpg"/><Relationship Id="rId907663bd52ce48da8" Type="http://schemas.openxmlformats.org/officeDocument/2006/relationships/image" Target="media/imgrId907663bd52ce48da8.jpg"/><Relationship Id="rId904163bd52ce528e4" Type="http://schemas.openxmlformats.org/officeDocument/2006/relationships/image" Target="media/imgrId904163bd52ce528e4.jpg"/><Relationship Id="rId273663bd52ce58f49" Type="http://schemas.openxmlformats.org/officeDocument/2006/relationships/image" Target="media/imgrId273663bd52ce58f49.jpg"/><Relationship Id="rId224963bd52ce5f171" Type="http://schemas.openxmlformats.org/officeDocument/2006/relationships/image" Target="media/imgrId224963bd52ce5f171.jpg"/><Relationship Id="rId145563bd52ce6dc5e" Type="http://schemas.openxmlformats.org/officeDocument/2006/relationships/image" Target="media/imgrId145563bd52ce6dc5e.jpg"/><Relationship Id="rId838963bd52ce7b34b" Type="http://schemas.openxmlformats.org/officeDocument/2006/relationships/image" Target="media/imgrId838963bd52ce7b34b.jpg"/><Relationship Id="rId110463bd52ce86572" Type="http://schemas.openxmlformats.org/officeDocument/2006/relationships/image" Target="media/imgrId110463bd52ce86572.jpg"/><Relationship Id="rId134763bd52ce8e3f3" Type="http://schemas.openxmlformats.org/officeDocument/2006/relationships/image" Target="media/imgrId134763bd52ce8e3f3.jpg"/><Relationship Id="rId261863bd52ce968ad" Type="http://schemas.openxmlformats.org/officeDocument/2006/relationships/image" Target="media/imgrId261863bd52ce968ad.jpg"/><Relationship Id="rId609963bd52ce9e1e7" Type="http://schemas.openxmlformats.org/officeDocument/2006/relationships/image" Target="media/imgrId609963bd52ce9e1e7.jpg"/><Relationship Id="rId600763bd52ceab099" Type="http://schemas.openxmlformats.org/officeDocument/2006/relationships/image" Target="media/imgrId600763bd52ceab099.jpg"/><Relationship Id="rId320763bd52cebca95" Type="http://schemas.openxmlformats.org/officeDocument/2006/relationships/image" Target="media/imgrId320763bd52cebca95.jpg"/><Relationship Id="rId882863bd52cec6ac9" Type="http://schemas.openxmlformats.org/officeDocument/2006/relationships/image" Target="media/imgrId882863bd52cec6ac9.jpg"/><Relationship Id="rId274263bd52ced3924" Type="http://schemas.openxmlformats.org/officeDocument/2006/relationships/image" Target="media/imgrId274263bd52ced3924.jpg"/><Relationship Id="rId318663bd52cedee40" Type="http://schemas.openxmlformats.org/officeDocument/2006/relationships/image" Target="media/imgrId318663bd52cedee40.jpg"/><Relationship Id="rId952563bd52ceea4c6" Type="http://schemas.openxmlformats.org/officeDocument/2006/relationships/image" Target="media/imgrId952563bd52ceea4c6.jpg"/><Relationship Id="rId559063bd52cf01b84" Type="http://schemas.openxmlformats.org/officeDocument/2006/relationships/image" Target="media/imgrId559063bd52cf01b84.jpg"/><Relationship Id="rId447363bd52cf0f14f" Type="http://schemas.openxmlformats.org/officeDocument/2006/relationships/image" Target="media/imgrId447363bd52cf0f14f.jpg"/><Relationship Id="rId444763bd52cf197f3" Type="http://schemas.openxmlformats.org/officeDocument/2006/relationships/image" Target="media/imgrId444763bd52cf197f3.jpg"/><Relationship Id="rId759963bd52cf231c7" Type="http://schemas.openxmlformats.org/officeDocument/2006/relationships/image" Target="media/imgrId759963bd52cf231c7.jpg"/><Relationship Id="rId113263bd52cf2c3a0" Type="http://schemas.openxmlformats.org/officeDocument/2006/relationships/image" Target="media/imgrId113263bd52cf2c3a0.jpg"/><Relationship Id="rId306463bd52cf37118" Type="http://schemas.openxmlformats.org/officeDocument/2006/relationships/image" Target="media/imgrId306463bd52cf37118.jpg"/><Relationship Id="rId873963bd52cf44430" Type="http://schemas.openxmlformats.org/officeDocument/2006/relationships/image" Target="media/imgrId873963bd52cf44430.jpg"/><Relationship Id="rId648263bd52cf4fdeb" Type="http://schemas.openxmlformats.org/officeDocument/2006/relationships/image" Target="media/imgrId648263bd52cf4fdeb.jpg"/><Relationship Id="rId978463bd52cf5ae79" Type="http://schemas.openxmlformats.org/officeDocument/2006/relationships/image" Target="media/imgrId978463bd52cf5ae79.jpg"/><Relationship Id="rId657463bd52cf62f38" Type="http://schemas.openxmlformats.org/officeDocument/2006/relationships/image" Target="media/imgrId657463bd52cf62f38.jpg"/><Relationship Id="rId780363bd52cf70dac" Type="http://schemas.openxmlformats.org/officeDocument/2006/relationships/image" Target="media/imgrId780363bd52cf70dac.jpg"/><Relationship Id="rId997863bd52cf7d282" Type="http://schemas.openxmlformats.org/officeDocument/2006/relationships/image" Target="media/imgrId997863bd52cf7d282.jpg"/><Relationship Id="rId833763bd52cf8b3e6" Type="http://schemas.openxmlformats.org/officeDocument/2006/relationships/image" Target="media/imgrId833763bd52cf8b3e6.jpg"/><Relationship Id="rId260763bd52cf96348" Type="http://schemas.openxmlformats.org/officeDocument/2006/relationships/image" Target="media/imgrId260763bd52cf96348.jpg"/><Relationship Id="rId693763bd52cfa3721" Type="http://schemas.openxmlformats.org/officeDocument/2006/relationships/image" Target="media/imgrId693763bd52cfa3721.jpg"/><Relationship Id="rId443163bd52cfaee6d" Type="http://schemas.openxmlformats.org/officeDocument/2006/relationships/image" Target="media/imgrId443163bd52cfaee6d.jpg"/><Relationship Id="rId879563bd52cfbac6f" Type="http://schemas.openxmlformats.org/officeDocument/2006/relationships/image" Target="media/imgrId879563bd52cfbac6f.jpg"/><Relationship Id="rId127763bd52cfc6036" Type="http://schemas.openxmlformats.org/officeDocument/2006/relationships/image" Target="media/imgrId127763bd52cfc6036.jpg"/><Relationship Id="rId573463bd52cfd4fbe" Type="http://schemas.openxmlformats.org/officeDocument/2006/relationships/image" Target="media/imgrId573463bd52cfd4fbe.jpg"/><Relationship Id="rId933663bd52cfddae3" Type="http://schemas.openxmlformats.org/officeDocument/2006/relationships/image" Target="media/imgrId933663bd52cfddae3.jpg"/><Relationship Id="rId759863bd52cfebc75" Type="http://schemas.openxmlformats.org/officeDocument/2006/relationships/image" Target="media/imgrId759863bd52cfebc75.jpg"/><Relationship Id="rId747363bd52d003624" Type="http://schemas.openxmlformats.org/officeDocument/2006/relationships/image" Target="media/imgrId747363bd52d003624.jpg"/><Relationship Id="rId586663bd52d00e46f" Type="http://schemas.openxmlformats.org/officeDocument/2006/relationships/image" Target="media/imgrId586663bd52d00e46f.jpg"/><Relationship Id="rId403363bd52d017fb1" Type="http://schemas.openxmlformats.org/officeDocument/2006/relationships/image" Target="media/imgrId403363bd52d017fb1.jpg"/><Relationship Id="rId532463bd52d023095" Type="http://schemas.openxmlformats.org/officeDocument/2006/relationships/image" Target="media/imgrId532463bd52d023095.jpg"/><Relationship Id="rId168863bd52d02e499" Type="http://schemas.openxmlformats.org/officeDocument/2006/relationships/image" Target="media/imgrId168863bd52d02e499.jpg"/><Relationship Id="rId709363bd52d038271" Type="http://schemas.openxmlformats.org/officeDocument/2006/relationships/image" Target="media/imgrId709363bd52d038271.jpg"/><Relationship Id="rId865563bd52d0449cd" Type="http://schemas.openxmlformats.org/officeDocument/2006/relationships/image" Target="media/imgrId865563bd52d0449cd.jpg"/><Relationship Id="rId847763bd52d04f76e" Type="http://schemas.openxmlformats.org/officeDocument/2006/relationships/image" Target="media/imgrId847763bd52d04f76e.jpg"/><Relationship Id="rId830663bd52d05cfad" Type="http://schemas.openxmlformats.org/officeDocument/2006/relationships/image" Target="media/imgrId830663bd52d05cfad.jpg"/><Relationship Id="rId299863bd52d066814" Type="http://schemas.openxmlformats.org/officeDocument/2006/relationships/image" Target="media/imgrId299863bd52d066814.jpg"/><Relationship Id="rId645263bd52d0741c0" Type="http://schemas.openxmlformats.org/officeDocument/2006/relationships/image" Target="media/imgrId645263bd52d0741c0.jpg"/><Relationship Id="rId566763bd52d07ecb9" Type="http://schemas.openxmlformats.org/officeDocument/2006/relationships/image" Target="media/imgrId566763bd52d07ecb9.jpg"/><Relationship Id="rId556563bd52d08b491" Type="http://schemas.openxmlformats.org/officeDocument/2006/relationships/image" Target="media/imgrId556563bd52d08b491.jpg"/><Relationship Id="rId352663bd52d097a32" Type="http://schemas.openxmlformats.org/officeDocument/2006/relationships/image" Target="media/imgrId352663bd52d097a32.jpg"/><Relationship Id="rId934063bd52d0a296a" Type="http://schemas.openxmlformats.org/officeDocument/2006/relationships/image" Target="media/imgrId934063bd52d0a296a.jpg"/><Relationship Id="rId633163bd52d0ab9e6" Type="http://schemas.openxmlformats.org/officeDocument/2006/relationships/image" Target="media/imgrId633163bd52d0ab9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423200" Type="http://schemas.openxmlformats.org/officeDocument/2006/relationships/image" Target="media/imgrId224232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