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38137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158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818767" w:name="ctxt"/>
    <w:bookmarkEnd w:id="468187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97963bd8256261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50163bd8256263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48663bd8256265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45863bd8256268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87863bd825626b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48063bd8256279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19063bd825627f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49263bd8256284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13863bd8256289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51863bd825628e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36163bd825629a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62863bd825629f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23863bd82562a3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34963bd82562a7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64863bd82562a9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96763bd82562ab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04463bd82562ad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31763bd82562b1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55063bd82562b4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25363bd82562b9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95163bd82562be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98063bd82562c2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25063bd82562cd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66663bd82562ce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98863bd82562d0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67963bd82562d2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7299928" name="name966863bd82565d80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57263bd82565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68619" name="name868663bd82566927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6863bd82566926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72963bd82566a0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54236" name="name321863bd8256777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663bd825677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95363bd825677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32366" name="name359963bd825682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563bd825682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62465" name="name884163bd82568ba1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54963bd82568b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28672" name="name108863bd82569306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26963bd825693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27995" name="name919063bd82569dc6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13363bd82569d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627570" name="name311863bd8256a9d0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51963bd8256a9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16601" name="name383163bd8256b7c8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10463bd8256b7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37132" name="name306263bd8256bd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663bd8256b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49363bd8256bd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05403" name="name916863bd8256c980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69463bd8256c9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27177" name="name546063bd8256d641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55963bd8256d6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012773" name="name184463bd8256e5a4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31863bd8256e5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74036" name="name765163bd8256eed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863bd8256ee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4763bd825700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6144012" name="name173663bd82571232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4263bd825712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81863bd825716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8438006" name="name537663bd825727e4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13863bd825727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4663bd825728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866834" name="name809363bd825732e3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74563bd825732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6263bd825733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40758" name="name297063bd82573be4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2063bd82573b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10940" name="name251063bd8257477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963bd825747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30763bd825748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32263bd825749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254645" name="name451363bd82575565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92763bd825755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142484" name="name960363bd82575fe6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43863bd82575f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74765" name="name296563bd825769a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963bd825769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13963bd82576a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72850" name="name540163bd8257745e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84863bd825774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9069" name="name680163bd82577bf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663bd82577b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96859" name="name350063bd82578d9d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47563bd82578d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2604" name="name617163bd82579fc2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63163bd82579f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39495" name="name295263bd8257ab8b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06663bd8257ab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6875" name="name262563bd8257b5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863bd8257b5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5086914" name="name588463bd8257c297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68463bd8257c2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25909" name="name636063bd8257ca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963bd8257ca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75663bd8257cc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64606" name="name782363bd8257d8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063bd8257d8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689841" name="name165463bd8257e664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08063bd8257e6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0970" name="name111363bd8257f35a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13363bd8257f3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3955" name="name851763bd825809c5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81563bd825809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2063bd82580b19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70884" name="name715763bd825817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663bd825817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81875" name="name273363bd8258269b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94863bd825826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78343" name="name806063bd82582ffb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60463bd82582f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54312" name="name776163bd8258390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863bd825839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78259" name="name693263bd825843de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87163bd825843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2374" name="name570863bd82584e32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20463bd82584e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05689" name="name175563bd82585b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063bd82585b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691203" name="name413863bd82586b96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74663bd82586b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903191" name="name176563bd82587740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17463bd825877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88967" name="name939263bd825880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563bd825880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179297" name="name829963bd82589021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93563bd825890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80359" name="name963163bd8258994e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0863bd825899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44191" name="name623563bd8258a482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24063bd8258a4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44058" name="name745963bd8258ab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563bd8258ab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484879" name="name685563bd8258b5f6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81463bd8258b5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04375" name="name434163bd8258bf09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0463bd8258bf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73163bd8258c0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63263bd8258c0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75363bd8258c0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39963bd8258c1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82933" name="name626063bd8258caf5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71363bd8258ca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25590" name="name702163bd8258d4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563bd8258d4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74891" name="name189863bd8258e2a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863bd8258e2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51552" name="name505763bd8258ef51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89363bd8258ef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365591" name="name371963bd82590492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15963bd825904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248777" name="name573263bd8259107b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19563bd825910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23505" name="name327863bd82591ca1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17663bd82591c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69637" name="name230163bd825925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963bd825925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96863bd825929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14656" name="name353463bd825935cb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38963bd825935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45971" name="name177363bd8259405b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27463bd825940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54426" name="name101363bd82594993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45463bd825949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07062" name="name531963bd8259517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263bd825951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89663bd8259521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11363bd825952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01439" name="name511463bd82595c55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69563bd82595c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875609" name="name116363bd8259649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4663bd825964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953875" name="name643163bd82597042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46363bd825970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17063bd825972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21831" name="name671963bd82597c51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04463bd82597c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270532" name="name678363bd82598732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15463bd825987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19563bd825989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45263bd82598a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96763bd82598bd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70163bd82598c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75663bd82598c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98563bd82598d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47604" name="name779463bd8259983f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57363bd825998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4299026" name="name622963bd8259a591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18363bd8259a5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4626288" name="name958663bd8259af23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34363bd8259af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2463bd8259b1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266911" name="name298763bd8259bd11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6763bd8259bd10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808817" name="name421263bd8259c8be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20963bd8259c8be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456027" name="name398963bd8259d4d2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40363bd8259d4d0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70346" name="name609363bd8259e0b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363bd8259e0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821946" name="name861963bd8259ee5a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04563bd8259ee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0725" name="name236663bd825a0675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42463bd825a06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888509" name="name609763bd825a10f8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12563bd825a10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26609" name="name312163bd825a1c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863bd825a1c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189253" name="name211163bd825a29f0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56563bd825a29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24995" name="name858563bd825a343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963bd825a34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4973465" name="name848563bd825a41ff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43063bd825a41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6261572" name="name188163bd825a510a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06263bd825a51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67359" name="name324063bd825a5b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363bd825a5b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606698" name="name822963bd825a66af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79463bd825a66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5771522" name="name832863bd825a70d5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06663bd825a70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60586" name="name280963bd825a78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3bd825a78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142000" name="name334063bd825a8a7b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90763bd825a8a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920127" name="name167363bd825a964c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46463bd825a96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99284" name="name426863bd825a9c5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863bd825a9c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747773" name="name923163bd825aaaeb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40463bd825aaa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74901" name="name179563bd825ab67e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36663bd825ab6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58536" name="name369563bd825ac14b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30263bd825ac1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95315" name="name940363bd825ac916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58063bd825ac9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36130" name="name659163bd825ad02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263bd825ad0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5063bd825ad0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4463bd825ad0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33563bd825ad1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83763bd825ad1e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642714" name="name922963bd825adae1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64163bd825ada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744483" name="name774663bd825ae829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16663bd825ae8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06833" name="name583363bd825af3b1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37863bd825af3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93439" name="name533463bd825b08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263bd825b08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77363bd825b09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68463bd825b0b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31409" name="name112663bd825b1804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29263bd825b18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37705" name="name444563bd825b22c0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17963bd825b22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454069" name="name614963bd825b2c82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15963bd825b2c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24250" name="name871363bd825b38f1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84863bd825b38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76874" name="name657263bd825b3f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063bd825b3f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00163bd825b41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35763bd825b42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73700" name="name108263bd825b4ca0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12163bd825b4c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93331" name="name650463bd825b53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063bd825b53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18445" name="name908963bd825b5bc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563bd825b5b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22018" name="name241163bd825b657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363bd825b65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32081" name="name781763bd825b72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963bd825b72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762272" name="name859663bd825b828b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71963bd825b82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31708" name="name345463bd825b8dd3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16963bd825b8d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849625" name="name868063bd825b9a09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09063bd825b9a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33147" name="name257163bd825ba692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47263bd825ba6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99882" name="name773763bd825bb583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66763bd825bb5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75208" name="name489563bd825bbf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063bd825bbf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57363bd825bc0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151853" name="name844263bd825bcd73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16663bd825bc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81279" name="name491663bd825bd7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663bd825bd7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00263bd825bd8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6463bd825bda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2063bd825bda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493946" name="name183763bd825be3a9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10763bd825be3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64266" name="name179463bd825beb1e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79963bd825beb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72295" name="name877263bd825c06c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663bd825c06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71863bd825c08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22326" name="name196063bd825c1325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60563bd825c13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97732" name="name721563bd825c1ede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17263bd825c1e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02806" name="name733363bd825c273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263bd825c27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407530" name="name819163bd825c3359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46663bd825c33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42077" name="name694363bd825c3d8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463bd825c3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24622" name="name525263bd825c4ad6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84963bd825c4a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73491" name="name615863bd825c5a6e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72663bd825c5a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56063" name="name869263bd825c63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063bd825c63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55568" name="name499463bd825c6ac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963bd825c6a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1339729" name="name678763bd825c78eb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23163bd825c78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28863bd825c79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71380" name="name158363bd825c7e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763bd825c7e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73846" name="name419563bd825c8b68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64863bd825c8b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97163bd825c8d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95063bd825c8f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815092" name="name190963bd825c99b0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01663bd825c99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298606" name="name324363bd825ca549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32063bd825ca5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47609" name="name105863bd825cab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863bd825cab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32763bd825cac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40981" name="name374363bd825cb98c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56163bd825cb9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35432" name="name976263bd825cc5f4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55763bd825cc5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736506" name="name519263bd825ccf10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73963bd825ccf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12944" name="name695863bd825cd71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163bd825cd7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8163bd825cd9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19587" name="name694263bd825ce37e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77963bd825ce3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04690" name="name494163bd825ced9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763bd825ce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55087" name="name909663bd825d04bc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47163bd825d04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59963bd825d07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96863bd825d09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25998" name="name241763bd825d12ad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54863bd825d12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7994" name="name948663bd825d1b8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763bd825d1b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778475" name="name805363bd825d2870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71363bd825d28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06935" name="name366863bd825d333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063bd825d33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4153351" name="name809063bd825d3ef9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22263bd825d3e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5983882" name="name635163bd825d4d6f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58163bd825d4d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0363bd825d50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50633" name="name982663bd825d5a03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78263bd825d5a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72563" name="name967963bd825d65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663bd825d64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30263bd825d66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91298" name="name116063bd825d6fd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863bd825d6f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87082" name="name731863bd825d7a7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3bd825d7a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05602" name="name947663bd825d82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863bd825d82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67663bd825d83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56605" name="name826063bd825d8f5c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74063bd825d8f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16284" name="name711063bd825d9b79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26563bd825d9b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51177" name="name667963bd825da516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26763bd825da5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20963" name="name784963bd825db1eb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94463bd825db1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7163bd825db5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32479" name="name757563bd825dbf6f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09863bd825dbf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68156" name="name325663bd825dc987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16863bd825dc9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68350" name="name107763bd825dd61b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11863bd825dd6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8663bd825dd8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95265" name="name419263bd825de4a1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29063bd825de4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62925" name="name523863bd825df128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96763bd825df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2363bd825e00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7163bd825e01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48966" name="name310663bd825e09e6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29563bd825e09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72557" name="name395163bd825e1294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09263bd825e12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74257" name="name855763bd825e1ccf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54063bd825e1c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87125" name="name161663bd825e285b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25563bd825e28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25166" name="name424263bd825e33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763bd825e33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657884" name="name192763bd825e3d42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07063bd825e3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54830" name="name281763bd825e47ff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37463bd825e47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02125" name="name981363bd825e5acb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38863bd825e5a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60601" name="name844663bd825e66b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563bd825e66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95163bd825e68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50987" name="name323763bd825e72c1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94163bd825e72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6063bd825e75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409524" name="name156663bd825e803f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67363bd825e80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98616" name="name303763bd825e8ea1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27463bd825e8e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89969" name="name467363bd825e9afe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34163bd825e9a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775734" name="name635463bd825eaaed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85663bd825eaa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17047" name="name790863bd825eb773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29963bd825eb7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94741" name="name318563bd825ec0d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163bd825ec0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05283" name="name292763bd825ecf73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64763bd825ecf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26703" name="name216863bd825ede61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05463bd825ede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084323" name="name660963bd825eeafc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96563bd825eea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5463bd825eed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91498" name="name748963bd825f0344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74063bd825f03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2263bd825f04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299984" name="name627863bd825f0fc6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65463bd825f0f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9763bd825f11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84863bd825f13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030648" name="name768563bd825f1af7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40163bd825f1a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638">
    <w:multiLevelType w:val="hybridMultilevel"/>
    <w:lvl w:ilvl="0" w:tplc="28206072">
      <w:start w:val="1"/>
      <w:numFmt w:val="decimal"/>
      <w:lvlText w:val="%1."/>
      <w:lvlJc w:val="left"/>
      <w:pPr>
        <w:ind w:left="720" w:hanging="360"/>
      </w:pPr>
    </w:lvl>
    <w:lvl w:ilvl="1" w:tplc="28206072" w:tentative="1">
      <w:start w:val="1"/>
      <w:numFmt w:val="lowerLetter"/>
      <w:lvlText w:val="%2."/>
      <w:lvlJc w:val="left"/>
      <w:pPr>
        <w:ind w:left="1440" w:hanging="360"/>
      </w:pPr>
    </w:lvl>
    <w:lvl w:ilvl="2" w:tplc="28206072" w:tentative="1">
      <w:start w:val="1"/>
      <w:numFmt w:val="lowerRoman"/>
      <w:lvlText w:val="%3."/>
      <w:lvlJc w:val="right"/>
      <w:pPr>
        <w:ind w:left="2160" w:hanging="180"/>
      </w:pPr>
    </w:lvl>
    <w:lvl w:ilvl="3" w:tplc="28206072" w:tentative="1">
      <w:start w:val="1"/>
      <w:numFmt w:val="decimal"/>
      <w:lvlText w:val="%4."/>
      <w:lvlJc w:val="left"/>
      <w:pPr>
        <w:ind w:left="2880" w:hanging="360"/>
      </w:pPr>
    </w:lvl>
    <w:lvl w:ilvl="4" w:tplc="28206072" w:tentative="1">
      <w:start w:val="1"/>
      <w:numFmt w:val="lowerLetter"/>
      <w:lvlText w:val="%5."/>
      <w:lvlJc w:val="left"/>
      <w:pPr>
        <w:ind w:left="3600" w:hanging="360"/>
      </w:pPr>
    </w:lvl>
    <w:lvl w:ilvl="5" w:tplc="28206072" w:tentative="1">
      <w:start w:val="1"/>
      <w:numFmt w:val="lowerRoman"/>
      <w:lvlText w:val="%6."/>
      <w:lvlJc w:val="right"/>
      <w:pPr>
        <w:ind w:left="4320" w:hanging="180"/>
      </w:pPr>
    </w:lvl>
    <w:lvl w:ilvl="6" w:tplc="28206072" w:tentative="1">
      <w:start w:val="1"/>
      <w:numFmt w:val="decimal"/>
      <w:lvlText w:val="%7."/>
      <w:lvlJc w:val="left"/>
      <w:pPr>
        <w:ind w:left="5040" w:hanging="360"/>
      </w:pPr>
    </w:lvl>
    <w:lvl w:ilvl="7" w:tplc="28206072" w:tentative="1">
      <w:start w:val="1"/>
      <w:numFmt w:val="lowerLetter"/>
      <w:lvlText w:val="%8."/>
      <w:lvlJc w:val="left"/>
      <w:pPr>
        <w:ind w:left="5760" w:hanging="360"/>
      </w:pPr>
    </w:lvl>
    <w:lvl w:ilvl="8" w:tplc="28206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7">
    <w:multiLevelType w:val="hybridMultilevel"/>
    <w:lvl w:ilvl="0" w:tplc="53881618">
      <w:start w:val="1"/>
      <w:numFmt w:val="decimal"/>
      <w:lvlText w:val="%1."/>
      <w:lvlJc w:val="left"/>
      <w:pPr>
        <w:ind w:left="720" w:hanging="360"/>
      </w:pPr>
    </w:lvl>
    <w:lvl w:ilvl="1" w:tplc="53881618" w:tentative="1">
      <w:start w:val="1"/>
      <w:numFmt w:val="lowerLetter"/>
      <w:lvlText w:val="%2."/>
      <w:lvlJc w:val="left"/>
      <w:pPr>
        <w:ind w:left="1440" w:hanging="360"/>
      </w:pPr>
    </w:lvl>
    <w:lvl w:ilvl="2" w:tplc="53881618" w:tentative="1">
      <w:start w:val="1"/>
      <w:numFmt w:val="lowerRoman"/>
      <w:lvlText w:val="%3."/>
      <w:lvlJc w:val="right"/>
      <w:pPr>
        <w:ind w:left="2160" w:hanging="180"/>
      </w:pPr>
    </w:lvl>
    <w:lvl w:ilvl="3" w:tplc="53881618" w:tentative="1">
      <w:start w:val="1"/>
      <w:numFmt w:val="decimal"/>
      <w:lvlText w:val="%4."/>
      <w:lvlJc w:val="left"/>
      <w:pPr>
        <w:ind w:left="2880" w:hanging="360"/>
      </w:pPr>
    </w:lvl>
    <w:lvl w:ilvl="4" w:tplc="53881618" w:tentative="1">
      <w:start w:val="1"/>
      <w:numFmt w:val="lowerLetter"/>
      <w:lvlText w:val="%5."/>
      <w:lvlJc w:val="left"/>
      <w:pPr>
        <w:ind w:left="3600" w:hanging="360"/>
      </w:pPr>
    </w:lvl>
    <w:lvl w:ilvl="5" w:tplc="53881618" w:tentative="1">
      <w:start w:val="1"/>
      <w:numFmt w:val="lowerRoman"/>
      <w:lvlText w:val="%6."/>
      <w:lvlJc w:val="right"/>
      <w:pPr>
        <w:ind w:left="4320" w:hanging="180"/>
      </w:pPr>
    </w:lvl>
    <w:lvl w:ilvl="6" w:tplc="53881618" w:tentative="1">
      <w:start w:val="1"/>
      <w:numFmt w:val="decimal"/>
      <w:lvlText w:val="%7."/>
      <w:lvlJc w:val="left"/>
      <w:pPr>
        <w:ind w:left="5040" w:hanging="360"/>
      </w:pPr>
    </w:lvl>
    <w:lvl w:ilvl="7" w:tplc="53881618" w:tentative="1">
      <w:start w:val="1"/>
      <w:numFmt w:val="lowerLetter"/>
      <w:lvlText w:val="%8."/>
      <w:lvlJc w:val="left"/>
      <w:pPr>
        <w:ind w:left="5760" w:hanging="360"/>
      </w:pPr>
    </w:lvl>
    <w:lvl w:ilvl="8" w:tplc="5388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6">
    <w:multiLevelType w:val="hybridMultilevel"/>
    <w:lvl w:ilvl="0" w:tplc="82203166">
      <w:start w:val="1"/>
      <w:numFmt w:val="decimal"/>
      <w:lvlText w:val="%1."/>
      <w:lvlJc w:val="left"/>
      <w:pPr>
        <w:ind w:left="720" w:hanging="360"/>
      </w:pPr>
    </w:lvl>
    <w:lvl w:ilvl="1" w:tplc="82203166" w:tentative="1">
      <w:start w:val="1"/>
      <w:numFmt w:val="lowerLetter"/>
      <w:lvlText w:val="%2."/>
      <w:lvlJc w:val="left"/>
      <w:pPr>
        <w:ind w:left="1440" w:hanging="360"/>
      </w:pPr>
    </w:lvl>
    <w:lvl w:ilvl="2" w:tplc="82203166" w:tentative="1">
      <w:start w:val="1"/>
      <w:numFmt w:val="lowerRoman"/>
      <w:lvlText w:val="%3."/>
      <w:lvlJc w:val="right"/>
      <w:pPr>
        <w:ind w:left="2160" w:hanging="180"/>
      </w:pPr>
    </w:lvl>
    <w:lvl w:ilvl="3" w:tplc="82203166" w:tentative="1">
      <w:start w:val="1"/>
      <w:numFmt w:val="decimal"/>
      <w:lvlText w:val="%4."/>
      <w:lvlJc w:val="left"/>
      <w:pPr>
        <w:ind w:left="2880" w:hanging="360"/>
      </w:pPr>
    </w:lvl>
    <w:lvl w:ilvl="4" w:tplc="82203166" w:tentative="1">
      <w:start w:val="1"/>
      <w:numFmt w:val="lowerLetter"/>
      <w:lvlText w:val="%5."/>
      <w:lvlJc w:val="left"/>
      <w:pPr>
        <w:ind w:left="3600" w:hanging="360"/>
      </w:pPr>
    </w:lvl>
    <w:lvl w:ilvl="5" w:tplc="82203166" w:tentative="1">
      <w:start w:val="1"/>
      <w:numFmt w:val="lowerRoman"/>
      <w:lvlText w:val="%6."/>
      <w:lvlJc w:val="right"/>
      <w:pPr>
        <w:ind w:left="4320" w:hanging="180"/>
      </w:pPr>
    </w:lvl>
    <w:lvl w:ilvl="6" w:tplc="82203166" w:tentative="1">
      <w:start w:val="1"/>
      <w:numFmt w:val="decimal"/>
      <w:lvlText w:val="%7."/>
      <w:lvlJc w:val="left"/>
      <w:pPr>
        <w:ind w:left="5040" w:hanging="360"/>
      </w:pPr>
    </w:lvl>
    <w:lvl w:ilvl="7" w:tplc="82203166" w:tentative="1">
      <w:start w:val="1"/>
      <w:numFmt w:val="lowerLetter"/>
      <w:lvlText w:val="%8."/>
      <w:lvlJc w:val="left"/>
      <w:pPr>
        <w:ind w:left="5760" w:hanging="360"/>
      </w:pPr>
    </w:lvl>
    <w:lvl w:ilvl="8" w:tplc="8220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5">
    <w:multiLevelType w:val="hybridMultilevel"/>
    <w:lvl w:ilvl="0" w:tplc="68370496">
      <w:start w:val="1"/>
      <w:numFmt w:val="decimal"/>
      <w:lvlText w:val="%1."/>
      <w:lvlJc w:val="left"/>
      <w:pPr>
        <w:ind w:left="720" w:hanging="360"/>
      </w:pPr>
    </w:lvl>
    <w:lvl w:ilvl="1" w:tplc="68370496" w:tentative="1">
      <w:start w:val="1"/>
      <w:numFmt w:val="lowerLetter"/>
      <w:lvlText w:val="%2."/>
      <w:lvlJc w:val="left"/>
      <w:pPr>
        <w:ind w:left="1440" w:hanging="360"/>
      </w:pPr>
    </w:lvl>
    <w:lvl w:ilvl="2" w:tplc="68370496" w:tentative="1">
      <w:start w:val="1"/>
      <w:numFmt w:val="lowerRoman"/>
      <w:lvlText w:val="%3."/>
      <w:lvlJc w:val="right"/>
      <w:pPr>
        <w:ind w:left="2160" w:hanging="180"/>
      </w:pPr>
    </w:lvl>
    <w:lvl w:ilvl="3" w:tplc="68370496" w:tentative="1">
      <w:start w:val="1"/>
      <w:numFmt w:val="decimal"/>
      <w:lvlText w:val="%4."/>
      <w:lvlJc w:val="left"/>
      <w:pPr>
        <w:ind w:left="2880" w:hanging="360"/>
      </w:pPr>
    </w:lvl>
    <w:lvl w:ilvl="4" w:tplc="68370496" w:tentative="1">
      <w:start w:val="1"/>
      <w:numFmt w:val="lowerLetter"/>
      <w:lvlText w:val="%5."/>
      <w:lvlJc w:val="left"/>
      <w:pPr>
        <w:ind w:left="3600" w:hanging="360"/>
      </w:pPr>
    </w:lvl>
    <w:lvl w:ilvl="5" w:tplc="68370496" w:tentative="1">
      <w:start w:val="1"/>
      <w:numFmt w:val="lowerRoman"/>
      <w:lvlText w:val="%6."/>
      <w:lvlJc w:val="right"/>
      <w:pPr>
        <w:ind w:left="4320" w:hanging="180"/>
      </w:pPr>
    </w:lvl>
    <w:lvl w:ilvl="6" w:tplc="68370496" w:tentative="1">
      <w:start w:val="1"/>
      <w:numFmt w:val="decimal"/>
      <w:lvlText w:val="%7."/>
      <w:lvlJc w:val="left"/>
      <w:pPr>
        <w:ind w:left="5040" w:hanging="360"/>
      </w:pPr>
    </w:lvl>
    <w:lvl w:ilvl="7" w:tplc="68370496" w:tentative="1">
      <w:start w:val="1"/>
      <w:numFmt w:val="lowerLetter"/>
      <w:lvlText w:val="%8."/>
      <w:lvlJc w:val="left"/>
      <w:pPr>
        <w:ind w:left="5760" w:hanging="360"/>
      </w:pPr>
    </w:lvl>
    <w:lvl w:ilvl="8" w:tplc="6837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4">
    <w:multiLevelType w:val="hybridMultilevel"/>
    <w:lvl w:ilvl="0" w:tplc="99715674">
      <w:start w:val="1"/>
      <w:numFmt w:val="decimal"/>
      <w:lvlText w:val="%1."/>
      <w:lvlJc w:val="left"/>
      <w:pPr>
        <w:ind w:left="720" w:hanging="360"/>
      </w:pPr>
    </w:lvl>
    <w:lvl w:ilvl="1" w:tplc="99715674" w:tentative="1">
      <w:start w:val="1"/>
      <w:numFmt w:val="lowerLetter"/>
      <w:lvlText w:val="%2."/>
      <w:lvlJc w:val="left"/>
      <w:pPr>
        <w:ind w:left="1440" w:hanging="360"/>
      </w:pPr>
    </w:lvl>
    <w:lvl w:ilvl="2" w:tplc="99715674" w:tentative="1">
      <w:start w:val="1"/>
      <w:numFmt w:val="lowerRoman"/>
      <w:lvlText w:val="%3."/>
      <w:lvlJc w:val="right"/>
      <w:pPr>
        <w:ind w:left="2160" w:hanging="180"/>
      </w:pPr>
    </w:lvl>
    <w:lvl w:ilvl="3" w:tplc="99715674" w:tentative="1">
      <w:start w:val="1"/>
      <w:numFmt w:val="decimal"/>
      <w:lvlText w:val="%4."/>
      <w:lvlJc w:val="left"/>
      <w:pPr>
        <w:ind w:left="2880" w:hanging="360"/>
      </w:pPr>
    </w:lvl>
    <w:lvl w:ilvl="4" w:tplc="99715674" w:tentative="1">
      <w:start w:val="1"/>
      <w:numFmt w:val="lowerLetter"/>
      <w:lvlText w:val="%5."/>
      <w:lvlJc w:val="left"/>
      <w:pPr>
        <w:ind w:left="3600" w:hanging="360"/>
      </w:pPr>
    </w:lvl>
    <w:lvl w:ilvl="5" w:tplc="99715674" w:tentative="1">
      <w:start w:val="1"/>
      <w:numFmt w:val="lowerRoman"/>
      <w:lvlText w:val="%6."/>
      <w:lvlJc w:val="right"/>
      <w:pPr>
        <w:ind w:left="4320" w:hanging="180"/>
      </w:pPr>
    </w:lvl>
    <w:lvl w:ilvl="6" w:tplc="99715674" w:tentative="1">
      <w:start w:val="1"/>
      <w:numFmt w:val="decimal"/>
      <w:lvlText w:val="%7."/>
      <w:lvlJc w:val="left"/>
      <w:pPr>
        <w:ind w:left="5040" w:hanging="360"/>
      </w:pPr>
    </w:lvl>
    <w:lvl w:ilvl="7" w:tplc="99715674" w:tentative="1">
      <w:start w:val="1"/>
      <w:numFmt w:val="lowerLetter"/>
      <w:lvlText w:val="%8."/>
      <w:lvlJc w:val="left"/>
      <w:pPr>
        <w:ind w:left="5760" w:hanging="360"/>
      </w:pPr>
    </w:lvl>
    <w:lvl w:ilvl="8" w:tplc="99715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3">
    <w:multiLevelType w:val="hybridMultilevel"/>
    <w:lvl w:ilvl="0" w:tplc="58151847">
      <w:start w:val="1"/>
      <w:numFmt w:val="decimal"/>
      <w:lvlText w:val="%1."/>
      <w:lvlJc w:val="left"/>
      <w:pPr>
        <w:ind w:left="720" w:hanging="360"/>
      </w:pPr>
    </w:lvl>
    <w:lvl w:ilvl="1" w:tplc="58151847" w:tentative="1">
      <w:start w:val="1"/>
      <w:numFmt w:val="lowerLetter"/>
      <w:lvlText w:val="%2."/>
      <w:lvlJc w:val="left"/>
      <w:pPr>
        <w:ind w:left="1440" w:hanging="360"/>
      </w:pPr>
    </w:lvl>
    <w:lvl w:ilvl="2" w:tplc="58151847" w:tentative="1">
      <w:start w:val="1"/>
      <w:numFmt w:val="lowerRoman"/>
      <w:lvlText w:val="%3."/>
      <w:lvlJc w:val="right"/>
      <w:pPr>
        <w:ind w:left="2160" w:hanging="180"/>
      </w:pPr>
    </w:lvl>
    <w:lvl w:ilvl="3" w:tplc="58151847" w:tentative="1">
      <w:start w:val="1"/>
      <w:numFmt w:val="decimal"/>
      <w:lvlText w:val="%4."/>
      <w:lvlJc w:val="left"/>
      <w:pPr>
        <w:ind w:left="2880" w:hanging="360"/>
      </w:pPr>
    </w:lvl>
    <w:lvl w:ilvl="4" w:tplc="58151847" w:tentative="1">
      <w:start w:val="1"/>
      <w:numFmt w:val="lowerLetter"/>
      <w:lvlText w:val="%5."/>
      <w:lvlJc w:val="left"/>
      <w:pPr>
        <w:ind w:left="3600" w:hanging="360"/>
      </w:pPr>
    </w:lvl>
    <w:lvl w:ilvl="5" w:tplc="58151847" w:tentative="1">
      <w:start w:val="1"/>
      <w:numFmt w:val="lowerRoman"/>
      <w:lvlText w:val="%6."/>
      <w:lvlJc w:val="right"/>
      <w:pPr>
        <w:ind w:left="4320" w:hanging="180"/>
      </w:pPr>
    </w:lvl>
    <w:lvl w:ilvl="6" w:tplc="58151847" w:tentative="1">
      <w:start w:val="1"/>
      <w:numFmt w:val="decimal"/>
      <w:lvlText w:val="%7."/>
      <w:lvlJc w:val="left"/>
      <w:pPr>
        <w:ind w:left="5040" w:hanging="360"/>
      </w:pPr>
    </w:lvl>
    <w:lvl w:ilvl="7" w:tplc="58151847" w:tentative="1">
      <w:start w:val="1"/>
      <w:numFmt w:val="lowerLetter"/>
      <w:lvlText w:val="%8."/>
      <w:lvlJc w:val="left"/>
      <w:pPr>
        <w:ind w:left="5760" w:hanging="360"/>
      </w:pPr>
    </w:lvl>
    <w:lvl w:ilvl="8" w:tplc="5815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2">
    <w:multiLevelType w:val="hybridMultilevel"/>
    <w:lvl w:ilvl="0" w:tplc="36677378">
      <w:start w:val="1"/>
      <w:numFmt w:val="decimal"/>
      <w:lvlText w:val="%1."/>
      <w:lvlJc w:val="left"/>
      <w:pPr>
        <w:ind w:left="720" w:hanging="360"/>
      </w:pPr>
    </w:lvl>
    <w:lvl w:ilvl="1" w:tplc="36677378" w:tentative="1">
      <w:start w:val="1"/>
      <w:numFmt w:val="lowerLetter"/>
      <w:lvlText w:val="%2."/>
      <w:lvlJc w:val="left"/>
      <w:pPr>
        <w:ind w:left="1440" w:hanging="360"/>
      </w:pPr>
    </w:lvl>
    <w:lvl w:ilvl="2" w:tplc="36677378" w:tentative="1">
      <w:start w:val="1"/>
      <w:numFmt w:val="lowerRoman"/>
      <w:lvlText w:val="%3."/>
      <w:lvlJc w:val="right"/>
      <w:pPr>
        <w:ind w:left="2160" w:hanging="180"/>
      </w:pPr>
    </w:lvl>
    <w:lvl w:ilvl="3" w:tplc="36677378" w:tentative="1">
      <w:start w:val="1"/>
      <w:numFmt w:val="decimal"/>
      <w:lvlText w:val="%4."/>
      <w:lvlJc w:val="left"/>
      <w:pPr>
        <w:ind w:left="2880" w:hanging="360"/>
      </w:pPr>
    </w:lvl>
    <w:lvl w:ilvl="4" w:tplc="36677378" w:tentative="1">
      <w:start w:val="1"/>
      <w:numFmt w:val="lowerLetter"/>
      <w:lvlText w:val="%5."/>
      <w:lvlJc w:val="left"/>
      <w:pPr>
        <w:ind w:left="3600" w:hanging="360"/>
      </w:pPr>
    </w:lvl>
    <w:lvl w:ilvl="5" w:tplc="36677378" w:tentative="1">
      <w:start w:val="1"/>
      <w:numFmt w:val="lowerRoman"/>
      <w:lvlText w:val="%6."/>
      <w:lvlJc w:val="right"/>
      <w:pPr>
        <w:ind w:left="4320" w:hanging="180"/>
      </w:pPr>
    </w:lvl>
    <w:lvl w:ilvl="6" w:tplc="36677378" w:tentative="1">
      <w:start w:val="1"/>
      <w:numFmt w:val="decimal"/>
      <w:lvlText w:val="%7."/>
      <w:lvlJc w:val="left"/>
      <w:pPr>
        <w:ind w:left="5040" w:hanging="360"/>
      </w:pPr>
    </w:lvl>
    <w:lvl w:ilvl="7" w:tplc="36677378" w:tentative="1">
      <w:start w:val="1"/>
      <w:numFmt w:val="lowerLetter"/>
      <w:lvlText w:val="%8."/>
      <w:lvlJc w:val="left"/>
      <w:pPr>
        <w:ind w:left="5760" w:hanging="360"/>
      </w:pPr>
    </w:lvl>
    <w:lvl w:ilvl="8" w:tplc="36677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1">
    <w:multiLevelType w:val="hybridMultilevel"/>
    <w:lvl w:ilvl="0" w:tplc="89982332">
      <w:start w:val="1"/>
      <w:numFmt w:val="decimal"/>
      <w:lvlText w:val="%1."/>
      <w:lvlJc w:val="left"/>
      <w:pPr>
        <w:ind w:left="720" w:hanging="360"/>
      </w:pPr>
    </w:lvl>
    <w:lvl w:ilvl="1" w:tplc="89982332" w:tentative="1">
      <w:start w:val="1"/>
      <w:numFmt w:val="lowerLetter"/>
      <w:lvlText w:val="%2."/>
      <w:lvlJc w:val="left"/>
      <w:pPr>
        <w:ind w:left="1440" w:hanging="360"/>
      </w:pPr>
    </w:lvl>
    <w:lvl w:ilvl="2" w:tplc="89982332" w:tentative="1">
      <w:start w:val="1"/>
      <w:numFmt w:val="lowerRoman"/>
      <w:lvlText w:val="%3."/>
      <w:lvlJc w:val="right"/>
      <w:pPr>
        <w:ind w:left="2160" w:hanging="180"/>
      </w:pPr>
    </w:lvl>
    <w:lvl w:ilvl="3" w:tplc="89982332" w:tentative="1">
      <w:start w:val="1"/>
      <w:numFmt w:val="decimal"/>
      <w:lvlText w:val="%4."/>
      <w:lvlJc w:val="left"/>
      <w:pPr>
        <w:ind w:left="2880" w:hanging="360"/>
      </w:pPr>
    </w:lvl>
    <w:lvl w:ilvl="4" w:tplc="89982332" w:tentative="1">
      <w:start w:val="1"/>
      <w:numFmt w:val="lowerLetter"/>
      <w:lvlText w:val="%5."/>
      <w:lvlJc w:val="left"/>
      <w:pPr>
        <w:ind w:left="3600" w:hanging="360"/>
      </w:pPr>
    </w:lvl>
    <w:lvl w:ilvl="5" w:tplc="89982332" w:tentative="1">
      <w:start w:val="1"/>
      <w:numFmt w:val="lowerRoman"/>
      <w:lvlText w:val="%6."/>
      <w:lvlJc w:val="right"/>
      <w:pPr>
        <w:ind w:left="4320" w:hanging="180"/>
      </w:pPr>
    </w:lvl>
    <w:lvl w:ilvl="6" w:tplc="89982332" w:tentative="1">
      <w:start w:val="1"/>
      <w:numFmt w:val="decimal"/>
      <w:lvlText w:val="%7."/>
      <w:lvlJc w:val="left"/>
      <w:pPr>
        <w:ind w:left="5040" w:hanging="360"/>
      </w:pPr>
    </w:lvl>
    <w:lvl w:ilvl="7" w:tplc="89982332" w:tentative="1">
      <w:start w:val="1"/>
      <w:numFmt w:val="lowerLetter"/>
      <w:lvlText w:val="%8."/>
      <w:lvlJc w:val="left"/>
      <w:pPr>
        <w:ind w:left="5760" w:hanging="360"/>
      </w:pPr>
    </w:lvl>
    <w:lvl w:ilvl="8" w:tplc="8998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0">
    <w:multiLevelType w:val="hybridMultilevel"/>
    <w:lvl w:ilvl="0" w:tplc="59506461">
      <w:start w:val="1"/>
      <w:numFmt w:val="decimal"/>
      <w:lvlText w:val="%1."/>
      <w:lvlJc w:val="left"/>
      <w:pPr>
        <w:ind w:left="720" w:hanging="360"/>
      </w:pPr>
    </w:lvl>
    <w:lvl w:ilvl="1" w:tplc="59506461" w:tentative="1">
      <w:start w:val="1"/>
      <w:numFmt w:val="lowerLetter"/>
      <w:lvlText w:val="%2."/>
      <w:lvlJc w:val="left"/>
      <w:pPr>
        <w:ind w:left="1440" w:hanging="360"/>
      </w:pPr>
    </w:lvl>
    <w:lvl w:ilvl="2" w:tplc="59506461" w:tentative="1">
      <w:start w:val="1"/>
      <w:numFmt w:val="lowerRoman"/>
      <w:lvlText w:val="%3."/>
      <w:lvlJc w:val="right"/>
      <w:pPr>
        <w:ind w:left="2160" w:hanging="180"/>
      </w:pPr>
    </w:lvl>
    <w:lvl w:ilvl="3" w:tplc="59506461" w:tentative="1">
      <w:start w:val="1"/>
      <w:numFmt w:val="decimal"/>
      <w:lvlText w:val="%4."/>
      <w:lvlJc w:val="left"/>
      <w:pPr>
        <w:ind w:left="2880" w:hanging="360"/>
      </w:pPr>
    </w:lvl>
    <w:lvl w:ilvl="4" w:tplc="59506461" w:tentative="1">
      <w:start w:val="1"/>
      <w:numFmt w:val="lowerLetter"/>
      <w:lvlText w:val="%5."/>
      <w:lvlJc w:val="left"/>
      <w:pPr>
        <w:ind w:left="3600" w:hanging="360"/>
      </w:pPr>
    </w:lvl>
    <w:lvl w:ilvl="5" w:tplc="59506461" w:tentative="1">
      <w:start w:val="1"/>
      <w:numFmt w:val="lowerRoman"/>
      <w:lvlText w:val="%6."/>
      <w:lvlJc w:val="right"/>
      <w:pPr>
        <w:ind w:left="4320" w:hanging="180"/>
      </w:pPr>
    </w:lvl>
    <w:lvl w:ilvl="6" w:tplc="59506461" w:tentative="1">
      <w:start w:val="1"/>
      <w:numFmt w:val="decimal"/>
      <w:lvlText w:val="%7."/>
      <w:lvlJc w:val="left"/>
      <w:pPr>
        <w:ind w:left="5040" w:hanging="360"/>
      </w:pPr>
    </w:lvl>
    <w:lvl w:ilvl="7" w:tplc="59506461" w:tentative="1">
      <w:start w:val="1"/>
      <w:numFmt w:val="lowerLetter"/>
      <w:lvlText w:val="%8."/>
      <w:lvlJc w:val="left"/>
      <w:pPr>
        <w:ind w:left="5760" w:hanging="360"/>
      </w:pPr>
    </w:lvl>
    <w:lvl w:ilvl="8" w:tplc="59506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9">
    <w:multiLevelType w:val="hybridMultilevel"/>
    <w:lvl w:ilvl="0" w:tplc="44276776">
      <w:start w:val="1"/>
      <w:numFmt w:val="decimal"/>
      <w:lvlText w:val="%1."/>
      <w:lvlJc w:val="left"/>
      <w:pPr>
        <w:ind w:left="720" w:hanging="360"/>
      </w:pPr>
    </w:lvl>
    <w:lvl w:ilvl="1" w:tplc="44276776" w:tentative="1">
      <w:start w:val="1"/>
      <w:numFmt w:val="lowerLetter"/>
      <w:lvlText w:val="%2."/>
      <w:lvlJc w:val="left"/>
      <w:pPr>
        <w:ind w:left="1440" w:hanging="360"/>
      </w:pPr>
    </w:lvl>
    <w:lvl w:ilvl="2" w:tplc="44276776" w:tentative="1">
      <w:start w:val="1"/>
      <w:numFmt w:val="lowerRoman"/>
      <w:lvlText w:val="%3."/>
      <w:lvlJc w:val="right"/>
      <w:pPr>
        <w:ind w:left="2160" w:hanging="180"/>
      </w:pPr>
    </w:lvl>
    <w:lvl w:ilvl="3" w:tplc="44276776" w:tentative="1">
      <w:start w:val="1"/>
      <w:numFmt w:val="decimal"/>
      <w:lvlText w:val="%4."/>
      <w:lvlJc w:val="left"/>
      <w:pPr>
        <w:ind w:left="2880" w:hanging="360"/>
      </w:pPr>
    </w:lvl>
    <w:lvl w:ilvl="4" w:tplc="44276776" w:tentative="1">
      <w:start w:val="1"/>
      <w:numFmt w:val="lowerLetter"/>
      <w:lvlText w:val="%5."/>
      <w:lvlJc w:val="left"/>
      <w:pPr>
        <w:ind w:left="3600" w:hanging="360"/>
      </w:pPr>
    </w:lvl>
    <w:lvl w:ilvl="5" w:tplc="44276776" w:tentative="1">
      <w:start w:val="1"/>
      <w:numFmt w:val="lowerRoman"/>
      <w:lvlText w:val="%6."/>
      <w:lvlJc w:val="right"/>
      <w:pPr>
        <w:ind w:left="4320" w:hanging="180"/>
      </w:pPr>
    </w:lvl>
    <w:lvl w:ilvl="6" w:tplc="44276776" w:tentative="1">
      <w:start w:val="1"/>
      <w:numFmt w:val="decimal"/>
      <w:lvlText w:val="%7."/>
      <w:lvlJc w:val="left"/>
      <w:pPr>
        <w:ind w:left="5040" w:hanging="360"/>
      </w:pPr>
    </w:lvl>
    <w:lvl w:ilvl="7" w:tplc="44276776" w:tentative="1">
      <w:start w:val="1"/>
      <w:numFmt w:val="lowerLetter"/>
      <w:lvlText w:val="%8."/>
      <w:lvlJc w:val="left"/>
      <w:pPr>
        <w:ind w:left="5760" w:hanging="360"/>
      </w:pPr>
    </w:lvl>
    <w:lvl w:ilvl="8" w:tplc="44276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8">
    <w:multiLevelType w:val="hybridMultilevel"/>
    <w:lvl w:ilvl="0" w:tplc="83365082">
      <w:start w:val="1"/>
      <w:numFmt w:val="decimal"/>
      <w:lvlText w:val="%1."/>
      <w:lvlJc w:val="left"/>
      <w:pPr>
        <w:ind w:left="720" w:hanging="360"/>
      </w:pPr>
    </w:lvl>
    <w:lvl w:ilvl="1" w:tplc="83365082" w:tentative="1">
      <w:start w:val="1"/>
      <w:numFmt w:val="lowerLetter"/>
      <w:lvlText w:val="%2."/>
      <w:lvlJc w:val="left"/>
      <w:pPr>
        <w:ind w:left="1440" w:hanging="360"/>
      </w:pPr>
    </w:lvl>
    <w:lvl w:ilvl="2" w:tplc="83365082" w:tentative="1">
      <w:start w:val="1"/>
      <w:numFmt w:val="lowerRoman"/>
      <w:lvlText w:val="%3."/>
      <w:lvlJc w:val="right"/>
      <w:pPr>
        <w:ind w:left="2160" w:hanging="180"/>
      </w:pPr>
    </w:lvl>
    <w:lvl w:ilvl="3" w:tplc="83365082" w:tentative="1">
      <w:start w:val="1"/>
      <w:numFmt w:val="decimal"/>
      <w:lvlText w:val="%4."/>
      <w:lvlJc w:val="left"/>
      <w:pPr>
        <w:ind w:left="2880" w:hanging="360"/>
      </w:pPr>
    </w:lvl>
    <w:lvl w:ilvl="4" w:tplc="83365082" w:tentative="1">
      <w:start w:val="1"/>
      <w:numFmt w:val="lowerLetter"/>
      <w:lvlText w:val="%5."/>
      <w:lvlJc w:val="left"/>
      <w:pPr>
        <w:ind w:left="3600" w:hanging="360"/>
      </w:pPr>
    </w:lvl>
    <w:lvl w:ilvl="5" w:tplc="83365082" w:tentative="1">
      <w:start w:val="1"/>
      <w:numFmt w:val="lowerRoman"/>
      <w:lvlText w:val="%6."/>
      <w:lvlJc w:val="right"/>
      <w:pPr>
        <w:ind w:left="4320" w:hanging="180"/>
      </w:pPr>
    </w:lvl>
    <w:lvl w:ilvl="6" w:tplc="83365082" w:tentative="1">
      <w:start w:val="1"/>
      <w:numFmt w:val="decimal"/>
      <w:lvlText w:val="%7."/>
      <w:lvlJc w:val="left"/>
      <w:pPr>
        <w:ind w:left="5040" w:hanging="360"/>
      </w:pPr>
    </w:lvl>
    <w:lvl w:ilvl="7" w:tplc="83365082" w:tentative="1">
      <w:start w:val="1"/>
      <w:numFmt w:val="lowerLetter"/>
      <w:lvlText w:val="%8."/>
      <w:lvlJc w:val="left"/>
      <w:pPr>
        <w:ind w:left="5760" w:hanging="360"/>
      </w:pPr>
    </w:lvl>
    <w:lvl w:ilvl="8" w:tplc="83365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7">
    <w:multiLevelType w:val="hybridMultilevel"/>
    <w:lvl w:ilvl="0" w:tplc="52923450">
      <w:start w:val="1"/>
      <w:numFmt w:val="decimal"/>
      <w:lvlText w:val="%1."/>
      <w:lvlJc w:val="left"/>
      <w:pPr>
        <w:ind w:left="720" w:hanging="360"/>
      </w:pPr>
    </w:lvl>
    <w:lvl w:ilvl="1" w:tplc="52923450" w:tentative="1">
      <w:start w:val="1"/>
      <w:numFmt w:val="lowerLetter"/>
      <w:lvlText w:val="%2."/>
      <w:lvlJc w:val="left"/>
      <w:pPr>
        <w:ind w:left="1440" w:hanging="360"/>
      </w:pPr>
    </w:lvl>
    <w:lvl w:ilvl="2" w:tplc="52923450" w:tentative="1">
      <w:start w:val="1"/>
      <w:numFmt w:val="lowerRoman"/>
      <w:lvlText w:val="%3."/>
      <w:lvlJc w:val="right"/>
      <w:pPr>
        <w:ind w:left="2160" w:hanging="180"/>
      </w:pPr>
    </w:lvl>
    <w:lvl w:ilvl="3" w:tplc="52923450" w:tentative="1">
      <w:start w:val="1"/>
      <w:numFmt w:val="decimal"/>
      <w:lvlText w:val="%4."/>
      <w:lvlJc w:val="left"/>
      <w:pPr>
        <w:ind w:left="2880" w:hanging="360"/>
      </w:pPr>
    </w:lvl>
    <w:lvl w:ilvl="4" w:tplc="52923450" w:tentative="1">
      <w:start w:val="1"/>
      <w:numFmt w:val="lowerLetter"/>
      <w:lvlText w:val="%5."/>
      <w:lvlJc w:val="left"/>
      <w:pPr>
        <w:ind w:left="3600" w:hanging="360"/>
      </w:pPr>
    </w:lvl>
    <w:lvl w:ilvl="5" w:tplc="52923450" w:tentative="1">
      <w:start w:val="1"/>
      <w:numFmt w:val="lowerRoman"/>
      <w:lvlText w:val="%6."/>
      <w:lvlJc w:val="right"/>
      <w:pPr>
        <w:ind w:left="4320" w:hanging="180"/>
      </w:pPr>
    </w:lvl>
    <w:lvl w:ilvl="6" w:tplc="52923450" w:tentative="1">
      <w:start w:val="1"/>
      <w:numFmt w:val="decimal"/>
      <w:lvlText w:val="%7."/>
      <w:lvlJc w:val="left"/>
      <w:pPr>
        <w:ind w:left="5040" w:hanging="360"/>
      </w:pPr>
    </w:lvl>
    <w:lvl w:ilvl="7" w:tplc="52923450" w:tentative="1">
      <w:start w:val="1"/>
      <w:numFmt w:val="lowerLetter"/>
      <w:lvlText w:val="%8."/>
      <w:lvlJc w:val="left"/>
      <w:pPr>
        <w:ind w:left="5760" w:hanging="360"/>
      </w:pPr>
    </w:lvl>
    <w:lvl w:ilvl="8" w:tplc="52923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6">
    <w:multiLevelType w:val="hybridMultilevel"/>
    <w:lvl w:ilvl="0" w:tplc="20627739">
      <w:start w:val="1"/>
      <w:numFmt w:val="decimal"/>
      <w:lvlText w:val="%1."/>
      <w:lvlJc w:val="left"/>
      <w:pPr>
        <w:ind w:left="720" w:hanging="360"/>
      </w:pPr>
    </w:lvl>
    <w:lvl w:ilvl="1" w:tplc="20627739" w:tentative="1">
      <w:start w:val="1"/>
      <w:numFmt w:val="lowerLetter"/>
      <w:lvlText w:val="%2."/>
      <w:lvlJc w:val="left"/>
      <w:pPr>
        <w:ind w:left="1440" w:hanging="360"/>
      </w:pPr>
    </w:lvl>
    <w:lvl w:ilvl="2" w:tplc="20627739" w:tentative="1">
      <w:start w:val="1"/>
      <w:numFmt w:val="lowerRoman"/>
      <w:lvlText w:val="%3."/>
      <w:lvlJc w:val="right"/>
      <w:pPr>
        <w:ind w:left="2160" w:hanging="180"/>
      </w:pPr>
    </w:lvl>
    <w:lvl w:ilvl="3" w:tplc="20627739" w:tentative="1">
      <w:start w:val="1"/>
      <w:numFmt w:val="decimal"/>
      <w:lvlText w:val="%4."/>
      <w:lvlJc w:val="left"/>
      <w:pPr>
        <w:ind w:left="2880" w:hanging="360"/>
      </w:pPr>
    </w:lvl>
    <w:lvl w:ilvl="4" w:tplc="20627739" w:tentative="1">
      <w:start w:val="1"/>
      <w:numFmt w:val="lowerLetter"/>
      <w:lvlText w:val="%5."/>
      <w:lvlJc w:val="left"/>
      <w:pPr>
        <w:ind w:left="3600" w:hanging="360"/>
      </w:pPr>
    </w:lvl>
    <w:lvl w:ilvl="5" w:tplc="20627739" w:tentative="1">
      <w:start w:val="1"/>
      <w:numFmt w:val="lowerRoman"/>
      <w:lvlText w:val="%6."/>
      <w:lvlJc w:val="right"/>
      <w:pPr>
        <w:ind w:left="4320" w:hanging="180"/>
      </w:pPr>
    </w:lvl>
    <w:lvl w:ilvl="6" w:tplc="20627739" w:tentative="1">
      <w:start w:val="1"/>
      <w:numFmt w:val="decimal"/>
      <w:lvlText w:val="%7."/>
      <w:lvlJc w:val="left"/>
      <w:pPr>
        <w:ind w:left="5040" w:hanging="360"/>
      </w:pPr>
    </w:lvl>
    <w:lvl w:ilvl="7" w:tplc="20627739" w:tentative="1">
      <w:start w:val="1"/>
      <w:numFmt w:val="lowerLetter"/>
      <w:lvlText w:val="%8."/>
      <w:lvlJc w:val="left"/>
      <w:pPr>
        <w:ind w:left="5760" w:hanging="360"/>
      </w:pPr>
    </w:lvl>
    <w:lvl w:ilvl="8" w:tplc="20627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5">
    <w:multiLevelType w:val="hybridMultilevel"/>
    <w:lvl w:ilvl="0" w:tplc="37250200">
      <w:start w:val="1"/>
      <w:numFmt w:val="decimal"/>
      <w:lvlText w:val="%1."/>
      <w:lvlJc w:val="left"/>
      <w:pPr>
        <w:ind w:left="720" w:hanging="360"/>
      </w:pPr>
    </w:lvl>
    <w:lvl w:ilvl="1" w:tplc="37250200" w:tentative="1">
      <w:start w:val="1"/>
      <w:numFmt w:val="lowerLetter"/>
      <w:lvlText w:val="%2."/>
      <w:lvlJc w:val="left"/>
      <w:pPr>
        <w:ind w:left="1440" w:hanging="360"/>
      </w:pPr>
    </w:lvl>
    <w:lvl w:ilvl="2" w:tplc="37250200" w:tentative="1">
      <w:start w:val="1"/>
      <w:numFmt w:val="lowerRoman"/>
      <w:lvlText w:val="%3."/>
      <w:lvlJc w:val="right"/>
      <w:pPr>
        <w:ind w:left="2160" w:hanging="180"/>
      </w:pPr>
    </w:lvl>
    <w:lvl w:ilvl="3" w:tplc="37250200" w:tentative="1">
      <w:start w:val="1"/>
      <w:numFmt w:val="decimal"/>
      <w:lvlText w:val="%4."/>
      <w:lvlJc w:val="left"/>
      <w:pPr>
        <w:ind w:left="2880" w:hanging="360"/>
      </w:pPr>
    </w:lvl>
    <w:lvl w:ilvl="4" w:tplc="37250200" w:tentative="1">
      <w:start w:val="1"/>
      <w:numFmt w:val="lowerLetter"/>
      <w:lvlText w:val="%5."/>
      <w:lvlJc w:val="left"/>
      <w:pPr>
        <w:ind w:left="3600" w:hanging="360"/>
      </w:pPr>
    </w:lvl>
    <w:lvl w:ilvl="5" w:tplc="37250200" w:tentative="1">
      <w:start w:val="1"/>
      <w:numFmt w:val="lowerRoman"/>
      <w:lvlText w:val="%6."/>
      <w:lvlJc w:val="right"/>
      <w:pPr>
        <w:ind w:left="4320" w:hanging="180"/>
      </w:pPr>
    </w:lvl>
    <w:lvl w:ilvl="6" w:tplc="37250200" w:tentative="1">
      <w:start w:val="1"/>
      <w:numFmt w:val="decimal"/>
      <w:lvlText w:val="%7."/>
      <w:lvlJc w:val="left"/>
      <w:pPr>
        <w:ind w:left="5040" w:hanging="360"/>
      </w:pPr>
    </w:lvl>
    <w:lvl w:ilvl="7" w:tplc="37250200" w:tentative="1">
      <w:start w:val="1"/>
      <w:numFmt w:val="lowerLetter"/>
      <w:lvlText w:val="%8."/>
      <w:lvlJc w:val="left"/>
      <w:pPr>
        <w:ind w:left="5760" w:hanging="360"/>
      </w:pPr>
    </w:lvl>
    <w:lvl w:ilvl="8" w:tplc="37250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4">
    <w:multiLevelType w:val="hybridMultilevel"/>
    <w:lvl w:ilvl="0" w:tplc="94824711">
      <w:start w:val="1"/>
      <w:numFmt w:val="decimal"/>
      <w:lvlText w:val="%1."/>
      <w:lvlJc w:val="left"/>
      <w:pPr>
        <w:ind w:left="720" w:hanging="360"/>
      </w:pPr>
    </w:lvl>
    <w:lvl w:ilvl="1" w:tplc="94824711" w:tentative="1">
      <w:start w:val="1"/>
      <w:numFmt w:val="lowerLetter"/>
      <w:lvlText w:val="%2."/>
      <w:lvlJc w:val="left"/>
      <w:pPr>
        <w:ind w:left="1440" w:hanging="360"/>
      </w:pPr>
    </w:lvl>
    <w:lvl w:ilvl="2" w:tplc="94824711" w:tentative="1">
      <w:start w:val="1"/>
      <w:numFmt w:val="lowerRoman"/>
      <w:lvlText w:val="%3."/>
      <w:lvlJc w:val="right"/>
      <w:pPr>
        <w:ind w:left="2160" w:hanging="180"/>
      </w:pPr>
    </w:lvl>
    <w:lvl w:ilvl="3" w:tplc="94824711" w:tentative="1">
      <w:start w:val="1"/>
      <w:numFmt w:val="decimal"/>
      <w:lvlText w:val="%4."/>
      <w:lvlJc w:val="left"/>
      <w:pPr>
        <w:ind w:left="2880" w:hanging="360"/>
      </w:pPr>
    </w:lvl>
    <w:lvl w:ilvl="4" w:tplc="94824711" w:tentative="1">
      <w:start w:val="1"/>
      <w:numFmt w:val="lowerLetter"/>
      <w:lvlText w:val="%5."/>
      <w:lvlJc w:val="left"/>
      <w:pPr>
        <w:ind w:left="3600" w:hanging="360"/>
      </w:pPr>
    </w:lvl>
    <w:lvl w:ilvl="5" w:tplc="94824711" w:tentative="1">
      <w:start w:val="1"/>
      <w:numFmt w:val="lowerRoman"/>
      <w:lvlText w:val="%6."/>
      <w:lvlJc w:val="right"/>
      <w:pPr>
        <w:ind w:left="4320" w:hanging="180"/>
      </w:pPr>
    </w:lvl>
    <w:lvl w:ilvl="6" w:tplc="94824711" w:tentative="1">
      <w:start w:val="1"/>
      <w:numFmt w:val="decimal"/>
      <w:lvlText w:val="%7."/>
      <w:lvlJc w:val="left"/>
      <w:pPr>
        <w:ind w:left="5040" w:hanging="360"/>
      </w:pPr>
    </w:lvl>
    <w:lvl w:ilvl="7" w:tplc="94824711" w:tentative="1">
      <w:start w:val="1"/>
      <w:numFmt w:val="lowerLetter"/>
      <w:lvlText w:val="%8."/>
      <w:lvlJc w:val="left"/>
      <w:pPr>
        <w:ind w:left="5760" w:hanging="360"/>
      </w:pPr>
    </w:lvl>
    <w:lvl w:ilvl="8" w:tplc="94824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3">
    <w:multiLevelType w:val="hybridMultilevel"/>
    <w:lvl w:ilvl="0" w:tplc="65724939">
      <w:start w:val="1"/>
      <w:numFmt w:val="decimal"/>
      <w:lvlText w:val="%1."/>
      <w:lvlJc w:val="left"/>
      <w:pPr>
        <w:ind w:left="720" w:hanging="360"/>
      </w:pPr>
    </w:lvl>
    <w:lvl w:ilvl="1" w:tplc="65724939" w:tentative="1">
      <w:start w:val="1"/>
      <w:numFmt w:val="lowerLetter"/>
      <w:lvlText w:val="%2."/>
      <w:lvlJc w:val="left"/>
      <w:pPr>
        <w:ind w:left="1440" w:hanging="360"/>
      </w:pPr>
    </w:lvl>
    <w:lvl w:ilvl="2" w:tplc="65724939" w:tentative="1">
      <w:start w:val="1"/>
      <w:numFmt w:val="lowerRoman"/>
      <w:lvlText w:val="%3."/>
      <w:lvlJc w:val="right"/>
      <w:pPr>
        <w:ind w:left="2160" w:hanging="180"/>
      </w:pPr>
    </w:lvl>
    <w:lvl w:ilvl="3" w:tplc="65724939" w:tentative="1">
      <w:start w:val="1"/>
      <w:numFmt w:val="decimal"/>
      <w:lvlText w:val="%4."/>
      <w:lvlJc w:val="left"/>
      <w:pPr>
        <w:ind w:left="2880" w:hanging="360"/>
      </w:pPr>
    </w:lvl>
    <w:lvl w:ilvl="4" w:tplc="65724939" w:tentative="1">
      <w:start w:val="1"/>
      <w:numFmt w:val="lowerLetter"/>
      <w:lvlText w:val="%5."/>
      <w:lvlJc w:val="left"/>
      <w:pPr>
        <w:ind w:left="3600" w:hanging="360"/>
      </w:pPr>
    </w:lvl>
    <w:lvl w:ilvl="5" w:tplc="65724939" w:tentative="1">
      <w:start w:val="1"/>
      <w:numFmt w:val="lowerRoman"/>
      <w:lvlText w:val="%6."/>
      <w:lvlJc w:val="right"/>
      <w:pPr>
        <w:ind w:left="4320" w:hanging="180"/>
      </w:pPr>
    </w:lvl>
    <w:lvl w:ilvl="6" w:tplc="65724939" w:tentative="1">
      <w:start w:val="1"/>
      <w:numFmt w:val="decimal"/>
      <w:lvlText w:val="%7."/>
      <w:lvlJc w:val="left"/>
      <w:pPr>
        <w:ind w:left="5040" w:hanging="360"/>
      </w:pPr>
    </w:lvl>
    <w:lvl w:ilvl="7" w:tplc="65724939" w:tentative="1">
      <w:start w:val="1"/>
      <w:numFmt w:val="lowerLetter"/>
      <w:lvlText w:val="%8."/>
      <w:lvlJc w:val="left"/>
      <w:pPr>
        <w:ind w:left="5760" w:hanging="360"/>
      </w:pPr>
    </w:lvl>
    <w:lvl w:ilvl="8" w:tplc="65724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2">
    <w:multiLevelType w:val="hybridMultilevel"/>
    <w:lvl w:ilvl="0" w:tplc="61616084">
      <w:start w:val="1"/>
      <w:numFmt w:val="decimal"/>
      <w:lvlText w:val="%1."/>
      <w:lvlJc w:val="left"/>
      <w:pPr>
        <w:ind w:left="720" w:hanging="360"/>
      </w:pPr>
    </w:lvl>
    <w:lvl w:ilvl="1" w:tplc="61616084" w:tentative="1">
      <w:start w:val="1"/>
      <w:numFmt w:val="lowerLetter"/>
      <w:lvlText w:val="%2."/>
      <w:lvlJc w:val="left"/>
      <w:pPr>
        <w:ind w:left="1440" w:hanging="360"/>
      </w:pPr>
    </w:lvl>
    <w:lvl w:ilvl="2" w:tplc="61616084" w:tentative="1">
      <w:start w:val="1"/>
      <w:numFmt w:val="lowerRoman"/>
      <w:lvlText w:val="%3."/>
      <w:lvlJc w:val="right"/>
      <w:pPr>
        <w:ind w:left="2160" w:hanging="180"/>
      </w:pPr>
    </w:lvl>
    <w:lvl w:ilvl="3" w:tplc="61616084" w:tentative="1">
      <w:start w:val="1"/>
      <w:numFmt w:val="decimal"/>
      <w:lvlText w:val="%4."/>
      <w:lvlJc w:val="left"/>
      <w:pPr>
        <w:ind w:left="2880" w:hanging="360"/>
      </w:pPr>
    </w:lvl>
    <w:lvl w:ilvl="4" w:tplc="61616084" w:tentative="1">
      <w:start w:val="1"/>
      <w:numFmt w:val="lowerLetter"/>
      <w:lvlText w:val="%5."/>
      <w:lvlJc w:val="left"/>
      <w:pPr>
        <w:ind w:left="3600" w:hanging="360"/>
      </w:pPr>
    </w:lvl>
    <w:lvl w:ilvl="5" w:tplc="61616084" w:tentative="1">
      <w:start w:val="1"/>
      <w:numFmt w:val="lowerRoman"/>
      <w:lvlText w:val="%6."/>
      <w:lvlJc w:val="right"/>
      <w:pPr>
        <w:ind w:left="4320" w:hanging="180"/>
      </w:pPr>
    </w:lvl>
    <w:lvl w:ilvl="6" w:tplc="61616084" w:tentative="1">
      <w:start w:val="1"/>
      <w:numFmt w:val="decimal"/>
      <w:lvlText w:val="%7."/>
      <w:lvlJc w:val="left"/>
      <w:pPr>
        <w:ind w:left="5040" w:hanging="360"/>
      </w:pPr>
    </w:lvl>
    <w:lvl w:ilvl="7" w:tplc="61616084" w:tentative="1">
      <w:start w:val="1"/>
      <w:numFmt w:val="lowerLetter"/>
      <w:lvlText w:val="%8."/>
      <w:lvlJc w:val="left"/>
      <w:pPr>
        <w:ind w:left="5760" w:hanging="360"/>
      </w:pPr>
    </w:lvl>
    <w:lvl w:ilvl="8" w:tplc="61616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1">
    <w:multiLevelType w:val="hybridMultilevel"/>
    <w:lvl w:ilvl="0" w:tplc="77081317">
      <w:start w:val="1"/>
      <w:numFmt w:val="decimal"/>
      <w:lvlText w:val="%1."/>
      <w:lvlJc w:val="left"/>
      <w:pPr>
        <w:ind w:left="720" w:hanging="360"/>
      </w:pPr>
    </w:lvl>
    <w:lvl w:ilvl="1" w:tplc="77081317" w:tentative="1">
      <w:start w:val="1"/>
      <w:numFmt w:val="lowerLetter"/>
      <w:lvlText w:val="%2."/>
      <w:lvlJc w:val="left"/>
      <w:pPr>
        <w:ind w:left="1440" w:hanging="360"/>
      </w:pPr>
    </w:lvl>
    <w:lvl w:ilvl="2" w:tplc="77081317" w:tentative="1">
      <w:start w:val="1"/>
      <w:numFmt w:val="lowerRoman"/>
      <w:lvlText w:val="%3."/>
      <w:lvlJc w:val="right"/>
      <w:pPr>
        <w:ind w:left="2160" w:hanging="180"/>
      </w:pPr>
    </w:lvl>
    <w:lvl w:ilvl="3" w:tplc="77081317" w:tentative="1">
      <w:start w:val="1"/>
      <w:numFmt w:val="decimal"/>
      <w:lvlText w:val="%4."/>
      <w:lvlJc w:val="left"/>
      <w:pPr>
        <w:ind w:left="2880" w:hanging="360"/>
      </w:pPr>
    </w:lvl>
    <w:lvl w:ilvl="4" w:tplc="77081317" w:tentative="1">
      <w:start w:val="1"/>
      <w:numFmt w:val="lowerLetter"/>
      <w:lvlText w:val="%5."/>
      <w:lvlJc w:val="left"/>
      <w:pPr>
        <w:ind w:left="3600" w:hanging="360"/>
      </w:pPr>
    </w:lvl>
    <w:lvl w:ilvl="5" w:tplc="77081317" w:tentative="1">
      <w:start w:val="1"/>
      <w:numFmt w:val="lowerRoman"/>
      <w:lvlText w:val="%6."/>
      <w:lvlJc w:val="right"/>
      <w:pPr>
        <w:ind w:left="4320" w:hanging="180"/>
      </w:pPr>
    </w:lvl>
    <w:lvl w:ilvl="6" w:tplc="77081317" w:tentative="1">
      <w:start w:val="1"/>
      <w:numFmt w:val="decimal"/>
      <w:lvlText w:val="%7."/>
      <w:lvlJc w:val="left"/>
      <w:pPr>
        <w:ind w:left="5040" w:hanging="360"/>
      </w:pPr>
    </w:lvl>
    <w:lvl w:ilvl="7" w:tplc="77081317" w:tentative="1">
      <w:start w:val="1"/>
      <w:numFmt w:val="lowerLetter"/>
      <w:lvlText w:val="%8."/>
      <w:lvlJc w:val="left"/>
      <w:pPr>
        <w:ind w:left="5760" w:hanging="360"/>
      </w:pPr>
    </w:lvl>
    <w:lvl w:ilvl="8" w:tplc="77081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0">
    <w:multiLevelType w:val="hybridMultilevel"/>
    <w:lvl w:ilvl="0" w:tplc="96332163">
      <w:start w:val="1"/>
      <w:numFmt w:val="decimal"/>
      <w:lvlText w:val="%1."/>
      <w:lvlJc w:val="left"/>
      <w:pPr>
        <w:ind w:left="720" w:hanging="360"/>
      </w:pPr>
    </w:lvl>
    <w:lvl w:ilvl="1" w:tplc="96332163" w:tentative="1">
      <w:start w:val="1"/>
      <w:numFmt w:val="lowerLetter"/>
      <w:lvlText w:val="%2."/>
      <w:lvlJc w:val="left"/>
      <w:pPr>
        <w:ind w:left="1440" w:hanging="360"/>
      </w:pPr>
    </w:lvl>
    <w:lvl w:ilvl="2" w:tplc="96332163" w:tentative="1">
      <w:start w:val="1"/>
      <w:numFmt w:val="lowerRoman"/>
      <w:lvlText w:val="%3."/>
      <w:lvlJc w:val="right"/>
      <w:pPr>
        <w:ind w:left="2160" w:hanging="180"/>
      </w:pPr>
    </w:lvl>
    <w:lvl w:ilvl="3" w:tplc="96332163" w:tentative="1">
      <w:start w:val="1"/>
      <w:numFmt w:val="decimal"/>
      <w:lvlText w:val="%4."/>
      <w:lvlJc w:val="left"/>
      <w:pPr>
        <w:ind w:left="2880" w:hanging="360"/>
      </w:pPr>
    </w:lvl>
    <w:lvl w:ilvl="4" w:tplc="96332163" w:tentative="1">
      <w:start w:val="1"/>
      <w:numFmt w:val="lowerLetter"/>
      <w:lvlText w:val="%5."/>
      <w:lvlJc w:val="left"/>
      <w:pPr>
        <w:ind w:left="3600" w:hanging="360"/>
      </w:pPr>
    </w:lvl>
    <w:lvl w:ilvl="5" w:tplc="96332163" w:tentative="1">
      <w:start w:val="1"/>
      <w:numFmt w:val="lowerRoman"/>
      <w:lvlText w:val="%6."/>
      <w:lvlJc w:val="right"/>
      <w:pPr>
        <w:ind w:left="4320" w:hanging="180"/>
      </w:pPr>
    </w:lvl>
    <w:lvl w:ilvl="6" w:tplc="96332163" w:tentative="1">
      <w:start w:val="1"/>
      <w:numFmt w:val="decimal"/>
      <w:lvlText w:val="%7."/>
      <w:lvlJc w:val="left"/>
      <w:pPr>
        <w:ind w:left="5040" w:hanging="360"/>
      </w:pPr>
    </w:lvl>
    <w:lvl w:ilvl="7" w:tplc="96332163" w:tentative="1">
      <w:start w:val="1"/>
      <w:numFmt w:val="lowerLetter"/>
      <w:lvlText w:val="%8."/>
      <w:lvlJc w:val="left"/>
      <w:pPr>
        <w:ind w:left="5760" w:hanging="360"/>
      </w:pPr>
    </w:lvl>
    <w:lvl w:ilvl="8" w:tplc="96332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9">
    <w:multiLevelType w:val="hybridMultilevel"/>
    <w:lvl w:ilvl="0" w:tplc="78288224">
      <w:start w:val="1"/>
      <w:numFmt w:val="decimal"/>
      <w:lvlText w:val="%1."/>
      <w:lvlJc w:val="left"/>
      <w:pPr>
        <w:ind w:left="720" w:hanging="360"/>
      </w:pPr>
    </w:lvl>
    <w:lvl w:ilvl="1" w:tplc="78288224" w:tentative="1">
      <w:start w:val="1"/>
      <w:numFmt w:val="lowerLetter"/>
      <w:lvlText w:val="%2."/>
      <w:lvlJc w:val="left"/>
      <w:pPr>
        <w:ind w:left="1440" w:hanging="360"/>
      </w:pPr>
    </w:lvl>
    <w:lvl w:ilvl="2" w:tplc="78288224" w:tentative="1">
      <w:start w:val="1"/>
      <w:numFmt w:val="lowerRoman"/>
      <w:lvlText w:val="%3."/>
      <w:lvlJc w:val="right"/>
      <w:pPr>
        <w:ind w:left="2160" w:hanging="180"/>
      </w:pPr>
    </w:lvl>
    <w:lvl w:ilvl="3" w:tplc="78288224" w:tentative="1">
      <w:start w:val="1"/>
      <w:numFmt w:val="decimal"/>
      <w:lvlText w:val="%4."/>
      <w:lvlJc w:val="left"/>
      <w:pPr>
        <w:ind w:left="2880" w:hanging="360"/>
      </w:pPr>
    </w:lvl>
    <w:lvl w:ilvl="4" w:tplc="78288224" w:tentative="1">
      <w:start w:val="1"/>
      <w:numFmt w:val="lowerLetter"/>
      <w:lvlText w:val="%5."/>
      <w:lvlJc w:val="left"/>
      <w:pPr>
        <w:ind w:left="3600" w:hanging="360"/>
      </w:pPr>
    </w:lvl>
    <w:lvl w:ilvl="5" w:tplc="78288224" w:tentative="1">
      <w:start w:val="1"/>
      <w:numFmt w:val="lowerRoman"/>
      <w:lvlText w:val="%6."/>
      <w:lvlJc w:val="right"/>
      <w:pPr>
        <w:ind w:left="4320" w:hanging="180"/>
      </w:pPr>
    </w:lvl>
    <w:lvl w:ilvl="6" w:tplc="78288224" w:tentative="1">
      <w:start w:val="1"/>
      <w:numFmt w:val="decimal"/>
      <w:lvlText w:val="%7."/>
      <w:lvlJc w:val="left"/>
      <w:pPr>
        <w:ind w:left="5040" w:hanging="360"/>
      </w:pPr>
    </w:lvl>
    <w:lvl w:ilvl="7" w:tplc="78288224" w:tentative="1">
      <w:start w:val="1"/>
      <w:numFmt w:val="lowerLetter"/>
      <w:lvlText w:val="%8."/>
      <w:lvlJc w:val="left"/>
      <w:pPr>
        <w:ind w:left="5760" w:hanging="360"/>
      </w:pPr>
    </w:lvl>
    <w:lvl w:ilvl="8" w:tplc="7828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8">
    <w:multiLevelType w:val="hybridMultilevel"/>
    <w:lvl w:ilvl="0" w:tplc="86665833">
      <w:start w:val="1"/>
      <w:numFmt w:val="decimal"/>
      <w:lvlText w:val="%1."/>
      <w:lvlJc w:val="left"/>
      <w:pPr>
        <w:ind w:left="720" w:hanging="360"/>
      </w:pPr>
    </w:lvl>
    <w:lvl w:ilvl="1" w:tplc="86665833" w:tentative="1">
      <w:start w:val="1"/>
      <w:numFmt w:val="lowerLetter"/>
      <w:lvlText w:val="%2."/>
      <w:lvlJc w:val="left"/>
      <w:pPr>
        <w:ind w:left="1440" w:hanging="360"/>
      </w:pPr>
    </w:lvl>
    <w:lvl w:ilvl="2" w:tplc="86665833" w:tentative="1">
      <w:start w:val="1"/>
      <w:numFmt w:val="lowerRoman"/>
      <w:lvlText w:val="%3."/>
      <w:lvlJc w:val="right"/>
      <w:pPr>
        <w:ind w:left="2160" w:hanging="180"/>
      </w:pPr>
    </w:lvl>
    <w:lvl w:ilvl="3" w:tplc="86665833" w:tentative="1">
      <w:start w:val="1"/>
      <w:numFmt w:val="decimal"/>
      <w:lvlText w:val="%4."/>
      <w:lvlJc w:val="left"/>
      <w:pPr>
        <w:ind w:left="2880" w:hanging="360"/>
      </w:pPr>
    </w:lvl>
    <w:lvl w:ilvl="4" w:tplc="86665833" w:tentative="1">
      <w:start w:val="1"/>
      <w:numFmt w:val="lowerLetter"/>
      <w:lvlText w:val="%5."/>
      <w:lvlJc w:val="left"/>
      <w:pPr>
        <w:ind w:left="3600" w:hanging="360"/>
      </w:pPr>
    </w:lvl>
    <w:lvl w:ilvl="5" w:tplc="86665833" w:tentative="1">
      <w:start w:val="1"/>
      <w:numFmt w:val="lowerRoman"/>
      <w:lvlText w:val="%6."/>
      <w:lvlJc w:val="right"/>
      <w:pPr>
        <w:ind w:left="4320" w:hanging="180"/>
      </w:pPr>
    </w:lvl>
    <w:lvl w:ilvl="6" w:tplc="86665833" w:tentative="1">
      <w:start w:val="1"/>
      <w:numFmt w:val="decimal"/>
      <w:lvlText w:val="%7."/>
      <w:lvlJc w:val="left"/>
      <w:pPr>
        <w:ind w:left="5040" w:hanging="360"/>
      </w:pPr>
    </w:lvl>
    <w:lvl w:ilvl="7" w:tplc="86665833" w:tentative="1">
      <w:start w:val="1"/>
      <w:numFmt w:val="lowerLetter"/>
      <w:lvlText w:val="%8."/>
      <w:lvlJc w:val="left"/>
      <w:pPr>
        <w:ind w:left="5760" w:hanging="360"/>
      </w:pPr>
    </w:lvl>
    <w:lvl w:ilvl="8" w:tplc="8666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7">
    <w:multiLevelType w:val="hybridMultilevel"/>
    <w:lvl w:ilvl="0" w:tplc="24595310">
      <w:start w:val="1"/>
      <w:numFmt w:val="decimal"/>
      <w:lvlText w:val="%1."/>
      <w:lvlJc w:val="left"/>
      <w:pPr>
        <w:ind w:left="720" w:hanging="360"/>
      </w:pPr>
    </w:lvl>
    <w:lvl w:ilvl="1" w:tplc="24595310" w:tentative="1">
      <w:start w:val="1"/>
      <w:numFmt w:val="lowerLetter"/>
      <w:lvlText w:val="%2."/>
      <w:lvlJc w:val="left"/>
      <w:pPr>
        <w:ind w:left="1440" w:hanging="360"/>
      </w:pPr>
    </w:lvl>
    <w:lvl w:ilvl="2" w:tplc="24595310" w:tentative="1">
      <w:start w:val="1"/>
      <w:numFmt w:val="lowerRoman"/>
      <w:lvlText w:val="%3."/>
      <w:lvlJc w:val="right"/>
      <w:pPr>
        <w:ind w:left="2160" w:hanging="180"/>
      </w:pPr>
    </w:lvl>
    <w:lvl w:ilvl="3" w:tplc="24595310" w:tentative="1">
      <w:start w:val="1"/>
      <w:numFmt w:val="decimal"/>
      <w:lvlText w:val="%4."/>
      <w:lvlJc w:val="left"/>
      <w:pPr>
        <w:ind w:left="2880" w:hanging="360"/>
      </w:pPr>
    </w:lvl>
    <w:lvl w:ilvl="4" w:tplc="24595310" w:tentative="1">
      <w:start w:val="1"/>
      <w:numFmt w:val="lowerLetter"/>
      <w:lvlText w:val="%5."/>
      <w:lvlJc w:val="left"/>
      <w:pPr>
        <w:ind w:left="3600" w:hanging="360"/>
      </w:pPr>
    </w:lvl>
    <w:lvl w:ilvl="5" w:tplc="24595310" w:tentative="1">
      <w:start w:val="1"/>
      <w:numFmt w:val="lowerRoman"/>
      <w:lvlText w:val="%6."/>
      <w:lvlJc w:val="right"/>
      <w:pPr>
        <w:ind w:left="4320" w:hanging="180"/>
      </w:pPr>
    </w:lvl>
    <w:lvl w:ilvl="6" w:tplc="24595310" w:tentative="1">
      <w:start w:val="1"/>
      <w:numFmt w:val="decimal"/>
      <w:lvlText w:val="%7."/>
      <w:lvlJc w:val="left"/>
      <w:pPr>
        <w:ind w:left="5040" w:hanging="360"/>
      </w:pPr>
    </w:lvl>
    <w:lvl w:ilvl="7" w:tplc="24595310" w:tentative="1">
      <w:start w:val="1"/>
      <w:numFmt w:val="lowerLetter"/>
      <w:lvlText w:val="%8."/>
      <w:lvlJc w:val="left"/>
      <w:pPr>
        <w:ind w:left="5760" w:hanging="360"/>
      </w:pPr>
    </w:lvl>
    <w:lvl w:ilvl="8" w:tplc="24595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6">
    <w:multiLevelType w:val="hybridMultilevel"/>
    <w:lvl w:ilvl="0" w:tplc="79480897">
      <w:start w:val="1"/>
      <w:numFmt w:val="decimal"/>
      <w:lvlText w:val="%1."/>
      <w:lvlJc w:val="left"/>
      <w:pPr>
        <w:ind w:left="720" w:hanging="360"/>
      </w:pPr>
    </w:lvl>
    <w:lvl w:ilvl="1" w:tplc="79480897" w:tentative="1">
      <w:start w:val="1"/>
      <w:numFmt w:val="lowerLetter"/>
      <w:lvlText w:val="%2."/>
      <w:lvlJc w:val="left"/>
      <w:pPr>
        <w:ind w:left="1440" w:hanging="360"/>
      </w:pPr>
    </w:lvl>
    <w:lvl w:ilvl="2" w:tplc="79480897" w:tentative="1">
      <w:start w:val="1"/>
      <w:numFmt w:val="lowerRoman"/>
      <w:lvlText w:val="%3."/>
      <w:lvlJc w:val="right"/>
      <w:pPr>
        <w:ind w:left="2160" w:hanging="180"/>
      </w:pPr>
    </w:lvl>
    <w:lvl w:ilvl="3" w:tplc="79480897" w:tentative="1">
      <w:start w:val="1"/>
      <w:numFmt w:val="decimal"/>
      <w:lvlText w:val="%4."/>
      <w:lvlJc w:val="left"/>
      <w:pPr>
        <w:ind w:left="2880" w:hanging="360"/>
      </w:pPr>
    </w:lvl>
    <w:lvl w:ilvl="4" w:tplc="79480897" w:tentative="1">
      <w:start w:val="1"/>
      <w:numFmt w:val="lowerLetter"/>
      <w:lvlText w:val="%5."/>
      <w:lvlJc w:val="left"/>
      <w:pPr>
        <w:ind w:left="3600" w:hanging="360"/>
      </w:pPr>
    </w:lvl>
    <w:lvl w:ilvl="5" w:tplc="79480897" w:tentative="1">
      <w:start w:val="1"/>
      <w:numFmt w:val="lowerRoman"/>
      <w:lvlText w:val="%6."/>
      <w:lvlJc w:val="right"/>
      <w:pPr>
        <w:ind w:left="4320" w:hanging="180"/>
      </w:pPr>
    </w:lvl>
    <w:lvl w:ilvl="6" w:tplc="79480897" w:tentative="1">
      <w:start w:val="1"/>
      <w:numFmt w:val="decimal"/>
      <w:lvlText w:val="%7."/>
      <w:lvlJc w:val="left"/>
      <w:pPr>
        <w:ind w:left="5040" w:hanging="360"/>
      </w:pPr>
    </w:lvl>
    <w:lvl w:ilvl="7" w:tplc="79480897" w:tentative="1">
      <w:start w:val="1"/>
      <w:numFmt w:val="lowerLetter"/>
      <w:lvlText w:val="%8."/>
      <w:lvlJc w:val="left"/>
      <w:pPr>
        <w:ind w:left="5760" w:hanging="360"/>
      </w:pPr>
    </w:lvl>
    <w:lvl w:ilvl="8" w:tplc="7948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5">
    <w:multiLevelType w:val="hybridMultilevel"/>
    <w:lvl w:ilvl="0" w:tplc="60427026">
      <w:start w:val="1"/>
      <w:numFmt w:val="decimal"/>
      <w:lvlText w:val="%1."/>
      <w:lvlJc w:val="left"/>
      <w:pPr>
        <w:ind w:left="720" w:hanging="360"/>
      </w:pPr>
    </w:lvl>
    <w:lvl w:ilvl="1" w:tplc="60427026" w:tentative="1">
      <w:start w:val="1"/>
      <w:numFmt w:val="lowerLetter"/>
      <w:lvlText w:val="%2."/>
      <w:lvlJc w:val="left"/>
      <w:pPr>
        <w:ind w:left="1440" w:hanging="360"/>
      </w:pPr>
    </w:lvl>
    <w:lvl w:ilvl="2" w:tplc="60427026" w:tentative="1">
      <w:start w:val="1"/>
      <w:numFmt w:val="lowerRoman"/>
      <w:lvlText w:val="%3."/>
      <w:lvlJc w:val="right"/>
      <w:pPr>
        <w:ind w:left="2160" w:hanging="180"/>
      </w:pPr>
    </w:lvl>
    <w:lvl w:ilvl="3" w:tplc="60427026" w:tentative="1">
      <w:start w:val="1"/>
      <w:numFmt w:val="decimal"/>
      <w:lvlText w:val="%4."/>
      <w:lvlJc w:val="left"/>
      <w:pPr>
        <w:ind w:left="2880" w:hanging="360"/>
      </w:pPr>
    </w:lvl>
    <w:lvl w:ilvl="4" w:tplc="60427026" w:tentative="1">
      <w:start w:val="1"/>
      <w:numFmt w:val="lowerLetter"/>
      <w:lvlText w:val="%5."/>
      <w:lvlJc w:val="left"/>
      <w:pPr>
        <w:ind w:left="3600" w:hanging="360"/>
      </w:pPr>
    </w:lvl>
    <w:lvl w:ilvl="5" w:tplc="60427026" w:tentative="1">
      <w:start w:val="1"/>
      <w:numFmt w:val="lowerRoman"/>
      <w:lvlText w:val="%6."/>
      <w:lvlJc w:val="right"/>
      <w:pPr>
        <w:ind w:left="4320" w:hanging="180"/>
      </w:pPr>
    </w:lvl>
    <w:lvl w:ilvl="6" w:tplc="60427026" w:tentative="1">
      <w:start w:val="1"/>
      <w:numFmt w:val="decimal"/>
      <w:lvlText w:val="%7."/>
      <w:lvlJc w:val="left"/>
      <w:pPr>
        <w:ind w:left="5040" w:hanging="360"/>
      </w:pPr>
    </w:lvl>
    <w:lvl w:ilvl="7" w:tplc="60427026" w:tentative="1">
      <w:start w:val="1"/>
      <w:numFmt w:val="lowerLetter"/>
      <w:lvlText w:val="%8."/>
      <w:lvlJc w:val="left"/>
      <w:pPr>
        <w:ind w:left="5760" w:hanging="360"/>
      </w:pPr>
    </w:lvl>
    <w:lvl w:ilvl="8" w:tplc="6042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4">
    <w:multiLevelType w:val="hybridMultilevel"/>
    <w:lvl w:ilvl="0" w:tplc="55653282">
      <w:start w:val="1"/>
      <w:numFmt w:val="decimal"/>
      <w:lvlText w:val="%1."/>
      <w:lvlJc w:val="left"/>
      <w:pPr>
        <w:ind w:left="720" w:hanging="360"/>
      </w:pPr>
    </w:lvl>
    <w:lvl w:ilvl="1" w:tplc="55653282" w:tentative="1">
      <w:start w:val="1"/>
      <w:numFmt w:val="lowerLetter"/>
      <w:lvlText w:val="%2."/>
      <w:lvlJc w:val="left"/>
      <w:pPr>
        <w:ind w:left="1440" w:hanging="360"/>
      </w:pPr>
    </w:lvl>
    <w:lvl w:ilvl="2" w:tplc="55653282" w:tentative="1">
      <w:start w:val="1"/>
      <w:numFmt w:val="lowerRoman"/>
      <w:lvlText w:val="%3."/>
      <w:lvlJc w:val="right"/>
      <w:pPr>
        <w:ind w:left="2160" w:hanging="180"/>
      </w:pPr>
    </w:lvl>
    <w:lvl w:ilvl="3" w:tplc="55653282" w:tentative="1">
      <w:start w:val="1"/>
      <w:numFmt w:val="decimal"/>
      <w:lvlText w:val="%4."/>
      <w:lvlJc w:val="left"/>
      <w:pPr>
        <w:ind w:left="2880" w:hanging="360"/>
      </w:pPr>
    </w:lvl>
    <w:lvl w:ilvl="4" w:tplc="55653282" w:tentative="1">
      <w:start w:val="1"/>
      <w:numFmt w:val="lowerLetter"/>
      <w:lvlText w:val="%5."/>
      <w:lvlJc w:val="left"/>
      <w:pPr>
        <w:ind w:left="3600" w:hanging="360"/>
      </w:pPr>
    </w:lvl>
    <w:lvl w:ilvl="5" w:tplc="55653282" w:tentative="1">
      <w:start w:val="1"/>
      <w:numFmt w:val="lowerRoman"/>
      <w:lvlText w:val="%6."/>
      <w:lvlJc w:val="right"/>
      <w:pPr>
        <w:ind w:left="4320" w:hanging="180"/>
      </w:pPr>
    </w:lvl>
    <w:lvl w:ilvl="6" w:tplc="55653282" w:tentative="1">
      <w:start w:val="1"/>
      <w:numFmt w:val="decimal"/>
      <w:lvlText w:val="%7."/>
      <w:lvlJc w:val="left"/>
      <w:pPr>
        <w:ind w:left="5040" w:hanging="360"/>
      </w:pPr>
    </w:lvl>
    <w:lvl w:ilvl="7" w:tplc="55653282" w:tentative="1">
      <w:start w:val="1"/>
      <w:numFmt w:val="lowerLetter"/>
      <w:lvlText w:val="%8."/>
      <w:lvlJc w:val="left"/>
      <w:pPr>
        <w:ind w:left="5760" w:hanging="360"/>
      </w:pPr>
    </w:lvl>
    <w:lvl w:ilvl="8" w:tplc="5565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3">
    <w:multiLevelType w:val="hybridMultilevel"/>
    <w:lvl w:ilvl="0" w:tplc="46909432">
      <w:start w:val="1"/>
      <w:numFmt w:val="decimal"/>
      <w:lvlText w:val="%1."/>
      <w:lvlJc w:val="left"/>
      <w:pPr>
        <w:ind w:left="720" w:hanging="360"/>
      </w:pPr>
    </w:lvl>
    <w:lvl w:ilvl="1" w:tplc="46909432" w:tentative="1">
      <w:start w:val="1"/>
      <w:numFmt w:val="lowerLetter"/>
      <w:lvlText w:val="%2."/>
      <w:lvlJc w:val="left"/>
      <w:pPr>
        <w:ind w:left="1440" w:hanging="360"/>
      </w:pPr>
    </w:lvl>
    <w:lvl w:ilvl="2" w:tplc="46909432" w:tentative="1">
      <w:start w:val="1"/>
      <w:numFmt w:val="lowerRoman"/>
      <w:lvlText w:val="%3."/>
      <w:lvlJc w:val="right"/>
      <w:pPr>
        <w:ind w:left="2160" w:hanging="180"/>
      </w:pPr>
    </w:lvl>
    <w:lvl w:ilvl="3" w:tplc="46909432" w:tentative="1">
      <w:start w:val="1"/>
      <w:numFmt w:val="decimal"/>
      <w:lvlText w:val="%4."/>
      <w:lvlJc w:val="left"/>
      <w:pPr>
        <w:ind w:left="2880" w:hanging="360"/>
      </w:pPr>
    </w:lvl>
    <w:lvl w:ilvl="4" w:tplc="46909432" w:tentative="1">
      <w:start w:val="1"/>
      <w:numFmt w:val="lowerLetter"/>
      <w:lvlText w:val="%5."/>
      <w:lvlJc w:val="left"/>
      <w:pPr>
        <w:ind w:left="3600" w:hanging="360"/>
      </w:pPr>
    </w:lvl>
    <w:lvl w:ilvl="5" w:tplc="46909432" w:tentative="1">
      <w:start w:val="1"/>
      <w:numFmt w:val="lowerRoman"/>
      <w:lvlText w:val="%6."/>
      <w:lvlJc w:val="right"/>
      <w:pPr>
        <w:ind w:left="4320" w:hanging="180"/>
      </w:pPr>
    </w:lvl>
    <w:lvl w:ilvl="6" w:tplc="46909432" w:tentative="1">
      <w:start w:val="1"/>
      <w:numFmt w:val="decimal"/>
      <w:lvlText w:val="%7."/>
      <w:lvlJc w:val="left"/>
      <w:pPr>
        <w:ind w:left="5040" w:hanging="360"/>
      </w:pPr>
    </w:lvl>
    <w:lvl w:ilvl="7" w:tplc="46909432" w:tentative="1">
      <w:start w:val="1"/>
      <w:numFmt w:val="lowerLetter"/>
      <w:lvlText w:val="%8."/>
      <w:lvlJc w:val="left"/>
      <w:pPr>
        <w:ind w:left="5760" w:hanging="360"/>
      </w:pPr>
    </w:lvl>
    <w:lvl w:ilvl="8" w:tplc="4690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2">
    <w:multiLevelType w:val="hybridMultilevel"/>
    <w:lvl w:ilvl="0" w:tplc="27042619">
      <w:start w:val="1"/>
      <w:numFmt w:val="decimal"/>
      <w:lvlText w:val="%1."/>
      <w:lvlJc w:val="left"/>
      <w:pPr>
        <w:ind w:left="720" w:hanging="360"/>
      </w:pPr>
    </w:lvl>
    <w:lvl w:ilvl="1" w:tplc="27042619" w:tentative="1">
      <w:start w:val="1"/>
      <w:numFmt w:val="lowerLetter"/>
      <w:lvlText w:val="%2."/>
      <w:lvlJc w:val="left"/>
      <w:pPr>
        <w:ind w:left="1440" w:hanging="360"/>
      </w:pPr>
    </w:lvl>
    <w:lvl w:ilvl="2" w:tplc="27042619" w:tentative="1">
      <w:start w:val="1"/>
      <w:numFmt w:val="lowerRoman"/>
      <w:lvlText w:val="%3."/>
      <w:lvlJc w:val="right"/>
      <w:pPr>
        <w:ind w:left="2160" w:hanging="180"/>
      </w:pPr>
    </w:lvl>
    <w:lvl w:ilvl="3" w:tplc="27042619" w:tentative="1">
      <w:start w:val="1"/>
      <w:numFmt w:val="decimal"/>
      <w:lvlText w:val="%4."/>
      <w:lvlJc w:val="left"/>
      <w:pPr>
        <w:ind w:left="2880" w:hanging="360"/>
      </w:pPr>
    </w:lvl>
    <w:lvl w:ilvl="4" w:tplc="27042619" w:tentative="1">
      <w:start w:val="1"/>
      <w:numFmt w:val="lowerLetter"/>
      <w:lvlText w:val="%5."/>
      <w:lvlJc w:val="left"/>
      <w:pPr>
        <w:ind w:left="3600" w:hanging="360"/>
      </w:pPr>
    </w:lvl>
    <w:lvl w:ilvl="5" w:tplc="27042619" w:tentative="1">
      <w:start w:val="1"/>
      <w:numFmt w:val="lowerRoman"/>
      <w:lvlText w:val="%6."/>
      <w:lvlJc w:val="right"/>
      <w:pPr>
        <w:ind w:left="4320" w:hanging="180"/>
      </w:pPr>
    </w:lvl>
    <w:lvl w:ilvl="6" w:tplc="27042619" w:tentative="1">
      <w:start w:val="1"/>
      <w:numFmt w:val="decimal"/>
      <w:lvlText w:val="%7."/>
      <w:lvlJc w:val="left"/>
      <w:pPr>
        <w:ind w:left="5040" w:hanging="360"/>
      </w:pPr>
    </w:lvl>
    <w:lvl w:ilvl="7" w:tplc="27042619" w:tentative="1">
      <w:start w:val="1"/>
      <w:numFmt w:val="lowerLetter"/>
      <w:lvlText w:val="%8."/>
      <w:lvlJc w:val="left"/>
      <w:pPr>
        <w:ind w:left="5760" w:hanging="360"/>
      </w:pPr>
    </w:lvl>
    <w:lvl w:ilvl="8" w:tplc="2704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1">
    <w:multiLevelType w:val="hybridMultilevel"/>
    <w:lvl w:ilvl="0" w:tplc="70362458">
      <w:start w:val="1"/>
      <w:numFmt w:val="decimal"/>
      <w:lvlText w:val="%1."/>
      <w:lvlJc w:val="left"/>
      <w:pPr>
        <w:ind w:left="720" w:hanging="360"/>
      </w:pPr>
    </w:lvl>
    <w:lvl w:ilvl="1" w:tplc="70362458" w:tentative="1">
      <w:start w:val="1"/>
      <w:numFmt w:val="lowerLetter"/>
      <w:lvlText w:val="%2."/>
      <w:lvlJc w:val="left"/>
      <w:pPr>
        <w:ind w:left="1440" w:hanging="360"/>
      </w:pPr>
    </w:lvl>
    <w:lvl w:ilvl="2" w:tplc="70362458" w:tentative="1">
      <w:start w:val="1"/>
      <w:numFmt w:val="lowerRoman"/>
      <w:lvlText w:val="%3."/>
      <w:lvlJc w:val="right"/>
      <w:pPr>
        <w:ind w:left="2160" w:hanging="180"/>
      </w:pPr>
    </w:lvl>
    <w:lvl w:ilvl="3" w:tplc="70362458" w:tentative="1">
      <w:start w:val="1"/>
      <w:numFmt w:val="decimal"/>
      <w:lvlText w:val="%4."/>
      <w:lvlJc w:val="left"/>
      <w:pPr>
        <w:ind w:left="2880" w:hanging="360"/>
      </w:pPr>
    </w:lvl>
    <w:lvl w:ilvl="4" w:tplc="70362458" w:tentative="1">
      <w:start w:val="1"/>
      <w:numFmt w:val="lowerLetter"/>
      <w:lvlText w:val="%5."/>
      <w:lvlJc w:val="left"/>
      <w:pPr>
        <w:ind w:left="3600" w:hanging="360"/>
      </w:pPr>
    </w:lvl>
    <w:lvl w:ilvl="5" w:tplc="70362458" w:tentative="1">
      <w:start w:val="1"/>
      <w:numFmt w:val="lowerRoman"/>
      <w:lvlText w:val="%6."/>
      <w:lvlJc w:val="right"/>
      <w:pPr>
        <w:ind w:left="4320" w:hanging="180"/>
      </w:pPr>
    </w:lvl>
    <w:lvl w:ilvl="6" w:tplc="70362458" w:tentative="1">
      <w:start w:val="1"/>
      <w:numFmt w:val="decimal"/>
      <w:lvlText w:val="%7."/>
      <w:lvlJc w:val="left"/>
      <w:pPr>
        <w:ind w:left="5040" w:hanging="360"/>
      </w:pPr>
    </w:lvl>
    <w:lvl w:ilvl="7" w:tplc="70362458" w:tentative="1">
      <w:start w:val="1"/>
      <w:numFmt w:val="lowerLetter"/>
      <w:lvlText w:val="%8."/>
      <w:lvlJc w:val="left"/>
      <w:pPr>
        <w:ind w:left="5760" w:hanging="360"/>
      </w:pPr>
    </w:lvl>
    <w:lvl w:ilvl="8" w:tplc="7036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0">
    <w:multiLevelType w:val="hybridMultilevel"/>
    <w:lvl w:ilvl="0" w:tplc="80147129">
      <w:start w:val="1"/>
      <w:numFmt w:val="decimal"/>
      <w:lvlText w:val="%1."/>
      <w:lvlJc w:val="left"/>
      <w:pPr>
        <w:ind w:left="720" w:hanging="360"/>
      </w:pPr>
    </w:lvl>
    <w:lvl w:ilvl="1" w:tplc="80147129" w:tentative="1">
      <w:start w:val="1"/>
      <w:numFmt w:val="lowerLetter"/>
      <w:lvlText w:val="%2."/>
      <w:lvlJc w:val="left"/>
      <w:pPr>
        <w:ind w:left="1440" w:hanging="360"/>
      </w:pPr>
    </w:lvl>
    <w:lvl w:ilvl="2" w:tplc="80147129" w:tentative="1">
      <w:start w:val="1"/>
      <w:numFmt w:val="lowerRoman"/>
      <w:lvlText w:val="%3."/>
      <w:lvlJc w:val="right"/>
      <w:pPr>
        <w:ind w:left="2160" w:hanging="180"/>
      </w:pPr>
    </w:lvl>
    <w:lvl w:ilvl="3" w:tplc="80147129" w:tentative="1">
      <w:start w:val="1"/>
      <w:numFmt w:val="decimal"/>
      <w:lvlText w:val="%4."/>
      <w:lvlJc w:val="left"/>
      <w:pPr>
        <w:ind w:left="2880" w:hanging="360"/>
      </w:pPr>
    </w:lvl>
    <w:lvl w:ilvl="4" w:tplc="80147129" w:tentative="1">
      <w:start w:val="1"/>
      <w:numFmt w:val="lowerLetter"/>
      <w:lvlText w:val="%5."/>
      <w:lvlJc w:val="left"/>
      <w:pPr>
        <w:ind w:left="3600" w:hanging="360"/>
      </w:pPr>
    </w:lvl>
    <w:lvl w:ilvl="5" w:tplc="80147129" w:tentative="1">
      <w:start w:val="1"/>
      <w:numFmt w:val="lowerRoman"/>
      <w:lvlText w:val="%6."/>
      <w:lvlJc w:val="right"/>
      <w:pPr>
        <w:ind w:left="4320" w:hanging="180"/>
      </w:pPr>
    </w:lvl>
    <w:lvl w:ilvl="6" w:tplc="80147129" w:tentative="1">
      <w:start w:val="1"/>
      <w:numFmt w:val="decimal"/>
      <w:lvlText w:val="%7."/>
      <w:lvlJc w:val="left"/>
      <w:pPr>
        <w:ind w:left="5040" w:hanging="360"/>
      </w:pPr>
    </w:lvl>
    <w:lvl w:ilvl="7" w:tplc="80147129" w:tentative="1">
      <w:start w:val="1"/>
      <w:numFmt w:val="lowerLetter"/>
      <w:lvlText w:val="%8."/>
      <w:lvlJc w:val="left"/>
      <w:pPr>
        <w:ind w:left="5760" w:hanging="360"/>
      </w:pPr>
    </w:lvl>
    <w:lvl w:ilvl="8" w:tplc="80147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9">
    <w:multiLevelType w:val="hybridMultilevel"/>
    <w:lvl w:ilvl="0" w:tplc="42721052">
      <w:start w:val="1"/>
      <w:numFmt w:val="decimal"/>
      <w:lvlText w:val="%1."/>
      <w:lvlJc w:val="left"/>
      <w:pPr>
        <w:ind w:left="720" w:hanging="360"/>
      </w:pPr>
    </w:lvl>
    <w:lvl w:ilvl="1" w:tplc="42721052" w:tentative="1">
      <w:start w:val="1"/>
      <w:numFmt w:val="lowerLetter"/>
      <w:lvlText w:val="%2."/>
      <w:lvlJc w:val="left"/>
      <w:pPr>
        <w:ind w:left="1440" w:hanging="360"/>
      </w:pPr>
    </w:lvl>
    <w:lvl w:ilvl="2" w:tplc="42721052" w:tentative="1">
      <w:start w:val="1"/>
      <w:numFmt w:val="lowerRoman"/>
      <w:lvlText w:val="%3."/>
      <w:lvlJc w:val="right"/>
      <w:pPr>
        <w:ind w:left="2160" w:hanging="180"/>
      </w:pPr>
    </w:lvl>
    <w:lvl w:ilvl="3" w:tplc="42721052" w:tentative="1">
      <w:start w:val="1"/>
      <w:numFmt w:val="decimal"/>
      <w:lvlText w:val="%4."/>
      <w:lvlJc w:val="left"/>
      <w:pPr>
        <w:ind w:left="2880" w:hanging="360"/>
      </w:pPr>
    </w:lvl>
    <w:lvl w:ilvl="4" w:tplc="42721052" w:tentative="1">
      <w:start w:val="1"/>
      <w:numFmt w:val="lowerLetter"/>
      <w:lvlText w:val="%5."/>
      <w:lvlJc w:val="left"/>
      <w:pPr>
        <w:ind w:left="3600" w:hanging="360"/>
      </w:pPr>
    </w:lvl>
    <w:lvl w:ilvl="5" w:tplc="42721052" w:tentative="1">
      <w:start w:val="1"/>
      <w:numFmt w:val="lowerRoman"/>
      <w:lvlText w:val="%6."/>
      <w:lvlJc w:val="right"/>
      <w:pPr>
        <w:ind w:left="4320" w:hanging="180"/>
      </w:pPr>
    </w:lvl>
    <w:lvl w:ilvl="6" w:tplc="42721052" w:tentative="1">
      <w:start w:val="1"/>
      <w:numFmt w:val="decimal"/>
      <w:lvlText w:val="%7."/>
      <w:lvlJc w:val="left"/>
      <w:pPr>
        <w:ind w:left="5040" w:hanging="360"/>
      </w:pPr>
    </w:lvl>
    <w:lvl w:ilvl="7" w:tplc="42721052" w:tentative="1">
      <w:start w:val="1"/>
      <w:numFmt w:val="lowerLetter"/>
      <w:lvlText w:val="%8."/>
      <w:lvlJc w:val="left"/>
      <w:pPr>
        <w:ind w:left="5760" w:hanging="360"/>
      </w:pPr>
    </w:lvl>
    <w:lvl w:ilvl="8" w:tplc="4272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8">
    <w:multiLevelType w:val="hybridMultilevel"/>
    <w:lvl w:ilvl="0" w:tplc="29213286">
      <w:start w:val="1"/>
      <w:numFmt w:val="decimal"/>
      <w:lvlText w:val="%1."/>
      <w:lvlJc w:val="left"/>
      <w:pPr>
        <w:ind w:left="720" w:hanging="360"/>
      </w:pPr>
    </w:lvl>
    <w:lvl w:ilvl="1" w:tplc="29213286" w:tentative="1">
      <w:start w:val="1"/>
      <w:numFmt w:val="lowerLetter"/>
      <w:lvlText w:val="%2."/>
      <w:lvlJc w:val="left"/>
      <w:pPr>
        <w:ind w:left="1440" w:hanging="360"/>
      </w:pPr>
    </w:lvl>
    <w:lvl w:ilvl="2" w:tplc="29213286" w:tentative="1">
      <w:start w:val="1"/>
      <w:numFmt w:val="lowerRoman"/>
      <w:lvlText w:val="%3."/>
      <w:lvlJc w:val="right"/>
      <w:pPr>
        <w:ind w:left="2160" w:hanging="180"/>
      </w:pPr>
    </w:lvl>
    <w:lvl w:ilvl="3" w:tplc="29213286" w:tentative="1">
      <w:start w:val="1"/>
      <w:numFmt w:val="decimal"/>
      <w:lvlText w:val="%4."/>
      <w:lvlJc w:val="left"/>
      <w:pPr>
        <w:ind w:left="2880" w:hanging="360"/>
      </w:pPr>
    </w:lvl>
    <w:lvl w:ilvl="4" w:tplc="29213286" w:tentative="1">
      <w:start w:val="1"/>
      <w:numFmt w:val="lowerLetter"/>
      <w:lvlText w:val="%5."/>
      <w:lvlJc w:val="left"/>
      <w:pPr>
        <w:ind w:left="3600" w:hanging="360"/>
      </w:pPr>
    </w:lvl>
    <w:lvl w:ilvl="5" w:tplc="29213286" w:tentative="1">
      <w:start w:val="1"/>
      <w:numFmt w:val="lowerRoman"/>
      <w:lvlText w:val="%6."/>
      <w:lvlJc w:val="right"/>
      <w:pPr>
        <w:ind w:left="4320" w:hanging="180"/>
      </w:pPr>
    </w:lvl>
    <w:lvl w:ilvl="6" w:tplc="29213286" w:tentative="1">
      <w:start w:val="1"/>
      <w:numFmt w:val="decimal"/>
      <w:lvlText w:val="%7."/>
      <w:lvlJc w:val="left"/>
      <w:pPr>
        <w:ind w:left="5040" w:hanging="360"/>
      </w:pPr>
    </w:lvl>
    <w:lvl w:ilvl="7" w:tplc="29213286" w:tentative="1">
      <w:start w:val="1"/>
      <w:numFmt w:val="lowerLetter"/>
      <w:lvlText w:val="%8."/>
      <w:lvlJc w:val="left"/>
      <w:pPr>
        <w:ind w:left="5760" w:hanging="360"/>
      </w:pPr>
    </w:lvl>
    <w:lvl w:ilvl="8" w:tplc="2921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7">
    <w:multiLevelType w:val="hybridMultilevel"/>
    <w:lvl w:ilvl="0" w:tplc="14588038">
      <w:start w:val="1"/>
      <w:numFmt w:val="decimal"/>
      <w:lvlText w:val="%1."/>
      <w:lvlJc w:val="left"/>
      <w:pPr>
        <w:ind w:left="720" w:hanging="360"/>
      </w:pPr>
    </w:lvl>
    <w:lvl w:ilvl="1" w:tplc="14588038" w:tentative="1">
      <w:start w:val="1"/>
      <w:numFmt w:val="lowerLetter"/>
      <w:lvlText w:val="%2."/>
      <w:lvlJc w:val="left"/>
      <w:pPr>
        <w:ind w:left="1440" w:hanging="360"/>
      </w:pPr>
    </w:lvl>
    <w:lvl w:ilvl="2" w:tplc="14588038" w:tentative="1">
      <w:start w:val="1"/>
      <w:numFmt w:val="lowerRoman"/>
      <w:lvlText w:val="%3."/>
      <w:lvlJc w:val="right"/>
      <w:pPr>
        <w:ind w:left="2160" w:hanging="180"/>
      </w:pPr>
    </w:lvl>
    <w:lvl w:ilvl="3" w:tplc="14588038" w:tentative="1">
      <w:start w:val="1"/>
      <w:numFmt w:val="decimal"/>
      <w:lvlText w:val="%4."/>
      <w:lvlJc w:val="left"/>
      <w:pPr>
        <w:ind w:left="2880" w:hanging="360"/>
      </w:pPr>
    </w:lvl>
    <w:lvl w:ilvl="4" w:tplc="14588038" w:tentative="1">
      <w:start w:val="1"/>
      <w:numFmt w:val="lowerLetter"/>
      <w:lvlText w:val="%5."/>
      <w:lvlJc w:val="left"/>
      <w:pPr>
        <w:ind w:left="3600" w:hanging="360"/>
      </w:pPr>
    </w:lvl>
    <w:lvl w:ilvl="5" w:tplc="14588038" w:tentative="1">
      <w:start w:val="1"/>
      <w:numFmt w:val="lowerRoman"/>
      <w:lvlText w:val="%6."/>
      <w:lvlJc w:val="right"/>
      <w:pPr>
        <w:ind w:left="4320" w:hanging="180"/>
      </w:pPr>
    </w:lvl>
    <w:lvl w:ilvl="6" w:tplc="14588038" w:tentative="1">
      <w:start w:val="1"/>
      <w:numFmt w:val="decimal"/>
      <w:lvlText w:val="%7."/>
      <w:lvlJc w:val="left"/>
      <w:pPr>
        <w:ind w:left="5040" w:hanging="360"/>
      </w:pPr>
    </w:lvl>
    <w:lvl w:ilvl="7" w:tplc="14588038" w:tentative="1">
      <w:start w:val="1"/>
      <w:numFmt w:val="lowerLetter"/>
      <w:lvlText w:val="%8."/>
      <w:lvlJc w:val="left"/>
      <w:pPr>
        <w:ind w:left="5760" w:hanging="360"/>
      </w:pPr>
    </w:lvl>
    <w:lvl w:ilvl="8" w:tplc="1458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6">
    <w:multiLevelType w:val="hybridMultilevel"/>
    <w:lvl w:ilvl="0" w:tplc="62616057">
      <w:start w:val="1"/>
      <w:numFmt w:val="decimal"/>
      <w:lvlText w:val="%1."/>
      <w:lvlJc w:val="left"/>
      <w:pPr>
        <w:ind w:left="720" w:hanging="360"/>
      </w:pPr>
    </w:lvl>
    <w:lvl w:ilvl="1" w:tplc="62616057" w:tentative="1">
      <w:start w:val="1"/>
      <w:numFmt w:val="lowerLetter"/>
      <w:lvlText w:val="%2."/>
      <w:lvlJc w:val="left"/>
      <w:pPr>
        <w:ind w:left="1440" w:hanging="360"/>
      </w:pPr>
    </w:lvl>
    <w:lvl w:ilvl="2" w:tplc="62616057" w:tentative="1">
      <w:start w:val="1"/>
      <w:numFmt w:val="lowerRoman"/>
      <w:lvlText w:val="%3."/>
      <w:lvlJc w:val="right"/>
      <w:pPr>
        <w:ind w:left="2160" w:hanging="180"/>
      </w:pPr>
    </w:lvl>
    <w:lvl w:ilvl="3" w:tplc="62616057" w:tentative="1">
      <w:start w:val="1"/>
      <w:numFmt w:val="decimal"/>
      <w:lvlText w:val="%4."/>
      <w:lvlJc w:val="left"/>
      <w:pPr>
        <w:ind w:left="2880" w:hanging="360"/>
      </w:pPr>
    </w:lvl>
    <w:lvl w:ilvl="4" w:tplc="62616057" w:tentative="1">
      <w:start w:val="1"/>
      <w:numFmt w:val="lowerLetter"/>
      <w:lvlText w:val="%5."/>
      <w:lvlJc w:val="left"/>
      <w:pPr>
        <w:ind w:left="3600" w:hanging="360"/>
      </w:pPr>
    </w:lvl>
    <w:lvl w:ilvl="5" w:tplc="62616057" w:tentative="1">
      <w:start w:val="1"/>
      <w:numFmt w:val="lowerRoman"/>
      <w:lvlText w:val="%6."/>
      <w:lvlJc w:val="right"/>
      <w:pPr>
        <w:ind w:left="4320" w:hanging="180"/>
      </w:pPr>
    </w:lvl>
    <w:lvl w:ilvl="6" w:tplc="62616057" w:tentative="1">
      <w:start w:val="1"/>
      <w:numFmt w:val="decimal"/>
      <w:lvlText w:val="%7."/>
      <w:lvlJc w:val="left"/>
      <w:pPr>
        <w:ind w:left="5040" w:hanging="360"/>
      </w:pPr>
    </w:lvl>
    <w:lvl w:ilvl="7" w:tplc="62616057" w:tentative="1">
      <w:start w:val="1"/>
      <w:numFmt w:val="lowerLetter"/>
      <w:lvlText w:val="%8."/>
      <w:lvlJc w:val="left"/>
      <w:pPr>
        <w:ind w:left="5760" w:hanging="360"/>
      </w:pPr>
    </w:lvl>
    <w:lvl w:ilvl="8" w:tplc="62616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5">
    <w:multiLevelType w:val="hybridMultilevel"/>
    <w:lvl w:ilvl="0" w:tplc="88344681">
      <w:start w:val="1"/>
      <w:numFmt w:val="decimal"/>
      <w:lvlText w:val="%1."/>
      <w:lvlJc w:val="left"/>
      <w:pPr>
        <w:ind w:left="720" w:hanging="360"/>
      </w:pPr>
    </w:lvl>
    <w:lvl w:ilvl="1" w:tplc="88344681" w:tentative="1">
      <w:start w:val="1"/>
      <w:numFmt w:val="lowerLetter"/>
      <w:lvlText w:val="%2."/>
      <w:lvlJc w:val="left"/>
      <w:pPr>
        <w:ind w:left="1440" w:hanging="360"/>
      </w:pPr>
    </w:lvl>
    <w:lvl w:ilvl="2" w:tplc="88344681" w:tentative="1">
      <w:start w:val="1"/>
      <w:numFmt w:val="lowerRoman"/>
      <w:lvlText w:val="%3."/>
      <w:lvlJc w:val="right"/>
      <w:pPr>
        <w:ind w:left="2160" w:hanging="180"/>
      </w:pPr>
    </w:lvl>
    <w:lvl w:ilvl="3" w:tplc="88344681" w:tentative="1">
      <w:start w:val="1"/>
      <w:numFmt w:val="decimal"/>
      <w:lvlText w:val="%4."/>
      <w:lvlJc w:val="left"/>
      <w:pPr>
        <w:ind w:left="2880" w:hanging="360"/>
      </w:pPr>
    </w:lvl>
    <w:lvl w:ilvl="4" w:tplc="88344681" w:tentative="1">
      <w:start w:val="1"/>
      <w:numFmt w:val="lowerLetter"/>
      <w:lvlText w:val="%5."/>
      <w:lvlJc w:val="left"/>
      <w:pPr>
        <w:ind w:left="3600" w:hanging="360"/>
      </w:pPr>
    </w:lvl>
    <w:lvl w:ilvl="5" w:tplc="88344681" w:tentative="1">
      <w:start w:val="1"/>
      <w:numFmt w:val="lowerRoman"/>
      <w:lvlText w:val="%6."/>
      <w:lvlJc w:val="right"/>
      <w:pPr>
        <w:ind w:left="4320" w:hanging="180"/>
      </w:pPr>
    </w:lvl>
    <w:lvl w:ilvl="6" w:tplc="88344681" w:tentative="1">
      <w:start w:val="1"/>
      <w:numFmt w:val="decimal"/>
      <w:lvlText w:val="%7."/>
      <w:lvlJc w:val="left"/>
      <w:pPr>
        <w:ind w:left="5040" w:hanging="360"/>
      </w:pPr>
    </w:lvl>
    <w:lvl w:ilvl="7" w:tplc="88344681" w:tentative="1">
      <w:start w:val="1"/>
      <w:numFmt w:val="lowerLetter"/>
      <w:lvlText w:val="%8."/>
      <w:lvlJc w:val="left"/>
      <w:pPr>
        <w:ind w:left="5760" w:hanging="360"/>
      </w:pPr>
    </w:lvl>
    <w:lvl w:ilvl="8" w:tplc="8834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4">
    <w:multiLevelType w:val="hybridMultilevel"/>
    <w:lvl w:ilvl="0" w:tplc="25025448">
      <w:start w:val="1"/>
      <w:numFmt w:val="decimal"/>
      <w:lvlText w:val="%1."/>
      <w:lvlJc w:val="left"/>
      <w:pPr>
        <w:ind w:left="720" w:hanging="360"/>
      </w:pPr>
    </w:lvl>
    <w:lvl w:ilvl="1" w:tplc="25025448" w:tentative="1">
      <w:start w:val="1"/>
      <w:numFmt w:val="lowerLetter"/>
      <w:lvlText w:val="%2."/>
      <w:lvlJc w:val="left"/>
      <w:pPr>
        <w:ind w:left="1440" w:hanging="360"/>
      </w:pPr>
    </w:lvl>
    <w:lvl w:ilvl="2" w:tplc="25025448" w:tentative="1">
      <w:start w:val="1"/>
      <w:numFmt w:val="lowerRoman"/>
      <w:lvlText w:val="%3."/>
      <w:lvlJc w:val="right"/>
      <w:pPr>
        <w:ind w:left="2160" w:hanging="180"/>
      </w:pPr>
    </w:lvl>
    <w:lvl w:ilvl="3" w:tplc="25025448" w:tentative="1">
      <w:start w:val="1"/>
      <w:numFmt w:val="decimal"/>
      <w:lvlText w:val="%4."/>
      <w:lvlJc w:val="left"/>
      <w:pPr>
        <w:ind w:left="2880" w:hanging="360"/>
      </w:pPr>
    </w:lvl>
    <w:lvl w:ilvl="4" w:tplc="25025448" w:tentative="1">
      <w:start w:val="1"/>
      <w:numFmt w:val="lowerLetter"/>
      <w:lvlText w:val="%5."/>
      <w:lvlJc w:val="left"/>
      <w:pPr>
        <w:ind w:left="3600" w:hanging="360"/>
      </w:pPr>
    </w:lvl>
    <w:lvl w:ilvl="5" w:tplc="25025448" w:tentative="1">
      <w:start w:val="1"/>
      <w:numFmt w:val="lowerRoman"/>
      <w:lvlText w:val="%6."/>
      <w:lvlJc w:val="right"/>
      <w:pPr>
        <w:ind w:left="4320" w:hanging="180"/>
      </w:pPr>
    </w:lvl>
    <w:lvl w:ilvl="6" w:tplc="25025448" w:tentative="1">
      <w:start w:val="1"/>
      <w:numFmt w:val="decimal"/>
      <w:lvlText w:val="%7."/>
      <w:lvlJc w:val="left"/>
      <w:pPr>
        <w:ind w:left="5040" w:hanging="360"/>
      </w:pPr>
    </w:lvl>
    <w:lvl w:ilvl="7" w:tplc="25025448" w:tentative="1">
      <w:start w:val="1"/>
      <w:numFmt w:val="lowerLetter"/>
      <w:lvlText w:val="%8."/>
      <w:lvlJc w:val="left"/>
      <w:pPr>
        <w:ind w:left="5760" w:hanging="360"/>
      </w:pPr>
    </w:lvl>
    <w:lvl w:ilvl="8" w:tplc="2502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3">
    <w:multiLevelType w:val="hybridMultilevel"/>
    <w:lvl w:ilvl="0" w:tplc="88809244">
      <w:start w:val="1"/>
      <w:numFmt w:val="decimal"/>
      <w:lvlText w:val="%1."/>
      <w:lvlJc w:val="left"/>
      <w:pPr>
        <w:ind w:left="720" w:hanging="360"/>
      </w:pPr>
    </w:lvl>
    <w:lvl w:ilvl="1" w:tplc="88809244" w:tentative="1">
      <w:start w:val="1"/>
      <w:numFmt w:val="lowerLetter"/>
      <w:lvlText w:val="%2."/>
      <w:lvlJc w:val="left"/>
      <w:pPr>
        <w:ind w:left="1440" w:hanging="360"/>
      </w:pPr>
    </w:lvl>
    <w:lvl w:ilvl="2" w:tplc="88809244" w:tentative="1">
      <w:start w:val="1"/>
      <w:numFmt w:val="lowerRoman"/>
      <w:lvlText w:val="%3."/>
      <w:lvlJc w:val="right"/>
      <w:pPr>
        <w:ind w:left="2160" w:hanging="180"/>
      </w:pPr>
    </w:lvl>
    <w:lvl w:ilvl="3" w:tplc="88809244" w:tentative="1">
      <w:start w:val="1"/>
      <w:numFmt w:val="decimal"/>
      <w:lvlText w:val="%4."/>
      <w:lvlJc w:val="left"/>
      <w:pPr>
        <w:ind w:left="2880" w:hanging="360"/>
      </w:pPr>
    </w:lvl>
    <w:lvl w:ilvl="4" w:tplc="88809244" w:tentative="1">
      <w:start w:val="1"/>
      <w:numFmt w:val="lowerLetter"/>
      <w:lvlText w:val="%5."/>
      <w:lvlJc w:val="left"/>
      <w:pPr>
        <w:ind w:left="3600" w:hanging="360"/>
      </w:pPr>
    </w:lvl>
    <w:lvl w:ilvl="5" w:tplc="88809244" w:tentative="1">
      <w:start w:val="1"/>
      <w:numFmt w:val="lowerRoman"/>
      <w:lvlText w:val="%6."/>
      <w:lvlJc w:val="right"/>
      <w:pPr>
        <w:ind w:left="4320" w:hanging="180"/>
      </w:pPr>
    </w:lvl>
    <w:lvl w:ilvl="6" w:tplc="88809244" w:tentative="1">
      <w:start w:val="1"/>
      <w:numFmt w:val="decimal"/>
      <w:lvlText w:val="%7."/>
      <w:lvlJc w:val="left"/>
      <w:pPr>
        <w:ind w:left="5040" w:hanging="360"/>
      </w:pPr>
    </w:lvl>
    <w:lvl w:ilvl="7" w:tplc="88809244" w:tentative="1">
      <w:start w:val="1"/>
      <w:numFmt w:val="lowerLetter"/>
      <w:lvlText w:val="%8."/>
      <w:lvlJc w:val="left"/>
      <w:pPr>
        <w:ind w:left="5760" w:hanging="360"/>
      </w:pPr>
    </w:lvl>
    <w:lvl w:ilvl="8" w:tplc="8880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2">
    <w:multiLevelType w:val="hybridMultilevel"/>
    <w:lvl w:ilvl="0" w:tplc="66488140">
      <w:start w:val="1"/>
      <w:numFmt w:val="decimal"/>
      <w:lvlText w:val="%1."/>
      <w:lvlJc w:val="left"/>
      <w:pPr>
        <w:ind w:left="720" w:hanging="360"/>
      </w:pPr>
    </w:lvl>
    <w:lvl w:ilvl="1" w:tplc="66488140" w:tentative="1">
      <w:start w:val="1"/>
      <w:numFmt w:val="lowerLetter"/>
      <w:lvlText w:val="%2."/>
      <w:lvlJc w:val="left"/>
      <w:pPr>
        <w:ind w:left="1440" w:hanging="360"/>
      </w:pPr>
    </w:lvl>
    <w:lvl w:ilvl="2" w:tplc="66488140" w:tentative="1">
      <w:start w:val="1"/>
      <w:numFmt w:val="lowerRoman"/>
      <w:lvlText w:val="%3."/>
      <w:lvlJc w:val="right"/>
      <w:pPr>
        <w:ind w:left="2160" w:hanging="180"/>
      </w:pPr>
    </w:lvl>
    <w:lvl w:ilvl="3" w:tplc="66488140" w:tentative="1">
      <w:start w:val="1"/>
      <w:numFmt w:val="decimal"/>
      <w:lvlText w:val="%4."/>
      <w:lvlJc w:val="left"/>
      <w:pPr>
        <w:ind w:left="2880" w:hanging="360"/>
      </w:pPr>
    </w:lvl>
    <w:lvl w:ilvl="4" w:tplc="66488140" w:tentative="1">
      <w:start w:val="1"/>
      <w:numFmt w:val="lowerLetter"/>
      <w:lvlText w:val="%5."/>
      <w:lvlJc w:val="left"/>
      <w:pPr>
        <w:ind w:left="3600" w:hanging="360"/>
      </w:pPr>
    </w:lvl>
    <w:lvl w:ilvl="5" w:tplc="66488140" w:tentative="1">
      <w:start w:val="1"/>
      <w:numFmt w:val="lowerRoman"/>
      <w:lvlText w:val="%6."/>
      <w:lvlJc w:val="right"/>
      <w:pPr>
        <w:ind w:left="4320" w:hanging="180"/>
      </w:pPr>
    </w:lvl>
    <w:lvl w:ilvl="6" w:tplc="66488140" w:tentative="1">
      <w:start w:val="1"/>
      <w:numFmt w:val="decimal"/>
      <w:lvlText w:val="%7."/>
      <w:lvlJc w:val="left"/>
      <w:pPr>
        <w:ind w:left="5040" w:hanging="360"/>
      </w:pPr>
    </w:lvl>
    <w:lvl w:ilvl="7" w:tplc="66488140" w:tentative="1">
      <w:start w:val="1"/>
      <w:numFmt w:val="lowerLetter"/>
      <w:lvlText w:val="%8."/>
      <w:lvlJc w:val="left"/>
      <w:pPr>
        <w:ind w:left="5760" w:hanging="360"/>
      </w:pPr>
    </w:lvl>
    <w:lvl w:ilvl="8" w:tplc="6648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1">
    <w:multiLevelType w:val="hybridMultilevel"/>
    <w:lvl w:ilvl="0" w:tplc="23642056">
      <w:start w:val="1"/>
      <w:numFmt w:val="decimal"/>
      <w:lvlText w:val="%1."/>
      <w:lvlJc w:val="left"/>
      <w:pPr>
        <w:ind w:left="720" w:hanging="360"/>
      </w:pPr>
    </w:lvl>
    <w:lvl w:ilvl="1" w:tplc="23642056" w:tentative="1">
      <w:start w:val="1"/>
      <w:numFmt w:val="lowerLetter"/>
      <w:lvlText w:val="%2."/>
      <w:lvlJc w:val="left"/>
      <w:pPr>
        <w:ind w:left="1440" w:hanging="360"/>
      </w:pPr>
    </w:lvl>
    <w:lvl w:ilvl="2" w:tplc="23642056" w:tentative="1">
      <w:start w:val="1"/>
      <w:numFmt w:val="lowerRoman"/>
      <w:lvlText w:val="%3."/>
      <w:lvlJc w:val="right"/>
      <w:pPr>
        <w:ind w:left="2160" w:hanging="180"/>
      </w:pPr>
    </w:lvl>
    <w:lvl w:ilvl="3" w:tplc="23642056" w:tentative="1">
      <w:start w:val="1"/>
      <w:numFmt w:val="decimal"/>
      <w:lvlText w:val="%4."/>
      <w:lvlJc w:val="left"/>
      <w:pPr>
        <w:ind w:left="2880" w:hanging="360"/>
      </w:pPr>
    </w:lvl>
    <w:lvl w:ilvl="4" w:tplc="23642056" w:tentative="1">
      <w:start w:val="1"/>
      <w:numFmt w:val="lowerLetter"/>
      <w:lvlText w:val="%5."/>
      <w:lvlJc w:val="left"/>
      <w:pPr>
        <w:ind w:left="3600" w:hanging="360"/>
      </w:pPr>
    </w:lvl>
    <w:lvl w:ilvl="5" w:tplc="23642056" w:tentative="1">
      <w:start w:val="1"/>
      <w:numFmt w:val="lowerRoman"/>
      <w:lvlText w:val="%6."/>
      <w:lvlJc w:val="right"/>
      <w:pPr>
        <w:ind w:left="4320" w:hanging="180"/>
      </w:pPr>
    </w:lvl>
    <w:lvl w:ilvl="6" w:tplc="23642056" w:tentative="1">
      <w:start w:val="1"/>
      <w:numFmt w:val="decimal"/>
      <w:lvlText w:val="%7."/>
      <w:lvlJc w:val="left"/>
      <w:pPr>
        <w:ind w:left="5040" w:hanging="360"/>
      </w:pPr>
    </w:lvl>
    <w:lvl w:ilvl="7" w:tplc="23642056" w:tentative="1">
      <w:start w:val="1"/>
      <w:numFmt w:val="lowerLetter"/>
      <w:lvlText w:val="%8."/>
      <w:lvlJc w:val="left"/>
      <w:pPr>
        <w:ind w:left="5760" w:hanging="360"/>
      </w:pPr>
    </w:lvl>
    <w:lvl w:ilvl="8" w:tplc="2364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0">
    <w:multiLevelType w:val="hybridMultilevel"/>
    <w:lvl w:ilvl="0" w:tplc="46662078">
      <w:start w:val="1"/>
      <w:numFmt w:val="decimal"/>
      <w:lvlText w:val="%1."/>
      <w:lvlJc w:val="left"/>
      <w:pPr>
        <w:ind w:left="720" w:hanging="360"/>
      </w:pPr>
    </w:lvl>
    <w:lvl w:ilvl="1" w:tplc="46662078" w:tentative="1">
      <w:start w:val="1"/>
      <w:numFmt w:val="lowerLetter"/>
      <w:lvlText w:val="%2."/>
      <w:lvlJc w:val="left"/>
      <w:pPr>
        <w:ind w:left="1440" w:hanging="360"/>
      </w:pPr>
    </w:lvl>
    <w:lvl w:ilvl="2" w:tplc="46662078" w:tentative="1">
      <w:start w:val="1"/>
      <w:numFmt w:val="lowerRoman"/>
      <w:lvlText w:val="%3."/>
      <w:lvlJc w:val="right"/>
      <w:pPr>
        <w:ind w:left="2160" w:hanging="180"/>
      </w:pPr>
    </w:lvl>
    <w:lvl w:ilvl="3" w:tplc="46662078" w:tentative="1">
      <w:start w:val="1"/>
      <w:numFmt w:val="decimal"/>
      <w:lvlText w:val="%4."/>
      <w:lvlJc w:val="left"/>
      <w:pPr>
        <w:ind w:left="2880" w:hanging="360"/>
      </w:pPr>
    </w:lvl>
    <w:lvl w:ilvl="4" w:tplc="46662078" w:tentative="1">
      <w:start w:val="1"/>
      <w:numFmt w:val="lowerLetter"/>
      <w:lvlText w:val="%5."/>
      <w:lvlJc w:val="left"/>
      <w:pPr>
        <w:ind w:left="3600" w:hanging="360"/>
      </w:pPr>
    </w:lvl>
    <w:lvl w:ilvl="5" w:tplc="46662078" w:tentative="1">
      <w:start w:val="1"/>
      <w:numFmt w:val="lowerRoman"/>
      <w:lvlText w:val="%6."/>
      <w:lvlJc w:val="right"/>
      <w:pPr>
        <w:ind w:left="4320" w:hanging="180"/>
      </w:pPr>
    </w:lvl>
    <w:lvl w:ilvl="6" w:tplc="46662078" w:tentative="1">
      <w:start w:val="1"/>
      <w:numFmt w:val="decimal"/>
      <w:lvlText w:val="%7."/>
      <w:lvlJc w:val="left"/>
      <w:pPr>
        <w:ind w:left="5040" w:hanging="360"/>
      </w:pPr>
    </w:lvl>
    <w:lvl w:ilvl="7" w:tplc="46662078" w:tentative="1">
      <w:start w:val="1"/>
      <w:numFmt w:val="lowerLetter"/>
      <w:lvlText w:val="%8."/>
      <w:lvlJc w:val="left"/>
      <w:pPr>
        <w:ind w:left="5760" w:hanging="360"/>
      </w:pPr>
    </w:lvl>
    <w:lvl w:ilvl="8" w:tplc="4666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9">
    <w:multiLevelType w:val="hybridMultilevel"/>
    <w:lvl w:ilvl="0" w:tplc="25190752">
      <w:start w:val="1"/>
      <w:numFmt w:val="decimal"/>
      <w:lvlText w:val="%1."/>
      <w:lvlJc w:val="left"/>
      <w:pPr>
        <w:ind w:left="720" w:hanging="360"/>
      </w:pPr>
    </w:lvl>
    <w:lvl w:ilvl="1" w:tplc="25190752" w:tentative="1">
      <w:start w:val="1"/>
      <w:numFmt w:val="lowerLetter"/>
      <w:lvlText w:val="%2."/>
      <w:lvlJc w:val="left"/>
      <w:pPr>
        <w:ind w:left="1440" w:hanging="360"/>
      </w:pPr>
    </w:lvl>
    <w:lvl w:ilvl="2" w:tplc="25190752" w:tentative="1">
      <w:start w:val="1"/>
      <w:numFmt w:val="lowerRoman"/>
      <w:lvlText w:val="%3."/>
      <w:lvlJc w:val="right"/>
      <w:pPr>
        <w:ind w:left="2160" w:hanging="180"/>
      </w:pPr>
    </w:lvl>
    <w:lvl w:ilvl="3" w:tplc="25190752" w:tentative="1">
      <w:start w:val="1"/>
      <w:numFmt w:val="decimal"/>
      <w:lvlText w:val="%4."/>
      <w:lvlJc w:val="left"/>
      <w:pPr>
        <w:ind w:left="2880" w:hanging="360"/>
      </w:pPr>
    </w:lvl>
    <w:lvl w:ilvl="4" w:tplc="25190752" w:tentative="1">
      <w:start w:val="1"/>
      <w:numFmt w:val="lowerLetter"/>
      <w:lvlText w:val="%5."/>
      <w:lvlJc w:val="left"/>
      <w:pPr>
        <w:ind w:left="3600" w:hanging="360"/>
      </w:pPr>
    </w:lvl>
    <w:lvl w:ilvl="5" w:tplc="25190752" w:tentative="1">
      <w:start w:val="1"/>
      <w:numFmt w:val="lowerRoman"/>
      <w:lvlText w:val="%6."/>
      <w:lvlJc w:val="right"/>
      <w:pPr>
        <w:ind w:left="4320" w:hanging="180"/>
      </w:pPr>
    </w:lvl>
    <w:lvl w:ilvl="6" w:tplc="25190752" w:tentative="1">
      <w:start w:val="1"/>
      <w:numFmt w:val="decimal"/>
      <w:lvlText w:val="%7."/>
      <w:lvlJc w:val="left"/>
      <w:pPr>
        <w:ind w:left="5040" w:hanging="360"/>
      </w:pPr>
    </w:lvl>
    <w:lvl w:ilvl="7" w:tplc="25190752" w:tentative="1">
      <w:start w:val="1"/>
      <w:numFmt w:val="lowerLetter"/>
      <w:lvlText w:val="%8."/>
      <w:lvlJc w:val="left"/>
      <w:pPr>
        <w:ind w:left="5760" w:hanging="360"/>
      </w:pPr>
    </w:lvl>
    <w:lvl w:ilvl="8" w:tplc="2519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8">
    <w:multiLevelType w:val="hybridMultilevel"/>
    <w:lvl w:ilvl="0" w:tplc="50581272">
      <w:start w:val="1"/>
      <w:numFmt w:val="decimal"/>
      <w:lvlText w:val="%1."/>
      <w:lvlJc w:val="left"/>
      <w:pPr>
        <w:ind w:left="720" w:hanging="360"/>
      </w:pPr>
    </w:lvl>
    <w:lvl w:ilvl="1" w:tplc="50581272" w:tentative="1">
      <w:start w:val="1"/>
      <w:numFmt w:val="lowerLetter"/>
      <w:lvlText w:val="%2."/>
      <w:lvlJc w:val="left"/>
      <w:pPr>
        <w:ind w:left="1440" w:hanging="360"/>
      </w:pPr>
    </w:lvl>
    <w:lvl w:ilvl="2" w:tplc="50581272" w:tentative="1">
      <w:start w:val="1"/>
      <w:numFmt w:val="lowerRoman"/>
      <w:lvlText w:val="%3."/>
      <w:lvlJc w:val="right"/>
      <w:pPr>
        <w:ind w:left="2160" w:hanging="180"/>
      </w:pPr>
    </w:lvl>
    <w:lvl w:ilvl="3" w:tplc="50581272" w:tentative="1">
      <w:start w:val="1"/>
      <w:numFmt w:val="decimal"/>
      <w:lvlText w:val="%4."/>
      <w:lvlJc w:val="left"/>
      <w:pPr>
        <w:ind w:left="2880" w:hanging="360"/>
      </w:pPr>
    </w:lvl>
    <w:lvl w:ilvl="4" w:tplc="50581272" w:tentative="1">
      <w:start w:val="1"/>
      <w:numFmt w:val="lowerLetter"/>
      <w:lvlText w:val="%5."/>
      <w:lvlJc w:val="left"/>
      <w:pPr>
        <w:ind w:left="3600" w:hanging="360"/>
      </w:pPr>
    </w:lvl>
    <w:lvl w:ilvl="5" w:tplc="50581272" w:tentative="1">
      <w:start w:val="1"/>
      <w:numFmt w:val="lowerRoman"/>
      <w:lvlText w:val="%6."/>
      <w:lvlJc w:val="right"/>
      <w:pPr>
        <w:ind w:left="4320" w:hanging="180"/>
      </w:pPr>
    </w:lvl>
    <w:lvl w:ilvl="6" w:tplc="50581272" w:tentative="1">
      <w:start w:val="1"/>
      <w:numFmt w:val="decimal"/>
      <w:lvlText w:val="%7."/>
      <w:lvlJc w:val="left"/>
      <w:pPr>
        <w:ind w:left="5040" w:hanging="360"/>
      </w:pPr>
    </w:lvl>
    <w:lvl w:ilvl="7" w:tplc="50581272" w:tentative="1">
      <w:start w:val="1"/>
      <w:numFmt w:val="lowerLetter"/>
      <w:lvlText w:val="%8."/>
      <w:lvlJc w:val="left"/>
      <w:pPr>
        <w:ind w:left="5760" w:hanging="360"/>
      </w:pPr>
    </w:lvl>
    <w:lvl w:ilvl="8" w:tplc="5058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7">
    <w:multiLevelType w:val="hybridMultilevel"/>
    <w:lvl w:ilvl="0" w:tplc="62037479">
      <w:start w:val="1"/>
      <w:numFmt w:val="decimal"/>
      <w:lvlText w:val="%1."/>
      <w:lvlJc w:val="left"/>
      <w:pPr>
        <w:ind w:left="720" w:hanging="360"/>
      </w:pPr>
    </w:lvl>
    <w:lvl w:ilvl="1" w:tplc="62037479" w:tentative="1">
      <w:start w:val="1"/>
      <w:numFmt w:val="lowerLetter"/>
      <w:lvlText w:val="%2."/>
      <w:lvlJc w:val="left"/>
      <w:pPr>
        <w:ind w:left="1440" w:hanging="360"/>
      </w:pPr>
    </w:lvl>
    <w:lvl w:ilvl="2" w:tplc="62037479" w:tentative="1">
      <w:start w:val="1"/>
      <w:numFmt w:val="lowerRoman"/>
      <w:lvlText w:val="%3."/>
      <w:lvlJc w:val="right"/>
      <w:pPr>
        <w:ind w:left="2160" w:hanging="180"/>
      </w:pPr>
    </w:lvl>
    <w:lvl w:ilvl="3" w:tplc="62037479" w:tentative="1">
      <w:start w:val="1"/>
      <w:numFmt w:val="decimal"/>
      <w:lvlText w:val="%4."/>
      <w:lvlJc w:val="left"/>
      <w:pPr>
        <w:ind w:left="2880" w:hanging="360"/>
      </w:pPr>
    </w:lvl>
    <w:lvl w:ilvl="4" w:tplc="62037479" w:tentative="1">
      <w:start w:val="1"/>
      <w:numFmt w:val="lowerLetter"/>
      <w:lvlText w:val="%5."/>
      <w:lvlJc w:val="left"/>
      <w:pPr>
        <w:ind w:left="3600" w:hanging="360"/>
      </w:pPr>
    </w:lvl>
    <w:lvl w:ilvl="5" w:tplc="62037479" w:tentative="1">
      <w:start w:val="1"/>
      <w:numFmt w:val="lowerRoman"/>
      <w:lvlText w:val="%6."/>
      <w:lvlJc w:val="right"/>
      <w:pPr>
        <w:ind w:left="4320" w:hanging="180"/>
      </w:pPr>
    </w:lvl>
    <w:lvl w:ilvl="6" w:tplc="62037479" w:tentative="1">
      <w:start w:val="1"/>
      <w:numFmt w:val="decimal"/>
      <w:lvlText w:val="%7."/>
      <w:lvlJc w:val="left"/>
      <w:pPr>
        <w:ind w:left="5040" w:hanging="360"/>
      </w:pPr>
    </w:lvl>
    <w:lvl w:ilvl="7" w:tplc="62037479" w:tentative="1">
      <w:start w:val="1"/>
      <w:numFmt w:val="lowerLetter"/>
      <w:lvlText w:val="%8."/>
      <w:lvlJc w:val="left"/>
      <w:pPr>
        <w:ind w:left="5760" w:hanging="360"/>
      </w:pPr>
    </w:lvl>
    <w:lvl w:ilvl="8" w:tplc="6203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6">
    <w:multiLevelType w:val="hybridMultilevel"/>
    <w:lvl w:ilvl="0" w:tplc="80325447">
      <w:start w:val="1"/>
      <w:numFmt w:val="decimal"/>
      <w:lvlText w:val="%1."/>
      <w:lvlJc w:val="left"/>
      <w:pPr>
        <w:ind w:left="720" w:hanging="360"/>
      </w:pPr>
    </w:lvl>
    <w:lvl w:ilvl="1" w:tplc="80325447" w:tentative="1">
      <w:start w:val="1"/>
      <w:numFmt w:val="lowerLetter"/>
      <w:lvlText w:val="%2."/>
      <w:lvlJc w:val="left"/>
      <w:pPr>
        <w:ind w:left="1440" w:hanging="360"/>
      </w:pPr>
    </w:lvl>
    <w:lvl w:ilvl="2" w:tplc="80325447" w:tentative="1">
      <w:start w:val="1"/>
      <w:numFmt w:val="lowerRoman"/>
      <w:lvlText w:val="%3."/>
      <w:lvlJc w:val="right"/>
      <w:pPr>
        <w:ind w:left="2160" w:hanging="180"/>
      </w:pPr>
    </w:lvl>
    <w:lvl w:ilvl="3" w:tplc="80325447" w:tentative="1">
      <w:start w:val="1"/>
      <w:numFmt w:val="decimal"/>
      <w:lvlText w:val="%4."/>
      <w:lvlJc w:val="left"/>
      <w:pPr>
        <w:ind w:left="2880" w:hanging="360"/>
      </w:pPr>
    </w:lvl>
    <w:lvl w:ilvl="4" w:tplc="80325447" w:tentative="1">
      <w:start w:val="1"/>
      <w:numFmt w:val="lowerLetter"/>
      <w:lvlText w:val="%5."/>
      <w:lvlJc w:val="left"/>
      <w:pPr>
        <w:ind w:left="3600" w:hanging="360"/>
      </w:pPr>
    </w:lvl>
    <w:lvl w:ilvl="5" w:tplc="80325447" w:tentative="1">
      <w:start w:val="1"/>
      <w:numFmt w:val="lowerRoman"/>
      <w:lvlText w:val="%6."/>
      <w:lvlJc w:val="right"/>
      <w:pPr>
        <w:ind w:left="4320" w:hanging="180"/>
      </w:pPr>
    </w:lvl>
    <w:lvl w:ilvl="6" w:tplc="80325447" w:tentative="1">
      <w:start w:val="1"/>
      <w:numFmt w:val="decimal"/>
      <w:lvlText w:val="%7."/>
      <w:lvlJc w:val="left"/>
      <w:pPr>
        <w:ind w:left="5040" w:hanging="360"/>
      </w:pPr>
    </w:lvl>
    <w:lvl w:ilvl="7" w:tplc="80325447" w:tentative="1">
      <w:start w:val="1"/>
      <w:numFmt w:val="lowerLetter"/>
      <w:lvlText w:val="%8."/>
      <w:lvlJc w:val="left"/>
      <w:pPr>
        <w:ind w:left="5760" w:hanging="360"/>
      </w:pPr>
    </w:lvl>
    <w:lvl w:ilvl="8" w:tplc="8032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5">
    <w:multiLevelType w:val="hybridMultilevel"/>
    <w:lvl w:ilvl="0" w:tplc="58222311">
      <w:start w:val="1"/>
      <w:numFmt w:val="decimal"/>
      <w:lvlText w:val="%1."/>
      <w:lvlJc w:val="left"/>
      <w:pPr>
        <w:ind w:left="720" w:hanging="360"/>
      </w:pPr>
    </w:lvl>
    <w:lvl w:ilvl="1" w:tplc="58222311" w:tentative="1">
      <w:start w:val="1"/>
      <w:numFmt w:val="lowerLetter"/>
      <w:lvlText w:val="%2."/>
      <w:lvlJc w:val="left"/>
      <w:pPr>
        <w:ind w:left="1440" w:hanging="360"/>
      </w:pPr>
    </w:lvl>
    <w:lvl w:ilvl="2" w:tplc="58222311" w:tentative="1">
      <w:start w:val="1"/>
      <w:numFmt w:val="lowerRoman"/>
      <w:lvlText w:val="%3."/>
      <w:lvlJc w:val="right"/>
      <w:pPr>
        <w:ind w:left="2160" w:hanging="180"/>
      </w:pPr>
    </w:lvl>
    <w:lvl w:ilvl="3" w:tplc="58222311" w:tentative="1">
      <w:start w:val="1"/>
      <w:numFmt w:val="decimal"/>
      <w:lvlText w:val="%4."/>
      <w:lvlJc w:val="left"/>
      <w:pPr>
        <w:ind w:left="2880" w:hanging="360"/>
      </w:pPr>
    </w:lvl>
    <w:lvl w:ilvl="4" w:tplc="58222311" w:tentative="1">
      <w:start w:val="1"/>
      <w:numFmt w:val="lowerLetter"/>
      <w:lvlText w:val="%5."/>
      <w:lvlJc w:val="left"/>
      <w:pPr>
        <w:ind w:left="3600" w:hanging="360"/>
      </w:pPr>
    </w:lvl>
    <w:lvl w:ilvl="5" w:tplc="58222311" w:tentative="1">
      <w:start w:val="1"/>
      <w:numFmt w:val="lowerRoman"/>
      <w:lvlText w:val="%6."/>
      <w:lvlJc w:val="right"/>
      <w:pPr>
        <w:ind w:left="4320" w:hanging="180"/>
      </w:pPr>
    </w:lvl>
    <w:lvl w:ilvl="6" w:tplc="58222311" w:tentative="1">
      <w:start w:val="1"/>
      <w:numFmt w:val="decimal"/>
      <w:lvlText w:val="%7."/>
      <w:lvlJc w:val="left"/>
      <w:pPr>
        <w:ind w:left="5040" w:hanging="360"/>
      </w:pPr>
    </w:lvl>
    <w:lvl w:ilvl="7" w:tplc="58222311" w:tentative="1">
      <w:start w:val="1"/>
      <w:numFmt w:val="lowerLetter"/>
      <w:lvlText w:val="%8."/>
      <w:lvlJc w:val="left"/>
      <w:pPr>
        <w:ind w:left="5760" w:hanging="360"/>
      </w:pPr>
    </w:lvl>
    <w:lvl w:ilvl="8" w:tplc="5822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4">
    <w:multiLevelType w:val="hybridMultilevel"/>
    <w:lvl w:ilvl="0" w:tplc="69951263">
      <w:start w:val="1"/>
      <w:numFmt w:val="decimal"/>
      <w:lvlText w:val="%1."/>
      <w:lvlJc w:val="left"/>
      <w:pPr>
        <w:ind w:left="720" w:hanging="360"/>
      </w:pPr>
    </w:lvl>
    <w:lvl w:ilvl="1" w:tplc="69951263" w:tentative="1">
      <w:start w:val="1"/>
      <w:numFmt w:val="lowerLetter"/>
      <w:lvlText w:val="%2."/>
      <w:lvlJc w:val="left"/>
      <w:pPr>
        <w:ind w:left="1440" w:hanging="360"/>
      </w:pPr>
    </w:lvl>
    <w:lvl w:ilvl="2" w:tplc="69951263" w:tentative="1">
      <w:start w:val="1"/>
      <w:numFmt w:val="lowerRoman"/>
      <w:lvlText w:val="%3."/>
      <w:lvlJc w:val="right"/>
      <w:pPr>
        <w:ind w:left="2160" w:hanging="180"/>
      </w:pPr>
    </w:lvl>
    <w:lvl w:ilvl="3" w:tplc="69951263" w:tentative="1">
      <w:start w:val="1"/>
      <w:numFmt w:val="decimal"/>
      <w:lvlText w:val="%4."/>
      <w:lvlJc w:val="left"/>
      <w:pPr>
        <w:ind w:left="2880" w:hanging="360"/>
      </w:pPr>
    </w:lvl>
    <w:lvl w:ilvl="4" w:tplc="69951263" w:tentative="1">
      <w:start w:val="1"/>
      <w:numFmt w:val="lowerLetter"/>
      <w:lvlText w:val="%5."/>
      <w:lvlJc w:val="left"/>
      <w:pPr>
        <w:ind w:left="3600" w:hanging="360"/>
      </w:pPr>
    </w:lvl>
    <w:lvl w:ilvl="5" w:tplc="69951263" w:tentative="1">
      <w:start w:val="1"/>
      <w:numFmt w:val="lowerRoman"/>
      <w:lvlText w:val="%6."/>
      <w:lvlJc w:val="right"/>
      <w:pPr>
        <w:ind w:left="4320" w:hanging="180"/>
      </w:pPr>
    </w:lvl>
    <w:lvl w:ilvl="6" w:tplc="69951263" w:tentative="1">
      <w:start w:val="1"/>
      <w:numFmt w:val="decimal"/>
      <w:lvlText w:val="%7."/>
      <w:lvlJc w:val="left"/>
      <w:pPr>
        <w:ind w:left="5040" w:hanging="360"/>
      </w:pPr>
    </w:lvl>
    <w:lvl w:ilvl="7" w:tplc="69951263" w:tentative="1">
      <w:start w:val="1"/>
      <w:numFmt w:val="lowerLetter"/>
      <w:lvlText w:val="%8."/>
      <w:lvlJc w:val="left"/>
      <w:pPr>
        <w:ind w:left="5760" w:hanging="360"/>
      </w:pPr>
    </w:lvl>
    <w:lvl w:ilvl="8" w:tplc="6995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3">
    <w:multiLevelType w:val="hybridMultilevel"/>
    <w:lvl w:ilvl="0" w:tplc="77547268">
      <w:start w:val="1"/>
      <w:numFmt w:val="decimal"/>
      <w:lvlText w:val="%1."/>
      <w:lvlJc w:val="left"/>
      <w:pPr>
        <w:ind w:left="720" w:hanging="360"/>
      </w:pPr>
    </w:lvl>
    <w:lvl w:ilvl="1" w:tplc="77547268" w:tentative="1">
      <w:start w:val="1"/>
      <w:numFmt w:val="lowerLetter"/>
      <w:lvlText w:val="%2."/>
      <w:lvlJc w:val="left"/>
      <w:pPr>
        <w:ind w:left="1440" w:hanging="360"/>
      </w:pPr>
    </w:lvl>
    <w:lvl w:ilvl="2" w:tplc="77547268" w:tentative="1">
      <w:start w:val="1"/>
      <w:numFmt w:val="lowerRoman"/>
      <w:lvlText w:val="%3."/>
      <w:lvlJc w:val="right"/>
      <w:pPr>
        <w:ind w:left="2160" w:hanging="180"/>
      </w:pPr>
    </w:lvl>
    <w:lvl w:ilvl="3" w:tplc="77547268" w:tentative="1">
      <w:start w:val="1"/>
      <w:numFmt w:val="decimal"/>
      <w:lvlText w:val="%4."/>
      <w:lvlJc w:val="left"/>
      <w:pPr>
        <w:ind w:left="2880" w:hanging="360"/>
      </w:pPr>
    </w:lvl>
    <w:lvl w:ilvl="4" w:tplc="77547268" w:tentative="1">
      <w:start w:val="1"/>
      <w:numFmt w:val="lowerLetter"/>
      <w:lvlText w:val="%5."/>
      <w:lvlJc w:val="left"/>
      <w:pPr>
        <w:ind w:left="3600" w:hanging="360"/>
      </w:pPr>
    </w:lvl>
    <w:lvl w:ilvl="5" w:tplc="77547268" w:tentative="1">
      <w:start w:val="1"/>
      <w:numFmt w:val="lowerRoman"/>
      <w:lvlText w:val="%6."/>
      <w:lvlJc w:val="right"/>
      <w:pPr>
        <w:ind w:left="4320" w:hanging="180"/>
      </w:pPr>
    </w:lvl>
    <w:lvl w:ilvl="6" w:tplc="77547268" w:tentative="1">
      <w:start w:val="1"/>
      <w:numFmt w:val="decimal"/>
      <w:lvlText w:val="%7."/>
      <w:lvlJc w:val="left"/>
      <w:pPr>
        <w:ind w:left="5040" w:hanging="360"/>
      </w:pPr>
    </w:lvl>
    <w:lvl w:ilvl="7" w:tplc="77547268" w:tentative="1">
      <w:start w:val="1"/>
      <w:numFmt w:val="lowerLetter"/>
      <w:lvlText w:val="%8."/>
      <w:lvlJc w:val="left"/>
      <w:pPr>
        <w:ind w:left="5760" w:hanging="360"/>
      </w:pPr>
    </w:lvl>
    <w:lvl w:ilvl="8" w:tplc="7754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2">
    <w:multiLevelType w:val="hybridMultilevel"/>
    <w:lvl w:ilvl="0" w:tplc="32371782">
      <w:start w:val="1"/>
      <w:numFmt w:val="decimal"/>
      <w:lvlText w:val="%1."/>
      <w:lvlJc w:val="left"/>
      <w:pPr>
        <w:ind w:left="720" w:hanging="360"/>
      </w:pPr>
    </w:lvl>
    <w:lvl w:ilvl="1" w:tplc="32371782" w:tentative="1">
      <w:start w:val="1"/>
      <w:numFmt w:val="lowerLetter"/>
      <w:lvlText w:val="%2."/>
      <w:lvlJc w:val="left"/>
      <w:pPr>
        <w:ind w:left="1440" w:hanging="360"/>
      </w:pPr>
    </w:lvl>
    <w:lvl w:ilvl="2" w:tplc="32371782" w:tentative="1">
      <w:start w:val="1"/>
      <w:numFmt w:val="lowerRoman"/>
      <w:lvlText w:val="%3."/>
      <w:lvlJc w:val="right"/>
      <w:pPr>
        <w:ind w:left="2160" w:hanging="180"/>
      </w:pPr>
    </w:lvl>
    <w:lvl w:ilvl="3" w:tplc="32371782" w:tentative="1">
      <w:start w:val="1"/>
      <w:numFmt w:val="decimal"/>
      <w:lvlText w:val="%4."/>
      <w:lvlJc w:val="left"/>
      <w:pPr>
        <w:ind w:left="2880" w:hanging="360"/>
      </w:pPr>
    </w:lvl>
    <w:lvl w:ilvl="4" w:tplc="32371782" w:tentative="1">
      <w:start w:val="1"/>
      <w:numFmt w:val="lowerLetter"/>
      <w:lvlText w:val="%5."/>
      <w:lvlJc w:val="left"/>
      <w:pPr>
        <w:ind w:left="3600" w:hanging="360"/>
      </w:pPr>
    </w:lvl>
    <w:lvl w:ilvl="5" w:tplc="32371782" w:tentative="1">
      <w:start w:val="1"/>
      <w:numFmt w:val="lowerRoman"/>
      <w:lvlText w:val="%6."/>
      <w:lvlJc w:val="right"/>
      <w:pPr>
        <w:ind w:left="4320" w:hanging="180"/>
      </w:pPr>
    </w:lvl>
    <w:lvl w:ilvl="6" w:tplc="32371782" w:tentative="1">
      <w:start w:val="1"/>
      <w:numFmt w:val="decimal"/>
      <w:lvlText w:val="%7."/>
      <w:lvlJc w:val="left"/>
      <w:pPr>
        <w:ind w:left="5040" w:hanging="360"/>
      </w:pPr>
    </w:lvl>
    <w:lvl w:ilvl="7" w:tplc="32371782" w:tentative="1">
      <w:start w:val="1"/>
      <w:numFmt w:val="lowerLetter"/>
      <w:lvlText w:val="%8."/>
      <w:lvlJc w:val="left"/>
      <w:pPr>
        <w:ind w:left="5760" w:hanging="360"/>
      </w:pPr>
    </w:lvl>
    <w:lvl w:ilvl="8" w:tplc="32371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1">
    <w:multiLevelType w:val="hybridMultilevel"/>
    <w:lvl w:ilvl="0" w:tplc="13343516">
      <w:start w:val="1"/>
      <w:numFmt w:val="decimal"/>
      <w:lvlText w:val="%1."/>
      <w:lvlJc w:val="left"/>
      <w:pPr>
        <w:ind w:left="720" w:hanging="360"/>
      </w:pPr>
    </w:lvl>
    <w:lvl w:ilvl="1" w:tplc="13343516" w:tentative="1">
      <w:start w:val="1"/>
      <w:numFmt w:val="lowerLetter"/>
      <w:lvlText w:val="%2."/>
      <w:lvlJc w:val="left"/>
      <w:pPr>
        <w:ind w:left="1440" w:hanging="360"/>
      </w:pPr>
    </w:lvl>
    <w:lvl w:ilvl="2" w:tplc="13343516" w:tentative="1">
      <w:start w:val="1"/>
      <w:numFmt w:val="lowerRoman"/>
      <w:lvlText w:val="%3."/>
      <w:lvlJc w:val="right"/>
      <w:pPr>
        <w:ind w:left="2160" w:hanging="180"/>
      </w:pPr>
    </w:lvl>
    <w:lvl w:ilvl="3" w:tplc="13343516" w:tentative="1">
      <w:start w:val="1"/>
      <w:numFmt w:val="decimal"/>
      <w:lvlText w:val="%4."/>
      <w:lvlJc w:val="left"/>
      <w:pPr>
        <w:ind w:left="2880" w:hanging="360"/>
      </w:pPr>
    </w:lvl>
    <w:lvl w:ilvl="4" w:tplc="13343516" w:tentative="1">
      <w:start w:val="1"/>
      <w:numFmt w:val="lowerLetter"/>
      <w:lvlText w:val="%5."/>
      <w:lvlJc w:val="left"/>
      <w:pPr>
        <w:ind w:left="3600" w:hanging="360"/>
      </w:pPr>
    </w:lvl>
    <w:lvl w:ilvl="5" w:tplc="13343516" w:tentative="1">
      <w:start w:val="1"/>
      <w:numFmt w:val="lowerRoman"/>
      <w:lvlText w:val="%6."/>
      <w:lvlJc w:val="right"/>
      <w:pPr>
        <w:ind w:left="4320" w:hanging="180"/>
      </w:pPr>
    </w:lvl>
    <w:lvl w:ilvl="6" w:tplc="13343516" w:tentative="1">
      <w:start w:val="1"/>
      <w:numFmt w:val="decimal"/>
      <w:lvlText w:val="%7."/>
      <w:lvlJc w:val="left"/>
      <w:pPr>
        <w:ind w:left="5040" w:hanging="360"/>
      </w:pPr>
    </w:lvl>
    <w:lvl w:ilvl="7" w:tplc="13343516" w:tentative="1">
      <w:start w:val="1"/>
      <w:numFmt w:val="lowerLetter"/>
      <w:lvlText w:val="%8."/>
      <w:lvlJc w:val="left"/>
      <w:pPr>
        <w:ind w:left="5760" w:hanging="360"/>
      </w:pPr>
    </w:lvl>
    <w:lvl w:ilvl="8" w:tplc="13343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0">
    <w:multiLevelType w:val="hybridMultilevel"/>
    <w:lvl w:ilvl="0" w:tplc="69023478">
      <w:start w:val="1"/>
      <w:numFmt w:val="decimal"/>
      <w:lvlText w:val="%1."/>
      <w:lvlJc w:val="left"/>
      <w:pPr>
        <w:ind w:left="720" w:hanging="360"/>
      </w:pPr>
    </w:lvl>
    <w:lvl w:ilvl="1" w:tplc="69023478" w:tentative="1">
      <w:start w:val="1"/>
      <w:numFmt w:val="lowerLetter"/>
      <w:lvlText w:val="%2."/>
      <w:lvlJc w:val="left"/>
      <w:pPr>
        <w:ind w:left="1440" w:hanging="360"/>
      </w:pPr>
    </w:lvl>
    <w:lvl w:ilvl="2" w:tplc="69023478" w:tentative="1">
      <w:start w:val="1"/>
      <w:numFmt w:val="lowerRoman"/>
      <w:lvlText w:val="%3."/>
      <w:lvlJc w:val="right"/>
      <w:pPr>
        <w:ind w:left="2160" w:hanging="180"/>
      </w:pPr>
    </w:lvl>
    <w:lvl w:ilvl="3" w:tplc="69023478" w:tentative="1">
      <w:start w:val="1"/>
      <w:numFmt w:val="decimal"/>
      <w:lvlText w:val="%4."/>
      <w:lvlJc w:val="left"/>
      <w:pPr>
        <w:ind w:left="2880" w:hanging="360"/>
      </w:pPr>
    </w:lvl>
    <w:lvl w:ilvl="4" w:tplc="69023478" w:tentative="1">
      <w:start w:val="1"/>
      <w:numFmt w:val="lowerLetter"/>
      <w:lvlText w:val="%5."/>
      <w:lvlJc w:val="left"/>
      <w:pPr>
        <w:ind w:left="3600" w:hanging="360"/>
      </w:pPr>
    </w:lvl>
    <w:lvl w:ilvl="5" w:tplc="69023478" w:tentative="1">
      <w:start w:val="1"/>
      <w:numFmt w:val="lowerRoman"/>
      <w:lvlText w:val="%6."/>
      <w:lvlJc w:val="right"/>
      <w:pPr>
        <w:ind w:left="4320" w:hanging="180"/>
      </w:pPr>
    </w:lvl>
    <w:lvl w:ilvl="6" w:tplc="69023478" w:tentative="1">
      <w:start w:val="1"/>
      <w:numFmt w:val="decimal"/>
      <w:lvlText w:val="%7."/>
      <w:lvlJc w:val="left"/>
      <w:pPr>
        <w:ind w:left="5040" w:hanging="360"/>
      </w:pPr>
    </w:lvl>
    <w:lvl w:ilvl="7" w:tplc="69023478" w:tentative="1">
      <w:start w:val="1"/>
      <w:numFmt w:val="lowerLetter"/>
      <w:lvlText w:val="%8."/>
      <w:lvlJc w:val="left"/>
      <w:pPr>
        <w:ind w:left="5760" w:hanging="360"/>
      </w:pPr>
    </w:lvl>
    <w:lvl w:ilvl="8" w:tplc="6902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9">
    <w:multiLevelType w:val="hybridMultilevel"/>
    <w:lvl w:ilvl="0" w:tplc="37245512">
      <w:start w:val="1"/>
      <w:numFmt w:val="decimal"/>
      <w:lvlText w:val="%1."/>
      <w:lvlJc w:val="left"/>
      <w:pPr>
        <w:ind w:left="720" w:hanging="360"/>
      </w:pPr>
    </w:lvl>
    <w:lvl w:ilvl="1" w:tplc="37245512" w:tentative="1">
      <w:start w:val="1"/>
      <w:numFmt w:val="lowerLetter"/>
      <w:lvlText w:val="%2."/>
      <w:lvlJc w:val="left"/>
      <w:pPr>
        <w:ind w:left="1440" w:hanging="360"/>
      </w:pPr>
    </w:lvl>
    <w:lvl w:ilvl="2" w:tplc="37245512" w:tentative="1">
      <w:start w:val="1"/>
      <w:numFmt w:val="lowerRoman"/>
      <w:lvlText w:val="%3."/>
      <w:lvlJc w:val="right"/>
      <w:pPr>
        <w:ind w:left="2160" w:hanging="180"/>
      </w:pPr>
    </w:lvl>
    <w:lvl w:ilvl="3" w:tplc="37245512" w:tentative="1">
      <w:start w:val="1"/>
      <w:numFmt w:val="decimal"/>
      <w:lvlText w:val="%4."/>
      <w:lvlJc w:val="left"/>
      <w:pPr>
        <w:ind w:left="2880" w:hanging="360"/>
      </w:pPr>
    </w:lvl>
    <w:lvl w:ilvl="4" w:tplc="37245512" w:tentative="1">
      <w:start w:val="1"/>
      <w:numFmt w:val="lowerLetter"/>
      <w:lvlText w:val="%5."/>
      <w:lvlJc w:val="left"/>
      <w:pPr>
        <w:ind w:left="3600" w:hanging="360"/>
      </w:pPr>
    </w:lvl>
    <w:lvl w:ilvl="5" w:tplc="37245512" w:tentative="1">
      <w:start w:val="1"/>
      <w:numFmt w:val="lowerRoman"/>
      <w:lvlText w:val="%6."/>
      <w:lvlJc w:val="right"/>
      <w:pPr>
        <w:ind w:left="4320" w:hanging="180"/>
      </w:pPr>
    </w:lvl>
    <w:lvl w:ilvl="6" w:tplc="37245512" w:tentative="1">
      <w:start w:val="1"/>
      <w:numFmt w:val="decimal"/>
      <w:lvlText w:val="%7."/>
      <w:lvlJc w:val="left"/>
      <w:pPr>
        <w:ind w:left="5040" w:hanging="360"/>
      </w:pPr>
    </w:lvl>
    <w:lvl w:ilvl="7" w:tplc="37245512" w:tentative="1">
      <w:start w:val="1"/>
      <w:numFmt w:val="lowerLetter"/>
      <w:lvlText w:val="%8."/>
      <w:lvlJc w:val="left"/>
      <w:pPr>
        <w:ind w:left="5760" w:hanging="360"/>
      </w:pPr>
    </w:lvl>
    <w:lvl w:ilvl="8" w:tplc="37245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8">
    <w:multiLevelType w:val="hybridMultilevel"/>
    <w:lvl w:ilvl="0" w:tplc="27445842">
      <w:start w:val="1"/>
      <w:numFmt w:val="decimal"/>
      <w:lvlText w:val="%1."/>
      <w:lvlJc w:val="left"/>
      <w:pPr>
        <w:ind w:left="720" w:hanging="360"/>
      </w:pPr>
    </w:lvl>
    <w:lvl w:ilvl="1" w:tplc="27445842" w:tentative="1">
      <w:start w:val="1"/>
      <w:numFmt w:val="lowerLetter"/>
      <w:lvlText w:val="%2."/>
      <w:lvlJc w:val="left"/>
      <w:pPr>
        <w:ind w:left="1440" w:hanging="360"/>
      </w:pPr>
    </w:lvl>
    <w:lvl w:ilvl="2" w:tplc="27445842" w:tentative="1">
      <w:start w:val="1"/>
      <w:numFmt w:val="lowerRoman"/>
      <w:lvlText w:val="%3."/>
      <w:lvlJc w:val="right"/>
      <w:pPr>
        <w:ind w:left="2160" w:hanging="180"/>
      </w:pPr>
    </w:lvl>
    <w:lvl w:ilvl="3" w:tplc="27445842" w:tentative="1">
      <w:start w:val="1"/>
      <w:numFmt w:val="decimal"/>
      <w:lvlText w:val="%4."/>
      <w:lvlJc w:val="left"/>
      <w:pPr>
        <w:ind w:left="2880" w:hanging="360"/>
      </w:pPr>
    </w:lvl>
    <w:lvl w:ilvl="4" w:tplc="27445842" w:tentative="1">
      <w:start w:val="1"/>
      <w:numFmt w:val="lowerLetter"/>
      <w:lvlText w:val="%5."/>
      <w:lvlJc w:val="left"/>
      <w:pPr>
        <w:ind w:left="3600" w:hanging="360"/>
      </w:pPr>
    </w:lvl>
    <w:lvl w:ilvl="5" w:tplc="27445842" w:tentative="1">
      <w:start w:val="1"/>
      <w:numFmt w:val="lowerRoman"/>
      <w:lvlText w:val="%6."/>
      <w:lvlJc w:val="right"/>
      <w:pPr>
        <w:ind w:left="4320" w:hanging="180"/>
      </w:pPr>
    </w:lvl>
    <w:lvl w:ilvl="6" w:tplc="27445842" w:tentative="1">
      <w:start w:val="1"/>
      <w:numFmt w:val="decimal"/>
      <w:lvlText w:val="%7."/>
      <w:lvlJc w:val="left"/>
      <w:pPr>
        <w:ind w:left="5040" w:hanging="360"/>
      </w:pPr>
    </w:lvl>
    <w:lvl w:ilvl="7" w:tplc="27445842" w:tentative="1">
      <w:start w:val="1"/>
      <w:numFmt w:val="lowerLetter"/>
      <w:lvlText w:val="%8."/>
      <w:lvlJc w:val="left"/>
      <w:pPr>
        <w:ind w:left="5760" w:hanging="360"/>
      </w:pPr>
    </w:lvl>
    <w:lvl w:ilvl="8" w:tplc="2744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7">
    <w:multiLevelType w:val="hybridMultilevel"/>
    <w:lvl w:ilvl="0" w:tplc="67412862">
      <w:start w:val="1"/>
      <w:numFmt w:val="decimal"/>
      <w:lvlText w:val="%1."/>
      <w:lvlJc w:val="left"/>
      <w:pPr>
        <w:ind w:left="720" w:hanging="360"/>
      </w:pPr>
    </w:lvl>
    <w:lvl w:ilvl="1" w:tplc="67412862" w:tentative="1">
      <w:start w:val="1"/>
      <w:numFmt w:val="lowerLetter"/>
      <w:lvlText w:val="%2."/>
      <w:lvlJc w:val="left"/>
      <w:pPr>
        <w:ind w:left="1440" w:hanging="360"/>
      </w:pPr>
    </w:lvl>
    <w:lvl w:ilvl="2" w:tplc="67412862" w:tentative="1">
      <w:start w:val="1"/>
      <w:numFmt w:val="lowerRoman"/>
      <w:lvlText w:val="%3."/>
      <w:lvlJc w:val="right"/>
      <w:pPr>
        <w:ind w:left="2160" w:hanging="180"/>
      </w:pPr>
    </w:lvl>
    <w:lvl w:ilvl="3" w:tplc="67412862" w:tentative="1">
      <w:start w:val="1"/>
      <w:numFmt w:val="decimal"/>
      <w:lvlText w:val="%4."/>
      <w:lvlJc w:val="left"/>
      <w:pPr>
        <w:ind w:left="2880" w:hanging="360"/>
      </w:pPr>
    </w:lvl>
    <w:lvl w:ilvl="4" w:tplc="67412862" w:tentative="1">
      <w:start w:val="1"/>
      <w:numFmt w:val="lowerLetter"/>
      <w:lvlText w:val="%5."/>
      <w:lvlJc w:val="left"/>
      <w:pPr>
        <w:ind w:left="3600" w:hanging="360"/>
      </w:pPr>
    </w:lvl>
    <w:lvl w:ilvl="5" w:tplc="67412862" w:tentative="1">
      <w:start w:val="1"/>
      <w:numFmt w:val="lowerRoman"/>
      <w:lvlText w:val="%6."/>
      <w:lvlJc w:val="right"/>
      <w:pPr>
        <w:ind w:left="4320" w:hanging="180"/>
      </w:pPr>
    </w:lvl>
    <w:lvl w:ilvl="6" w:tplc="67412862" w:tentative="1">
      <w:start w:val="1"/>
      <w:numFmt w:val="decimal"/>
      <w:lvlText w:val="%7."/>
      <w:lvlJc w:val="left"/>
      <w:pPr>
        <w:ind w:left="5040" w:hanging="360"/>
      </w:pPr>
    </w:lvl>
    <w:lvl w:ilvl="7" w:tplc="67412862" w:tentative="1">
      <w:start w:val="1"/>
      <w:numFmt w:val="lowerLetter"/>
      <w:lvlText w:val="%8."/>
      <w:lvlJc w:val="left"/>
      <w:pPr>
        <w:ind w:left="5760" w:hanging="360"/>
      </w:pPr>
    </w:lvl>
    <w:lvl w:ilvl="8" w:tplc="67412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6">
    <w:multiLevelType w:val="hybridMultilevel"/>
    <w:lvl w:ilvl="0" w:tplc="31586134">
      <w:start w:val="1"/>
      <w:numFmt w:val="decimal"/>
      <w:lvlText w:val="%1."/>
      <w:lvlJc w:val="left"/>
      <w:pPr>
        <w:ind w:left="720" w:hanging="360"/>
      </w:pPr>
    </w:lvl>
    <w:lvl w:ilvl="1" w:tplc="31586134" w:tentative="1">
      <w:start w:val="1"/>
      <w:numFmt w:val="lowerLetter"/>
      <w:lvlText w:val="%2."/>
      <w:lvlJc w:val="left"/>
      <w:pPr>
        <w:ind w:left="1440" w:hanging="360"/>
      </w:pPr>
    </w:lvl>
    <w:lvl w:ilvl="2" w:tplc="31586134" w:tentative="1">
      <w:start w:val="1"/>
      <w:numFmt w:val="lowerRoman"/>
      <w:lvlText w:val="%3."/>
      <w:lvlJc w:val="right"/>
      <w:pPr>
        <w:ind w:left="2160" w:hanging="180"/>
      </w:pPr>
    </w:lvl>
    <w:lvl w:ilvl="3" w:tplc="31586134" w:tentative="1">
      <w:start w:val="1"/>
      <w:numFmt w:val="decimal"/>
      <w:lvlText w:val="%4."/>
      <w:lvlJc w:val="left"/>
      <w:pPr>
        <w:ind w:left="2880" w:hanging="360"/>
      </w:pPr>
    </w:lvl>
    <w:lvl w:ilvl="4" w:tplc="31586134" w:tentative="1">
      <w:start w:val="1"/>
      <w:numFmt w:val="lowerLetter"/>
      <w:lvlText w:val="%5."/>
      <w:lvlJc w:val="left"/>
      <w:pPr>
        <w:ind w:left="3600" w:hanging="360"/>
      </w:pPr>
    </w:lvl>
    <w:lvl w:ilvl="5" w:tplc="31586134" w:tentative="1">
      <w:start w:val="1"/>
      <w:numFmt w:val="lowerRoman"/>
      <w:lvlText w:val="%6."/>
      <w:lvlJc w:val="right"/>
      <w:pPr>
        <w:ind w:left="4320" w:hanging="180"/>
      </w:pPr>
    </w:lvl>
    <w:lvl w:ilvl="6" w:tplc="31586134" w:tentative="1">
      <w:start w:val="1"/>
      <w:numFmt w:val="decimal"/>
      <w:lvlText w:val="%7."/>
      <w:lvlJc w:val="left"/>
      <w:pPr>
        <w:ind w:left="5040" w:hanging="360"/>
      </w:pPr>
    </w:lvl>
    <w:lvl w:ilvl="7" w:tplc="31586134" w:tentative="1">
      <w:start w:val="1"/>
      <w:numFmt w:val="lowerLetter"/>
      <w:lvlText w:val="%8."/>
      <w:lvlJc w:val="left"/>
      <w:pPr>
        <w:ind w:left="5760" w:hanging="360"/>
      </w:pPr>
    </w:lvl>
    <w:lvl w:ilvl="8" w:tplc="31586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5">
    <w:multiLevelType w:val="hybridMultilevel"/>
    <w:lvl w:ilvl="0" w:tplc="18898986">
      <w:start w:val="1"/>
      <w:numFmt w:val="decimal"/>
      <w:lvlText w:val="%1."/>
      <w:lvlJc w:val="left"/>
      <w:pPr>
        <w:ind w:left="720" w:hanging="360"/>
      </w:pPr>
    </w:lvl>
    <w:lvl w:ilvl="1" w:tplc="18898986" w:tentative="1">
      <w:start w:val="1"/>
      <w:numFmt w:val="lowerLetter"/>
      <w:lvlText w:val="%2."/>
      <w:lvlJc w:val="left"/>
      <w:pPr>
        <w:ind w:left="1440" w:hanging="360"/>
      </w:pPr>
    </w:lvl>
    <w:lvl w:ilvl="2" w:tplc="18898986" w:tentative="1">
      <w:start w:val="1"/>
      <w:numFmt w:val="lowerRoman"/>
      <w:lvlText w:val="%3."/>
      <w:lvlJc w:val="right"/>
      <w:pPr>
        <w:ind w:left="2160" w:hanging="180"/>
      </w:pPr>
    </w:lvl>
    <w:lvl w:ilvl="3" w:tplc="18898986" w:tentative="1">
      <w:start w:val="1"/>
      <w:numFmt w:val="decimal"/>
      <w:lvlText w:val="%4."/>
      <w:lvlJc w:val="left"/>
      <w:pPr>
        <w:ind w:left="2880" w:hanging="360"/>
      </w:pPr>
    </w:lvl>
    <w:lvl w:ilvl="4" w:tplc="18898986" w:tentative="1">
      <w:start w:val="1"/>
      <w:numFmt w:val="lowerLetter"/>
      <w:lvlText w:val="%5."/>
      <w:lvlJc w:val="left"/>
      <w:pPr>
        <w:ind w:left="3600" w:hanging="360"/>
      </w:pPr>
    </w:lvl>
    <w:lvl w:ilvl="5" w:tplc="18898986" w:tentative="1">
      <w:start w:val="1"/>
      <w:numFmt w:val="lowerRoman"/>
      <w:lvlText w:val="%6."/>
      <w:lvlJc w:val="right"/>
      <w:pPr>
        <w:ind w:left="4320" w:hanging="180"/>
      </w:pPr>
    </w:lvl>
    <w:lvl w:ilvl="6" w:tplc="18898986" w:tentative="1">
      <w:start w:val="1"/>
      <w:numFmt w:val="decimal"/>
      <w:lvlText w:val="%7."/>
      <w:lvlJc w:val="left"/>
      <w:pPr>
        <w:ind w:left="5040" w:hanging="360"/>
      </w:pPr>
    </w:lvl>
    <w:lvl w:ilvl="7" w:tplc="18898986" w:tentative="1">
      <w:start w:val="1"/>
      <w:numFmt w:val="lowerLetter"/>
      <w:lvlText w:val="%8."/>
      <w:lvlJc w:val="left"/>
      <w:pPr>
        <w:ind w:left="5760" w:hanging="360"/>
      </w:pPr>
    </w:lvl>
    <w:lvl w:ilvl="8" w:tplc="18898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4">
    <w:multiLevelType w:val="hybridMultilevel"/>
    <w:lvl w:ilvl="0" w:tplc="64664465">
      <w:start w:val="1"/>
      <w:numFmt w:val="decimal"/>
      <w:lvlText w:val="%1."/>
      <w:lvlJc w:val="left"/>
      <w:pPr>
        <w:ind w:left="720" w:hanging="360"/>
      </w:pPr>
    </w:lvl>
    <w:lvl w:ilvl="1" w:tplc="64664465" w:tentative="1">
      <w:start w:val="1"/>
      <w:numFmt w:val="lowerLetter"/>
      <w:lvlText w:val="%2."/>
      <w:lvlJc w:val="left"/>
      <w:pPr>
        <w:ind w:left="1440" w:hanging="360"/>
      </w:pPr>
    </w:lvl>
    <w:lvl w:ilvl="2" w:tplc="64664465" w:tentative="1">
      <w:start w:val="1"/>
      <w:numFmt w:val="lowerRoman"/>
      <w:lvlText w:val="%3."/>
      <w:lvlJc w:val="right"/>
      <w:pPr>
        <w:ind w:left="2160" w:hanging="180"/>
      </w:pPr>
    </w:lvl>
    <w:lvl w:ilvl="3" w:tplc="64664465" w:tentative="1">
      <w:start w:val="1"/>
      <w:numFmt w:val="decimal"/>
      <w:lvlText w:val="%4."/>
      <w:lvlJc w:val="left"/>
      <w:pPr>
        <w:ind w:left="2880" w:hanging="360"/>
      </w:pPr>
    </w:lvl>
    <w:lvl w:ilvl="4" w:tplc="64664465" w:tentative="1">
      <w:start w:val="1"/>
      <w:numFmt w:val="lowerLetter"/>
      <w:lvlText w:val="%5."/>
      <w:lvlJc w:val="left"/>
      <w:pPr>
        <w:ind w:left="3600" w:hanging="360"/>
      </w:pPr>
    </w:lvl>
    <w:lvl w:ilvl="5" w:tplc="64664465" w:tentative="1">
      <w:start w:val="1"/>
      <w:numFmt w:val="lowerRoman"/>
      <w:lvlText w:val="%6."/>
      <w:lvlJc w:val="right"/>
      <w:pPr>
        <w:ind w:left="4320" w:hanging="180"/>
      </w:pPr>
    </w:lvl>
    <w:lvl w:ilvl="6" w:tplc="64664465" w:tentative="1">
      <w:start w:val="1"/>
      <w:numFmt w:val="decimal"/>
      <w:lvlText w:val="%7."/>
      <w:lvlJc w:val="left"/>
      <w:pPr>
        <w:ind w:left="5040" w:hanging="360"/>
      </w:pPr>
    </w:lvl>
    <w:lvl w:ilvl="7" w:tplc="64664465" w:tentative="1">
      <w:start w:val="1"/>
      <w:numFmt w:val="lowerLetter"/>
      <w:lvlText w:val="%8."/>
      <w:lvlJc w:val="left"/>
      <w:pPr>
        <w:ind w:left="5760" w:hanging="360"/>
      </w:pPr>
    </w:lvl>
    <w:lvl w:ilvl="8" w:tplc="6466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3">
    <w:multiLevelType w:val="hybridMultilevel"/>
    <w:lvl w:ilvl="0" w:tplc="73466875">
      <w:start w:val="1"/>
      <w:numFmt w:val="decimal"/>
      <w:lvlText w:val="%1."/>
      <w:lvlJc w:val="left"/>
      <w:pPr>
        <w:ind w:left="720" w:hanging="360"/>
      </w:pPr>
    </w:lvl>
    <w:lvl w:ilvl="1" w:tplc="73466875" w:tentative="1">
      <w:start w:val="1"/>
      <w:numFmt w:val="lowerLetter"/>
      <w:lvlText w:val="%2."/>
      <w:lvlJc w:val="left"/>
      <w:pPr>
        <w:ind w:left="1440" w:hanging="360"/>
      </w:pPr>
    </w:lvl>
    <w:lvl w:ilvl="2" w:tplc="73466875" w:tentative="1">
      <w:start w:val="1"/>
      <w:numFmt w:val="lowerRoman"/>
      <w:lvlText w:val="%3."/>
      <w:lvlJc w:val="right"/>
      <w:pPr>
        <w:ind w:left="2160" w:hanging="180"/>
      </w:pPr>
    </w:lvl>
    <w:lvl w:ilvl="3" w:tplc="73466875" w:tentative="1">
      <w:start w:val="1"/>
      <w:numFmt w:val="decimal"/>
      <w:lvlText w:val="%4."/>
      <w:lvlJc w:val="left"/>
      <w:pPr>
        <w:ind w:left="2880" w:hanging="360"/>
      </w:pPr>
    </w:lvl>
    <w:lvl w:ilvl="4" w:tplc="73466875" w:tentative="1">
      <w:start w:val="1"/>
      <w:numFmt w:val="lowerLetter"/>
      <w:lvlText w:val="%5."/>
      <w:lvlJc w:val="left"/>
      <w:pPr>
        <w:ind w:left="3600" w:hanging="360"/>
      </w:pPr>
    </w:lvl>
    <w:lvl w:ilvl="5" w:tplc="73466875" w:tentative="1">
      <w:start w:val="1"/>
      <w:numFmt w:val="lowerRoman"/>
      <w:lvlText w:val="%6."/>
      <w:lvlJc w:val="right"/>
      <w:pPr>
        <w:ind w:left="4320" w:hanging="180"/>
      </w:pPr>
    </w:lvl>
    <w:lvl w:ilvl="6" w:tplc="73466875" w:tentative="1">
      <w:start w:val="1"/>
      <w:numFmt w:val="decimal"/>
      <w:lvlText w:val="%7."/>
      <w:lvlJc w:val="left"/>
      <w:pPr>
        <w:ind w:left="5040" w:hanging="360"/>
      </w:pPr>
    </w:lvl>
    <w:lvl w:ilvl="7" w:tplc="73466875" w:tentative="1">
      <w:start w:val="1"/>
      <w:numFmt w:val="lowerLetter"/>
      <w:lvlText w:val="%8."/>
      <w:lvlJc w:val="left"/>
      <w:pPr>
        <w:ind w:left="5760" w:hanging="360"/>
      </w:pPr>
    </w:lvl>
    <w:lvl w:ilvl="8" w:tplc="7346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2">
    <w:multiLevelType w:val="hybridMultilevel"/>
    <w:lvl w:ilvl="0" w:tplc="87060008">
      <w:start w:val="1"/>
      <w:numFmt w:val="decimal"/>
      <w:lvlText w:val="%1."/>
      <w:lvlJc w:val="left"/>
      <w:pPr>
        <w:ind w:left="720" w:hanging="360"/>
      </w:pPr>
    </w:lvl>
    <w:lvl w:ilvl="1" w:tplc="87060008" w:tentative="1">
      <w:start w:val="1"/>
      <w:numFmt w:val="lowerLetter"/>
      <w:lvlText w:val="%2."/>
      <w:lvlJc w:val="left"/>
      <w:pPr>
        <w:ind w:left="1440" w:hanging="360"/>
      </w:pPr>
    </w:lvl>
    <w:lvl w:ilvl="2" w:tplc="87060008" w:tentative="1">
      <w:start w:val="1"/>
      <w:numFmt w:val="lowerRoman"/>
      <w:lvlText w:val="%3."/>
      <w:lvlJc w:val="right"/>
      <w:pPr>
        <w:ind w:left="2160" w:hanging="180"/>
      </w:pPr>
    </w:lvl>
    <w:lvl w:ilvl="3" w:tplc="87060008" w:tentative="1">
      <w:start w:val="1"/>
      <w:numFmt w:val="decimal"/>
      <w:lvlText w:val="%4."/>
      <w:lvlJc w:val="left"/>
      <w:pPr>
        <w:ind w:left="2880" w:hanging="360"/>
      </w:pPr>
    </w:lvl>
    <w:lvl w:ilvl="4" w:tplc="87060008" w:tentative="1">
      <w:start w:val="1"/>
      <w:numFmt w:val="lowerLetter"/>
      <w:lvlText w:val="%5."/>
      <w:lvlJc w:val="left"/>
      <w:pPr>
        <w:ind w:left="3600" w:hanging="360"/>
      </w:pPr>
    </w:lvl>
    <w:lvl w:ilvl="5" w:tplc="87060008" w:tentative="1">
      <w:start w:val="1"/>
      <w:numFmt w:val="lowerRoman"/>
      <w:lvlText w:val="%6."/>
      <w:lvlJc w:val="right"/>
      <w:pPr>
        <w:ind w:left="4320" w:hanging="180"/>
      </w:pPr>
    </w:lvl>
    <w:lvl w:ilvl="6" w:tplc="87060008" w:tentative="1">
      <w:start w:val="1"/>
      <w:numFmt w:val="decimal"/>
      <w:lvlText w:val="%7."/>
      <w:lvlJc w:val="left"/>
      <w:pPr>
        <w:ind w:left="5040" w:hanging="360"/>
      </w:pPr>
    </w:lvl>
    <w:lvl w:ilvl="7" w:tplc="87060008" w:tentative="1">
      <w:start w:val="1"/>
      <w:numFmt w:val="lowerLetter"/>
      <w:lvlText w:val="%8."/>
      <w:lvlJc w:val="left"/>
      <w:pPr>
        <w:ind w:left="5760" w:hanging="360"/>
      </w:pPr>
    </w:lvl>
    <w:lvl w:ilvl="8" w:tplc="8706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1">
    <w:multiLevelType w:val="hybridMultilevel"/>
    <w:lvl w:ilvl="0" w:tplc="89083058">
      <w:start w:val="1"/>
      <w:numFmt w:val="decimal"/>
      <w:lvlText w:val="%1."/>
      <w:lvlJc w:val="left"/>
      <w:pPr>
        <w:ind w:left="720" w:hanging="360"/>
      </w:pPr>
    </w:lvl>
    <w:lvl w:ilvl="1" w:tplc="89083058" w:tentative="1">
      <w:start w:val="1"/>
      <w:numFmt w:val="lowerLetter"/>
      <w:lvlText w:val="%2."/>
      <w:lvlJc w:val="left"/>
      <w:pPr>
        <w:ind w:left="1440" w:hanging="360"/>
      </w:pPr>
    </w:lvl>
    <w:lvl w:ilvl="2" w:tplc="89083058" w:tentative="1">
      <w:start w:val="1"/>
      <w:numFmt w:val="lowerRoman"/>
      <w:lvlText w:val="%3."/>
      <w:lvlJc w:val="right"/>
      <w:pPr>
        <w:ind w:left="2160" w:hanging="180"/>
      </w:pPr>
    </w:lvl>
    <w:lvl w:ilvl="3" w:tplc="89083058" w:tentative="1">
      <w:start w:val="1"/>
      <w:numFmt w:val="decimal"/>
      <w:lvlText w:val="%4."/>
      <w:lvlJc w:val="left"/>
      <w:pPr>
        <w:ind w:left="2880" w:hanging="360"/>
      </w:pPr>
    </w:lvl>
    <w:lvl w:ilvl="4" w:tplc="89083058" w:tentative="1">
      <w:start w:val="1"/>
      <w:numFmt w:val="lowerLetter"/>
      <w:lvlText w:val="%5."/>
      <w:lvlJc w:val="left"/>
      <w:pPr>
        <w:ind w:left="3600" w:hanging="360"/>
      </w:pPr>
    </w:lvl>
    <w:lvl w:ilvl="5" w:tplc="89083058" w:tentative="1">
      <w:start w:val="1"/>
      <w:numFmt w:val="lowerRoman"/>
      <w:lvlText w:val="%6."/>
      <w:lvlJc w:val="right"/>
      <w:pPr>
        <w:ind w:left="4320" w:hanging="180"/>
      </w:pPr>
    </w:lvl>
    <w:lvl w:ilvl="6" w:tplc="89083058" w:tentative="1">
      <w:start w:val="1"/>
      <w:numFmt w:val="decimal"/>
      <w:lvlText w:val="%7."/>
      <w:lvlJc w:val="left"/>
      <w:pPr>
        <w:ind w:left="5040" w:hanging="360"/>
      </w:pPr>
    </w:lvl>
    <w:lvl w:ilvl="7" w:tplc="89083058" w:tentative="1">
      <w:start w:val="1"/>
      <w:numFmt w:val="lowerLetter"/>
      <w:lvlText w:val="%8."/>
      <w:lvlJc w:val="left"/>
      <w:pPr>
        <w:ind w:left="5760" w:hanging="360"/>
      </w:pPr>
    </w:lvl>
    <w:lvl w:ilvl="8" w:tplc="89083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0">
    <w:multiLevelType w:val="hybridMultilevel"/>
    <w:lvl w:ilvl="0" w:tplc="61155855">
      <w:start w:val="1"/>
      <w:numFmt w:val="decimal"/>
      <w:lvlText w:val="%1."/>
      <w:lvlJc w:val="left"/>
      <w:pPr>
        <w:ind w:left="720" w:hanging="360"/>
      </w:pPr>
    </w:lvl>
    <w:lvl w:ilvl="1" w:tplc="61155855" w:tentative="1">
      <w:start w:val="1"/>
      <w:numFmt w:val="lowerLetter"/>
      <w:lvlText w:val="%2."/>
      <w:lvlJc w:val="left"/>
      <w:pPr>
        <w:ind w:left="1440" w:hanging="360"/>
      </w:pPr>
    </w:lvl>
    <w:lvl w:ilvl="2" w:tplc="61155855" w:tentative="1">
      <w:start w:val="1"/>
      <w:numFmt w:val="lowerRoman"/>
      <w:lvlText w:val="%3."/>
      <w:lvlJc w:val="right"/>
      <w:pPr>
        <w:ind w:left="2160" w:hanging="180"/>
      </w:pPr>
    </w:lvl>
    <w:lvl w:ilvl="3" w:tplc="61155855" w:tentative="1">
      <w:start w:val="1"/>
      <w:numFmt w:val="decimal"/>
      <w:lvlText w:val="%4."/>
      <w:lvlJc w:val="left"/>
      <w:pPr>
        <w:ind w:left="2880" w:hanging="360"/>
      </w:pPr>
    </w:lvl>
    <w:lvl w:ilvl="4" w:tplc="61155855" w:tentative="1">
      <w:start w:val="1"/>
      <w:numFmt w:val="lowerLetter"/>
      <w:lvlText w:val="%5."/>
      <w:lvlJc w:val="left"/>
      <w:pPr>
        <w:ind w:left="3600" w:hanging="360"/>
      </w:pPr>
    </w:lvl>
    <w:lvl w:ilvl="5" w:tplc="61155855" w:tentative="1">
      <w:start w:val="1"/>
      <w:numFmt w:val="lowerRoman"/>
      <w:lvlText w:val="%6."/>
      <w:lvlJc w:val="right"/>
      <w:pPr>
        <w:ind w:left="4320" w:hanging="180"/>
      </w:pPr>
    </w:lvl>
    <w:lvl w:ilvl="6" w:tplc="61155855" w:tentative="1">
      <w:start w:val="1"/>
      <w:numFmt w:val="decimal"/>
      <w:lvlText w:val="%7."/>
      <w:lvlJc w:val="left"/>
      <w:pPr>
        <w:ind w:left="5040" w:hanging="360"/>
      </w:pPr>
    </w:lvl>
    <w:lvl w:ilvl="7" w:tplc="61155855" w:tentative="1">
      <w:start w:val="1"/>
      <w:numFmt w:val="lowerLetter"/>
      <w:lvlText w:val="%8."/>
      <w:lvlJc w:val="left"/>
      <w:pPr>
        <w:ind w:left="5760" w:hanging="360"/>
      </w:pPr>
    </w:lvl>
    <w:lvl w:ilvl="8" w:tplc="6115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9">
    <w:multiLevelType w:val="hybridMultilevel"/>
    <w:lvl w:ilvl="0" w:tplc="34723265">
      <w:start w:val="1"/>
      <w:numFmt w:val="decimal"/>
      <w:lvlText w:val="%1."/>
      <w:lvlJc w:val="left"/>
      <w:pPr>
        <w:ind w:left="720" w:hanging="360"/>
      </w:pPr>
    </w:lvl>
    <w:lvl w:ilvl="1" w:tplc="34723265" w:tentative="1">
      <w:start w:val="1"/>
      <w:numFmt w:val="lowerLetter"/>
      <w:lvlText w:val="%2."/>
      <w:lvlJc w:val="left"/>
      <w:pPr>
        <w:ind w:left="1440" w:hanging="360"/>
      </w:pPr>
    </w:lvl>
    <w:lvl w:ilvl="2" w:tplc="34723265" w:tentative="1">
      <w:start w:val="1"/>
      <w:numFmt w:val="lowerRoman"/>
      <w:lvlText w:val="%3."/>
      <w:lvlJc w:val="right"/>
      <w:pPr>
        <w:ind w:left="2160" w:hanging="180"/>
      </w:pPr>
    </w:lvl>
    <w:lvl w:ilvl="3" w:tplc="34723265" w:tentative="1">
      <w:start w:val="1"/>
      <w:numFmt w:val="decimal"/>
      <w:lvlText w:val="%4."/>
      <w:lvlJc w:val="left"/>
      <w:pPr>
        <w:ind w:left="2880" w:hanging="360"/>
      </w:pPr>
    </w:lvl>
    <w:lvl w:ilvl="4" w:tplc="34723265" w:tentative="1">
      <w:start w:val="1"/>
      <w:numFmt w:val="lowerLetter"/>
      <w:lvlText w:val="%5."/>
      <w:lvlJc w:val="left"/>
      <w:pPr>
        <w:ind w:left="3600" w:hanging="360"/>
      </w:pPr>
    </w:lvl>
    <w:lvl w:ilvl="5" w:tplc="34723265" w:tentative="1">
      <w:start w:val="1"/>
      <w:numFmt w:val="lowerRoman"/>
      <w:lvlText w:val="%6."/>
      <w:lvlJc w:val="right"/>
      <w:pPr>
        <w:ind w:left="4320" w:hanging="180"/>
      </w:pPr>
    </w:lvl>
    <w:lvl w:ilvl="6" w:tplc="34723265" w:tentative="1">
      <w:start w:val="1"/>
      <w:numFmt w:val="decimal"/>
      <w:lvlText w:val="%7."/>
      <w:lvlJc w:val="left"/>
      <w:pPr>
        <w:ind w:left="5040" w:hanging="360"/>
      </w:pPr>
    </w:lvl>
    <w:lvl w:ilvl="7" w:tplc="34723265" w:tentative="1">
      <w:start w:val="1"/>
      <w:numFmt w:val="lowerLetter"/>
      <w:lvlText w:val="%8."/>
      <w:lvlJc w:val="left"/>
      <w:pPr>
        <w:ind w:left="5760" w:hanging="360"/>
      </w:pPr>
    </w:lvl>
    <w:lvl w:ilvl="8" w:tplc="3472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8">
    <w:multiLevelType w:val="hybridMultilevel"/>
    <w:lvl w:ilvl="0" w:tplc="63152332">
      <w:start w:val="1"/>
      <w:numFmt w:val="decimal"/>
      <w:lvlText w:val="%1."/>
      <w:lvlJc w:val="left"/>
      <w:pPr>
        <w:ind w:left="720" w:hanging="360"/>
      </w:pPr>
    </w:lvl>
    <w:lvl w:ilvl="1" w:tplc="63152332" w:tentative="1">
      <w:start w:val="1"/>
      <w:numFmt w:val="lowerLetter"/>
      <w:lvlText w:val="%2."/>
      <w:lvlJc w:val="left"/>
      <w:pPr>
        <w:ind w:left="1440" w:hanging="360"/>
      </w:pPr>
    </w:lvl>
    <w:lvl w:ilvl="2" w:tplc="63152332" w:tentative="1">
      <w:start w:val="1"/>
      <w:numFmt w:val="lowerRoman"/>
      <w:lvlText w:val="%3."/>
      <w:lvlJc w:val="right"/>
      <w:pPr>
        <w:ind w:left="2160" w:hanging="180"/>
      </w:pPr>
    </w:lvl>
    <w:lvl w:ilvl="3" w:tplc="63152332" w:tentative="1">
      <w:start w:val="1"/>
      <w:numFmt w:val="decimal"/>
      <w:lvlText w:val="%4."/>
      <w:lvlJc w:val="left"/>
      <w:pPr>
        <w:ind w:left="2880" w:hanging="360"/>
      </w:pPr>
    </w:lvl>
    <w:lvl w:ilvl="4" w:tplc="63152332" w:tentative="1">
      <w:start w:val="1"/>
      <w:numFmt w:val="lowerLetter"/>
      <w:lvlText w:val="%5."/>
      <w:lvlJc w:val="left"/>
      <w:pPr>
        <w:ind w:left="3600" w:hanging="360"/>
      </w:pPr>
    </w:lvl>
    <w:lvl w:ilvl="5" w:tplc="63152332" w:tentative="1">
      <w:start w:val="1"/>
      <w:numFmt w:val="lowerRoman"/>
      <w:lvlText w:val="%6."/>
      <w:lvlJc w:val="right"/>
      <w:pPr>
        <w:ind w:left="4320" w:hanging="180"/>
      </w:pPr>
    </w:lvl>
    <w:lvl w:ilvl="6" w:tplc="63152332" w:tentative="1">
      <w:start w:val="1"/>
      <w:numFmt w:val="decimal"/>
      <w:lvlText w:val="%7."/>
      <w:lvlJc w:val="left"/>
      <w:pPr>
        <w:ind w:left="5040" w:hanging="360"/>
      </w:pPr>
    </w:lvl>
    <w:lvl w:ilvl="7" w:tplc="63152332" w:tentative="1">
      <w:start w:val="1"/>
      <w:numFmt w:val="lowerLetter"/>
      <w:lvlText w:val="%8."/>
      <w:lvlJc w:val="left"/>
      <w:pPr>
        <w:ind w:left="5760" w:hanging="360"/>
      </w:pPr>
    </w:lvl>
    <w:lvl w:ilvl="8" w:tplc="6315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7">
    <w:multiLevelType w:val="hybridMultilevel"/>
    <w:lvl w:ilvl="0" w:tplc="87746840">
      <w:start w:val="1"/>
      <w:numFmt w:val="decimal"/>
      <w:lvlText w:val="%1."/>
      <w:lvlJc w:val="left"/>
      <w:pPr>
        <w:ind w:left="720" w:hanging="360"/>
      </w:pPr>
    </w:lvl>
    <w:lvl w:ilvl="1" w:tplc="87746840" w:tentative="1">
      <w:start w:val="1"/>
      <w:numFmt w:val="lowerLetter"/>
      <w:lvlText w:val="%2."/>
      <w:lvlJc w:val="left"/>
      <w:pPr>
        <w:ind w:left="1440" w:hanging="360"/>
      </w:pPr>
    </w:lvl>
    <w:lvl w:ilvl="2" w:tplc="87746840" w:tentative="1">
      <w:start w:val="1"/>
      <w:numFmt w:val="lowerRoman"/>
      <w:lvlText w:val="%3."/>
      <w:lvlJc w:val="right"/>
      <w:pPr>
        <w:ind w:left="2160" w:hanging="180"/>
      </w:pPr>
    </w:lvl>
    <w:lvl w:ilvl="3" w:tplc="87746840" w:tentative="1">
      <w:start w:val="1"/>
      <w:numFmt w:val="decimal"/>
      <w:lvlText w:val="%4."/>
      <w:lvlJc w:val="left"/>
      <w:pPr>
        <w:ind w:left="2880" w:hanging="360"/>
      </w:pPr>
    </w:lvl>
    <w:lvl w:ilvl="4" w:tplc="87746840" w:tentative="1">
      <w:start w:val="1"/>
      <w:numFmt w:val="lowerLetter"/>
      <w:lvlText w:val="%5."/>
      <w:lvlJc w:val="left"/>
      <w:pPr>
        <w:ind w:left="3600" w:hanging="360"/>
      </w:pPr>
    </w:lvl>
    <w:lvl w:ilvl="5" w:tplc="87746840" w:tentative="1">
      <w:start w:val="1"/>
      <w:numFmt w:val="lowerRoman"/>
      <w:lvlText w:val="%6."/>
      <w:lvlJc w:val="right"/>
      <w:pPr>
        <w:ind w:left="4320" w:hanging="180"/>
      </w:pPr>
    </w:lvl>
    <w:lvl w:ilvl="6" w:tplc="87746840" w:tentative="1">
      <w:start w:val="1"/>
      <w:numFmt w:val="decimal"/>
      <w:lvlText w:val="%7."/>
      <w:lvlJc w:val="left"/>
      <w:pPr>
        <w:ind w:left="5040" w:hanging="360"/>
      </w:pPr>
    </w:lvl>
    <w:lvl w:ilvl="7" w:tplc="87746840" w:tentative="1">
      <w:start w:val="1"/>
      <w:numFmt w:val="lowerLetter"/>
      <w:lvlText w:val="%8."/>
      <w:lvlJc w:val="left"/>
      <w:pPr>
        <w:ind w:left="5760" w:hanging="360"/>
      </w:pPr>
    </w:lvl>
    <w:lvl w:ilvl="8" w:tplc="87746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6">
    <w:multiLevelType w:val="hybridMultilevel"/>
    <w:lvl w:ilvl="0" w:tplc="89813801">
      <w:start w:val="1"/>
      <w:numFmt w:val="decimal"/>
      <w:lvlText w:val="%1."/>
      <w:lvlJc w:val="left"/>
      <w:pPr>
        <w:ind w:left="720" w:hanging="360"/>
      </w:pPr>
    </w:lvl>
    <w:lvl w:ilvl="1" w:tplc="89813801" w:tentative="1">
      <w:start w:val="1"/>
      <w:numFmt w:val="lowerLetter"/>
      <w:lvlText w:val="%2."/>
      <w:lvlJc w:val="left"/>
      <w:pPr>
        <w:ind w:left="1440" w:hanging="360"/>
      </w:pPr>
    </w:lvl>
    <w:lvl w:ilvl="2" w:tplc="89813801" w:tentative="1">
      <w:start w:val="1"/>
      <w:numFmt w:val="lowerRoman"/>
      <w:lvlText w:val="%3."/>
      <w:lvlJc w:val="right"/>
      <w:pPr>
        <w:ind w:left="2160" w:hanging="180"/>
      </w:pPr>
    </w:lvl>
    <w:lvl w:ilvl="3" w:tplc="89813801" w:tentative="1">
      <w:start w:val="1"/>
      <w:numFmt w:val="decimal"/>
      <w:lvlText w:val="%4."/>
      <w:lvlJc w:val="left"/>
      <w:pPr>
        <w:ind w:left="2880" w:hanging="360"/>
      </w:pPr>
    </w:lvl>
    <w:lvl w:ilvl="4" w:tplc="89813801" w:tentative="1">
      <w:start w:val="1"/>
      <w:numFmt w:val="lowerLetter"/>
      <w:lvlText w:val="%5."/>
      <w:lvlJc w:val="left"/>
      <w:pPr>
        <w:ind w:left="3600" w:hanging="360"/>
      </w:pPr>
    </w:lvl>
    <w:lvl w:ilvl="5" w:tplc="89813801" w:tentative="1">
      <w:start w:val="1"/>
      <w:numFmt w:val="lowerRoman"/>
      <w:lvlText w:val="%6."/>
      <w:lvlJc w:val="right"/>
      <w:pPr>
        <w:ind w:left="4320" w:hanging="180"/>
      </w:pPr>
    </w:lvl>
    <w:lvl w:ilvl="6" w:tplc="89813801" w:tentative="1">
      <w:start w:val="1"/>
      <w:numFmt w:val="decimal"/>
      <w:lvlText w:val="%7."/>
      <w:lvlJc w:val="left"/>
      <w:pPr>
        <w:ind w:left="5040" w:hanging="360"/>
      </w:pPr>
    </w:lvl>
    <w:lvl w:ilvl="7" w:tplc="89813801" w:tentative="1">
      <w:start w:val="1"/>
      <w:numFmt w:val="lowerLetter"/>
      <w:lvlText w:val="%8."/>
      <w:lvlJc w:val="left"/>
      <w:pPr>
        <w:ind w:left="5760" w:hanging="360"/>
      </w:pPr>
    </w:lvl>
    <w:lvl w:ilvl="8" w:tplc="89813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5">
    <w:multiLevelType w:val="hybridMultilevel"/>
    <w:lvl w:ilvl="0" w:tplc="94283825">
      <w:start w:val="1"/>
      <w:numFmt w:val="decimal"/>
      <w:lvlText w:val="%1."/>
      <w:lvlJc w:val="left"/>
      <w:pPr>
        <w:ind w:left="720" w:hanging="360"/>
      </w:pPr>
    </w:lvl>
    <w:lvl w:ilvl="1" w:tplc="94283825" w:tentative="1">
      <w:start w:val="1"/>
      <w:numFmt w:val="lowerLetter"/>
      <w:lvlText w:val="%2."/>
      <w:lvlJc w:val="left"/>
      <w:pPr>
        <w:ind w:left="1440" w:hanging="360"/>
      </w:pPr>
    </w:lvl>
    <w:lvl w:ilvl="2" w:tplc="94283825" w:tentative="1">
      <w:start w:val="1"/>
      <w:numFmt w:val="lowerRoman"/>
      <w:lvlText w:val="%3."/>
      <w:lvlJc w:val="right"/>
      <w:pPr>
        <w:ind w:left="2160" w:hanging="180"/>
      </w:pPr>
    </w:lvl>
    <w:lvl w:ilvl="3" w:tplc="94283825" w:tentative="1">
      <w:start w:val="1"/>
      <w:numFmt w:val="decimal"/>
      <w:lvlText w:val="%4."/>
      <w:lvlJc w:val="left"/>
      <w:pPr>
        <w:ind w:left="2880" w:hanging="360"/>
      </w:pPr>
    </w:lvl>
    <w:lvl w:ilvl="4" w:tplc="94283825" w:tentative="1">
      <w:start w:val="1"/>
      <w:numFmt w:val="lowerLetter"/>
      <w:lvlText w:val="%5."/>
      <w:lvlJc w:val="left"/>
      <w:pPr>
        <w:ind w:left="3600" w:hanging="360"/>
      </w:pPr>
    </w:lvl>
    <w:lvl w:ilvl="5" w:tplc="94283825" w:tentative="1">
      <w:start w:val="1"/>
      <w:numFmt w:val="lowerRoman"/>
      <w:lvlText w:val="%6."/>
      <w:lvlJc w:val="right"/>
      <w:pPr>
        <w:ind w:left="4320" w:hanging="180"/>
      </w:pPr>
    </w:lvl>
    <w:lvl w:ilvl="6" w:tplc="94283825" w:tentative="1">
      <w:start w:val="1"/>
      <w:numFmt w:val="decimal"/>
      <w:lvlText w:val="%7."/>
      <w:lvlJc w:val="left"/>
      <w:pPr>
        <w:ind w:left="5040" w:hanging="360"/>
      </w:pPr>
    </w:lvl>
    <w:lvl w:ilvl="7" w:tplc="94283825" w:tentative="1">
      <w:start w:val="1"/>
      <w:numFmt w:val="lowerLetter"/>
      <w:lvlText w:val="%8."/>
      <w:lvlJc w:val="left"/>
      <w:pPr>
        <w:ind w:left="5760" w:hanging="360"/>
      </w:pPr>
    </w:lvl>
    <w:lvl w:ilvl="8" w:tplc="9428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4">
    <w:multiLevelType w:val="hybridMultilevel"/>
    <w:lvl w:ilvl="0" w:tplc="91808248">
      <w:start w:val="1"/>
      <w:numFmt w:val="decimal"/>
      <w:lvlText w:val="%1."/>
      <w:lvlJc w:val="left"/>
      <w:pPr>
        <w:ind w:left="720" w:hanging="360"/>
      </w:pPr>
    </w:lvl>
    <w:lvl w:ilvl="1" w:tplc="91808248" w:tentative="1">
      <w:start w:val="1"/>
      <w:numFmt w:val="lowerLetter"/>
      <w:lvlText w:val="%2."/>
      <w:lvlJc w:val="left"/>
      <w:pPr>
        <w:ind w:left="1440" w:hanging="360"/>
      </w:pPr>
    </w:lvl>
    <w:lvl w:ilvl="2" w:tplc="91808248" w:tentative="1">
      <w:start w:val="1"/>
      <w:numFmt w:val="lowerRoman"/>
      <w:lvlText w:val="%3."/>
      <w:lvlJc w:val="right"/>
      <w:pPr>
        <w:ind w:left="2160" w:hanging="180"/>
      </w:pPr>
    </w:lvl>
    <w:lvl w:ilvl="3" w:tplc="91808248" w:tentative="1">
      <w:start w:val="1"/>
      <w:numFmt w:val="decimal"/>
      <w:lvlText w:val="%4."/>
      <w:lvlJc w:val="left"/>
      <w:pPr>
        <w:ind w:left="2880" w:hanging="360"/>
      </w:pPr>
    </w:lvl>
    <w:lvl w:ilvl="4" w:tplc="91808248" w:tentative="1">
      <w:start w:val="1"/>
      <w:numFmt w:val="lowerLetter"/>
      <w:lvlText w:val="%5."/>
      <w:lvlJc w:val="left"/>
      <w:pPr>
        <w:ind w:left="3600" w:hanging="360"/>
      </w:pPr>
    </w:lvl>
    <w:lvl w:ilvl="5" w:tplc="91808248" w:tentative="1">
      <w:start w:val="1"/>
      <w:numFmt w:val="lowerRoman"/>
      <w:lvlText w:val="%6."/>
      <w:lvlJc w:val="right"/>
      <w:pPr>
        <w:ind w:left="4320" w:hanging="180"/>
      </w:pPr>
    </w:lvl>
    <w:lvl w:ilvl="6" w:tplc="91808248" w:tentative="1">
      <w:start w:val="1"/>
      <w:numFmt w:val="decimal"/>
      <w:lvlText w:val="%7."/>
      <w:lvlJc w:val="left"/>
      <w:pPr>
        <w:ind w:left="5040" w:hanging="360"/>
      </w:pPr>
    </w:lvl>
    <w:lvl w:ilvl="7" w:tplc="91808248" w:tentative="1">
      <w:start w:val="1"/>
      <w:numFmt w:val="lowerLetter"/>
      <w:lvlText w:val="%8."/>
      <w:lvlJc w:val="left"/>
      <w:pPr>
        <w:ind w:left="5760" w:hanging="360"/>
      </w:pPr>
    </w:lvl>
    <w:lvl w:ilvl="8" w:tplc="91808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3">
    <w:multiLevelType w:val="hybridMultilevel"/>
    <w:lvl w:ilvl="0" w:tplc="68200189">
      <w:start w:val="1"/>
      <w:numFmt w:val="decimal"/>
      <w:lvlText w:val="%1."/>
      <w:lvlJc w:val="left"/>
      <w:pPr>
        <w:ind w:left="720" w:hanging="360"/>
      </w:pPr>
    </w:lvl>
    <w:lvl w:ilvl="1" w:tplc="68200189" w:tentative="1">
      <w:start w:val="1"/>
      <w:numFmt w:val="lowerLetter"/>
      <w:lvlText w:val="%2."/>
      <w:lvlJc w:val="left"/>
      <w:pPr>
        <w:ind w:left="1440" w:hanging="360"/>
      </w:pPr>
    </w:lvl>
    <w:lvl w:ilvl="2" w:tplc="68200189" w:tentative="1">
      <w:start w:val="1"/>
      <w:numFmt w:val="lowerRoman"/>
      <w:lvlText w:val="%3."/>
      <w:lvlJc w:val="right"/>
      <w:pPr>
        <w:ind w:left="2160" w:hanging="180"/>
      </w:pPr>
    </w:lvl>
    <w:lvl w:ilvl="3" w:tplc="68200189" w:tentative="1">
      <w:start w:val="1"/>
      <w:numFmt w:val="decimal"/>
      <w:lvlText w:val="%4."/>
      <w:lvlJc w:val="left"/>
      <w:pPr>
        <w:ind w:left="2880" w:hanging="360"/>
      </w:pPr>
    </w:lvl>
    <w:lvl w:ilvl="4" w:tplc="68200189" w:tentative="1">
      <w:start w:val="1"/>
      <w:numFmt w:val="lowerLetter"/>
      <w:lvlText w:val="%5."/>
      <w:lvlJc w:val="left"/>
      <w:pPr>
        <w:ind w:left="3600" w:hanging="360"/>
      </w:pPr>
    </w:lvl>
    <w:lvl w:ilvl="5" w:tplc="68200189" w:tentative="1">
      <w:start w:val="1"/>
      <w:numFmt w:val="lowerRoman"/>
      <w:lvlText w:val="%6."/>
      <w:lvlJc w:val="right"/>
      <w:pPr>
        <w:ind w:left="4320" w:hanging="180"/>
      </w:pPr>
    </w:lvl>
    <w:lvl w:ilvl="6" w:tplc="68200189" w:tentative="1">
      <w:start w:val="1"/>
      <w:numFmt w:val="decimal"/>
      <w:lvlText w:val="%7."/>
      <w:lvlJc w:val="left"/>
      <w:pPr>
        <w:ind w:left="5040" w:hanging="360"/>
      </w:pPr>
    </w:lvl>
    <w:lvl w:ilvl="7" w:tplc="68200189" w:tentative="1">
      <w:start w:val="1"/>
      <w:numFmt w:val="lowerLetter"/>
      <w:lvlText w:val="%8."/>
      <w:lvlJc w:val="left"/>
      <w:pPr>
        <w:ind w:left="5760" w:hanging="360"/>
      </w:pPr>
    </w:lvl>
    <w:lvl w:ilvl="8" w:tplc="6820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2">
    <w:multiLevelType w:val="hybridMultilevel"/>
    <w:lvl w:ilvl="0" w:tplc="92223180">
      <w:start w:val="1"/>
      <w:numFmt w:val="decimal"/>
      <w:lvlText w:val="%1."/>
      <w:lvlJc w:val="left"/>
      <w:pPr>
        <w:ind w:left="720" w:hanging="360"/>
      </w:pPr>
    </w:lvl>
    <w:lvl w:ilvl="1" w:tplc="92223180" w:tentative="1">
      <w:start w:val="1"/>
      <w:numFmt w:val="lowerLetter"/>
      <w:lvlText w:val="%2."/>
      <w:lvlJc w:val="left"/>
      <w:pPr>
        <w:ind w:left="1440" w:hanging="360"/>
      </w:pPr>
    </w:lvl>
    <w:lvl w:ilvl="2" w:tplc="92223180" w:tentative="1">
      <w:start w:val="1"/>
      <w:numFmt w:val="lowerRoman"/>
      <w:lvlText w:val="%3."/>
      <w:lvlJc w:val="right"/>
      <w:pPr>
        <w:ind w:left="2160" w:hanging="180"/>
      </w:pPr>
    </w:lvl>
    <w:lvl w:ilvl="3" w:tplc="92223180" w:tentative="1">
      <w:start w:val="1"/>
      <w:numFmt w:val="decimal"/>
      <w:lvlText w:val="%4."/>
      <w:lvlJc w:val="left"/>
      <w:pPr>
        <w:ind w:left="2880" w:hanging="360"/>
      </w:pPr>
    </w:lvl>
    <w:lvl w:ilvl="4" w:tplc="92223180" w:tentative="1">
      <w:start w:val="1"/>
      <w:numFmt w:val="lowerLetter"/>
      <w:lvlText w:val="%5."/>
      <w:lvlJc w:val="left"/>
      <w:pPr>
        <w:ind w:left="3600" w:hanging="360"/>
      </w:pPr>
    </w:lvl>
    <w:lvl w:ilvl="5" w:tplc="92223180" w:tentative="1">
      <w:start w:val="1"/>
      <w:numFmt w:val="lowerRoman"/>
      <w:lvlText w:val="%6."/>
      <w:lvlJc w:val="right"/>
      <w:pPr>
        <w:ind w:left="4320" w:hanging="180"/>
      </w:pPr>
    </w:lvl>
    <w:lvl w:ilvl="6" w:tplc="92223180" w:tentative="1">
      <w:start w:val="1"/>
      <w:numFmt w:val="decimal"/>
      <w:lvlText w:val="%7."/>
      <w:lvlJc w:val="left"/>
      <w:pPr>
        <w:ind w:left="5040" w:hanging="360"/>
      </w:pPr>
    </w:lvl>
    <w:lvl w:ilvl="7" w:tplc="92223180" w:tentative="1">
      <w:start w:val="1"/>
      <w:numFmt w:val="lowerLetter"/>
      <w:lvlText w:val="%8."/>
      <w:lvlJc w:val="left"/>
      <w:pPr>
        <w:ind w:left="5760" w:hanging="360"/>
      </w:pPr>
    </w:lvl>
    <w:lvl w:ilvl="8" w:tplc="9222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1">
    <w:multiLevelType w:val="hybridMultilevel"/>
    <w:lvl w:ilvl="0" w:tplc="61104372">
      <w:start w:val="1"/>
      <w:numFmt w:val="decimal"/>
      <w:lvlText w:val="%1."/>
      <w:lvlJc w:val="left"/>
      <w:pPr>
        <w:ind w:left="720" w:hanging="360"/>
      </w:pPr>
    </w:lvl>
    <w:lvl w:ilvl="1" w:tplc="61104372" w:tentative="1">
      <w:start w:val="1"/>
      <w:numFmt w:val="lowerLetter"/>
      <w:lvlText w:val="%2."/>
      <w:lvlJc w:val="left"/>
      <w:pPr>
        <w:ind w:left="1440" w:hanging="360"/>
      </w:pPr>
    </w:lvl>
    <w:lvl w:ilvl="2" w:tplc="61104372" w:tentative="1">
      <w:start w:val="1"/>
      <w:numFmt w:val="lowerRoman"/>
      <w:lvlText w:val="%3."/>
      <w:lvlJc w:val="right"/>
      <w:pPr>
        <w:ind w:left="2160" w:hanging="180"/>
      </w:pPr>
    </w:lvl>
    <w:lvl w:ilvl="3" w:tplc="61104372" w:tentative="1">
      <w:start w:val="1"/>
      <w:numFmt w:val="decimal"/>
      <w:lvlText w:val="%4."/>
      <w:lvlJc w:val="left"/>
      <w:pPr>
        <w:ind w:left="2880" w:hanging="360"/>
      </w:pPr>
    </w:lvl>
    <w:lvl w:ilvl="4" w:tplc="61104372" w:tentative="1">
      <w:start w:val="1"/>
      <w:numFmt w:val="lowerLetter"/>
      <w:lvlText w:val="%5."/>
      <w:lvlJc w:val="left"/>
      <w:pPr>
        <w:ind w:left="3600" w:hanging="360"/>
      </w:pPr>
    </w:lvl>
    <w:lvl w:ilvl="5" w:tplc="61104372" w:tentative="1">
      <w:start w:val="1"/>
      <w:numFmt w:val="lowerRoman"/>
      <w:lvlText w:val="%6."/>
      <w:lvlJc w:val="right"/>
      <w:pPr>
        <w:ind w:left="4320" w:hanging="180"/>
      </w:pPr>
    </w:lvl>
    <w:lvl w:ilvl="6" w:tplc="61104372" w:tentative="1">
      <w:start w:val="1"/>
      <w:numFmt w:val="decimal"/>
      <w:lvlText w:val="%7."/>
      <w:lvlJc w:val="left"/>
      <w:pPr>
        <w:ind w:left="5040" w:hanging="360"/>
      </w:pPr>
    </w:lvl>
    <w:lvl w:ilvl="7" w:tplc="61104372" w:tentative="1">
      <w:start w:val="1"/>
      <w:numFmt w:val="lowerLetter"/>
      <w:lvlText w:val="%8."/>
      <w:lvlJc w:val="left"/>
      <w:pPr>
        <w:ind w:left="5760" w:hanging="360"/>
      </w:pPr>
    </w:lvl>
    <w:lvl w:ilvl="8" w:tplc="6110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0">
    <w:multiLevelType w:val="hybridMultilevel"/>
    <w:lvl w:ilvl="0" w:tplc="83556335">
      <w:start w:val="1"/>
      <w:numFmt w:val="decimal"/>
      <w:lvlText w:val="%1."/>
      <w:lvlJc w:val="left"/>
      <w:pPr>
        <w:ind w:left="720" w:hanging="360"/>
      </w:pPr>
    </w:lvl>
    <w:lvl w:ilvl="1" w:tplc="83556335" w:tentative="1">
      <w:start w:val="1"/>
      <w:numFmt w:val="lowerLetter"/>
      <w:lvlText w:val="%2."/>
      <w:lvlJc w:val="left"/>
      <w:pPr>
        <w:ind w:left="1440" w:hanging="360"/>
      </w:pPr>
    </w:lvl>
    <w:lvl w:ilvl="2" w:tplc="83556335" w:tentative="1">
      <w:start w:val="1"/>
      <w:numFmt w:val="lowerRoman"/>
      <w:lvlText w:val="%3."/>
      <w:lvlJc w:val="right"/>
      <w:pPr>
        <w:ind w:left="2160" w:hanging="180"/>
      </w:pPr>
    </w:lvl>
    <w:lvl w:ilvl="3" w:tplc="83556335" w:tentative="1">
      <w:start w:val="1"/>
      <w:numFmt w:val="decimal"/>
      <w:lvlText w:val="%4."/>
      <w:lvlJc w:val="left"/>
      <w:pPr>
        <w:ind w:left="2880" w:hanging="360"/>
      </w:pPr>
    </w:lvl>
    <w:lvl w:ilvl="4" w:tplc="83556335" w:tentative="1">
      <w:start w:val="1"/>
      <w:numFmt w:val="lowerLetter"/>
      <w:lvlText w:val="%5."/>
      <w:lvlJc w:val="left"/>
      <w:pPr>
        <w:ind w:left="3600" w:hanging="360"/>
      </w:pPr>
    </w:lvl>
    <w:lvl w:ilvl="5" w:tplc="83556335" w:tentative="1">
      <w:start w:val="1"/>
      <w:numFmt w:val="lowerRoman"/>
      <w:lvlText w:val="%6."/>
      <w:lvlJc w:val="right"/>
      <w:pPr>
        <w:ind w:left="4320" w:hanging="180"/>
      </w:pPr>
    </w:lvl>
    <w:lvl w:ilvl="6" w:tplc="83556335" w:tentative="1">
      <w:start w:val="1"/>
      <w:numFmt w:val="decimal"/>
      <w:lvlText w:val="%7."/>
      <w:lvlJc w:val="left"/>
      <w:pPr>
        <w:ind w:left="5040" w:hanging="360"/>
      </w:pPr>
    </w:lvl>
    <w:lvl w:ilvl="7" w:tplc="83556335" w:tentative="1">
      <w:start w:val="1"/>
      <w:numFmt w:val="lowerLetter"/>
      <w:lvlText w:val="%8."/>
      <w:lvlJc w:val="left"/>
      <w:pPr>
        <w:ind w:left="5760" w:hanging="360"/>
      </w:pPr>
    </w:lvl>
    <w:lvl w:ilvl="8" w:tplc="8355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9">
    <w:multiLevelType w:val="hybridMultilevel"/>
    <w:lvl w:ilvl="0" w:tplc="59805745">
      <w:start w:val="1"/>
      <w:numFmt w:val="decimal"/>
      <w:lvlText w:val="%1."/>
      <w:lvlJc w:val="left"/>
      <w:pPr>
        <w:ind w:left="720" w:hanging="360"/>
      </w:pPr>
    </w:lvl>
    <w:lvl w:ilvl="1" w:tplc="59805745" w:tentative="1">
      <w:start w:val="1"/>
      <w:numFmt w:val="lowerLetter"/>
      <w:lvlText w:val="%2."/>
      <w:lvlJc w:val="left"/>
      <w:pPr>
        <w:ind w:left="1440" w:hanging="360"/>
      </w:pPr>
    </w:lvl>
    <w:lvl w:ilvl="2" w:tplc="59805745" w:tentative="1">
      <w:start w:val="1"/>
      <w:numFmt w:val="lowerRoman"/>
      <w:lvlText w:val="%3."/>
      <w:lvlJc w:val="right"/>
      <w:pPr>
        <w:ind w:left="2160" w:hanging="180"/>
      </w:pPr>
    </w:lvl>
    <w:lvl w:ilvl="3" w:tplc="59805745" w:tentative="1">
      <w:start w:val="1"/>
      <w:numFmt w:val="decimal"/>
      <w:lvlText w:val="%4."/>
      <w:lvlJc w:val="left"/>
      <w:pPr>
        <w:ind w:left="2880" w:hanging="360"/>
      </w:pPr>
    </w:lvl>
    <w:lvl w:ilvl="4" w:tplc="59805745" w:tentative="1">
      <w:start w:val="1"/>
      <w:numFmt w:val="lowerLetter"/>
      <w:lvlText w:val="%5."/>
      <w:lvlJc w:val="left"/>
      <w:pPr>
        <w:ind w:left="3600" w:hanging="360"/>
      </w:pPr>
    </w:lvl>
    <w:lvl w:ilvl="5" w:tplc="59805745" w:tentative="1">
      <w:start w:val="1"/>
      <w:numFmt w:val="lowerRoman"/>
      <w:lvlText w:val="%6."/>
      <w:lvlJc w:val="right"/>
      <w:pPr>
        <w:ind w:left="4320" w:hanging="180"/>
      </w:pPr>
    </w:lvl>
    <w:lvl w:ilvl="6" w:tplc="59805745" w:tentative="1">
      <w:start w:val="1"/>
      <w:numFmt w:val="decimal"/>
      <w:lvlText w:val="%7."/>
      <w:lvlJc w:val="left"/>
      <w:pPr>
        <w:ind w:left="5040" w:hanging="360"/>
      </w:pPr>
    </w:lvl>
    <w:lvl w:ilvl="7" w:tplc="59805745" w:tentative="1">
      <w:start w:val="1"/>
      <w:numFmt w:val="lowerLetter"/>
      <w:lvlText w:val="%8."/>
      <w:lvlJc w:val="left"/>
      <w:pPr>
        <w:ind w:left="5760" w:hanging="360"/>
      </w:pPr>
    </w:lvl>
    <w:lvl w:ilvl="8" w:tplc="59805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8">
    <w:multiLevelType w:val="hybridMultilevel"/>
    <w:lvl w:ilvl="0" w:tplc="23606233">
      <w:start w:val="1"/>
      <w:numFmt w:val="decimal"/>
      <w:lvlText w:val="%1."/>
      <w:lvlJc w:val="left"/>
      <w:pPr>
        <w:ind w:left="720" w:hanging="360"/>
      </w:pPr>
    </w:lvl>
    <w:lvl w:ilvl="1" w:tplc="23606233" w:tentative="1">
      <w:start w:val="1"/>
      <w:numFmt w:val="lowerLetter"/>
      <w:lvlText w:val="%2."/>
      <w:lvlJc w:val="left"/>
      <w:pPr>
        <w:ind w:left="1440" w:hanging="360"/>
      </w:pPr>
    </w:lvl>
    <w:lvl w:ilvl="2" w:tplc="23606233" w:tentative="1">
      <w:start w:val="1"/>
      <w:numFmt w:val="lowerRoman"/>
      <w:lvlText w:val="%3."/>
      <w:lvlJc w:val="right"/>
      <w:pPr>
        <w:ind w:left="2160" w:hanging="180"/>
      </w:pPr>
    </w:lvl>
    <w:lvl w:ilvl="3" w:tplc="23606233" w:tentative="1">
      <w:start w:val="1"/>
      <w:numFmt w:val="decimal"/>
      <w:lvlText w:val="%4."/>
      <w:lvlJc w:val="left"/>
      <w:pPr>
        <w:ind w:left="2880" w:hanging="360"/>
      </w:pPr>
    </w:lvl>
    <w:lvl w:ilvl="4" w:tplc="23606233" w:tentative="1">
      <w:start w:val="1"/>
      <w:numFmt w:val="lowerLetter"/>
      <w:lvlText w:val="%5."/>
      <w:lvlJc w:val="left"/>
      <w:pPr>
        <w:ind w:left="3600" w:hanging="360"/>
      </w:pPr>
    </w:lvl>
    <w:lvl w:ilvl="5" w:tplc="23606233" w:tentative="1">
      <w:start w:val="1"/>
      <w:numFmt w:val="lowerRoman"/>
      <w:lvlText w:val="%6."/>
      <w:lvlJc w:val="right"/>
      <w:pPr>
        <w:ind w:left="4320" w:hanging="180"/>
      </w:pPr>
    </w:lvl>
    <w:lvl w:ilvl="6" w:tplc="23606233" w:tentative="1">
      <w:start w:val="1"/>
      <w:numFmt w:val="decimal"/>
      <w:lvlText w:val="%7."/>
      <w:lvlJc w:val="left"/>
      <w:pPr>
        <w:ind w:left="5040" w:hanging="360"/>
      </w:pPr>
    </w:lvl>
    <w:lvl w:ilvl="7" w:tplc="23606233" w:tentative="1">
      <w:start w:val="1"/>
      <w:numFmt w:val="lowerLetter"/>
      <w:lvlText w:val="%8."/>
      <w:lvlJc w:val="left"/>
      <w:pPr>
        <w:ind w:left="5760" w:hanging="360"/>
      </w:pPr>
    </w:lvl>
    <w:lvl w:ilvl="8" w:tplc="2360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7">
    <w:multiLevelType w:val="hybridMultilevel"/>
    <w:lvl w:ilvl="0" w:tplc="28925264">
      <w:start w:val="1"/>
      <w:numFmt w:val="decimal"/>
      <w:lvlText w:val="%1."/>
      <w:lvlJc w:val="left"/>
      <w:pPr>
        <w:ind w:left="720" w:hanging="360"/>
      </w:pPr>
    </w:lvl>
    <w:lvl w:ilvl="1" w:tplc="28925264" w:tentative="1">
      <w:start w:val="1"/>
      <w:numFmt w:val="lowerLetter"/>
      <w:lvlText w:val="%2."/>
      <w:lvlJc w:val="left"/>
      <w:pPr>
        <w:ind w:left="1440" w:hanging="360"/>
      </w:pPr>
    </w:lvl>
    <w:lvl w:ilvl="2" w:tplc="28925264" w:tentative="1">
      <w:start w:val="1"/>
      <w:numFmt w:val="lowerRoman"/>
      <w:lvlText w:val="%3."/>
      <w:lvlJc w:val="right"/>
      <w:pPr>
        <w:ind w:left="2160" w:hanging="180"/>
      </w:pPr>
    </w:lvl>
    <w:lvl w:ilvl="3" w:tplc="28925264" w:tentative="1">
      <w:start w:val="1"/>
      <w:numFmt w:val="decimal"/>
      <w:lvlText w:val="%4."/>
      <w:lvlJc w:val="left"/>
      <w:pPr>
        <w:ind w:left="2880" w:hanging="360"/>
      </w:pPr>
    </w:lvl>
    <w:lvl w:ilvl="4" w:tplc="28925264" w:tentative="1">
      <w:start w:val="1"/>
      <w:numFmt w:val="lowerLetter"/>
      <w:lvlText w:val="%5."/>
      <w:lvlJc w:val="left"/>
      <w:pPr>
        <w:ind w:left="3600" w:hanging="360"/>
      </w:pPr>
    </w:lvl>
    <w:lvl w:ilvl="5" w:tplc="28925264" w:tentative="1">
      <w:start w:val="1"/>
      <w:numFmt w:val="lowerRoman"/>
      <w:lvlText w:val="%6."/>
      <w:lvlJc w:val="right"/>
      <w:pPr>
        <w:ind w:left="4320" w:hanging="180"/>
      </w:pPr>
    </w:lvl>
    <w:lvl w:ilvl="6" w:tplc="28925264" w:tentative="1">
      <w:start w:val="1"/>
      <w:numFmt w:val="decimal"/>
      <w:lvlText w:val="%7."/>
      <w:lvlJc w:val="left"/>
      <w:pPr>
        <w:ind w:left="5040" w:hanging="360"/>
      </w:pPr>
    </w:lvl>
    <w:lvl w:ilvl="7" w:tplc="28925264" w:tentative="1">
      <w:start w:val="1"/>
      <w:numFmt w:val="lowerLetter"/>
      <w:lvlText w:val="%8."/>
      <w:lvlJc w:val="left"/>
      <w:pPr>
        <w:ind w:left="5760" w:hanging="360"/>
      </w:pPr>
    </w:lvl>
    <w:lvl w:ilvl="8" w:tplc="28925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6">
    <w:multiLevelType w:val="hybridMultilevel"/>
    <w:lvl w:ilvl="0" w:tplc="13589631">
      <w:start w:val="1"/>
      <w:numFmt w:val="decimal"/>
      <w:lvlText w:val="%1."/>
      <w:lvlJc w:val="left"/>
      <w:pPr>
        <w:ind w:left="720" w:hanging="360"/>
      </w:pPr>
    </w:lvl>
    <w:lvl w:ilvl="1" w:tplc="13589631" w:tentative="1">
      <w:start w:val="1"/>
      <w:numFmt w:val="lowerLetter"/>
      <w:lvlText w:val="%2."/>
      <w:lvlJc w:val="left"/>
      <w:pPr>
        <w:ind w:left="1440" w:hanging="360"/>
      </w:pPr>
    </w:lvl>
    <w:lvl w:ilvl="2" w:tplc="13589631" w:tentative="1">
      <w:start w:val="1"/>
      <w:numFmt w:val="lowerRoman"/>
      <w:lvlText w:val="%3."/>
      <w:lvlJc w:val="right"/>
      <w:pPr>
        <w:ind w:left="2160" w:hanging="180"/>
      </w:pPr>
    </w:lvl>
    <w:lvl w:ilvl="3" w:tplc="13589631" w:tentative="1">
      <w:start w:val="1"/>
      <w:numFmt w:val="decimal"/>
      <w:lvlText w:val="%4."/>
      <w:lvlJc w:val="left"/>
      <w:pPr>
        <w:ind w:left="2880" w:hanging="360"/>
      </w:pPr>
    </w:lvl>
    <w:lvl w:ilvl="4" w:tplc="13589631" w:tentative="1">
      <w:start w:val="1"/>
      <w:numFmt w:val="lowerLetter"/>
      <w:lvlText w:val="%5."/>
      <w:lvlJc w:val="left"/>
      <w:pPr>
        <w:ind w:left="3600" w:hanging="360"/>
      </w:pPr>
    </w:lvl>
    <w:lvl w:ilvl="5" w:tplc="13589631" w:tentative="1">
      <w:start w:val="1"/>
      <w:numFmt w:val="lowerRoman"/>
      <w:lvlText w:val="%6."/>
      <w:lvlJc w:val="right"/>
      <w:pPr>
        <w:ind w:left="4320" w:hanging="180"/>
      </w:pPr>
    </w:lvl>
    <w:lvl w:ilvl="6" w:tplc="13589631" w:tentative="1">
      <w:start w:val="1"/>
      <w:numFmt w:val="decimal"/>
      <w:lvlText w:val="%7."/>
      <w:lvlJc w:val="left"/>
      <w:pPr>
        <w:ind w:left="5040" w:hanging="360"/>
      </w:pPr>
    </w:lvl>
    <w:lvl w:ilvl="7" w:tplc="13589631" w:tentative="1">
      <w:start w:val="1"/>
      <w:numFmt w:val="lowerLetter"/>
      <w:lvlText w:val="%8."/>
      <w:lvlJc w:val="left"/>
      <w:pPr>
        <w:ind w:left="5760" w:hanging="360"/>
      </w:pPr>
    </w:lvl>
    <w:lvl w:ilvl="8" w:tplc="13589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5">
    <w:multiLevelType w:val="hybridMultilevel"/>
    <w:lvl w:ilvl="0" w:tplc="71837081">
      <w:start w:val="1"/>
      <w:numFmt w:val="decimal"/>
      <w:lvlText w:val="%1."/>
      <w:lvlJc w:val="left"/>
      <w:pPr>
        <w:ind w:left="720" w:hanging="360"/>
      </w:pPr>
    </w:lvl>
    <w:lvl w:ilvl="1" w:tplc="71837081" w:tentative="1">
      <w:start w:val="1"/>
      <w:numFmt w:val="lowerLetter"/>
      <w:lvlText w:val="%2."/>
      <w:lvlJc w:val="left"/>
      <w:pPr>
        <w:ind w:left="1440" w:hanging="360"/>
      </w:pPr>
    </w:lvl>
    <w:lvl w:ilvl="2" w:tplc="71837081" w:tentative="1">
      <w:start w:val="1"/>
      <w:numFmt w:val="lowerRoman"/>
      <w:lvlText w:val="%3."/>
      <w:lvlJc w:val="right"/>
      <w:pPr>
        <w:ind w:left="2160" w:hanging="180"/>
      </w:pPr>
    </w:lvl>
    <w:lvl w:ilvl="3" w:tplc="71837081" w:tentative="1">
      <w:start w:val="1"/>
      <w:numFmt w:val="decimal"/>
      <w:lvlText w:val="%4."/>
      <w:lvlJc w:val="left"/>
      <w:pPr>
        <w:ind w:left="2880" w:hanging="360"/>
      </w:pPr>
    </w:lvl>
    <w:lvl w:ilvl="4" w:tplc="71837081" w:tentative="1">
      <w:start w:val="1"/>
      <w:numFmt w:val="lowerLetter"/>
      <w:lvlText w:val="%5."/>
      <w:lvlJc w:val="left"/>
      <w:pPr>
        <w:ind w:left="3600" w:hanging="360"/>
      </w:pPr>
    </w:lvl>
    <w:lvl w:ilvl="5" w:tplc="71837081" w:tentative="1">
      <w:start w:val="1"/>
      <w:numFmt w:val="lowerRoman"/>
      <w:lvlText w:val="%6."/>
      <w:lvlJc w:val="right"/>
      <w:pPr>
        <w:ind w:left="4320" w:hanging="180"/>
      </w:pPr>
    </w:lvl>
    <w:lvl w:ilvl="6" w:tplc="71837081" w:tentative="1">
      <w:start w:val="1"/>
      <w:numFmt w:val="decimal"/>
      <w:lvlText w:val="%7."/>
      <w:lvlJc w:val="left"/>
      <w:pPr>
        <w:ind w:left="5040" w:hanging="360"/>
      </w:pPr>
    </w:lvl>
    <w:lvl w:ilvl="7" w:tplc="71837081" w:tentative="1">
      <w:start w:val="1"/>
      <w:numFmt w:val="lowerLetter"/>
      <w:lvlText w:val="%8."/>
      <w:lvlJc w:val="left"/>
      <w:pPr>
        <w:ind w:left="5760" w:hanging="360"/>
      </w:pPr>
    </w:lvl>
    <w:lvl w:ilvl="8" w:tplc="71837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4">
    <w:multiLevelType w:val="hybridMultilevel"/>
    <w:lvl w:ilvl="0" w:tplc="60855720">
      <w:start w:val="1"/>
      <w:numFmt w:val="decimal"/>
      <w:lvlText w:val="%1."/>
      <w:lvlJc w:val="left"/>
      <w:pPr>
        <w:ind w:left="720" w:hanging="360"/>
      </w:pPr>
    </w:lvl>
    <w:lvl w:ilvl="1" w:tplc="60855720" w:tentative="1">
      <w:start w:val="1"/>
      <w:numFmt w:val="lowerLetter"/>
      <w:lvlText w:val="%2."/>
      <w:lvlJc w:val="left"/>
      <w:pPr>
        <w:ind w:left="1440" w:hanging="360"/>
      </w:pPr>
    </w:lvl>
    <w:lvl w:ilvl="2" w:tplc="60855720" w:tentative="1">
      <w:start w:val="1"/>
      <w:numFmt w:val="lowerRoman"/>
      <w:lvlText w:val="%3."/>
      <w:lvlJc w:val="right"/>
      <w:pPr>
        <w:ind w:left="2160" w:hanging="180"/>
      </w:pPr>
    </w:lvl>
    <w:lvl w:ilvl="3" w:tplc="60855720" w:tentative="1">
      <w:start w:val="1"/>
      <w:numFmt w:val="decimal"/>
      <w:lvlText w:val="%4."/>
      <w:lvlJc w:val="left"/>
      <w:pPr>
        <w:ind w:left="2880" w:hanging="360"/>
      </w:pPr>
    </w:lvl>
    <w:lvl w:ilvl="4" w:tplc="60855720" w:tentative="1">
      <w:start w:val="1"/>
      <w:numFmt w:val="lowerLetter"/>
      <w:lvlText w:val="%5."/>
      <w:lvlJc w:val="left"/>
      <w:pPr>
        <w:ind w:left="3600" w:hanging="360"/>
      </w:pPr>
    </w:lvl>
    <w:lvl w:ilvl="5" w:tplc="60855720" w:tentative="1">
      <w:start w:val="1"/>
      <w:numFmt w:val="lowerRoman"/>
      <w:lvlText w:val="%6."/>
      <w:lvlJc w:val="right"/>
      <w:pPr>
        <w:ind w:left="4320" w:hanging="180"/>
      </w:pPr>
    </w:lvl>
    <w:lvl w:ilvl="6" w:tplc="60855720" w:tentative="1">
      <w:start w:val="1"/>
      <w:numFmt w:val="decimal"/>
      <w:lvlText w:val="%7."/>
      <w:lvlJc w:val="left"/>
      <w:pPr>
        <w:ind w:left="5040" w:hanging="360"/>
      </w:pPr>
    </w:lvl>
    <w:lvl w:ilvl="7" w:tplc="60855720" w:tentative="1">
      <w:start w:val="1"/>
      <w:numFmt w:val="lowerLetter"/>
      <w:lvlText w:val="%8."/>
      <w:lvlJc w:val="left"/>
      <w:pPr>
        <w:ind w:left="5760" w:hanging="360"/>
      </w:pPr>
    </w:lvl>
    <w:lvl w:ilvl="8" w:tplc="60855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3">
    <w:multiLevelType w:val="hybridMultilevel"/>
    <w:lvl w:ilvl="0" w:tplc="25965978">
      <w:start w:val="1"/>
      <w:numFmt w:val="decimal"/>
      <w:lvlText w:val="%1."/>
      <w:lvlJc w:val="left"/>
      <w:pPr>
        <w:ind w:left="720" w:hanging="360"/>
      </w:pPr>
    </w:lvl>
    <w:lvl w:ilvl="1" w:tplc="25965978" w:tentative="1">
      <w:start w:val="1"/>
      <w:numFmt w:val="lowerLetter"/>
      <w:lvlText w:val="%2."/>
      <w:lvlJc w:val="left"/>
      <w:pPr>
        <w:ind w:left="1440" w:hanging="360"/>
      </w:pPr>
    </w:lvl>
    <w:lvl w:ilvl="2" w:tplc="25965978" w:tentative="1">
      <w:start w:val="1"/>
      <w:numFmt w:val="lowerRoman"/>
      <w:lvlText w:val="%3."/>
      <w:lvlJc w:val="right"/>
      <w:pPr>
        <w:ind w:left="2160" w:hanging="180"/>
      </w:pPr>
    </w:lvl>
    <w:lvl w:ilvl="3" w:tplc="25965978" w:tentative="1">
      <w:start w:val="1"/>
      <w:numFmt w:val="decimal"/>
      <w:lvlText w:val="%4."/>
      <w:lvlJc w:val="left"/>
      <w:pPr>
        <w:ind w:left="2880" w:hanging="360"/>
      </w:pPr>
    </w:lvl>
    <w:lvl w:ilvl="4" w:tplc="25965978" w:tentative="1">
      <w:start w:val="1"/>
      <w:numFmt w:val="lowerLetter"/>
      <w:lvlText w:val="%5."/>
      <w:lvlJc w:val="left"/>
      <w:pPr>
        <w:ind w:left="3600" w:hanging="360"/>
      </w:pPr>
    </w:lvl>
    <w:lvl w:ilvl="5" w:tplc="25965978" w:tentative="1">
      <w:start w:val="1"/>
      <w:numFmt w:val="lowerRoman"/>
      <w:lvlText w:val="%6."/>
      <w:lvlJc w:val="right"/>
      <w:pPr>
        <w:ind w:left="4320" w:hanging="180"/>
      </w:pPr>
    </w:lvl>
    <w:lvl w:ilvl="6" w:tplc="25965978" w:tentative="1">
      <w:start w:val="1"/>
      <w:numFmt w:val="decimal"/>
      <w:lvlText w:val="%7."/>
      <w:lvlJc w:val="left"/>
      <w:pPr>
        <w:ind w:left="5040" w:hanging="360"/>
      </w:pPr>
    </w:lvl>
    <w:lvl w:ilvl="7" w:tplc="25965978" w:tentative="1">
      <w:start w:val="1"/>
      <w:numFmt w:val="lowerLetter"/>
      <w:lvlText w:val="%8."/>
      <w:lvlJc w:val="left"/>
      <w:pPr>
        <w:ind w:left="5760" w:hanging="360"/>
      </w:pPr>
    </w:lvl>
    <w:lvl w:ilvl="8" w:tplc="25965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2">
    <w:multiLevelType w:val="hybridMultilevel"/>
    <w:lvl w:ilvl="0" w:tplc="73166606">
      <w:start w:val="1"/>
      <w:numFmt w:val="decimal"/>
      <w:lvlText w:val="%1."/>
      <w:lvlJc w:val="left"/>
      <w:pPr>
        <w:ind w:left="720" w:hanging="360"/>
      </w:pPr>
    </w:lvl>
    <w:lvl w:ilvl="1" w:tplc="73166606" w:tentative="1">
      <w:start w:val="1"/>
      <w:numFmt w:val="lowerLetter"/>
      <w:lvlText w:val="%2."/>
      <w:lvlJc w:val="left"/>
      <w:pPr>
        <w:ind w:left="1440" w:hanging="360"/>
      </w:pPr>
    </w:lvl>
    <w:lvl w:ilvl="2" w:tplc="73166606" w:tentative="1">
      <w:start w:val="1"/>
      <w:numFmt w:val="lowerRoman"/>
      <w:lvlText w:val="%3."/>
      <w:lvlJc w:val="right"/>
      <w:pPr>
        <w:ind w:left="2160" w:hanging="180"/>
      </w:pPr>
    </w:lvl>
    <w:lvl w:ilvl="3" w:tplc="73166606" w:tentative="1">
      <w:start w:val="1"/>
      <w:numFmt w:val="decimal"/>
      <w:lvlText w:val="%4."/>
      <w:lvlJc w:val="left"/>
      <w:pPr>
        <w:ind w:left="2880" w:hanging="360"/>
      </w:pPr>
    </w:lvl>
    <w:lvl w:ilvl="4" w:tplc="73166606" w:tentative="1">
      <w:start w:val="1"/>
      <w:numFmt w:val="lowerLetter"/>
      <w:lvlText w:val="%5."/>
      <w:lvlJc w:val="left"/>
      <w:pPr>
        <w:ind w:left="3600" w:hanging="360"/>
      </w:pPr>
    </w:lvl>
    <w:lvl w:ilvl="5" w:tplc="73166606" w:tentative="1">
      <w:start w:val="1"/>
      <w:numFmt w:val="lowerRoman"/>
      <w:lvlText w:val="%6."/>
      <w:lvlJc w:val="right"/>
      <w:pPr>
        <w:ind w:left="4320" w:hanging="180"/>
      </w:pPr>
    </w:lvl>
    <w:lvl w:ilvl="6" w:tplc="73166606" w:tentative="1">
      <w:start w:val="1"/>
      <w:numFmt w:val="decimal"/>
      <w:lvlText w:val="%7."/>
      <w:lvlJc w:val="left"/>
      <w:pPr>
        <w:ind w:left="5040" w:hanging="360"/>
      </w:pPr>
    </w:lvl>
    <w:lvl w:ilvl="7" w:tplc="73166606" w:tentative="1">
      <w:start w:val="1"/>
      <w:numFmt w:val="lowerLetter"/>
      <w:lvlText w:val="%8."/>
      <w:lvlJc w:val="left"/>
      <w:pPr>
        <w:ind w:left="5760" w:hanging="360"/>
      </w:pPr>
    </w:lvl>
    <w:lvl w:ilvl="8" w:tplc="7316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1">
    <w:multiLevelType w:val="hybridMultilevel"/>
    <w:lvl w:ilvl="0" w:tplc="78896419">
      <w:start w:val="1"/>
      <w:numFmt w:val="decimal"/>
      <w:lvlText w:val="%1."/>
      <w:lvlJc w:val="left"/>
      <w:pPr>
        <w:ind w:left="720" w:hanging="360"/>
      </w:pPr>
    </w:lvl>
    <w:lvl w:ilvl="1" w:tplc="78896419" w:tentative="1">
      <w:start w:val="1"/>
      <w:numFmt w:val="lowerLetter"/>
      <w:lvlText w:val="%2."/>
      <w:lvlJc w:val="left"/>
      <w:pPr>
        <w:ind w:left="1440" w:hanging="360"/>
      </w:pPr>
    </w:lvl>
    <w:lvl w:ilvl="2" w:tplc="78896419" w:tentative="1">
      <w:start w:val="1"/>
      <w:numFmt w:val="lowerRoman"/>
      <w:lvlText w:val="%3."/>
      <w:lvlJc w:val="right"/>
      <w:pPr>
        <w:ind w:left="2160" w:hanging="180"/>
      </w:pPr>
    </w:lvl>
    <w:lvl w:ilvl="3" w:tplc="78896419" w:tentative="1">
      <w:start w:val="1"/>
      <w:numFmt w:val="decimal"/>
      <w:lvlText w:val="%4."/>
      <w:lvlJc w:val="left"/>
      <w:pPr>
        <w:ind w:left="2880" w:hanging="360"/>
      </w:pPr>
    </w:lvl>
    <w:lvl w:ilvl="4" w:tplc="78896419" w:tentative="1">
      <w:start w:val="1"/>
      <w:numFmt w:val="lowerLetter"/>
      <w:lvlText w:val="%5."/>
      <w:lvlJc w:val="left"/>
      <w:pPr>
        <w:ind w:left="3600" w:hanging="360"/>
      </w:pPr>
    </w:lvl>
    <w:lvl w:ilvl="5" w:tplc="78896419" w:tentative="1">
      <w:start w:val="1"/>
      <w:numFmt w:val="lowerRoman"/>
      <w:lvlText w:val="%6."/>
      <w:lvlJc w:val="right"/>
      <w:pPr>
        <w:ind w:left="4320" w:hanging="180"/>
      </w:pPr>
    </w:lvl>
    <w:lvl w:ilvl="6" w:tplc="78896419" w:tentative="1">
      <w:start w:val="1"/>
      <w:numFmt w:val="decimal"/>
      <w:lvlText w:val="%7."/>
      <w:lvlJc w:val="left"/>
      <w:pPr>
        <w:ind w:left="5040" w:hanging="360"/>
      </w:pPr>
    </w:lvl>
    <w:lvl w:ilvl="7" w:tplc="78896419" w:tentative="1">
      <w:start w:val="1"/>
      <w:numFmt w:val="lowerLetter"/>
      <w:lvlText w:val="%8."/>
      <w:lvlJc w:val="left"/>
      <w:pPr>
        <w:ind w:left="5760" w:hanging="360"/>
      </w:pPr>
    </w:lvl>
    <w:lvl w:ilvl="8" w:tplc="78896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0">
    <w:multiLevelType w:val="hybridMultilevel"/>
    <w:lvl w:ilvl="0" w:tplc="65216037">
      <w:start w:val="1"/>
      <w:numFmt w:val="decimal"/>
      <w:lvlText w:val="%1."/>
      <w:lvlJc w:val="left"/>
      <w:pPr>
        <w:ind w:left="720" w:hanging="360"/>
      </w:pPr>
    </w:lvl>
    <w:lvl w:ilvl="1" w:tplc="65216037" w:tentative="1">
      <w:start w:val="1"/>
      <w:numFmt w:val="lowerLetter"/>
      <w:lvlText w:val="%2."/>
      <w:lvlJc w:val="left"/>
      <w:pPr>
        <w:ind w:left="1440" w:hanging="360"/>
      </w:pPr>
    </w:lvl>
    <w:lvl w:ilvl="2" w:tplc="65216037" w:tentative="1">
      <w:start w:val="1"/>
      <w:numFmt w:val="lowerRoman"/>
      <w:lvlText w:val="%3."/>
      <w:lvlJc w:val="right"/>
      <w:pPr>
        <w:ind w:left="2160" w:hanging="180"/>
      </w:pPr>
    </w:lvl>
    <w:lvl w:ilvl="3" w:tplc="65216037" w:tentative="1">
      <w:start w:val="1"/>
      <w:numFmt w:val="decimal"/>
      <w:lvlText w:val="%4."/>
      <w:lvlJc w:val="left"/>
      <w:pPr>
        <w:ind w:left="2880" w:hanging="360"/>
      </w:pPr>
    </w:lvl>
    <w:lvl w:ilvl="4" w:tplc="65216037" w:tentative="1">
      <w:start w:val="1"/>
      <w:numFmt w:val="lowerLetter"/>
      <w:lvlText w:val="%5."/>
      <w:lvlJc w:val="left"/>
      <w:pPr>
        <w:ind w:left="3600" w:hanging="360"/>
      </w:pPr>
    </w:lvl>
    <w:lvl w:ilvl="5" w:tplc="65216037" w:tentative="1">
      <w:start w:val="1"/>
      <w:numFmt w:val="lowerRoman"/>
      <w:lvlText w:val="%6."/>
      <w:lvlJc w:val="right"/>
      <w:pPr>
        <w:ind w:left="4320" w:hanging="180"/>
      </w:pPr>
    </w:lvl>
    <w:lvl w:ilvl="6" w:tplc="65216037" w:tentative="1">
      <w:start w:val="1"/>
      <w:numFmt w:val="decimal"/>
      <w:lvlText w:val="%7."/>
      <w:lvlJc w:val="left"/>
      <w:pPr>
        <w:ind w:left="5040" w:hanging="360"/>
      </w:pPr>
    </w:lvl>
    <w:lvl w:ilvl="7" w:tplc="65216037" w:tentative="1">
      <w:start w:val="1"/>
      <w:numFmt w:val="lowerLetter"/>
      <w:lvlText w:val="%8."/>
      <w:lvlJc w:val="left"/>
      <w:pPr>
        <w:ind w:left="5760" w:hanging="360"/>
      </w:pPr>
    </w:lvl>
    <w:lvl w:ilvl="8" w:tplc="65216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9">
    <w:multiLevelType w:val="hybridMultilevel"/>
    <w:lvl w:ilvl="0" w:tplc="34139354">
      <w:start w:val="1"/>
      <w:numFmt w:val="decimal"/>
      <w:lvlText w:val="%1."/>
      <w:lvlJc w:val="left"/>
      <w:pPr>
        <w:ind w:left="720" w:hanging="360"/>
      </w:pPr>
    </w:lvl>
    <w:lvl w:ilvl="1" w:tplc="34139354" w:tentative="1">
      <w:start w:val="1"/>
      <w:numFmt w:val="lowerLetter"/>
      <w:lvlText w:val="%2."/>
      <w:lvlJc w:val="left"/>
      <w:pPr>
        <w:ind w:left="1440" w:hanging="360"/>
      </w:pPr>
    </w:lvl>
    <w:lvl w:ilvl="2" w:tplc="34139354" w:tentative="1">
      <w:start w:val="1"/>
      <w:numFmt w:val="lowerRoman"/>
      <w:lvlText w:val="%3."/>
      <w:lvlJc w:val="right"/>
      <w:pPr>
        <w:ind w:left="2160" w:hanging="180"/>
      </w:pPr>
    </w:lvl>
    <w:lvl w:ilvl="3" w:tplc="34139354" w:tentative="1">
      <w:start w:val="1"/>
      <w:numFmt w:val="decimal"/>
      <w:lvlText w:val="%4."/>
      <w:lvlJc w:val="left"/>
      <w:pPr>
        <w:ind w:left="2880" w:hanging="360"/>
      </w:pPr>
    </w:lvl>
    <w:lvl w:ilvl="4" w:tplc="34139354" w:tentative="1">
      <w:start w:val="1"/>
      <w:numFmt w:val="lowerLetter"/>
      <w:lvlText w:val="%5."/>
      <w:lvlJc w:val="left"/>
      <w:pPr>
        <w:ind w:left="3600" w:hanging="360"/>
      </w:pPr>
    </w:lvl>
    <w:lvl w:ilvl="5" w:tplc="34139354" w:tentative="1">
      <w:start w:val="1"/>
      <w:numFmt w:val="lowerRoman"/>
      <w:lvlText w:val="%6."/>
      <w:lvlJc w:val="right"/>
      <w:pPr>
        <w:ind w:left="4320" w:hanging="180"/>
      </w:pPr>
    </w:lvl>
    <w:lvl w:ilvl="6" w:tplc="34139354" w:tentative="1">
      <w:start w:val="1"/>
      <w:numFmt w:val="decimal"/>
      <w:lvlText w:val="%7."/>
      <w:lvlJc w:val="left"/>
      <w:pPr>
        <w:ind w:left="5040" w:hanging="360"/>
      </w:pPr>
    </w:lvl>
    <w:lvl w:ilvl="7" w:tplc="34139354" w:tentative="1">
      <w:start w:val="1"/>
      <w:numFmt w:val="lowerLetter"/>
      <w:lvlText w:val="%8."/>
      <w:lvlJc w:val="left"/>
      <w:pPr>
        <w:ind w:left="5760" w:hanging="360"/>
      </w:pPr>
    </w:lvl>
    <w:lvl w:ilvl="8" w:tplc="3413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8">
    <w:multiLevelType w:val="hybridMultilevel"/>
    <w:lvl w:ilvl="0" w:tplc="57742889">
      <w:start w:val="1"/>
      <w:numFmt w:val="decimal"/>
      <w:lvlText w:val="%1."/>
      <w:lvlJc w:val="left"/>
      <w:pPr>
        <w:ind w:left="720" w:hanging="360"/>
      </w:pPr>
    </w:lvl>
    <w:lvl w:ilvl="1" w:tplc="57742889" w:tentative="1">
      <w:start w:val="1"/>
      <w:numFmt w:val="lowerLetter"/>
      <w:lvlText w:val="%2."/>
      <w:lvlJc w:val="left"/>
      <w:pPr>
        <w:ind w:left="1440" w:hanging="360"/>
      </w:pPr>
    </w:lvl>
    <w:lvl w:ilvl="2" w:tplc="57742889" w:tentative="1">
      <w:start w:val="1"/>
      <w:numFmt w:val="lowerRoman"/>
      <w:lvlText w:val="%3."/>
      <w:lvlJc w:val="right"/>
      <w:pPr>
        <w:ind w:left="2160" w:hanging="180"/>
      </w:pPr>
    </w:lvl>
    <w:lvl w:ilvl="3" w:tplc="57742889" w:tentative="1">
      <w:start w:val="1"/>
      <w:numFmt w:val="decimal"/>
      <w:lvlText w:val="%4."/>
      <w:lvlJc w:val="left"/>
      <w:pPr>
        <w:ind w:left="2880" w:hanging="360"/>
      </w:pPr>
    </w:lvl>
    <w:lvl w:ilvl="4" w:tplc="57742889" w:tentative="1">
      <w:start w:val="1"/>
      <w:numFmt w:val="lowerLetter"/>
      <w:lvlText w:val="%5."/>
      <w:lvlJc w:val="left"/>
      <w:pPr>
        <w:ind w:left="3600" w:hanging="360"/>
      </w:pPr>
    </w:lvl>
    <w:lvl w:ilvl="5" w:tplc="57742889" w:tentative="1">
      <w:start w:val="1"/>
      <w:numFmt w:val="lowerRoman"/>
      <w:lvlText w:val="%6."/>
      <w:lvlJc w:val="right"/>
      <w:pPr>
        <w:ind w:left="4320" w:hanging="180"/>
      </w:pPr>
    </w:lvl>
    <w:lvl w:ilvl="6" w:tplc="57742889" w:tentative="1">
      <w:start w:val="1"/>
      <w:numFmt w:val="decimal"/>
      <w:lvlText w:val="%7."/>
      <w:lvlJc w:val="left"/>
      <w:pPr>
        <w:ind w:left="5040" w:hanging="360"/>
      </w:pPr>
    </w:lvl>
    <w:lvl w:ilvl="7" w:tplc="57742889" w:tentative="1">
      <w:start w:val="1"/>
      <w:numFmt w:val="lowerLetter"/>
      <w:lvlText w:val="%8."/>
      <w:lvlJc w:val="left"/>
      <w:pPr>
        <w:ind w:left="5760" w:hanging="360"/>
      </w:pPr>
    </w:lvl>
    <w:lvl w:ilvl="8" w:tplc="57742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7">
    <w:multiLevelType w:val="hybridMultilevel"/>
    <w:lvl w:ilvl="0" w:tplc="83151824">
      <w:start w:val="1"/>
      <w:numFmt w:val="decimal"/>
      <w:lvlText w:val="%1."/>
      <w:lvlJc w:val="left"/>
      <w:pPr>
        <w:ind w:left="720" w:hanging="360"/>
      </w:pPr>
    </w:lvl>
    <w:lvl w:ilvl="1" w:tplc="83151824" w:tentative="1">
      <w:start w:val="1"/>
      <w:numFmt w:val="lowerLetter"/>
      <w:lvlText w:val="%2."/>
      <w:lvlJc w:val="left"/>
      <w:pPr>
        <w:ind w:left="1440" w:hanging="360"/>
      </w:pPr>
    </w:lvl>
    <w:lvl w:ilvl="2" w:tplc="83151824" w:tentative="1">
      <w:start w:val="1"/>
      <w:numFmt w:val="lowerRoman"/>
      <w:lvlText w:val="%3."/>
      <w:lvlJc w:val="right"/>
      <w:pPr>
        <w:ind w:left="2160" w:hanging="180"/>
      </w:pPr>
    </w:lvl>
    <w:lvl w:ilvl="3" w:tplc="83151824" w:tentative="1">
      <w:start w:val="1"/>
      <w:numFmt w:val="decimal"/>
      <w:lvlText w:val="%4."/>
      <w:lvlJc w:val="left"/>
      <w:pPr>
        <w:ind w:left="2880" w:hanging="360"/>
      </w:pPr>
    </w:lvl>
    <w:lvl w:ilvl="4" w:tplc="83151824" w:tentative="1">
      <w:start w:val="1"/>
      <w:numFmt w:val="lowerLetter"/>
      <w:lvlText w:val="%5."/>
      <w:lvlJc w:val="left"/>
      <w:pPr>
        <w:ind w:left="3600" w:hanging="360"/>
      </w:pPr>
    </w:lvl>
    <w:lvl w:ilvl="5" w:tplc="83151824" w:tentative="1">
      <w:start w:val="1"/>
      <w:numFmt w:val="lowerRoman"/>
      <w:lvlText w:val="%6."/>
      <w:lvlJc w:val="right"/>
      <w:pPr>
        <w:ind w:left="4320" w:hanging="180"/>
      </w:pPr>
    </w:lvl>
    <w:lvl w:ilvl="6" w:tplc="83151824" w:tentative="1">
      <w:start w:val="1"/>
      <w:numFmt w:val="decimal"/>
      <w:lvlText w:val="%7."/>
      <w:lvlJc w:val="left"/>
      <w:pPr>
        <w:ind w:left="5040" w:hanging="360"/>
      </w:pPr>
    </w:lvl>
    <w:lvl w:ilvl="7" w:tplc="83151824" w:tentative="1">
      <w:start w:val="1"/>
      <w:numFmt w:val="lowerLetter"/>
      <w:lvlText w:val="%8."/>
      <w:lvlJc w:val="left"/>
      <w:pPr>
        <w:ind w:left="5760" w:hanging="360"/>
      </w:pPr>
    </w:lvl>
    <w:lvl w:ilvl="8" w:tplc="83151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6">
    <w:multiLevelType w:val="hybridMultilevel"/>
    <w:lvl w:ilvl="0" w:tplc="91675744">
      <w:start w:val="1"/>
      <w:numFmt w:val="decimal"/>
      <w:lvlText w:val="%1."/>
      <w:lvlJc w:val="left"/>
      <w:pPr>
        <w:ind w:left="720" w:hanging="360"/>
      </w:pPr>
    </w:lvl>
    <w:lvl w:ilvl="1" w:tplc="91675744" w:tentative="1">
      <w:start w:val="1"/>
      <w:numFmt w:val="lowerLetter"/>
      <w:lvlText w:val="%2."/>
      <w:lvlJc w:val="left"/>
      <w:pPr>
        <w:ind w:left="1440" w:hanging="360"/>
      </w:pPr>
    </w:lvl>
    <w:lvl w:ilvl="2" w:tplc="91675744" w:tentative="1">
      <w:start w:val="1"/>
      <w:numFmt w:val="lowerRoman"/>
      <w:lvlText w:val="%3."/>
      <w:lvlJc w:val="right"/>
      <w:pPr>
        <w:ind w:left="2160" w:hanging="180"/>
      </w:pPr>
    </w:lvl>
    <w:lvl w:ilvl="3" w:tplc="91675744" w:tentative="1">
      <w:start w:val="1"/>
      <w:numFmt w:val="decimal"/>
      <w:lvlText w:val="%4."/>
      <w:lvlJc w:val="left"/>
      <w:pPr>
        <w:ind w:left="2880" w:hanging="360"/>
      </w:pPr>
    </w:lvl>
    <w:lvl w:ilvl="4" w:tplc="91675744" w:tentative="1">
      <w:start w:val="1"/>
      <w:numFmt w:val="lowerLetter"/>
      <w:lvlText w:val="%5."/>
      <w:lvlJc w:val="left"/>
      <w:pPr>
        <w:ind w:left="3600" w:hanging="360"/>
      </w:pPr>
    </w:lvl>
    <w:lvl w:ilvl="5" w:tplc="91675744" w:tentative="1">
      <w:start w:val="1"/>
      <w:numFmt w:val="lowerRoman"/>
      <w:lvlText w:val="%6."/>
      <w:lvlJc w:val="right"/>
      <w:pPr>
        <w:ind w:left="4320" w:hanging="180"/>
      </w:pPr>
    </w:lvl>
    <w:lvl w:ilvl="6" w:tplc="91675744" w:tentative="1">
      <w:start w:val="1"/>
      <w:numFmt w:val="decimal"/>
      <w:lvlText w:val="%7."/>
      <w:lvlJc w:val="left"/>
      <w:pPr>
        <w:ind w:left="5040" w:hanging="360"/>
      </w:pPr>
    </w:lvl>
    <w:lvl w:ilvl="7" w:tplc="91675744" w:tentative="1">
      <w:start w:val="1"/>
      <w:numFmt w:val="lowerLetter"/>
      <w:lvlText w:val="%8."/>
      <w:lvlJc w:val="left"/>
      <w:pPr>
        <w:ind w:left="5760" w:hanging="360"/>
      </w:pPr>
    </w:lvl>
    <w:lvl w:ilvl="8" w:tplc="9167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5">
    <w:multiLevelType w:val="hybridMultilevel"/>
    <w:lvl w:ilvl="0" w:tplc="50800167">
      <w:start w:val="1"/>
      <w:numFmt w:val="decimal"/>
      <w:lvlText w:val="%1."/>
      <w:lvlJc w:val="left"/>
      <w:pPr>
        <w:ind w:left="720" w:hanging="360"/>
      </w:pPr>
    </w:lvl>
    <w:lvl w:ilvl="1" w:tplc="50800167" w:tentative="1">
      <w:start w:val="1"/>
      <w:numFmt w:val="lowerLetter"/>
      <w:lvlText w:val="%2."/>
      <w:lvlJc w:val="left"/>
      <w:pPr>
        <w:ind w:left="1440" w:hanging="360"/>
      </w:pPr>
    </w:lvl>
    <w:lvl w:ilvl="2" w:tplc="50800167" w:tentative="1">
      <w:start w:val="1"/>
      <w:numFmt w:val="lowerRoman"/>
      <w:lvlText w:val="%3."/>
      <w:lvlJc w:val="right"/>
      <w:pPr>
        <w:ind w:left="2160" w:hanging="180"/>
      </w:pPr>
    </w:lvl>
    <w:lvl w:ilvl="3" w:tplc="50800167" w:tentative="1">
      <w:start w:val="1"/>
      <w:numFmt w:val="decimal"/>
      <w:lvlText w:val="%4."/>
      <w:lvlJc w:val="left"/>
      <w:pPr>
        <w:ind w:left="2880" w:hanging="360"/>
      </w:pPr>
    </w:lvl>
    <w:lvl w:ilvl="4" w:tplc="50800167" w:tentative="1">
      <w:start w:val="1"/>
      <w:numFmt w:val="lowerLetter"/>
      <w:lvlText w:val="%5."/>
      <w:lvlJc w:val="left"/>
      <w:pPr>
        <w:ind w:left="3600" w:hanging="360"/>
      </w:pPr>
    </w:lvl>
    <w:lvl w:ilvl="5" w:tplc="50800167" w:tentative="1">
      <w:start w:val="1"/>
      <w:numFmt w:val="lowerRoman"/>
      <w:lvlText w:val="%6."/>
      <w:lvlJc w:val="right"/>
      <w:pPr>
        <w:ind w:left="4320" w:hanging="180"/>
      </w:pPr>
    </w:lvl>
    <w:lvl w:ilvl="6" w:tplc="50800167" w:tentative="1">
      <w:start w:val="1"/>
      <w:numFmt w:val="decimal"/>
      <w:lvlText w:val="%7."/>
      <w:lvlJc w:val="left"/>
      <w:pPr>
        <w:ind w:left="5040" w:hanging="360"/>
      </w:pPr>
    </w:lvl>
    <w:lvl w:ilvl="7" w:tplc="50800167" w:tentative="1">
      <w:start w:val="1"/>
      <w:numFmt w:val="lowerLetter"/>
      <w:lvlText w:val="%8."/>
      <w:lvlJc w:val="left"/>
      <w:pPr>
        <w:ind w:left="5760" w:hanging="360"/>
      </w:pPr>
    </w:lvl>
    <w:lvl w:ilvl="8" w:tplc="5080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4">
    <w:multiLevelType w:val="hybridMultilevel"/>
    <w:lvl w:ilvl="0" w:tplc="70325216">
      <w:start w:val="1"/>
      <w:numFmt w:val="decimal"/>
      <w:lvlText w:val="%1."/>
      <w:lvlJc w:val="left"/>
      <w:pPr>
        <w:ind w:left="720" w:hanging="360"/>
      </w:pPr>
    </w:lvl>
    <w:lvl w:ilvl="1" w:tplc="70325216" w:tentative="1">
      <w:start w:val="1"/>
      <w:numFmt w:val="lowerLetter"/>
      <w:lvlText w:val="%2."/>
      <w:lvlJc w:val="left"/>
      <w:pPr>
        <w:ind w:left="1440" w:hanging="360"/>
      </w:pPr>
    </w:lvl>
    <w:lvl w:ilvl="2" w:tplc="70325216" w:tentative="1">
      <w:start w:val="1"/>
      <w:numFmt w:val="lowerRoman"/>
      <w:lvlText w:val="%3."/>
      <w:lvlJc w:val="right"/>
      <w:pPr>
        <w:ind w:left="2160" w:hanging="180"/>
      </w:pPr>
    </w:lvl>
    <w:lvl w:ilvl="3" w:tplc="70325216" w:tentative="1">
      <w:start w:val="1"/>
      <w:numFmt w:val="decimal"/>
      <w:lvlText w:val="%4."/>
      <w:lvlJc w:val="left"/>
      <w:pPr>
        <w:ind w:left="2880" w:hanging="360"/>
      </w:pPr>
    </w:lvl>
    <w:lvl w:ilvl="4" w:tplc="70325216" w:tentative="1">
      <w:start w:val="1"/>
      <w:numFmt w:val="lowerLetter"/>
      <w:lvlText w:val="%5."/>
      <w:lvlJc w:val="left"/>
      <w:pPr>
        <w:ind w:left="3600" w:hanging="360"/>
      </w:pPr>
    </w:lvl>
    <w:lvl w:ilvl="5" w:tplc="70325216" w:tentative="1">
      <w:start w:val="1"/>
      <w:numFmt w:val="lowerRoman"/>
      <w:lvlText w:val="%6."/>
      <w:lvlJc w:val="right"/>
      <w:pPr>
        <w:ind w:left="4320" w:hanging="180"/>
      </w:pPr>
    </w:lvl>
    <w:lvl w:ilvl="6" w:tplc="70325216" w:tentative="1">
      <w:start w:val="1"/>
      <w:numFmt w:val="decimal"/>
      <w:lvlText w:val="%7."/>
      <w:lvlJc w:val="left"/>
      <w:pPr>
        <w:ind w:left="5040" w:hanging="360"/>
      </w:pPr>
    </w:lvl>
    <w:lvl w:ilvl="7" w:tplc="70325216" w:tentative="1">
      <w:start w:val="1"/>
      <w:numFmt w:val="lowerLetter"/>
      <w:lvlText w:val="%8."/>
      <w:lvlJc w:val="left"/>
      <w:pPr>
        <w:ind w:left="5760" w:hanging="360"/>
      </w:pPr>
    </w:lvl>
    <w:lvl w:ilvl="8" w:tplc="70325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3">
    <w:multiLevelType w:val="hybridMultilevel"/>
    <w:lvl w:ilvl="0" w:tplc="64906801">
      <w:start w:val="1"/>
      <w:numFmt w:val="decimal"/>
      <w:lvlText w:val="%1."/>
      <w:lvlJc w:val="left"/>
      <w:pPr>
        <w:ind w:left="720" w:hanging="360"/>
      </w:pPr>
    </w:lvl>
    <w:lvl w:ilvl="1" w:tplc="64906801" w:tentative="1">
      <w:start w:val="1"/>
      <w:numFmt w:val="lowerLetter"/>
      <w:lvlText w:val="%2."/>
      <w:lvlJc w:val="left"/>
      <w:pPr>
        <w:ind w:left="1440" w:hanging="360"/>
      </w:pPr>
    </w:lvl>
    <w:lvl w:ilvl="2" w:tplc="64906801" w:tentative="1">
      <w:start w:val="1"/>
      <w:numFmt w:val="lowerRoman"/>
      <w:lvlText w:val="%3."/>
      <w:lvlJc w:val="right"/>
      <w:pPr>
        <w:ind w:left="2160" w:hanging="180"/>
      </w:pPr>
    </w:lvl>
    <w:lvl w:ilvl="3" w:tplc="64906801" w:tentative="1">
      <w:start w:val="1"/>
      <w:numFmt w:val="decimal"/>
      <w:lvlText w:val="%4."/>
      <w:lvlJc w:val="left"/>
      <w:pPr>
        <w:ind w:left="2880" w:hanging="360"/>
      </w:pPr>
    </w:lvl>
    <w:lvl w:ilvl="4" w:tplc="64906801" w:tentative="1">
      <w:start w:val="1"/>
      <w:numFmt w:val="lowerLetter"/>
      <w:lvlText w:val="%5."/>
      <w:lvlJc w:val="left"/>
      <w:pPr>
        <w:ind w:left="3600" w:hanging="360"/>
      </w:pPr>
    </w:lvl>
    <w:lvl w:ilvl="5" w:tplc="64906801" w:tentative="1">
      <w:start w:val="1"/>
      <w:numFmt w:val="lowerRoman"/>
      <w:lvlText w:val="%6."/>
      <w:lvlJc w:val="right"/>
      <w:pPr>
        <w:ind w:left="4320" w:hanging="180"/>
      </w:pPr>
    </w:lvl>
    <w:lvl w:ilvl="6" w:tplc="64906801" w:tentative="1">
      <w:start w:val="1"/>
      <w:numFmt w:val="decimal"/>
      <w:lvlText w:val="%7."/>
      <w:lvlJc w:val="left"/>
      <w:pPr>
        <w:ind w:left="5040" w:hanging="360"/>
      </w:pPr>
    </w:lvl>
    <w:lvl w:ilvl="7" w:tplc="64906801" w:tentative="1">
      <w:start w:val="1"/>
      <w:numFmt w:val="lowerLetter"/>
      <w:lvlText w:val="%8."/>
      <w:lvlJc w:val="left"/>
      <w:pPr>
        <w:ind w:left="5760" w:hanging="360"/>
      </w:pPr>
    </w:lvl>
    <w:lvl w:ilvl="8" w:tplc="6490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2">
    <w:multiLevelType w:val="hybridMultilevel"/>
    <w:lvl w:ilvl="0" w:tplc="39566079">
      <w:start w:val="1"/>
      <w:numFmt w:val="decimal"/>
      <w:lvlText w:val="%1."/>
      <w:lvlJc w:val="left"/>
      <w:pPr>
        <w:ind w:left="720" w:hanging="360"/>
      </w:pPr>
    </w:lvl>
    <w:lvl w:ilvl="1" w:tplc="39566079" w:tentative="1">
      <w:start w:val="1"/>
      <w:numFmt w:val="lowerLetter"/>
      <w:lvlText w:val="%2."/>
      <w:lvlJc w:val="left"/>
      <w:pPr>
        <w:ind w:left="1440" w:hanging="360"/>
      </w:pPr>
    </w:lvl>
    <w:lvl w:ilvl="2" w:tplc="39566079" w:tentative="1">
      <w:start w:val="1"/>
      <w:numFmt w:val="lowerRoman"/>
      <w:lvlText w:val="%3."/>
      <w:lvlJc w:val="right"/>
      <w:pPr>
        <w:ind w:left="2160" w:hanging="180"/>
      </w:pPr>
    </w:lvl>
    <w:lvl w:ilvl="3" w:tplc="39566079" w:tentative="1">
      <w:start w:val="1"/>
      <w:numFmt w:val="decimal"/>
      <w:lvlText w:val="%4."/>
      <w:lvlJc w:val="left"/>
      <w:pPr>
        <w:ind w:left="2880" w:hanging="360"/>
      </w:pPr>
    </w:lvl>
    <w:lvl w:ilvl="4" w:tplc="39566079" w:tentative="1">
      <w:start w:val="1"/>
      <w:numFmt w:val="lowerLetter"/>
      <w:lvlText w:val="%5."/>
      <w:lvlJc w:val="left"/>
      <w:pPr>
        <w:ind w:left="3600" w:hanging="360"/>
      </w:pPr>
    </w:lvl>
    <w:lvl w:ilvl="5" w:tplc="39566079" w:tentative="1">
      <w:start w:val="1"/>
      <w:numFmt w:val="lowerRoman"/>
      <w:lvlText w:val="%6."/>
      <w:lvlJc w:val="right"/>
      <w:pPr>
        <w:ind w:left="4320" w:hanging="180"/>
      </w:pPr>
    </w:lvl>
    <w:lvl w:ilvl="6" w:tplc="39566079" w:tentative="1">
      <w:start w:val="1"/>
      <w:numFmt w:val="decimal"/>
      <w:lvlText w:val="%7."/>
      <w:lvlJc w:val="left"/>
      <w:pPr>
        <w:ind w:left="5040" w:hanging="360"/>
      </w:pPr>
    </w:lvl>
    <w:lvl w:ilvl="7" w:tplc="39566079" w:tentative="1">
      <w:start w:val="1"/>
      <w:numFmt w:val="lowerLetter"/>
      <w:lvlText w:val="%8."/>
      <w:lvlJc w:val="left"/>
      <w:pPr>
        <w:ind w:left="5760" w:hanging="360"/>
      </w:pPr>
    </w:lvl>
    <w:lvl w:ilvl="8" w:tplc="39566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1">
    <w:multiLevelType w:val="hybridMultilevel"/>
    <w:lvl w:ilvl="0" w:tplc="42782315">
      <w:start w:val="1"/>
      <w:numFmt w:val="decimal"/>
      <w:lvlText w:val="%1."/>
      <w:lvlJc w:val="left"/>
      <w:pPr>
        <w:ind w:left="720" w:hanging="360"/>
      </w:pPr>
    </w:lvl>
    <w:lvl w:ilvl="1" w:tplc="42782315" w:tentative="1">
      <w:start w:val="1"/>
      <w:numFmt w:val="lowerLetter"/>
      <w:lvlText w:val="%2."/>
      <w:lvlJc w:val="left"/>
      <w:pPr>
        <w:ind w:left="1440" w:hanging="360"/>
      </w:pPr>
    </w:lvl>
    <w:lvl w:ilvl="2" w:tplc="42782315" w:tentative="1">
      <w:start w:val="1"/>
      <w:numFmt w:val="lowerRoman"/>
      <w:lvlText w:val="%3."/>
      <w:lvlJc w:val="right"/>
      <w:pPr>
        <w:ind w:left="2160" w:hanging="180"/>
      </w:pPr>
    </w:lvl>
    <w:lvl w:ilvl="3" w:tplc="42782315" w:tentative="1">
      <w:start w:val="1"/>
      <w:numFmt w:val="decimal"/>
      <w:lvlText w:val="%4."/>
      <w:lvlJc w:val="left"/>
      <w:pPr>
        <w:ind w:left="2880" w:hanging="360"/>
      </w:pPr>
    </w:lvl>
    <w:lvl w:ilvl="4" w:tplc="42782315" w:tentative="1">
      <w:start w:val="1"/>
      <w:numFmt w:val="lowerLetter"/>
      <w:lvlText w:val="%5."/>
      <w:lvlJc w:val="left"/>
      <w:pPr>
        <w:ind w:left="3600" w:hanging="360"/>
      </w:pPr>
    </w:lvl>
    <w:lvl w:ilvl="5" w:tplc="42782315" w:tentative="1">
      <w:start w:val="1"/>
      <w:numFmt w:val="lowerRoman"/>
      <w:lvlText w:val="%6."/>
      <w:lvlJc w:val="right"/>
      <w:pPr>
        <w:ind w:left="4320" w:hanging="180"/>
      </w:pPr>
    </w:lvl>
    <w:lvl w:ilvl="6" w:tplc="42782315" w:tentative="1">
      <w:start w:val="1"/>
      <w:numFmt w:val="decimal"/>
      <w:lvlText w:val="%7."/>
      <w:lvlJc w:val="left"/>
      <w:pPr>
        <w:ind w:left="5040" w:hanging="360"/>
      </w:pPr>
    </w:lvl>
    <w:lvl w:ilvl="7" w:tplc="42782315" w:tentative="1">
      <w:start w:val="1"/>
      <w:numFmt w:val="lowerLetter"/>
      <w:lvlText w:val="%8."/>
      <w:lvlJc w:val="left"/>
      <w:pPr>
        <w:ind w:left="5760" w:hanging="360"/>
      </w:pPr>
    </w:lvl>
    <w:lvl w:ilvl="8" w:tplc="4278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0">
    <w:multiLevelType w:val="hybridMultilevel"/>
    <w:lvl w:ilvl="0" w:tplc="14011769">
      <w:start w:val="1"/>
      <w:numFmt w:val="decimal"/>
      <w:lvlText w:val="%1."/>
      <w:lvlJc w:val="left"/>
      <w:pPr>
        <w:ind w:left="720" w:hanging="360"/>
      </w:pPr>
    </w:lvl>
    <w:lvl w:ilvl="1" w:tplc="14011769" w:tentative="1">
      <w:start w:val="1"/>
      <w:numFmt w:val="lowerLetter"/>
      <w:lvlText w:val="%2."/>
      <w:lvlJc w:val="left"/>
      <w:pPr>
        <w:ind w:left="1440" w:hanging="360"/>
      </w:pPr>
    </w:lvl>
    <w:lvl w:ilvl="2" w:tplc="14011769" w:tentative="1">
      <w:start w:val="1"/>
      <w:numFmt w:val="lowerRoman"/>
      <w:lvlText w:val="%3."/>
      <w:lvlJc w:val="right"/>
      <w:pPr>
        <w:ind w:left="2160" w:hanging="180"/>
      </w:pPr>
    </w:lvl>
    <w:lvl w:ilvl="3" w:tplc="14011769" w:tentative="1">
      <w:start w:val="1"/>
      <w:numFmt w:val="decimal"/>
      <w:lvlText w:val="%4."/>
      <w:lvlJc w:val="left"/>
      <w:pPr>
        <w:ind w:left="2880" w:hanging="360"/>
      </w:pPr>
    </w:lvl>
    <w:lvl w:ilvl="4" w:tplc="14011769" w:tentative="1">
      <w:start w:val="1"/>
      <w:numFmt w:val="lowerLetter"/>
      <w:lvlText w:val="%5."/>
      <w:lvlJc w:val="left"/>
      <w:pPr>
        <w:ind w:left="3600" w:hanging="360"/>
      </w:pPr>
    </w:lvl>
    <w:lvl w:ilvl="5" w:tplc="14011769" w:tentative="1">
      <w:start w:val="1"/>
      <w:numFmt w:val="lowerRoman"/>
      <w:lvlText w:val="%6."/>
      <w:lvlJc w:val="right"/>
      <w:pPr>
        <w:ind w:left="4320" w:hanging="180"/>
      </w:pPr>
    </w:lvl>
    <w:lvl w:ilvl="6" w:tplc="14011769" w:tentative="1">
      <w:start w:val="1"/>
      <w:numFmt w:val="decimal"/>
      <w:lvlText w:val="%7."/>
      <w:lvlJc w:val="left"/>
      <w:pPr>
        <w:ind w:left="5040" w:hanging="360"/>
      </w:pPr>
    </w:lvl>
    <w:lvl w:ilvl="7" w:tplc="14011769" w:tentative="1">
      <w:start w:val="1"/>
      <w:numFmt w:val="lowerLetter"/>
      <w:lvlText w:val="%8."/>
      <w:lvlJc w:val="left"/>
      <w:pPr>
        <w:ind w:left="5760" w:hanging="360"/>
      </w:pPr>
    </w:lvl>
    <w:lvl w:ilvl="8" w:tplc="14011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9">
    <w:multiLevelType w:val="hybridMultilevel"/>
    <w:lvl w:ilvl="0" w:tplc="78528679">
      <w:start w:val="1"/>
      <w:numFmt w:val="decimal"/>
      <w:lvlText w:val="%1."/>
      <w:lvlJc w:val="left"/>
      <w:pPr>
        <w:ind w:left="720" w:hanging="360"/>
      </w:pPr>
    </w:lvl>
    <w:lvl w:ilvl="1" w:tplc="78528679" w:tentative="1">
      <w:start w:val="1"/>
      <w:numFmt w:val="lowerLetter"/>
      <w:lvlText w:val="%2."/>
      <w:lvlJc w:val="left"/>
      <w:pPr>
        <w:ind w:left="1440" w:hanging="360"/>
      </w:pPr>
    </w:lvl>
    <w:lvl w:ilvl="2" w:tplc="78528679" w:tentative="1">
      <w:start w:val="1"/>
      <w:numFmt w:val="lowerRoman"/>
      <w:lvlText w:val="%3."/>
      <w:lvlJc w:val="right"/>
      <w:pPr>
        <w:ind w:left="2160" w:hanging="180"/>
      </w:pPr>
    </w:lvl>
    <w:lvl w:ilvl="3" w:tplc="78528679" w:tentative="1">
      <w:start w:val="1"/>
      <w:numFmt w:val="decimal"/>
      <w:lvlText w:val="%4."/>
      <w:lvlJc w:val="left"/>
      <w:pPr>
        <w:ind w:left="2880" w:hanging="360"/>
      </w:pPr>
    </w:lvl>
    <w:lvl w:ilvl="4" w:tplc="78528679" w:tentative="1">
      <w:start w:val="1"/>
      <w:numFmt w:val="lowerLetter"/>
      <w:lvlText w:val="%5."/>
      <w:lvlJc w:val="left"/>
      <w:pPr>
        <w:ind w:left="3600" w:hanging="360"/>
      </w:pPr>
    </w:lvl>
    <w:lvl w:ilvl="5" w:tplc="78528679" w:tentative="1">
      <w:start w:val="1"/>
      <w:numFmt w:val="lowerRoman"/>
      <w:lvlText w:val="%6."/>
      <w:lvlJc w:val="right"/>
      <w:pPr>
        <w:ind w:left="4320" w:hanging="180"/>
      </w:pPr>
    </w:lvl>
    <w:lvl w:ilvl="6" w:tplc="78528679" w:tentative="1">
      <w:start w:val="1"/>
      <w:numFmt w:val="decimal"/>
      <w:lvlText w:val="%7."/>
      <w:lvlJc w:val="left"/>
      <w:pPr>
        <w:ind w:left="5040" w:hanging="360"/>
      </w:pPr>
    </w:lvl>
    <w:lvl w:ilvl="7" w:tplc="78528679" w:tentative="1">
      <w:start w:val="1"/>
      <w:numFmt w:val="lowerLetter"/>
      <w:lvlText w:val="%8."/>
      <w:lvlJc w:val="left"/>
      <w:pPr>
        <w:ind w:left="5760" w:hanging="360"/>
      </w:pPr>
    </w:lvl>
    <w:lvl w:ilvl="8" w:tplc="7852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8">
    <w:multiLevelType w:val="hybridMultilevel"/>
    <w:lvl w:ilvl="0" w:tplc="77486018">
      <w:start w:val="1"/>
      <w:numFmt w:val="decimal"/>
      <w:lvlText w:val="%1."/>
      <w:lvlJc w:val="left"/>
      <w:pPr>
        <w:ind w:left="720" w:hanging="360"/>
      </w:pPr>
    </w:lvl>
    <w:lvl w:ilvl="1" w:tplc="77486018" w:tentative="1">
      <w:start w:val="1"/>
      <w:numFmt w:val="lowerLetter"/>
      <w:lvlText w:val="%2."/>
      <w:lvlJc w:val="left"/>
      <w:pPr>
        <w:ind w:left="1440" w:hanging="360"/>
      </w:pPr>
    </w:lvl>
    <w:lvl w:ilvl="2" w:tplc="77486018" w:tentative="1">
      <w:start w:val="1"/>
      <w:numFmt w:val="lowerRoman"/>
      <w:lvlText w:val="%3."/>
      <w:lvlJc w:val="right"/>
      <w:pPr>
        <w:ind w:left="2160" w:hanging="180"/>
      </w:pPr>
    </w:lvl>
    <w:lvl w:ilvl="3" w:tplc="77486018" w:tentative="1">
      <w:start w:val="1"/>
      <w:numFmt w:val="decimal"/>
      <w:lvlText w:val="%4."/>
      <w:lvlJc w:val="left"/>
      <w:pPr>
        <w:ind w:left="2880" w:hanging="360"/>
      </w:pPr>
    </w:lvl>
    <w:lvl w:ilvl="4" w:tplc="77486018" w:tentative="1">
      <w:start w:val="1"/>
      <w:numFmt w:val="lowerLetter"/>
      <w:lvlText w:val="%5."/>
      <w:lvlJc w:val="left"/>
      <w:pPr>
        <w:ind w:left="3600" w:hanging="360"/>
      </w:pPr>
    </w:lvl>
    <w:lvl w:ilvl="5" w:tplc="77486018" w:tentative="1">
      <w:start w:val="1"/>
      <w:numFmt w:val="lowerRoman"/>
      <w:lvlText w:val="%6."/>
      <w:lvlJc w:val="right"/>
      <w:pPr>
        <w:ind w:left="4320" w:hanging="180"/>
      </w:pPr>
    </w:lvl>
    <w:lvl w:ilvl="6" w:tplc="77486018" w:tentative="1">
      <w:start w:val="1"/>
      <w:numFmt w:val="decimal"/>
      <w:lvlText w:val="%7."/>
      <w:lvlJc w:val="left"/>
      <w:pPr>
        <w:ind w:left="5040" w:hanging="360"/>
      </w:pPr>
    </w:lvl>
    <w:lvl w:ilvl="7" w:tplc="77486018" w:tentative="1">
      <w:start w:val="1"/>
      <w:numFmt w:val="lowerLetter"/>
      <w:lvlText w:val="%8."/>
      <w:lvlJc w:val="left"/>
      <w:pPr>
        <w:ind w:left="5760" w:hanging="360"/>
      </w:pPr>
    </w:lvl>
    <w:lvl w:ilvl="8" w:tplc="77486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7">
    <w:multiLevelType w:val="hybridMultilevel"/>
    <w:lvl w:ilvl="0" w:tplc="71140255">
      <w:start w:val="1"/>
      <w:numFmt w:val="decimal"/>
      <w:lvlText w:val="%1."/>
      <w:lvlJc w:val="left"/>
      <w:pPr>
        <w:ind w:left="720" w:hanging="360"/>
      </w:pPr>
    </w:lvl>
    <w:lvl w:ilvl="1" w:tplc="71140255" w:tentative="1">
      <w:start w:val="1"/>
      <w:numFmt w:val="lowerLetter"/>
      <w:lvlText w:val="%2."/>
      <w:lvlJc w:val="left"/>
      <w:pPr>
        <w:ind w:left="1440" w:hanging="360"/>
      </w:pPr>
    </w:lvl>
    <w:lvl w:ilvl="2" w:tplc="71140255" w:tentative="1">
      <w:start w:val="1"/>
      <w:numFmt w:val="lowerRoman"/>
      <w:lvlText w:val="%3."/>
      <w:lvlJc w:val="right"/>
      <w:pPr>
        <w:ind w:left="2160" w:hanging="180"/>
      </w:pPr>
    </w:lvl>
    <w:lvl w:ilvl="3" w:tplc="71140255" w:tentative="1">
      <w:start w:val="1"/>
      <w:numFmt w:val="decimal"/>
      <w:lvlText w:val="%4."/>
      <w:lvlJc w:val="left"/>
      <w:pPr>
        <w:ind w:left="2880" w:hanging="360"/>
      </w:pPr>
    </w:lvl>
    <w:lvl w:ilvl="4" w:tplc="71140255" w:tentative="1">
      <w:start w:val="1"/>
      <w:numFmt w:val="lowerLetter"/>
      <w:lvlText w:val="%5."/>
      <w:lvlJc w:val="left"/>
      <w:pPr>
        <w:ind w:left="3600" w:hanging="360"/>
      </w:pPr>
    </w:lvl>
    <w:lvl w:ilvl="5" w:tplc="71140255" w:tentative="1">
      <w:start w:val="1"/>
      <w:numFmt w:val="lowerRoman"/>
      <w:lvlText w:val="%6."/>
      <w:lvlJc w:val="right"/>
      <w:pPr>
        <w:ind w:left="4320" w:hanging="180"/>
      </w:pPr>
    </w:lvl>
    <w:lvl w:ilvl="6" w:tplc="71140255" w:tentative="1">
      <w:start w:val="1"/>
      <w:numFmt w:val="decimal"/>
      <w:lvlText w:val="%7."/>
      <w:lvlJc w:val="left"/>
      <w:pPr>
        <w:ind w:left="5040" w:hanging="360"/>
      </w:pPr>
    </w:lvl>
    <w:lvl w:ilvl="7" w:tplc="71140255" w:tentative="1">
      <w:start w:val="1"/>
      <w:numFmt w:val="lowerLetter"/>
      <w:lvlText w:val="%8."/>
      <w:lvlJc w:val="left"/>
      <w:pPr>
        <w:ind w:left="5760" w:hanging="360"/>
      </w:pPr>
    </w:lvl>
    <w:lvl w:ilvl="8" w:tplc="7114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6">
    <w:multiLevelType w:val="hybridMultilevel"/>
    <w:lvl w:ilvl="0" w:tplc="67284923">
      <w:start w:val="1"/>
      <w:numFmt w:val="decimal"/>
      <w:lvlText w:val="%1."/>
      <w:lvlJc w:val="left"/>
      <w:pPr>
        <w:ind w:left="720" w:hanging="360"/>
      </w:pPr>
    </w:lvl>
    <w:lvl w:ilvl="1" w:tplc="67284923" w:tentative="1">
      <w:start w:val="1"/>
      <w:numFmt w:val="lowerLetter"/>
      <w:lvlText w:val="%2."/>
      <w:lvlJc w:val="left"/>
      <w:pPr>
        <w:ind w:left="1440" w:hanging="360"/>
      </w:pPr>
    </w:lvl>
    <w:lvl w:ilvl="2" w:tplc="67284923" w:tentative="1">
      <w:start w:val="1"/>
      <w:numFmt w:val="lowerRoman"/>
      <w:lvlText w:val="%3."/>
      <w:lvlJc w:val="right"/>
      <w:pPr>
        <w:ind w:left="2160" w:hanging="180"/>
      </w:pPr>
    </w:lvl>
    <w:lvl w:ilvl="3" w:tplc="67284923" w:tentative="1">
      <w:start w:val="1"/>
      <w:numFmt w:val="decimal"/>
      <w:lvlText w:val="%4."/>
      <w:lvlJc w:val="left"/>
      <w:pPr>
        <w:ind w:left="2880" w:hanging="360"/>
      </w:pPr>
    </w:lvl>
    <w:lvl w:ilvl="4" w:tplc="67284923" w:tentative="1">
      <w:start w:val="1"/>
      <w:numFmt w:val="lowerLetter"/>
      <w:lvlText w:val="%5."/>
      <w:lvlJc w:val="left"/>
      <w:pPr>
        <w:ind w:left="3600" w:hanging="360"/>
      </w:pPr>
    </w:lvl>
    <w:lvl w:ilvl="5" w:tplc="67284923" w:tentative="1">
      <w:start w:val="1"/>
      <w:numFmt w:val="lowerRoman"/>
      <w:lvlText w:val="%6."/>
      <w:lvlJc w:val="right"/>
      <w:pPr>
        <w:ind w:left="4320" w:hanging="180"/>
      </w:pPr>
    </w:lvl>
    <w:lvl w:ilvl="6" w:tplc="67284923" w:tentative="1">
      <w:start w:val="1"/>
      <w:numFmt w:val="decimal"/>
      <w:lvlText w:val="%7."/>
      <w:lvlJc w:val="left"/>
      <w:pPr>
        <w:ind w:left="5040" w:hanging="360"/>
      </w:pPr>
    </w:lvl>
    <w:lvl w:ilvl="7" w:tplc="67284923" w:tentative="1">
      <w:start w:val="1"/>
      <w:numFmt w:val="lowerLetter"/>
      <w:lvlText w:val="%8."/>
      <w:lvlJc w:val="left"/>
      <w:pPr>
        <w:ind w:left="5760" w:hanging="360"/>
      </w:pPr>
    </w:lvl>
    <w:lvl w:ilvl="8" w:tplc="67284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5">
    <w:multiLevelType w:val="hybridMultilevel"/>
    <w:lvl w:ilvl="0" w:tplc="13397913">
      <w:start w:val="1"/>
      <w:numFmt w:val="decimal"/>
      <w:lvlText w:val="%1."/>
      <w:lvlJc w:val="left"/>
      <w:pPr>
        <w:ind w:left="720" w:hanging="360"/>
      </w:pPr>
    </w:lvl>
    <w:lvl w:ilvl="1" w:tplc="13397913" w:tentative="1">
      <w:start w:val="1"/>
      <w:numFmt w:val="lowerLetter"/>
      <w:lvlText w:val="%2."/>
      <w:lvlJc w:val="left"/>
      <w:pPr>
        <w:ind w:left="1440" w:hanging="360"/>
      </w:pPr>
    </w:lvl>
    <w:lvl w:ilvl="2" w:tplc="13397913" w:tentative="1">
      <w:start w:val="1"/>
      <w:numFmt w:val="lowerRoman"/>
      <w:lvlText w:val="%3."/>
      <w:lvlJc w:val="right"/>
      <w:pPr>
        <w:ind w:left="2160" w:hanging="180"/>
      </w:pPr>
    </w:lvl>
    <w:lvl w:ilvl="3" w:tplc="13397913" w:tentative="1">
      <w:start w:val="1"/>
      <w:numFmt w:val="decimal"/>
      <w:lvlText w:val="%4."/>
      <w:lvlJc w:val="left"/>
      <w:pPr>
        <w:ind w:left="2880" w:hanging="360"/>
      </w:pPr>
    </w:lvl>
    <w:lvl w:ilvl="4" w:tplc="13397913" w:tentative="1">
      <w:start w:val="1"/>
      <w:numFmt w:val="lowerLetter"/>
      <w:lvlText w:val="%5."/>
      <w:lvlJc w:val="left"/>
      <w:pPr>
        <w:ind w:left="3600" w:hanging="360"/>
      </w:pPr>
    </w:lvl>
    <w:lvl w:ilvl="5" w:tplc="13397913" w:tentative="1">
      <w:start w:val="1"/>
      <w:numFmt w:val="lowerRoman"/>
      <w:lvlText w:val="%6."/>
      <w:lvlJc w:val="right"/>
      <w:pPr>
        <w:ind w:left="4320" w:hanging="180"/>
      </w:pPr>
    </w:lvl>
    <w:lvl w:ilvl="6" w:tplc="13397913" w:tentative="1">
      <w:start w:val="1"/>
      <w:numFmt w:val="decimal"/>
      <w:lvlText w:val="%7."/>
      <w:lvlJc w:val="left"/>
      <w:pPr>
        <w:ind w:left="5040" w:hanging="360"/>
      </w:pPr>
    </w:lvl>
    <w:lvl w:ilvl="7" w:tplc="13397913" w:tentative="1">
      <w:start w:val="1"/>
      <w:numFmt w:val="lowerLetter"/>
      <w:lvlText w:val="%8."/>
      <w:lvlJc w:val="left"/>
      <w:pPr>
        <w:ind w:left="5760" w:hanging="360"/>
      </w:pPr>
    </w:lvl>
    <w:lvl w:ilvl="8" w:tplc="13397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4">
    <w:multiLevelType w:val="hybridMultilevel"/>
    <w:lvl w:ilvl="0" w:tplc="10152446">
      <w:start w:val="1"/>
      <w:numFmt w:val="decimal"/>
      <w:lvlText w:val="%1."/>
      <w:lvlJc w:val="left"/>
      <w:pPr>
        <w:ind w:left="720" w:hanging="360"/>
      </w:pPr>
    </w:lvl>
    <w:lvl w:ilvl="1" w:tplc="10152446" w:tentative="1">
      <w:start w:val="1"/>
      <w:numFmt w:val="lowerLetter"/>
      <w:lvlText w:val="%2."/>
      <w:lvlJc w:val="left"/>
      <w:pPr>
        <w:ind w:left="1440" w:hanging="360"/>
      </w:pPr>
    </w:lvl>
    <w:lvl w:ilvl="2" w:tplc="10152446" w:tentative="1">
      <w:start w:val="1"/>
      <w:numFmt w:val="lowerRoman"/>
      <w:lvlText w:val="%3."/>
      <w:lvlJc w:val="right"/>
      <w:pPr>
        <w:ind w:left="2160" w:hanging="180"/>
      </w:pPr>
    </w:lvl>
    <w:lvl w:ilvl="3" w:tplc="10152446" w:tentative="1">
      <w:start w:val="1"/>
      <w:numFmt w:val="decimal"/>
      <w:lvlText w:val="%4."/>
      <w:lvlJc w:val="left"/>
      <w:pPr>
        <w:ind w:left="2880" w:hanging="360"/>
      </w:pPr>
    </w:lvl>
    <w:lvl w:ilvl="4" w:tplc="10152446" w:tentative="1">
      <w:start w:val="1"/>
      <w:numFmt w:val="lowerLetter"/>
      <w:lvlText w:val="%5."/>
      <w:lvlJc w:val="left"/>
      <w:pPr>
        <w:ind w:left="3600" w:hanging="360"/>
      </w:pPr>
    </w:lvl>
    <w:lvl w:ilvl="5" w:tplc="10152446" w:tentative="1">
      <w:start w:val="1"/>
      <w:numFmt w:val="lowerRoman"/>
      <w:lvlText w:val="%6."/>
      <w:lvlJc w:val="right"/>
      <w:pPr>
        <w:ind w:left="4320" w:hanging="180"/>
      </w:pPr>
    </w:lvl>
    <w:lvl w:ilvl="6" w:tplc="10152446" w:tentative="1">
      <w:start w:val="1"/>
      <w:numFmt w:val="decimal"/>
      <w:lvlText w:val="%7."/>
      <w:lvlJc w:val="left"/>
      <w:pPr>
        <w:ind w:left="5040" w:hanging="360"/>
      </w:pPr>
    </w:lvl>
    <w:lvl w:ilvl="7" w:tplc="10152446" w:tentative="1">
      <w:start w:val="1"/>
      <w:numFmt w:val="lowerLetter"/>
      <w:lvlText w:val="%8."/>
      <w:lvlJc w:val="left"/>
      <w:pPr>
        <w:ind w:left="5760" w:hanging="360"/>
      </w:pPr>
    </w:lvl>
    <w:lvl w:ilvl="8" w:tplc="10152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3">
    <w:multiLevelType w:val="hybridMultilevel"/>
    <w:lvl w:ilvl="0" w:tplc="58080098">
      <w:start w:val="1"/>
      <w:numFmt w:val="decimal"/>
      <w:lvlText w:val="%1."/>
      <w:lvlJc w:val="left"/>
      <w:pPr>
        <w:ind w:left="720" w:hanging="360"/>
      </w:pPr>
    </w:lvl>
    <w:lvl w:ilvl="1" w:tplc="58080098" w:tentative="1">
      <w:start w:val="1"/>
      <w:numFmt w:val="lowerLetter"/>
      <w:lvlText w:val="%2."/>
      <w:lvlJc w:val="left"/>
      <w:pPr>
        <w:ind w:left="1440" w:hanging="360"/>
      </w:pPr>
    </w:lvl>
    <w:lvl w:ilvl="2" w:tplc="58080098" w:tentative="1">
      <w:start w:val="1"/>
      <w:numFmt w:val="lowerRoman"/>
      <w:lvlText w:val="%3."/>
      <w:lvlJc w:val="right"/>
      <w:pPr>
        <w:ind w:left="2160" w:hanging="180"/>
      </w:pPr>
    </w:lvl>
    <w:lvl w:ilvl="3" w:tplc="58080098" w:tentative="1">
      <w:start w:val="1"/>
      <w:numFmt w:val="decimal"/>
      <w:lvlText w:val="%4."/>
      <w:lvlJc w:val="left"/>
      <w:pPr>
        <w:ind w:left="2880" w:hanging="360"/>
      </w:pPr>
    </w:lvl>
    <w:lvl w:ilvl="4" w:tplc="58080098" w:tentative="1">
      <w:start w:val="1"/>
      <w:numFmt w:val="lowerLetter"/>
      <w:lvlText w:val="%5."/>
      <w:lvlJc w:val="left"/>
      <w:pPr>
        <w:ind w:left="3600" w:hanging="360"/>
      </w:pPr>
    </w:lvl>
    <w:lvl w:ilvl="5" w:tplc="58080098" w:tentative="1">
      <w:start w:val="1"/>
      <w:numFmt w:val="lowerRoman"/>
      <w:lvlText w:val="%6."/>
      <w:lvlJc w:val="right"/>
      <w:pPr>
        <w:ind w:left="4320" w:hanging="180"/>
      </w:pPr>
    </w:lvl>
    <w:lvl w:ilvl="6" w:tplc="58080098" w:tentative="1">
      <w:start w:val="1"/>
      <w:numFmt w:val="decimal"/>
      <w:lvlText w:val="%7."/>
      <w:lvlJc w:val="left"/>
      <w:pPr>
        <w:ind w:left="5040" w:hanging="360"/>
      </w:pPr>
    </w:lvl>
    <w:lvl w:ilvl="7" w:tplc="58080098" w:tentative="1">
      <w:start w:val="1"/>
      <w:numFmt w:val="lowerLetter"/>
      <w:lvlText w:val="%8."/>
      <w:lvlJc w:val="left"/>
      <w:pPr>
        <w:ind w:left="5760" w:hanging="360"/>
      </w:pPr>
    </w:lvl>
    <w:lvl w:ilvl="8" w:tplc="58080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2">
    <w:multiLevelType w:val="hybridMultilevel"/>
    <w:lvl w:ilvl="0" w:tplc="36036981">
      <w:start w:val="1"/>
      <w:numFmt w:val="decimal"/>
      <w:lvlText w:val="%1."/>
      <w:lvlJc w:val="left"/>
      <w:pPr>
        <w:ind w:left="720" w:hanging="360"/>
      </w:pPr>
    </w:lvl>
    <w:lvl w:ilvl="1" w:tplc="36036981" w:tentative="1">
      <w:start w:val="1"/>
      <w:numFmt w:val="lowerLetter"/>
      <w:lvlText w:val="%2."/>
      <w:lvlJc w:val="left"/>
      <w:pPr>
        <w:ind w:left="1440" w:hanging="360"/>
      </w:pPr>
    </w:lvl>
    <w:lvl w:ilvl="2" w:tplc="36036981" w:tentative="1">
      <w:start w:val="1"/>
      <w:numFmt w:val="lowerRoman"/>
      <w:lvlText w:val="%3."/>
      <w:lvlJc w:val="right"/>
      <w:pPr>
        <w:ind w:left="2160" w:hanging="180"/>
      </w:pPr>
    </w:lvl>
    <w:lvl w:ilvl="3" w:tplc="36036981" w:tentative="1">
      <w:start w:val="1"/>
      <w:numFmt w:val="decimal"/>
      <w:lvlText w:val="%4."/>
      <w:lvlJc w:val="left"/>
      <w:pPr>
        <w:ind w:left="2880" w:hanging="360"/>
      </w:pPr>
    </w:lvl>
    <w:lvl w:ilvl="4" w:tplc="36036981" w:tentative="1">
      <w:start w:val="1"/>
      <w:numFmt w:val="lowerLetter"/>
      <w:lvlText w:val="%5."/>
      <w:lvlJc w:val="left"/>
      <w:pPr>
        <w:ind w:left="3600" w:hanging="360"/>
      </w:pPr>
    </w:lvl>
    <w:lvl w:ilvl="5" w:tplc="36036981" w:tentative="1">
      <w:start w:val="1"/>
      <w:numFmt w:val="lowerRoman"/>
      <w:lvlText w:val="%6."/>
      <w:lvlJc w:val="right"/>
      <w:pPr>
        <w:ind w:left="4320" w:hanging="180"/>
      </w:pPr>
    </w:lvl>
    <w:lvl w:ilvl="6" w:tplc="36036981" w:tentative="1">
      <w:start w:val="1"/>
      <w:numFmt w:val="decimal"/>
      <w:lvlText w:val="%7."/>
      <w:lvlJc w:val="left"/>
      <w:pPr>
        <w:ind w:left="5040" w:hanging="360"/>
      </w:pPr>
    </w:lvl>
    <w:lvl w:ilvl="7" w:tplc="36036981" w:tentative="1">
      <w:start w:val="1"/>
      <w:numFmt w:val="lowerLetter"/>
      <w:lvlText w:val="%8."/>
      <w:lvlJc w:val="left"/>
      <w:pPr>
        <w:ind w:left="5760" w:hanging="360"/>
      </w:pPr>
    </w:lvl>
    <w:lvl w:ilvl="8" w:tplc="3603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1">
    <w:multiLevelType w:val="hybridMultilevel"/>
    <w:lvl w:ilvl="0" w:tplc="12472494">
      <w:start w:val="1"/>
      <w:numFmt w:val="decimal"/>
      <w:lvlText w:val="%1."/>
      <w:lvlJc w:val="left"/>
      <w:pPr>
        <w:ind w:left="720" w:hanging="360"/>
      </w:pPr>
    </w:lvl>
    <w:lvl w:ilvl="1" w:tplc="12472494" w:tentative="1">
      <w:start w:val="1"/>
      <w:numFmt w:val="lowerLetter"/>
      <w:lvlText w:val="%2."/>
      <w:lvlJc w:val="left"/>
      <w:pPr>
        <w:ind w:left="1440" w:hanging="360"/>
      </w:pPr>
    </w:lvl>
    <w:lvl w:ilvl="2" w:tplc="12472494" w:tentative="1">
      <w:start w:val="1"/>
      <w:numFmt w:val="lowerRoman"/>
      <w:lvlText w:val="%3."/>
      <w:lvlJc w:val="right"/>
      <w:pPr>
        <w:ind w:left="2160" w:hanging="180"/>
      </w:pPr>
    </w:lvl>
    <w:lvl w:ilvl="3" w:tplc="12472494" w:tentative="1">
      <w:start w:val="1"/>
      <w:numFmt w:val="decimal"/>
      <w:lvlText w:val="%4."/>
      <w:lvlJc w:val="left"/>
      <w:pPr>
        <w:ind w:left="2880" w:hanging="360"/>
      </w:pPr>
    </w:lvl>
    <w:lvl w:ilvl="4" w:tplc="12472494" w:tentative="1">
      <w:start w:val="1"/>
      <w:numFmt w:val="lowerLetter"/>
      <w:lvlText w:val="%5."/>
      <w:lvlJc w:val="left"/>
      <w:pPr>
        <w:ind w:left="3600" w:hanging="360"/>
      </w:pPr>
    </w:lvl>
    <w:lvl w:ilvl="5" w:tplc="12472494" w:tentative="1">
      <w:start w:val="1"/>
      <w:numFmt w:val="lowerRoman"/>
      <w:lvlText w:val="%6."/>
      <w:lvlJc w:val="right"/>
      <w:pPr>
        <w:ind w:left="4320" w:hanging="180"/>
      </w:pPr>
    </w:lvl>
    <w:lvl w:ilvl="6" w:tplc="12472494" w:tentative="1">
      <w:start w:val="1"/>
      <w:numFmt w:val="decimal"/>
      <w:lvlText w:val="%7."/>
      <w:lvlJc w:val="left"/>
      <w:pPr>
        <w:ind w:left="5040" w:hanging="360"/>
      </w:pPr>
    </w:lvl>
    <w:lvl w:ilvl="7" w:tplc="12472494" w:tentative="1">
      <w:start w:val="1"/>
      <w:numFmt w:val="lowerLetter"/>
      <w:lvlText w:val="%8."/>
      <w:lvlJc w:val="left"/>
      <w:pPr>
        <w:ind w:left="5760" w:hanging="360"/>
      </w:pPr>
    </w:lvl>
    <w:lvl w:ilvl="8" w:tplc="12472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0">
    <w:multiLevelType w:val="hybridMultilevel"/>
    <w:lvl w:ilvl="0" w:tplc="81137347">
      <w:start w:val="1"/>
      <w:numFmt w:val="decimal"/>
      <w:lvlText w:val="%1."/>
      <w:lvlJc w:val="left"/>
      <w:pPr>
        <w:ind w:left="720" w:hanging="360"/>
      </w:pPr>
    </w:lvl>
    <w:lvl w:ilvl="1" w:tplc="81137347" w:tentative="1">
      <w:start w:val="1"/>
      <w:numFmt w:val="lowerLetter"/>
      <w:lvlText w:val="%2."/>
      <w:lvlJc w:val="left"/>
      <w:pPr>
        <w:ind w:left="1440" w:hanging="360"/>
      </w:pPr>
    </w:lvl>
    <w:lvl w:ilvl="2" w:tplc="81137347" w:tentative="1">
      <w:start w:val="1"/>
      <w:numFmt w:val="lowerRoman"/>
      <w:lvlText w:val="%3."/>
      <w:lvlJc w:val="right"/>
      <w:pPr>
        <w:ind w:left="2160" w:hanging="180"/>
      </w:pPr>
    </w:lvl>
    <w:lvl w:ilvl="3" w:tplc="81137347" w:tentative="1">
      <w:start w:val="1"/>
      <w:numFmt w:val="decimal"/>
      <w:lvlText w:val="%4."/>
      <w:lvlJc w:val="left"/>
      <w:pPr>
        <w:ind w:left="2880" w:hanging="360"/>
      </w:pPr>
    </w:lvl>
    <w:lvl w:ilvl="4" w:tplc="81137347" w:tentative="1">
      <w:start w:val="1"/>
      <w:numFmt w:val="lowerLetter"/>
      <w:lvlText w:val="%5."/>
      <w:lvlJc w:val="left"/>
      <w:pPr>
        <w:ind w:left="3600" w:hanging="360"/>
      </w:pPr>
    </w:lvl>
    <w:lvl w:ilvl="5" w:tplc="81137347" w:tentative="1">
      <w:start w:val="1"/>
      <w:numFmt w:val="lowerRoman"/>
      <w:lvlText w:val="%6."/>
      <w:lvlJc w:val="right"/>
      <w:pPr>
        <w:ind w:left="4320" w:hanging="180"/>
      </w:pPr>
    </w:lvl>
    <w:lvl w:ilvl="6" w:tplc="81137347" w:tentative="1">
      <w:start w:val="1"/>
      <w:numFmt w:val="decimal"/>
      <w:lvlText w:val="%7."/>
      <w:lvlJc w:val="left"/>
      <w:pPr>
        <w:ind w:left="5040" w:hanging="360"/>
      </w:pPr>
    </w:lvl>
    <w:lvl w:ilvl="7" w:tplc="81137347" w:tentative="1">
      <w:start w:val="1"/>
      <w:numFmt w:val="lowerLetter"/>
      <w:lvlText w:val="%8."/>
      <w:lvlJc w:val="left"/>
      <w:pPr>
        <w:ind w:left="5760" w:hanging="360"/>
      </w:pPr>
    </w:lvl>
    <w:lvl w:ilvl="8" w:tplc="8113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9">
    <w:multiLevelType w:val="hybridMultilevel"/>
    <w:lvl w:ilvl="0" w:tplc="10162326">
      <w:start w:val="1"/>
      <w:numFmt w:val="decimal"/>
      <w:lvlText w:val="%1."/>
      <w:lvlJc w:val="left"/>
      <w:pPr>
        <w:ind w:left="720" w:hanging="360"/>
      </w:pPr>
    </w:lvl>
    <w:lvl w:ilvl="1" w:tplc="10162326" w:tentative="1">
      <w:start w:val="1"/>
      <w:numFmt w:val="lowerLetter"/>
      <w:lvlText w:val="%2."/>
      <w:lvlJc w:val="left"/>
      <w:pPr>
        <w:ind w:left="1440" w:hanging="360"/>
      </w:pPr>
    </w:lvl>
    <w:lvl w:ilvl="2" w:tplc="10162326" w:tentative="1">
      <w:start w:val="1"/>
      <w:numFmt w:val="lowerRoman"/>
      <w:lvlText w:val="%3."/>
      <w:lvlJc w:val="right"/>
      <w:pPr>
        <w:ind w:left="2160" w:hanging="180"/>
      </w:pPr>
    </w:lvl>
    <w:lvl w:ilvl="3" w:tplc="10162326" w:tentative="1">
      <w:start w:val="1"/>
      <w:numFmt w:val="decimal"/>
      <w:lvlText w:val="%4."/>
      <w:lvlJc w:val="left"/>
      <w:pPr>
        <w:ind w:left="2880" w:hanging="360"/>
      </w:pPr>
    </w:lvl>
    <w:lvl w:ilvl="4" w:tplc="10162326" w:tentative="1">
      <w:start w:val="1"/>
      <w:numFmt w:val="lowerLetter"/>
      <w:lvlText w:val="%5."/>
      <w:lvlJc w:val="left"/>
      <w:pPr>
        <w:ind w:left="3600" w:hanging="360"/>
      </w:pPr>
    </w:lvl>
    <w:lvl w:ilvl="5" w:tplc="10162326" w:tentative="1">
      <w:start w:val="1"/>
      <w:numFmt w:val="lowerRoman"/>
      <w:lvlText w:val="%6."/>
      <w:lvlJc w:val="right"/>
      <w:pPr>
        <w:ind w:left="4320" w:hanging="180"/>
      </w:pPr>
    </w:lvl>
    <w:lvl w:ilvl="6" w:tplc="10162326" w:tentative="1">
      <w:start w:val="1"/>
      <w:numFmt w:val="decimal"/>
      <w:lvlText w:val="%7."/>
      <w:lvlJc w:val="left"/>
      <w:pPr>
        <w:ind w:left="5040" w:hanging="360"/>
      </w:pPr>
    </w:lvl>
    <w:lvl w:ilvl="7" w:tplc="10162326" w:tentative="1">
      <w:start w:val="1"/>
      <w:numFmt w:val="lowerLetter"/>
      <w:lvlText w:val="%8."/>
      <w:lvlJc w:val="left"/>
      <w:pPr>
        <w:ind w:left="5760" w:hanging="360"/>
      </w:pPr>
    </w:lvl>
    <w:lvl w:ilvl="8" w:tplc="10162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8">
    <w:multiLevelType w:val="hybridMultilevel"/>
    <w:lvl w:ilvl="0" w:tplc="51803948">
      <w:start w:val="1"/>
      <w:numFmt w:val="decimal"/>
      <w:lvlText w:val="%1."/>
      <w:lvlJc w:val="left"/>
      <w:pPr>
        <w:ind w:left="720" w:hanging="360"/>
      </w:pPr>
    </w:lvl>
    <w:lvl w:ilvl="1" w:tplc="51803948" w:tentative="1">
      <w:start w:val="1"/>
      <w:numFmt w:val="lowerLetter"/>
      <w:lvlText w:val="%2."/>
      <w:lvlJc w:val="left"/>
      <w:pPr>
        <w:ind w:left="1440" w:hanging="360"/>
      </w:pPr>
    </w:lvl>
    <w:lvl w:ilvl="2" w:tplc="51803948" w:tentative="1">
      <w:start w:val="1"/>
      <w:numFmt w:val="lowerRoman"/>
      <w:lvlText w:val="%3."/>
      <w:lvlJc w:val="right"/>
      <w:pPr>
        <w:ind w:left="2160" w:hanging="180"/>
      </w:pPr>
    </w:lvl>
    <w:lvl w:ilvl="3" w:tplc="51803948" w:tentative="1">
      <w:start w:val="1"/>
      <w:numFmt w:val="decimal"/>
      <w:lvlText w:val="%4."/>
      <w:lvlJc w:val="left"/>
      <w:pPr>
        <w:ind w:left="2880" w:hanging="360"/>
      </w:pPr>
    </w:lvl>
    <w:lvl w:ilvl="4" w:tplc="51803948" w:tentative="1">
      <w:start w:val="1"/>
      <w:numFmt w:val="lowerLetter"/>
      <w:lvlText w:val="%5."/>
      <w:lvlJc w:val="left"/>
      <w:pPr>
        <w:ind w:left="3600" w:hanging="360"/>
      </w:pPr>
    </w:lvl>
    <w:lvl w:ilvl="5" w:tplc="51803948" w:tentative="1">
      <w:start w:val="1"/>
      <w:numFmt w:val="lowerRoman"/>
      <w:lvlText w:val="%6."/>
      <w:lvlJc w:val="right"/>
      <w:pPr>
        <w:ind w:left="4320" w:hanging="180"/>
      </w:pPr>
    </w:lvl>
    <w:lvl w:ilvl="6" w:tplc="51803948" w:tentative="1">
      <w:start w:val="1"/>
      <w:numFmt w:val="decimal"/>
      <w:lvlText w:val="%7."/>
      <w:lvlJc w:val="left"/>
      <w:pPr>
        <w:ind w:left="5040" w:hanging="360"/>
      </w:pPr>
    </w:lvl>
    <w:lvl w:ilvl="7" w:tplc="51803948" w:tentative="1">
      <w:start w:val="1"/>
      <w:numFmt w:val="lowerLetter"/>
      <w:lvlText w:val="%8."/>
      <w:lvlJc w:val="left"/>
      <w:pPr>
        <w:ind w:left="5760" w:hanging="360"/>
      </w:pPr>
    </w:lvl>
    <w:lvl w:ilvl="8" w:tplc="5180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7">
    <w:multiLevelType w:val="hybridMultilevel"/>
    <w:lvl w:ilvl="0" w:tplc="65603709">
      <w:start w:val="1"/>
      <w:numFmt w:val="decimal"/>
      <w:lvlText w:val="%1."/>
      <w:lvlJc w:val="left"/>
      <w:pPr>
        <w:ind w:left="720" w:hanging="360"/>
      </w:pPr>
    </w:lvl>
    <w:lvl w:ilvl="1" w:tplc="65603709" w:tentative="1">
      <w:start w:val="1"/>
      <w:numFmt w:val="lowerLetter"/>
      <w:lvlText w:val="%2."/>
      <w:lvlJc w:val="left"/>
      <w:pPr>
        <w:ind w:left="1440" w:hanging="360"/>
      </w:pPr>
    </w:lvl>
    <w:lvl w:ilvl="2" w:tplc="65603709" w:tentative="1">
      <w:start w:val="1"/>
      <w:numFmt w:val="lowerRoman"/>
      <w:lvlText w:val="%3."/>
      <w:lvlJc w:val="right"/>
      <w:pPr>
        <w:ind w:left="2160" w:hanging="180"/>
      </w:pPr>
    </w:lvl>
    <w:lvl w:ilvl="3" w:tplc="65603709" w:tentative="1">
      <w:start w:val="1"/>
      <w:numFmt w:val="decimal"/>
      <w:lvlText w:val="%4."/>
      <w:lvlJc w:val="left"/>
      <w:pPr>
        <w:ind w:left="2880" w:hanging="360"/>
      </w:pPr>
    </w:lvl>
    <w:lvl w:ilvl="4" w:tplc="65603709" w:tentative="1">
      <w:start w:val="1"/>
      <w:numFmt w:val="lowerLetter"/>
      <w:lvlText w:val="%5."/>
      <w:lvlJc w:val="left"/>
      <w:pPr>
        <w:ind w:left="3600" w:hanging="360"/>
      </w:pPr>
    </w:lvl>
    <w:lvl w:ilvl="5" w:tplc="65603709" w:tentative="1">
      <w:start w:val="1"/>
      <w:numFmt w:val="lowerRoman"/>
      <w:lvlText w:val="%6."/>
      <w:lvlJc w:val="right"/>
      <w:pPr>
        <w:ind w:left="4320" w:hanging="180"/>
      </w:pPr>
    </w:lvl>
    <w:lvl w:ilvl="6" w:tplc="65603709" w:tentative="1">
      <w:start w:val="1"/>
      <w:numFmt w:val="decimal"/>
      <w:lvlText w:val="%7."/>
      <w:lvlJc w:val="left"/>
      <w:pPr>
        <w:ind w:left="5040" w:hanging="360"/>
      </w:pPr>
    </w:lvl>
    <w:lvl w:ilvl="7" w:tplc="65603709" w:tentative="1">
      <w:start w:val="1"/>
      <w:numFmt w:val="lowerLetter"/>
      <w:lvlText w:val="%8."/>
      <w:lvlJc w:val="left"/>
      <w:pPr>
        <w:ind w:left="5760" w:hanging="360"/>
      </w:pPr>
    </w:lvl>
    <w:lvl w:ilvl="8" w:tplc="6560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6">
    <w:multiLevelType w:val="hybridMultilevel"/>
    <w:lvl w:ilvl="0" w:tplc="41858887">
      <w:start w:val="1"/>
      <w:numFmt w:val="decimal"/>
      <w:lvlText w:val="%1."/>
      <w:lvlJc w:val="left"/>
      <w:pPr>
        <w:ind w:left="720" w:hanging="360"/>
      </w:pPr>
    </w:lvl>
    <w:lvl w:ilvl="1" w:tplc="41858887" w:tentative="1">
      <w:start w:val="1"/>
      <w:numFmt w:val="lowerLetter"/>
      <w:lvlText w:val="%2."/>
      <w:lvlJc w:val="left"/>
      <w:pPr>
        <w:ind w:left="1440" w:hanging="360"/>
      </w:pPr>
    </w:lvl>
    <w:lvl w:ilvl="2" w:tplc="41858887" w:tentative="1">
      <w:start w:val="1"/>
      <w:numFmt w:val="lowerRoman"/>
      <w:lvlText w:val="%3."/>
      <w:lvlJc w:val="right"/>
      <w:pPr>
        <w:ind w:left="2160" w:hanging="180"/>
      </w:pPr>
    </w:lvl>
    <w:lvl w:ilvl="3" w:tplc="41858887" w:tentative="1">
      <w:start w:val="1"/>
      <w:numFmt w:val="decimal"/>
      <w:lvlText w:val="%4."/>
      <w:lvlJc w:val="left"/>
      <w:pPr>
        <w:ind w:left="2880" w:hanging="360"/>
      </w:pPr>
    </w:lvl>
    <w:lvl w:ilvl="4" w:tplc="41858887" w:tentative="1">
      <w:start w:val="1"/>
      <w:numFmt w:val="lowerLetter"/>
      <w:lvlText w:val="%5."/>
      <w:lvlJc w:val="left"/>
      <w:pPr>
        <w:ind w:left="3600" w:hanging="360"/>
      </w:pPr>
    </w:lvl>
    <w:lvl w:ilvl="5" w:tplc="41858887" w:tentative="1">
      <w:start w:val="1"/>
      <w:numFmt w:val="lowerRoman"/>
      <w:lvlText w:val="%6."/>
      <w:lvlJc w:val="right"/>
      <w:pPr>
        <w:ind w:left="4320" w:hanging="180"/>
      </w:pPr>
    </w:lvl>
    <w:lvl w:ilvl="6" w:tplc="41858887" w:tentative="1">
      <w:start w:val="1"/>
      <w:numFmt w:val="decimal"/>
      <w:lvlText w:val="%7."/>
      <w:lvlJc w:val="left"/>
      <w:pPr>
        <w:ind w:left="5040" w:hanging="360"/>
      </w:pPr>
    </w:lvl>
    <w:lvl w:ilvl="7" w:tplc="41858887" w:tentative="1">
      <w:start w:val="1"/>
      <w:numFmt w:val="lowerLetter"/>
      <w:lvlText w:val="%8."/>
      <w:lvlJc w:val="left"/>
      <w:pPr>
        <w:ind w:left="5760" w:hanging="360"/>
      </w:pPr>
    </w:lvl>
    <w:lvl w:ilvl="8" w:tplc="41858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5">
    <w:multiLevelType w:val="hybridMultilevel"/>
    <w:lvl w:ilvl="0" w:tplc="56911414">
      <w:start w:val="1"/>
      <w:numFmt w:val="decimal"/>
      <w:lvlText w:val="%1."/>
      <w:lvlJc w:val="left"/>
      <w:pPr>
        <w:ind w:left="720" w:hanging="360"/>
      </w:pPr>
    </w:lvl>
    <w:lvl w:ilvl="1" w:tplc="56911414" w:tentative="1">
      <w:start w:val="1"/>
      <w:numFmt w:val="lowerLetter"/>
      <w:lvlText w:val="%2."/>
      <w:lvlJc w:val="left"/>
      <w:pPr>
        <w:ind w:left="1440" w:hanging="360"/>
      </w:pPr>
    </w:lvl>
    <w:lvl w:ilvl="2" w:tplc="56911414" w:tentative="1">
      <w:start w:val="1"/>
      <w:numFmt w:val="lowerRoman"/>
      <w:lvlText w:val="%3."/>
      <w:lvlJc w:val="right"/>
      <w:pPr>
        <w:ind w:left="2160" w:hanging="180"/>
      </w:pPr>
    </w:lvl>
    <w:lvl w:ilvl="3" w:tplc="56911414" w:tentative="1">
      <w:start w:val="1"/>
      <w:numFmt w:val="decimal"/>
      <w:lvlText w:val="%4."/>
      <w:lvlJc w:val="left"/>
      <w:pPr>
        <w:ind w:left="2880" w:hanging="360"/>
      </w:pPr>
    </w:lvl>
    <w:lvl w:ilvl="4" w:tplc="56911414" w:tentative="1">
      <w:start w:val="1"/>
      <w:numFmt w:val="lowerLetter"/>
      <w:lvlText w:val="%5."/>
      <w:lvlJc w:val="left"/>
      <w:pPr>
        <w:ind w:left="3600" w:hanging="360"/>
      </w:pPr>
    </w:lvl>
    <w:lvl w:ilvl="5" w:tplc="56911414" w:tentative="1">
      <w:start w:val="1"/>
      <w:numFmt w:val="lowerRoman"/>
      <w:lvlText w:val="%6."/>
      <w:lvlJc w:val="right"/>
      <w:pPr>
        <w:ind w:left="4320" w:hanging="180"/>
      </w:pPr>
    </w:lvl>
    <w:lvl w:ilvl="6" w:tplc="56911414" w:tentative="1">
      <w:start w:val="1"/>
      <w:numFmt w:val="decimal"/>
      <w:lvlText w:val="%7."/>
      <w:lvlJc w:val="left"/>
      <w:pPr>
        <w:ind w:left="5040" w:hanging="360"/>
      </w:pPr>
    </w:lvl>
    <w:lvl w:ilvl="7" w:tplc="56911414" w:tentative="1">
      <w:start w:val="1"/>
      <w:numFmt w:val="lowerLetter"/>
      <w:lvlText w:val="%8."/>
      <w:lvlJc w:val="left"/>
      <w:pPr>
        <w:ind w:left="5760" w:hanging="360"/>
      </w:pPr>
    </w:lvl>
    <w:lvl w:ilvl="8" w:tplc="56911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4">
    <w:multiLevelType w:val="hybridMultilevel"/>
    <w:lvl w:ilvl="0" w:tplc="81899418">
      <w:start w:val="1"/>
      <w:numFmt w:val="decimal"/>
      <w:lvlText w:val="%1."/>
      <w:lvlJc w:val="left"/>
      <w:pPr>
        <w:ind w:left="720" w:hanging="360"/>
      </w:pPr>
    </w:lvl>
    <w:lvl w:ilvl="1" w:tplc="81899418" w:tentative="1">
      <w:start w:val="1"/>
      <w:numFmt w:val="lowerLetter"/>
      <w:lvlText w:val="%2."/>
      <w:lvlJc w:val="left"/>
      <w:pPr>
        <w:ind w:left="1440" w:hanging="360"/>
      </w:pPr>
    </w:lvl>
    <w:lvl w:ilvl="2" w:tplc="81899418" w:tentative="1">
      <w:start w:val="1"/>
      <w:numFmt w:val="lowerRoman"/>
      <w:lvlText w:val="%3."/>
      <w:lvlJc w:val="right"/>
      <w:pPr>
        <w:ind w:left="2160" w:hanging="180"/>
      </w:pPr>
    </w:lvl>
    <w:lvl w:ilvl="3" w:tplc="81899418" w:tentative="1">
      <w:start w:val="1"/>
      <w:numFmt w:val="decimal"/>
      <w:lvlText w:val="%4."/>
      <w:lvlJc w:val="left"/>
      <w:pPr>
        <w:ind w:left="2880" w:hanging="360"/>
      </w:pPr>
    </w:lvl>
    <w:lvl w:ilvl="4" w:tplc="81899418" w:tentative="1">
      <w:start w:val="1"/>
      <w:numFmt w:val="lowerLetter"/>
      <w:lvlText w:val="%5."/>
      <w:lvlJc w:val="left"/>
      <w:pPr>
        <w:ind w:left="3600" w:hanging="360"/>
      </w:pPr>
    </w:lvl>
    <w:lvl w:ilvl="5" w:tplc="81899418" w:tentative="1">
      <w:start w:val="1"/>
      <w:numFmt w:val="lowerRoman"/>
      <w:lvlText w:val="%6."/>
      <w:lvlJc w:val="right"/>
      <w:pPr>
        <w:ind w:left="4320" w:hanging="180"/>
      </w:pPr>
    </w:lvl>
    <w:lvl w:ilvl="6" w:tplc="81899418" w:tentative="1">
      <w:start w:val="1"/>
      <w:numFmt w:val="decimal"/>
      <w:lvlText w:val="%7."/>
      <w:lvlJc w:val="left"/>
      <w:pPr>
        <w:ind w:left="5040" w:hanging="360"/>
      </w:pPr>
    </w:lvl>
    <w:lvl w:ilvl="7" w:tplc="81899418" w:tentative="1">
      <w:start w:val="1"/>
      <w:numFmt w:val="lowerLetter"/>
      <w:lvlText w:val="%8."/>
      <w:lvlJc w:val="left"/>
      <w:pPr>
        <w:ind w:left="5760" w:hanging="360"/>
      </w:pPr>
    </w:lvl>
    <w:lvl w:ilvl="8" w:tplc="8189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3">
    <w:multiLevelType w:val="hybridMultilevel"/>
    <w:lvl w:ilvl="0" w:tplc="30140082">
      <w:start w:val="1"/>
      <w:numFmt w:val="decimal"/>
      <w:lvlText w:val="%1."/>
      <w:lvlJc w:val="left"/>
      <w:pPr>
        <w:ind w:left="720" w:hanging="360"/>
      </w:pPr>
    </w:lvl>
    <w:lvl w:ilvl="1" w:tplc="30140082" w:tentative="1">
      <w:start w:val="1"/>
      <w:numFmt w:val="lowerLetter"/>
      <w:lvlText w:val="%2."/>
      <w:lvlJc w:val="left"/>
      <w:pPr>
        <w:ind w:left="1440" w:hanging="360"/>
      </w:pPr>
    </w:lvl>
    <w:lvl w:ilvl="2" w:tplc="30140082" w:tentative="1">
      <w:start w:val="1"/>
      <w:numFmt w:val="lowerRoman"/>
      <w:lvlText w:val="%3."/>
      <w:lvlJc w:val="right"/>
      <w:pPr>
        <w:ind w:left="2160" w:hanging="180"/>
      </w:pPr>
    </w:lvl>
    <w:lvl w:ilvl="3" w:tplc="30140082" w:tentative="1">
      <w:start w:val="1"/>
      <w:numFmt w:val="decimal"/>
      <w:lvlText w:val="%4."/>
      <w:lvlJc w:val="left"/>
      <w:pPr>
        <w:ind w:left="2880" w:hanging="360"/>
      </w:pPr>
    </w:lvl>
    <w:lvl w:ilvl="4" w:tplc="30140082" w:tentative="1">
      <w:start w:val="1"/>
      <w:numFmt w:val="lowerLetter"/>
      <w:lvlText w:val="%5."/>
      <w:lvlJc w:val="left"/>
      <w:pPr>
        <w:ind w:left="3600" w:hanging="360"/>
      </w:pPr>
    </w:lvl>
    <w:lvl w:ilvl="5" w:tplc="30140082" w:tentative="1">
      <w:start w:val="1"/>
      <w:numFmt w:val="lowerRoman"/>
      <w:lvlText w:val="%6."/>
      <w:lvlJc w:val="right"/>
      <w:pPr>
        <w:ind w:left="4320" w:hanging="180"/>
      </w:pPr>
    </w:lvl>
    <w:lvl w:ilvl="6" w:tplc="30140082" w:tentative="1">
      <w:start w:val="1"/>
      <w:numFmt w:val="decimal"/>
      <w:lvlText w:val="%7."/>
      <w:lvlJc w:val="left"/>
      <w:pPr>
        <w:ind w:left="5040" w:hanging="360"/>
      </w:pPr>
    </w:lvl>
    <w:lvl w:ilvl="7" w:tplc="30140082" w:tentative="1">
      <w:start w:val="1"/>
      <w:numFmt w:val="lowerLetter"/>
      <w:lvlText w:val="%8."/>
      <w:lvlJc w:val="left"/>
      <w:pPr>
        <w:ind w:left="5760" w:hanging="360"/>
      </w:pPr>
    </w:lvl>
    <w:lvl w:ilvl="8" w:tplc="3014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2">
    <w:multiLevelType w:val="hybridMultilevel"/>
    <w:lvl w:ilvl="0" w:tplc="29030339">
      <w:start w:val="1"/>
      <w:numFmt w:val="decimal"/>
      <w:lvlText w:val="%1."/>
      <w:lvlJc w:val="left"/>
      <w:pPr>
        <w:ind w:left="720" w:hanging="360"/>
      </w:pPr>
    </w:lvl>
    <w:lvl w:ilvl="1" w:tplc="29030339" w:tentative="1">
      <w:start w:val="1"/>
      <w:numFmt w:val="lowerLetter"/>
      <w:lvlText w:val="%2."/>
      <w:lvlJc w:val="left"/>
      <w:pPr>
        <w:ind w:left="1440" w:hanging="360"/>
      </w:pPr>
    </w:lvl>
    <w:lvl w:ilvl="2" w:tplc="29030339" w:tentative="1">
      <w:start w:val="1"/>
      <w:numFmt w:val="lowerRoman"/>
      <w:lvlText w:val="%3."/>
      <w:lvlJc w:val="right"/>
      <w:pPr>
        <w:ind w:left="2160" w:hanging="180"/>
      </w:pPr>
    </w:lvl>
    <w:lvl w:ilvl="3" w:tplc="29030339" w:tentative="1">
      <w:start w:val="1"/>
      <w:numFmt w:val="decimal"/>
      <w:lvlText w:val="%4."/>
      <w:lvlJc w:val="left"/>
      <w:pPr>
        <w:ind w:left="2880" w:hanging="360"/>
      </w:pPr>
    </w:lvl>
    <w:lvl w:ilvl="4" w:tplc="29030339" w:tentative="1">
      <w:start w:val="1"/>
      <w:numFmt w:val="lowerLetter"/>
      <w:lvlText w:val="%5."/>
      <w:lvlJc w:val="left"/>
      <w:pPr>
        <w:ind w:left="3600" w:hanging="360"/>
      </w:pPr>
    </w:lvl>
    <w:lvl w:ilvl="5" w:tplc="29030339" w:tentative="1">
      <w:start w:val="1"/>
      <w:numFmt w:val="lowerRoman"/>
      <w:lvlText w:val="%6."/>
      <w:lvlJc w:val="right"/>
      <w:pPr>
        <w:ind w:left="4320" w:hanging="180"/>
      </w:pPr>
    </w:lvl>
    <w:lvl w:ilvl="6" w:tplc="29030339" w:tentative="1">
      <w:start w:val="1"/>
      <w:numFmt w:val="decimal"/>
      <w:lvlText w:val="%7."/>
      <w:lvlJc w:val="left"/>
      <w:pPr>
        <w:ind w:left="5040" w:hanging="360"/>
      </w:pPr>
    </w:lvl>
    <w:lvl w:ilvl="7" w:tplc="29030339" w:tentative="1">
      <w:start w:val="1"/>
      <w:numFmt w:val="lowerLetter"/>
      <w:lvlText w:val="%8."/>
      <w:lvlJc w:val="left"/>
      <w:pPr>
        <w:ind w:left="5760" w:hanging="360"/>
      </w:pPr>
    </w:lvl>
    <w:lvl w:ilvl="8" w:tplc="2903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1">
    <w:multiLevelType w:val="hybridMultilevel"/>
    <w:lvl w:ilvl="0" w:tplc="81031577">
      <w:start w:val="1"/>
      <w:numFmt w:val="decimal"/>
      <w:lvlText w:val="%1."/>
      <w:lvlJc w:val="left"/>
      <w:pPr>
        <w:ind w:left="720" w:hanging="360"/>
      </w:pPr>
    </w:lvl>
    <w:lvl w:ilvl="1" w:tplc="81031577" w:tentative="1">
      <w:start w:val="1"/>
      <w:numFmt w:val="lowerLetter"/>
      <w:lvlText w:val="%2."/>
      <w:lvlJc w:val="left"/>
      <w:pPr>
        <w:ind w:left="1440" w:hanging="360"/>
      </w:pPr>
    </w:lvl>
    <w:lvl w:ilvl="2" w:tplc="81031577" w:tentative="1">
      <w:start w:val="1"/>
      <w:numFmt w:val="lowerRoman"/>
      <w:lvlText w:val="%3."/>
      <w:lvlJc w:val="right"/>
      <w:pPr>
        <w:ind w:left="2160" w:hanging="180"/>
      </w:pPr>
    </w:lvl>
    <w:lvl w:ilvl="3" w:tplc="81031577" w:tentative="1">
      <w:start w:val="1"/>
      <w:numFmt w:val="decimal"/>
      <w:lvlText w:val="%4."/>
      <w:lvlJc w:val="left"/>
      <w:pPr>
        <w:ind w:left="2880" w:hanging="360"/>
      </w:pPr>
    </w:lvl>
    <w:lvl w:ilvl="4" w:tplc="81031577" w:tentative="1">
      <w:start w:val="1"/>
      <w:numFmt w:val="lowerLetter"/>
      <w:lvlText w:val="%5."/>
      <w:lvlJc w:val="left"/>
      <w:pPr>
        <w:ind w:left="3600" w:hanging="360"/>
      </w:pPr>
    </w:lvl>
    <w:lvl w:ilvl="5" w:tplc="81031577" w:tentative="1">
      <w:start w:val="1"/>
      <w:numFmt w:val="lowerRoman"/>
      <w:lvlText w:val="%6."/>
      <w:lvlJc w:val="right"/>
      <w:pPr>
        <w:ind w:left="4320" w:hanging="180"/>
      </w:pPr>
    </w:lvl>
    <w:lvl w:ilvl="6" w:tplc="81031577" w:tentative="1">
      <w:start w:val="1"/>
      <w:numFmt w:val="decimal"/>
      <w:lvlText w:val="%7."/>
      <w:lvlJc w:val="left"/>
      <w:pPr>
        <w:ind w:left="5040" w:hanging="360"/>
      </w:pPr>
    </w:lvl>
    <w:lvl w:ilvl="7" w:tplc="81031577" w:tentative="1">
      <w:start w:val="1"/>
      <w:numFmt w:val="lowerLetter"/>
      <w:lvlText w:val="%8."/>
      <w:lvlJc w:val="left"/>
      <w:pPr>
        <w:ind w:left="5760" w:hanging="360"/>
      </w:pPr>
    </w:lvl>
    <w:lvl w:ilvl="8" w:tplc="81031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0">
    <w:multiLevelType w:val="hybridMultilevel"/>
    <w:lvl w:ilvl="0" w:tplc="696446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530">
    <w:abstractNumId w:val="19530"/>
  </w:num>
  <w:num w:numId="19531">
    <w:abstractNumId w:val="19531"/>
  </w:num>
  <w:num w:numId="19532">
    <w:abstractNumId w:val="19532"/>
  </w:num>
  <w:num w:numId="19533">
    <w:abstractNumId w:val="19533"/>
  </w:num>
  <w:num w:numId="19534">
    <w:abstractNumId w:val="19534"/>
  </w:num>
  <w:num w:numId="19535">
    <w:abstractNumId w:val="19535"/>
  </w:num>
  <w:num w:numId="19536">
    <w:abstractNumId w:val="19536"/>
  </w:num>
  <w:num w:numId="19537">
    <w:abstractNumId w:val="19537"/>
  </w:num>
  <w:num w:numId="19538">
    <w:abstractNumId w:val="19538"/>
  </w:num>
  <w:num w:numId="19539">
    <w:abstractNumId w:val="19539"/>
  </w:num>
  <w:num w:numId="19540">
    <w:abstractNumId w:val="19540"/>
  </w:num>
  <w:num w:numId="19541">
    <w:abstractNumId w:val="19541"/>
  </w:num>
  <w:num w:numId="19542">
    <w:abstractNumId w:val="19542"/>
  </w:num>
  <w:num w:numId="19543">
    <w:abstractNumId w:val="19543"/>
  </w:num>
  <w:num w:numId="19544">
    <w:abstractNumId w:val="19544"/>
  </w:num>
  <w:num w:numId="19545">
    <w:abstractNumId w:val="19545"/>
  </w:num>
  <w:num w:numId="19546">
    <w:abstractNumId w:val="19546"/>
  </w:num>
  <w:num w:numId="19547">
    <w:abstractNumId w:val="19547"/>
  </w:num>
  <w:num w:numId="19548">
    <w:abstractNumId w:val="19548"/>
  </w:num>
  <w:num w:numId="19549">
    <w:abstractNumId w:val="19549"/>
  </w:num>
  <w:num w:numId="19550">
    <w:abstractNumId w:val="19550"/>
  </w:num>
  <w:num w:numId="19551">
    <w:abstractNumId w:val="19551"/>
  </w:num>
  <w:num w:numId="19552">
    <w:abstractNumId w:val="19552"/>
  </w:num>
  <w:num w:numId="19553">
    <w:abstractNumId w:val="19553"/>
  </w:num>
  <w:num w:numId="19554">
    <w:abstractNumId w:val="19554"/>
  </w:num>
  <w:num w:numId="19555">
    <w:abstractNumId w:val="19555"/>
  </w:num>
  <w:num w:numId="19556">
    <w:abstractNumId w:val="19556"/>
  </w:num>
  <w:num w:numId="19557">
    <w:abstractNumId w:val="19557"/>
  </w:num>
  <w:num w:numId="19558">
    <w:abstractNumId w:val="19558"/>
  </w:num>
  <w:num w:numId="19559">
    <w:abstractNumId w:val="19559"/>
  </w:num>
  <w:num w:numId="19560">
    <w:abstractNumId w:val="19560"/>
  </w:num>
  <w:num w:numId="19561">
    <w:abstractNumId w:val="19561"/>
  </w:num>
  <w:num w:numId="19562">
    <w:abstractNumId w:val="19562"/>
  </w:num>
  <w:num w:numId="19563">
    <w:abstractNumId w:val="19563"/>
  </w:num>
  <w:num w:numId="19564">
    <w:abstractNumId w:val="19564"/>
  </w:num>
  <w:num w:numId="19565">
    <w:abstractNumId w:val="19565"/>
  </w:num>
  <w:num w:numId="19566">
    <w:abstractNumId w:val="19566"/>
  </w:num>
  <w:num w:numId="19567">
    <w:abstractNumId w:val="19567"/>
  </w:num>
  <w:num w:numId="19568">
    <w:abstractNumId w:val="19568"/>
  </w:num>
  <w:num w:numId="19569">
    <w:abstractNumId w:val="19569"/>
  </w:num>
  <w:num w:numId="19570">
    <w:abstractNumId w:val="19570"/>
  </w:num>
  <w:num w:numId="19571">
    <w:abstractNumId w:val="19571"/>
  </w:num>
  <w:num w:numId="19572">
    <w:abstractNumId w:val="19572"/>
  </w:num>
  <w:num w:numId="19573">
    <w:abstractNumId w:val="19573"/>
  </w:num>
  <w:num w:numId="19574">
    <w:abstractNumId w:val="19574"/>
  </w:num>
  <w:num w:numId="19575">
    <w:abstractNumId w:val="19575"/>
  </w:num>
  <w:num w:numId="19576">
    <w:abstractNumId w:val="19576"/>
  </w:num>
  <w:num w:numId="19577">
    <w:abstractNumId w:val="19577"/>
  </w:num>
  <w:num w:numId="19578">
    <w:abstractNumId w:val="19578"/>
  </w:num>
  <w:num w:numId="19579">
    <w:abstractNumId w:val="19579"/>
  </w:num>
  <w:num w:numId="19580">
    <w:abstractNumId w:val="19580"/>
  </w:num>
  <w:num w:numId="19581">
    <w:abstractNumId w:val="19581"/>
  </w:num>
  <w:num w:numId="19582">
    <w:abstractNumId w:val="19582"/>
  </w:num>
  <w:num w:numId="19583">
    <w:abstractNumId w:val="19583"/>
  </w:num>
  <w:num w:numId="19584">
    <w:abstractNumId w:val="19584"/>
  </w:num>
  <w:num w:numId="19585">
    <w:abstractNumId w:val="19585"/>
  </w:num>
  <w:num w:numId="19586">
    <w:abstractNumId w:val="19586"/>
  </w:num>
  <w:num w:numId="19587">
    <w:abstractNumId w:val="19587"/>
  </w:num>
  <w:num w:numId="19588">
    <w:abstractNumId w:val="19588"/>
  </w:num>
  <w:num w:numId="19589">
    <w:abstractNumId w:val="19589"/>
  </w:num>
  <w:num w:numId="19590">
    <w:abstractNumId w:val="19590"/>
  </w:num>
  <w:num w:numId="19591">
    <w:abstractNumId w:val="19591"/>
  </w:num>
  <w:num w:numId="19592">
    <w:abstractNumId w:val="19592"/>
  </w:num>
  <w:num w:numId="19593">
    <w:abstractNumId w:val="19593"/>
  </w:num>
  <w:num w:numId="19594">
    <w:abstractNumId w:val="19594"/>
  </w:num>
  <w:num w:numId="19595">
    <w:abstractNumId w:val="19595"/>
  </w:num>
  <w:num w:numId="19596">
    <w:abstractNumId w:val="19596"/>
  </w:num>
  <w:num w:numId="19597">
    <w:abstractNumId w:val="19597"/>
  </w:num>
  <w:num w:numId="19598">
    <w:abstractNumId w:val="19598"/>
  </w:num>
  <w:num w:numId="19599">
    <w:abstractNumId w:val="19599"/>
  </w:num>
  <w:num w:numId="19600">
    <w:abstractNumId w:val="19600"/>
  </w:num>
  <w:num w:numId="19601">
    <w:abstractNumId w:val="19601"/>
  </w:num>
  <w:num w:numId="19602">
    <w:abstractNumId w:val="19602"/>
  </w:num>
  <w:num w:numId="19603">
    <w:abstractNumId w:val="19603"/>
  </w:num>
  <w:num w:numId="19604">
    <w:abstractNumId w:val="19604"/>
  </w:num>
  <w:num w:numId="19605">
    <w:abstractNumId w:val="19605"/>
  </w:num>
  <w:num w:numId="19606">
    <w:abstractNumId w:val="19606"/>
  </w:num>
  <w:num w:numId="19607">
    <w:abstractNumId w:val="19607"/>
  </w:num>
  <w:num w:numId="19608">
    <w:abstractNumId w:val="19608"/>
  </w:num>
  <w:num w:numId="19609">
    <w:abstractNumId w:val="19609"/>
  </w:num>
  <w:num w:numId="19610">
    <w:abstractNumId w:val="19610"/>
  </w:num>
  <w:num w:numId="19611">
    <w:abstractNumId w:val="19611"/>
  </w:num>
  <w:num w:numId="19612">
    <w:abstractNumId w:val="19612"/>
  </w:num>
  <w:num w:numId="19613">
    <w:abstractNumId w:val="19613"/>
  </w:num>
  <w:num w:numId="19614">
    <w:abstractNumId w:val="19614"/>
  </w:num>
  <w:num w:numId="19615">
    <w:abstractNumId w:val="19615"/>
  </w:num>
  <w:num w:numId="19616">
    <w:abstractNumId w:val="19616"/>
  </w:num>
  <w:num w:numId="19617">
    <w:abstractNumId w:val="19617"/>
  </w:num>
  <w:num w:numId="19618">
    <w:abstractNumId w:val="19618"/>
  </w:num>
  <w:num w:numId="19619">
    <w:abstractNumId w:val="19619"/>
  </w:num>
  <w:num w:numId="19620">
    <w:abstractNumId w:val="19620"/>
  </w:num>
  <w:num w:numId="19621">
    <w:abstractNumId w:val="19621"/>
  </w:num>
  <w:num w:numId="19622">
    <w:abstractNumId w:val="19622"/>
  </w:num>
  <w:num w:numId="19623">
    <w:abstractNumId w:val="19623"/>
  </w:num>
  <w:num w:numId="19624">
    <w:abstractNumId w:val="19624"/>
  </w:num>
  <w:num w:numId="19625">
    <w:abstractNumId w:val="19625"/>
  </w:num>
  <w:num w:numId="19626">
    <w:abstractNumId w:val="19626"/>
  </w:num>
  <w:num w:numId="19627">
    <w:abstractNumId w:val="19627"/>
  </w:num>
  <w:num w:numId="19628">
    <w:abstractNumId w:val="19628"/>
  </w:num>
  <w:num w:numId="19629">
    <w:abstractNumId w:val="19629"/>
  </w:num>
  <w:num w:numId="19630">
    <w:abstractNumId w:val="19630"/>
  </w:num>
  <w:num w:numId="19631">
    <w:abstractNumId w:val="19631"/>
  </w:num>
  <w:num w:numId="19632">
    <w:abstractNumId w:val="19632"/>
  </w:num>
  <w:num w:numId="19633">
    <w:abstractNumId w:val="19633"/>
  </w:num>
  <w:num w:numId="19634">
    <w:abstractNumId w:val="19634"/>
  </w:num>
  <w:num w:numId="19635">
    <w:abstractNumId w:val="19635"/>
  </w:num>
  <w:num w:numId="19636">
    <w:abstractNumId w:val="19636"/>
  </w:num>
  <w:num w:numId="19637">
    <w:abstractNumId w:val="19637"/>
  </w:num>
  <w:num w:numId="19638">
    <w:abstractNumId w:val="196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1685784" Type="http://schemas.openxmlformats.org/officeDocument/2006/relationships/comments" Target="comments.xml"/><Relationship Id="rId781538736" Type="http://schemas.microsoft.com/office/2011/relationships/commentsExtended" Target="commentsExtended.xml"/><Relationship Id="rId16158195" Type="http://schemas.openxmlformats.org/officeDocument/2006/relationships/image" Target="media/imgrId16158195.jpg"/><Relationship Id="rId497963bd825626193" Type="http://schemas.openxmlformats.org/officeDocument/2006/relationships/hyperlink" Target="https://iservice.lombardini.it/jsp/Template2/manuale.jsp?id=96&amp;parent=1000" TargetMode="External"/><Relationship Id="rId750163bd8256263a9" Type="http://schemas.openxmlformats.org/officeDocument/2006/relationships/hyperlink" Target="https://iservice.lombardini.it/jsp/Template2/manuale.jsp?id=97&amp;parent=1000" TargetMode="External"/><Relationship Id="rId348663bd825626538" Type="http://schemas.openxmlformats.org/officeDocument/2006/relationships/hyperlink" Target="https://iservice.lombardini.it/jsp/Template2/manuale.jsp?id=97&amp;parent=1000" TargetMode="External"/><Relationship Id="rId345863bd825626818" Type="http://schemas.openxmlformats.org/officeDocument/2006/relationships/hyperlink" Target="https://iservice.lombardini.it/jsp/Template2/manuale.jsp?id=176&amp;parent=1000" TargetMode="External"/><Relationship Id="rId387863bd825626b4a" Type="http://schemas.openxmlformats.org/officeDocument/2006/relationships/hyperlink" Target="https://iservice.lombardini.it/jsp/Template2/manuale.jsp?id=176&amp;parent=1000" TargetMode="External"/><Relationship Id="rId348063bd8256279f7" Type="http://schemas.openxmlformats.org/officeDocument/2006/relationships/hyperlink" Target="https://iservice.lombardini.it/jsp/Template2/manuale.jsp?id=176&amp;parent=1000" TargetMode="External"/><Relationship Id="rId719063bd825627f1b" Type="http://schemas.openxmlformats.org/officeDocument/2006/relationships/hyperlink" Target="https://iservice.lombardini.it/jsp/Template2/manuale.jsp?id=177&amp;parent=1000" TargetMode="External"/><Relationship Id="rId649263bd8256284ed" Type="http://schemas.openxmlformats.org/officeDocument/2006/relationships/hyperlink" Target="https://iservice.lombardini.it/jsp/Template2/manuale.jsp?id=178&amp;parent=1000" TargetMode="External"/><Relationship Id="rId613863bd82562898e" Type="http://schemas.openxmlformats.org/officeDocument/2006/relationships/hyperlink" Target="https://iservice.lombardini.it/jsp/Template2/manuale.jsp?id=179&amp;parent=1000" TargetMode="External"/><Relationship Id="rId351863bd825628e35" Type="http://schemas.openxmlformats.org/officeDocument/2006/relationships/hyperlink" Target="https://iservice.lombardini.it/jsp/Template2/manuale.jsp?id=180&amp;parent=1000" TargetMode="External"/><Relationship Id="rId636163bd825629a00" Type="http://schemas.openxmlformats.org/officeDocument/2006/relationships/hyperlink" Target="https://iservice.lombardini.it/jsp/Template2/manuale.jsp?id=181&amp;parent=1000" TargetMode="External"/><Relationship Id="rId162863bd825629fd6" Type="http://schemas.openxmlformats.org/officeDocument/2006/relationships/hyperlink" Target="https://iservice.lombardini.it/jsp/Template2/manuale.jsp?id=182&amp;parent=1000" TargetMode="External"/><Relationship Id="rId523863bd82562a306" Type="http://schemas.openxmlformats.org/officeDocument/2006/relationships/hyperlink" Target="https://iservice.lombardini.it/jsp/Template2/manuale.jsp?id=364&amp;parent=1000" TargetMode="External"/><Relationship Id="rId534963bd82562a7c0" Type="http://schemas.openxmlformats.org/officeDocument/2006/relationships/hyperlink" Target="https://iservice.lombardini.it/jsp/Template2/manuale.jsp?id=183&amp;parent=1000" TargetMode="External"/><Relationship Id="rId164863bd82562a9c7" Type="http://schemas.openxmlformats.org/officeDocument/2006/relationships/hyperlink" Target="https://iservice.lombardini.it/jsp/Template2/manuale.jsp?id=184&amp;parent=1000" TargetMode="External"/><Relationship Id="rId996763bd82562ab70" Type="http://schemas.openxmlformats.org/officeDocument/2006/relationships/hyperlink" Target="https://iservice.lombardini.it/jsp/Template2/manuale.jsp?id=185&amp;parent=1000" TargetMode="External"/><Relationship Id="rId404463bd82562ad91" Type="http://schemas.openxmlformats.org/officeDocument/2006/relationships/hyperlink" Target="https://iservice.lombardini.it/jsp/Template2/manuale.jsp?id=821&amp;parent=1000" TargetMode="External"/><Relationship Id="rId231763bd82562b177" Type="http://schemas.openxmlformats.org/officeDocument/2006/relationships/hyperlink" Target="https://iservice.lombardini.it/jsp/Template4/manuale.jsp?id=2663&amp;parent=1088" TargetMode="External"/><Relationship Id="rId455063bd82562b4f9" Type="http://schemas.openxmlformats.org/officeDocument/2006/relationships/hyperlink" Target="https://iservice.lombardini.it/jsp/Template4/manuale.jsp?id=2665&amp;parent=1088" TargetMode="External"/><Relationship Id="rId825363bd82562b9d3" Type="http://schemas.openxmlformats.org/officeDocument/2006/relationships/hyperlink" Target="https://iservice.lombardini.it/jsp/Template4/manuale.jsp?id=2666&amp;parent=1088" TargetMode="External"/><Relationship Id="rId695163bd82562bed1" Type="http://schemas.openxmlformats.org/officeDocument/2006/relationships/hyperlink" Target="https://iservice.lombardini.it/jsp/Template4/manuale.jsp?id=2667&amp;parent=1088" TargetMode="External"/><Relationship Id="rId198063bd82562c258" Type="http://schemas.openxmlformats.org/officeDocument/2006/relationships/hyperlink" Target="https://iservice.lombardini.it/jsp/Template4/manuale.jsp?id=2675&amp;parent=1088" TargetMode="External"/><Relationship Id="rId925063bd82562cd14" Type="http://schemas.openxmlformats.org/officeDocument/2006/relationships/hyperlink" Target="https://iservice.lombardini.it/jsp/Template2/manuale.jsp?id=822&amp;parent=1000" TargetMode="External"/><Relationship Id="rId166663bd82562ce93" Type="http://schemas.openxmlformats.org/officeDocument/2006/relationships/hyperlink" Target="https://iservice.lombardini.it/jsp/Template2/manuale.jsp?id=822&amp;parent=1000" TargetMode="External"/><Relationship Id="rId798863bd82562d02b" Type="http://schemas.openxmlformats.org/officeDocument/2006/relationships/hyperlink" Target="https://iservice.lombardini.it/jsp/Template2/manuale.jsp?id=822&amp;parent=1000" TargetMode="External"/><Relationship Id="rId967963bd82562d2ea" Type="http://schemas.openxmlformats.org/officeDocument/2006/relationships/hyperlink" Target="https://iservice.lombardini.it/jsp/Template2/manuale.jsp?id=822&amp;parent=1000" TargetMode="External"/><Relationship Id="rId272963bd82566a01f" Type="http://schemas.openxmlformats.org/officeDocument/2006/relationships/hyperlink" Target="https://iservice.lombardini.it/jsp/Template2/manuale.jsp?id=198&amp;parent=1000" TargetMode="External"/><Relationship Id="rId695363bd825677f99" Type="http://schemas.openxmlformats.org/officeDocument/2006/relationships/hyperlink" Target="https://iservice.lombardini.it/jsp/Template2/manuale.jsp?id=152&amp;parent=1000" TargetMode="External"/><Relationship Id="rId549363bd8256bda12" Type="http://schemas.openxmlformats.org/officeDocument/2006/relationships/hyperlink" Target="https://iservice.lombardini.it/jsp/Template2/manuale.jsp?id=154&amp;parent=1000" TargetMode="External"/><Relationship Id="rId544763bd8257001f3" Type="http://schemas.openxmlformats.org/officeDocument/2006/relationships/hyperlink" Target="https://iservice.lombardini.it/jsp/Template2/manuale.jsp?id=154&amp;parent=1000" TargetMode="External"/><Relationship Id="rId381863bd825716252" Type="http://schemas.openxmlformats.org/officeDocument/2006/relationships/hyperlink" Target="https://iservice.lombardini.it/jsp/Template2/manuale.jsp?id=154&amp;parent=1000" TargetMode="External"/><Relationship Id="rId484663bd825728f11" Type="http://schemas.openxmlformats.org/officeDocument/2006/relationships/hyperlink" Target="https://iservice.lombardini.it/jsp/Template2/manuale.jsp?id=155&amp;parent=1000" TargetMode="External"/><Relationship Id="rId946263bd825733674" Type="http://schemas.openxmlformats.org/officeDocument/2006/relationships/hyperlink" Target="https://iservice.lombardini.it/jsp/Template2/manuale.jsp?id=155&amp;parent=1000" TargetMode="External"/><Relationship Id="rId730763bd825748dc7" Type="http://schemas.openxmlformats.org/officeDocument/2006/relationships/hyperlink" Target="https://iservice.lombardini.it/jsp/Template2/manuale.jsp?id=155&amp;parent=1000" TargetMode="External"/><Relationship Id="rId532263bd825749e6e" Type="http://schemas.openxmlformats.org/officeDocument/2006/relationships/hyperlink" Target="https://iservice.lombardini.it/jsp/Template2/manuale.jsp?id=160&amp;parent=1000" TargetMode="External"/><Relationship Id="rId213963bd82576a802" Type="http://schemas.openxmlformats.org/officeDocument/2006/relationships/hyperlink" Target="https://iservice.lombardini.it/jsp/Template2/manuale.jsp?id=155&amp;parent=1000" TargetMode="External"/><Relationship Id="rId475663bd8257cc3d7" Type="http://schemas.openxmlformats.org/officeDocument/2006/relationships/hyperlink" Target="https://iservice.lombardini.it/jsp/Template2/manuale.jsp?id=148&amp;parent=1000" TargetMode="External"/><Relationship Id="rId922063bd82580b199" Type="http://schemas.openxmlformats.org/officeDocument/2006/relationships/hyperlink" Target="https://www.youtube.com/embed/Ba8qqxTx6wA?rel=0" TargetMode="External"/><Relationship Id="rId673163bd8258c0157" Type="http://schemas.openxmlformats.org/officeDocument/2006/relationships/hyperlink" Target="https://iservice.lombardini.it/jsp/Template2/manuale.jsp?id=822&amp;parent=1000" TargetMode="External"/><Relationship Id="rId663263bd8258c0ad9" Type="http://schemas.openxmlformats.org/officeDocument/2006/relationships/hyperlink" Target="https://iservice.lombardini.it/jsp/Template2/manuale.jsp?id=822&amp;parent=1000" TargetMode="External"/><Relationship Id="rId575363bd8258c0e60" Type="http://schemas.openxmlformats.org/officeDocument/2006/relationships/hyperlink" Target="https://iservice.lombardini.it/jsp/Template2/manuale.jsp?id=822&amp;parent=1000" TargetMode="External"/><Relationship Id="rId439963bd8258c12f1" Type="http://schemas.openxmlformats.org/officeDocument/2006/relationships/hyperlink" Target="https://iservice.lombardini.it/jsp/Template2/manuale.jsp?id=822&amp;parent=1000" TargetMode="External"/><Relationship Id="rId596863bd825929616" Type="http://schemas.openxmlformats.org/officeDocument/2006/relationships/hyperlink" Target="https://iservice.lombardini.it/jsp/Template2/manuale.jsp?id=822&amp;parent=1000" TargetMode="External"/><Relationship Id="rId589663bd825952180" Type="http://schemas.openxmlformats.org/officeDocument/2006/relationships/hyperlink" Target="https://iservice.lombardini.it/jsp/Template2/manuale.jsp?id=680&amp;parent=1000" TargetMode="External"/><Relationship Id="rId511363bd825952cfa" Type="http://schemas.openxmlformats.org/officeDocument/2006/relationships/hyperlink" Target="https://iservice.lombardini.it/jsp/Template2/manuale.jsp?id=822&amp;parent=1000" TargetMode="External"/><Relationship Id="rId317063bd825972dce" Type="http://schemas.openxmlformats.org/officeDocument/2006/relationships/hyperlink" Target="https://iservice.lombardini.it/jsp/Template2/manuale.jsp?id=822&amp;parent=1000" TargetMode="External"/><Relationship Id="rId819563bd8259895bc" Type="http://schemas.openxmlformats.org/officeDocument/2006/relationships/hyperlink" Target="https://iservice.lombardini.it/jsp/Template2/manuale.jsp?id=146&amp;parent=1000" TargetMode="External"/><Relationship Id="rId145263bd82598ae6e" Type="http://schemas.openxmlformats.org/officeDocument/2006/relationships/hyperlink" Target="https://iservice.lombardini.it/jsp/Template2/manuale.jsp?id=822&amp;parent=1000" TargetMode="External"/><Relationship Id="rId396763bd82598bd61" Type="http://schemas.openxmlformats.org/officeDocument/2006/relationships/hyperlink" Target="https://iservice.lombardini.it/jsp/Template2/manuale.jsp?id=822&amp;parent=1000" TargetMode="External"/><Relationship Id="rId570163bd82598c1b0" Type="http://schemas.openxmlformats.org/officeDocument/2006/relationships/hyperlink" Target="https://iservice.lombardini.it/jsp/Template2/manuale.jsp?id=822&amp;parent=1000" TargetMode="External"/><Relationship Id="rId775663bd82598cca5" Type="http://schemas.openxmlformats.org/officeDocument/2006/relationships/hyperlink" Target="https://iservice.lombardini.it/jsp/Template2/manuale.jsp?id=822&amp;parent=1000" TargetMode="External"/><Relationship Id="rId898563bd82598d0f0" Type="http://schemas.openxmlformats.org/officeDocument/2006/relationships/hyperlink" Target="https://iservice.lombardini.it/jsp/Template2/manuale.jsp?id=822&amp;parent=1000" TargetMode="External"/><Relationship Id="rId802463bd8259b1f16" Type="http://schemas.openxmlformats.org/officeDocument/2006/relationships/hyperlink" Target="https://iservice.lombardini.it/jsp/Template2/manuale.jsp?id=822&amp;parent=1000" TargetMode="External"/><Relationship Id="rId965063bd825ad0dc0" Type="http://schemas.openxmlformats.org/officeDocument/2006/relationships/hyperlink" Target="https://iservice.lombardini.it/jsp/Template2/manuale.jsp?id=822&amp;parent=1000" TargetMode="External"/><Relationship Id="rId664463bd825ad0f04" Type="http://schemas.openxmlformats.org/officeDocument/2006/relationships/hyperlink" Target="https://iservice.lombardini.it/jsp/Template2/manuale.jsp?id=822&amp;parent=1000" TargetMode="External"/><Relationship Id="rId333563bd825ad1785" Type="http://schemas.openxmlformats.org/officeDocument/2006/relationships/hyperlink" Target="https://iservice.lombardini.it/jsp/Template2/manuale.jsp?id=822&amp;parent=1000" TargetMode="External"/><Relationship Id="rId283763bd825ad1e28" Type="http://schemas.openxmlformats.org/officeDocument/2006/relationships/hyperlink" Target="https://iservice.lombardini.it/jsp/Template2/manuale.jsp?id=822&amp;parent=1000" TargetMode="External"/><Relationship Id="rId377363bd825b09e7f" Type="http://schemas.openxmlformats.org/officeDocument/2006/relationships/hyperlink" Target="https://iservice.lombardini.it/jsp/Template2/manuale.jsp?id=822&amp;parent=1000" TargetMode="External"/><Relationship Id="rId468463bd825b0bf92" Type="http://schemas.openxmlformats.org/officeDocument/2006/relationships/hyperlink" Target="https://iservice.lombardini.it/jsp/Template2/manuale.jsp?id=133&amp;parent=1000" TargetMode="External"/><Relationship Id="rId300163bd825b41ee1" Type="http://schemas.openxmlformats.org/officeDocument/2006/relationships/hyperlink" Target="https://iservice.lombardini.it/jsp/Template2/manuale.jsp?id=143&amp;parent=1000" TargetMode="External"/><Relationship Id="rId135763bd825b423e8" Type="http://schemas.openxmlformats.org/officeDocument/2006/relationships/hyperlink" Target="https://iservice.lombardini.it/jsp/Template2/manuale.jsp?id=822&amp;parent=1000" TargetMode="External"/><Relationship Id="rId457363bd825bc0f21" Type="http://schemas.openxmlformats.org/officeDocument/2006/relationships/hyperlink" Target="https://iservice.lombardini.it/jsp/Template2/manuale.jsp?id=97&amp;parent=1000" TargetMode="External"/><Relationship Id="rId800263bd825bd8e70" Type="http://schemas.openxmlformats.org/officeDocument/2006/relationships/hyperlink" Target="https://iservice.lombardini.it/jsp/Template2/manuale.jsp?id=822&amp;parent=1000" TargetMode="External"/><Relationship Id="rId596463bd825bda2b0" Type="http://schemas.openxmlformats.org/officeDocument/2006/relationships/hyperlink" Target="https://iservice.lombardini.it/jsp/Template2/manuale.jsp?id=822&amp;parent=1000" TargetMode="External"/><Relationship Id="rId572063bd825bda9f8" Type="http://schemas.openxmlformats.org/officeDocument/2006/relationships/hyperlink" Target="https://iservice.lombardini.it/jsp/Template2/manuale.jsp?id=822&amp;parent=1000" TargetMode="External"/><Relationship Id="rId171863bd825c08b91" Type="http://schemas.openxmlformats.org/officeDocument/2006/relationships/hyperlink" Target="https://iservice.lombardini.it/jsp/Template2/manuale.jsp?id=822&amp;parent=1000" TargetMode="External"/><Relationship Id="rId728863bd825c7974a" Type="http://schemas.openxmlformats.org/officeDocument/2006/relationships/hyperlink" Target="https://iservice.lombardini.it/jsp/Template2/manuale.jsp?id=132&amp;parent=1000" TargetMode="External"/><Relationship Id="rId697163bd825c8d9f3" Type="http://schemas.openxmlformats.org/officeDocument/2006/relationships/hyperlink" Target="https://iservice.lombardini.it/jsp/Template2/manuale.jsp?id=157&amp;parent=1000" TargetMode="External"/><Relationship Id="rId195063bd825c8f461" Type="http://schemas.openxmlformats.org/officeDocument/2006/relationships/hyperlink" Target="https://iservice.lombardini.it/jsp/Template2/manuale.jsp?id=104&amp;parent=1000" TargetMode="External"/><Relationship Id="rId632763bd825cac4c2" Type="http://schemas.openxmlformats.org/officeDocument/2006/relationships/hyperlink" Target="https://iservice.lombardini.it/jsp/Template2/manuale.jsp?id=822&amp;parent=1000" TargetMode="External"/><Relationship Id="rId888163bd825cd9279" Type="http://schemas.openxmlformats.org/officeDocument/2006/relationships/hyperlink" Target="https://iservice.lombardini.it/jsp/Template2/manuale.jsp?id=822&amp;parent=1000" TargetMode="External"/><Relationship Id="rId959963bd825d07798" Type="http://schemas.openxmlformats.org/officeDocument/2006/relationships/hyperlink" Target="https://iservice.lombardini.it/jsp/Template2/manuale.jsp?id=128&amp;parent=1000" TargetMode="External"/><Relationship Id="rId796863bd825d09a1b" Type="http://schemas.openxmlformats.org/officeDocument/2006/relationships/hyperlink" Target="https://iservice.lombardini.it/jsp/Template2/manuale.jsp?id=822&amp;parent=1000" TargetMode="External"/><Relationship Id="rId140363bd825d5033e" Type="http://schemas.openxmlformats.org/officeDocument/2006/relationships/hyperlink" Target="https://iservice.lombardini.it/jsp/Template2/manuale.jsp?id=822&amp;parent=1000" TargetMode="External"/><Relationship Id="rId730263bd825d6631b" Type="http://schemas.openxmlformats.org/officeDocument/2006/relationships/hyperlink" Target="https://iservice.lombardini.it/jsp/Template2/manuale.jsp?id=113&amp;parent=1000" TargetMode="External"/><Relationship Id="rId967663bd825d83dd9" Type="http://schemas.openxmlformats.org/officeDocument/2006/relationships/hyperlink" Target="https://iservice.lombardini.it/jsp/Template2/manuale.jsp?id=113&amp;parent=1000" TargetMode="External"/><Relationship Id="rId157163bd825db5963" Type="http://schemas.openxmlformats.org/officeDocument/2006/relationships/hyperlink" Target="https://iservice.lombardini.it/jsp/Template2/manuale.jsp?id=822&amp;parent=1000" TargetMode="External"/><Relationship Id="rId878663bd825dd8961" Type="http://schemas.openxmlformats.org/officeDocument/2006/relationships/hyperlink" Target="https://iservice.lombardini.it/jsp/Template2/manuale.jsp?id=822&amp;parent=1000" TargetMode="External"/><Relationship Id="rId552363bd825e00426" Type="http://schemas.openxmlformats.org/officeDocument/2006/relationships/hyperlink" Target="https://iservice.lombardini.it/jsp/Template2/manuale.jsp?id=822&amp;parent=1000" TargetMode="External"/><Relationship Id="rId947163bd825e01353" Type="http://schemas.openxmlformats.org/officeDocument/2006/relationships/hyperlink" Target="https://iservice.lombardini.it/jsp/Template2/manuale.jsp?id=822&amp;parent=1000" TargetMode="External"/><Relationship Id="rId295163bd825e68641" Type="http://schemas.openxmlformats.org/officeDocument/2006/relationships/hyperlink" Target="https://iservice.lombardini.it/jsp/Template2/manuale.jsp?id=822&amp;parent=1000" TargetMode="External"/><Relationship Id="rId496063bd825e75afb" Type="http://schemas.openxmlformats.org/officeDocument/2006/relationships/hyperlink" Target="https://iservice.lombardini.it/jsp/Template2/manuale.jsp?id=822&amp;parent=1000" TargetMode="External"/><Relationship Id="rId175463bd825eed0f2" Type="http://schemas.openxmlformats.org/officeDocument/2006/relationships/hyperlink" Target="https://iservice.lombardini.it/jsp/Template2/manuale.jsp?id=822&amp;parent=1000" TargetMode="External"/><Relationship Id="rId152263bd825f04e5a" Type="http://schemas.openxmlformats.org/officeDocument/2006/relationships/hyperlink" Target="https://iservice.lombardini.it/jsp/Template2/manuale.jsp?id=822&amp;parent=1000" TargetMode="External"/><Relationship Id="rId409763bd825f11d34" Type="http://schemas.openxmlformats.org/officeDocument/2006/relationships/hyperlink" Target="https://iservice.lombardini.it/jsp/Template2/manuale.jsp?id=822&amp;parent=1000" TargetMode="External"/><Relationship Id="rId884863bd825f1373b" Type="http://schemas.openxmlformats.org/officeDocument/2006/relationships/hyperlink" Target="https://iservice.lombardini.it/jsp/Template2/manuale.jsp?id=822&amp;parent=1000" TargetMode="External"/><Relationship Id="rId757263bd82565d806" Type="http://schemas.openxmlformats.org/officeDocument/2006/relationships/image" Target="media/imgrId757263bd82565d806.jpg"/><Relationship Id="rId396863bd82566926e" Type="http://schemas.openxmlformats.org/officeDocument/2006/relationships/image" Target="media/imgrId396863bd82566926e.jpg"/><Relationship Id="rId629663bd82567774c" Type="http://schemas.openxmlformats.org/officeDocument/2006/relationships/image" Target="media/imgrId629663bd82567774c.jpg"/><Relationship Id="rId423563bd82568213d" Type="http://schemas.openxmlformats.org/officeDocument/2006/relationships/image" Target="media/imgrId423563bd82568213d.jpg"/><Relationship Id="rId854963bd82568ba0a" Type="http://schemas.openxmlformats.org/officeDocument/2006/relationships/image" Target="media/imgrId854963bd82568ba0a.jpg"/><Relationship Id="rId126963bd825693061" Type="http://schemas.openxmlformats.org/officeDocument/2006/relationships/image" Target="media/imgrId126963bd825693061.jpg"/><Relationship Id="rId213363bd82569dc5c" Type="http://schemas.openxmlformats.org/officeDocument/2006/relationships/image" Target="media/imgrId213363bd82569dc5c.jpg"/><Relationship Id="rId851963bd8256a9cfd" Type="http://schemas.openxmlformats.org/officeDocument/2006/relationships/image" Target="media/imgrId851963bd8256a9cfd.jpg"/><Relationship Id="rId510463bd8256b7c8a" Type="http://schemas.openxmlformats.org/officeDocument/2006/relationships/image" Target="media/imgrId510463bd8256b7c8a.jpg"/><Relationship Id="rId854663bd8256bd228" Type="http://schemas.openxmlformats.org/officeDocument/2006/relationships/image" Target="media/imgrId854663bd8256bd228.jpg"/><Relationship Id="rId469463bd8256c97fe" Type="http://schemas.openxmlformats.org/officeDocument/2006/relationships/image" Target="media/imgrId469463bd8256c97fe.jpg"/><Relationship Id="rId255963bd8256d6412" Type="http://schemas.openxmlformats.org/officeDocument/2006/relationships/image" Target="media/imgrId255963bd8256d6412.jpg"/><Relationship Id="rId931863bd8256e5a45" Type="http://schemas.openxmlformats.org/officeDocument/2006/relationships/image" Target="media/imgrId931863bd8256e5a45.jpg"/><Relationship Id="rId798863bd8256eedb9" Type="http://schemas.openxmlformats.org/officeDocument/2006/relationships/image" Target="media/imgrId798863bd8256eedb9.jpg"/><Relationship Id="rId834263bd82571231b" Type="http://schemas.openxmlformats.org/officeDocument/2006/relationships/image" Target="media/imgrId834263bd82571231b.jpg"/><Relationship Id="rId213863bd825727e42" Type="http://schemas.openxmlformats.org/officeDocument/2006/relationships/image" Target="media/imgrId213863bd825727e42.jpg"/><Relationship Id="rId774563bd825732e2b" Type="http://schemas.openxmlformats.org/officeDocument/2006/relationships/image" Target="media/imgrId774563bd825732e2b.jpg"/><Relationship Id="rId672063bd82573be44" Type="http://schemas.openxmlformats.org/officeDocument/2006/relationships/image" Target="media/imgrId672063bd82573be44.png"/><Relationship Id="rId799963bd825747704" Type="http://schemas.openxmlformats.org/officeDocument/2006/relationships/image" Target="media/imgrId799963bd825747704.jpg"/><Relationship Id="rId592763bd825755651" Type="http://schemas.openxmlformats.org/officeDocument/2006/relationships/image" Target="media/imgrId592763bd825755651.jpg"/><Relationship Id="rId343863bd82575fe5e" Type="http://schemas.openxmlformats.org/officeDocument/2006/relationships/image" Target="media/imgrId343863bd82575fe5e.jpg"/><Relationship Id="rId961963bd825769a51" Type="http://schemas.openxmlformats.org/officeDocument/2006/relationships/image" Target="media/imgrId961963bd825769a51.jpg"/><Relationship Id="rId884863bd8257745e3" Type="http://schemas.openxmlformats.org/officeDocument/2006/relationships/image" Target="media/imgrId884863bd8257745e3.jpg"/><Relationship Id="rId460663bd82577bf37" Type="http://schemas.openxmlformats.org/officeDocument/2006/relationships/image" Target="media/imgrId460663bd82577bf37.jpg"/><Relationship Id="rId347563bd82578d9d3" Type="http://schemas.openxmlformats.org/officeDocument/2006/relationships/image" Target="media/imgrId347563bd82578d9d3.jpg"/><Relationship Id="rId963163bd82579fc24" Type="http://schemas.openxmlformats.org/officeDocument/2006/relationships/image" Target="media/imgrId963163bd82579fc24.jpg"/><Relationship Id="rId806663bd8257ab8b2" Type="http://schemas.openxmlformats.org/officeDocument/2006/relationships/image" Target="media/imgrId806663bd8257ab8b2.jpg"/><Relationship Id="rId183863bd8257b5b66" Type="http://schemas.openxmlformats.org/officeDocument/2006/relationships/image" Target="media/imgrId183863bd8257b5b66.jpg"/><Relationship Id="rId668463bd8257c296c" Type="http://schemas.openxmlformats.org/officeDocument/2006/relationships/image" Target="media/imgrId668463bd8257c296c.jpg"/><Relationship Id="rId556963bd8257ca910" Type="http://schemas.openxmlformats.org/officeDocument/2006/relationships/image" Target="media/imgrId556963bd8257ca910.jpg"/><Relationship Id="rId994063bd8257d8a50" Type="http://schemas.openxmlformats.org/officeDocument/2006/relationships/image" Target="media/imgrId994063bd8257d8a50.jpg"/><Relationship Id="rId108063bd8257e663c" Type="http://schemas.openxmlformats.org/officeDocument/2006/relationships/image" Target="media/imgrId108063bd8257e663c.jpg"/><Relationship Id="rId313363bd8257f35a7" Type="http://schemas.openxmlformats.org/officeDocument/2006/relationships/image" Target="media/imgrId313363bd8257f35a7.jpg"/><Relationship Id="rId881563bd825809c4e" Type="http://schemas.openxmlformats.org/officeDocument/2006/relationships/image" Target="media/imgrId881563bd825809c4e.jpg"/><Relationship Id="rId778663bd825817a73" Type="http://schemas.openxmlformats.org/officeDocument/2006/relationships/image" Target="media/imgrId778663bd825817a73.jpg"/><Relationship Id="rId994863bd8258269b0" Type="http://schemas.openxmlformats.org/officeDocument/2006/relationships/image" Target="media/imgrId994863bd8258269b0.jpg"/><Relationship Id="rId560463bd82582ffad" Type="http://schemas.openxmlformats.org/officeDocument/2006/relationships/image" Target="media/imgrId560463bd82582ffad.jpg"/><Relationship Id="rId650863bd82583907d" Type="http://schemas.openxmlformats.org/officeDocument/2006/relationships/image" Target="media/imgrId650863bd82583907d.jpg"/><Relationship Id="rId887163bd825843de6" Type="http://schemas.openxmlformats.org/officeDocument/2006/relationships/image" Target="media/imgrId887163bd825843de6.jpg"/><Relationship Id="rId620463bd82584e31b" Type="http://schemas.openxmlformats.org/officeDocument/2006/relationships/image" Target="media/imgrId620463bd82584e31b.jpg"/><Relationship Id="rId114063bd82585bd98" Type="http://schemas.openxmlformats.org/officeDocument/2006/relationships/image" Target="media/imgrId114063bd82585bd98.jpg"/><Relationship Id="rId474663bd82586b962" Type="http://schemas.openxmlformats.org/officeDocument/2006/relationships/image" Target="media/imgrId474663bd82586b962.jpg"/><Relationship Id="rId217463bd8258773f7" Type="http://schemas.openxmlformats.org/officeDocument/2006/relationships/image" Target="media/imgrId217463bd8258773f7.jpg"/><Relationship Id="rId575563bd825880b5d" Type="http://schemas.openxmlformats.org/officeDocument/2006/relationships/image" Target="media/imgrId575563bd825880b5d.jpg"/><Relationship Id="rId293563bd82589020c" Type="http://schemas.openxmlformats.org/officeDocument/2006/relationships/image" Target="media/imgrId293563bd82589020c.jpg"/><Relationship Id="rId680863bd8258994e5" Type="http://schemas.openxmlformats.org/officeDocument/2006/relationships/image" Target="media/imgrId680863bd8258994e5.jpg"/><Relationship Id="rId524063bd8258a4821" Type="http://schemas.openxmlformats.org/officeDocument/2006/relationships/image" Target="media/imgrId524063bd8258a4821.jpg"/><Relationship Id="rId301563bd8258abd9e" Type="http://schemas.openxmlformats.org/officeDocument/2006/relationships/image" Target="media/imgrId301563bd8258abd9e.jpg"/><Relationship Id="rId381463bd8258b5f64" Type="http://schemas.openxmlformats.org/officeDocument/2006/relationships/image" Target="media/imgrId381463bd8258b5f64.jpg"/><Relationship Id="rId950463bd8258bf092" Type="http://schemas.openxmlformats.org/officeDocument/2006/relationships/image" Target="media/imgrId950463bd8258bf092.jpg"/><Relationship Id="rId471363bd8258caf57" Type="http://schemas.openxmlformats.org/officeDocument/2006/relationships/image" Target="media/imgrId471363bd8258caf57.jpg"/><Relationship Id="rId522563bd8258d4ffb" Type="http://schemas.openxmlformats.org/officeDocument/2006/relationships/image" Target="media/imgrId522563bd8258d4ffb.jpg"/><Relationship Id="rId598863bd8258e2a4b" Type="http://schemas.openxmlformats.org/officeDocument/2006/relationships/image" Target="media/imgrId598863bd8258e2a4b.jpg"/><Relationship Id="rId389363bd8258ef509" Type="http://schemas.openxmlformats.org/officeDocument/2006/relationships/image" Target="media/imgrId389363bd8258ef509.jpg"/><Relationship Id="rId915963bd825904918" Type="http://schemas.openxmlformats.org/officeDocument/2006/relationships/image" Target="media/imgrId915963bd825904918.jpg"/><Relationship Id="rId119563bd8259107aa" Type="http://schemas.openxmlformats.org/officeDocument/2006/relationships/image" Target="media/imgrId119563bd8259107aa.jpg"/><Relationship Id="rId917663bd82591ca12" Type="http://schemas.openxmlformats.org/officeDocument/2006/relationships/image" Target="media/imgrId917663bd82591ca12.jpg"/><Relationship Id="rId591963bd82592514d" Type="http://schemas.openxmlformats.org/officeDocument/2006/relationships/image" Target="media/imgrId591963bd82592514d.jpg"/><Relationship Id="rId438963bd825935cb2" Type="http://schemas.openxmlformats.org/officeDocument/2006/relationships/image" Target="media/imgrId438963bd825935cb2.jpg"/><Relationship Id="rId227463bd8259405a7" Type="http://schemas.openxmlformats.org/officeDocument/2006/relationships/image" Target="media/imgrId227463bd8259405a7.jpg"/><Relationship Id="rId845463bd82594992c" Type="http://schemas.openxmlformats.org/officeDocument/2006/relationships/image" Target="media/imgrId845463bd82594992c.jpg"/><Relationship Id="rId597263bd8259517f5" Type="http://schemas.openxmlformats.org/officeDocument/2006/relationships/image" Target="media/imgrId597263bd8259517f5.jpg"/><Relationship Id="rId769563bd82595c553" Type="http://schemas.openxmlformats.org/officeDocument/2006/relationships/image" Target="media/imgrId769563bd82595c553.jpg"/><Relationship Id="rId104663bd82596490a" Type="http://schemas.openxmlformats.org/officeDocument/2006/relationships/image" Target="media/imgrId104663bd82596490a.gif"/><Relationship Id="rId246363bd82597041f" Type="http://schemas.openxmlformats.org/officeDocument/2006/relationships/image" Target="media/imgrId246363bd82597041f.jpg"/><Relationship Id="rId604463bd82597c512" Type="http://schemas.openxmlformats.org/officeDocument/2006/relationships/image" Target="media/imgrId604463bd82597c512.jpg"/><Relationship Id="rId115463bd825987327" Type="http://schemas.openxmlformats.org/officeDocument/2006/relationships/image" Target="media/imgrId115463bd825987327.jpg"/><Relationship Id="rId157363bd8259983f4" Type="http://schemas.openxmlformats.org/officeDocument/2006/relationships/image" Target="media/imgrId157363bd8259983f4.jpg"/><Relationship Id="rId318363bd8259a590f" Type="http://schemas.openxmlformats.org/officeDocument/2006/relationships/image" Target="media/imgrId318363bd8259a590f.jpg"/><Relationship Id="rId134363bd8259af233" Type="http://schemas.openxmlformats.org/officeDocument/2006/relationships/image" Target="media/imgrId134363bd8259af233.jpg"/><Relationship Id="rId526763bd8259bd10e" Type="http://schemas.openxmlformats.org/officeDocument/2006/relationships/image" Target="media/imgrId526763bd8259bd10e.jpg"/><Relationship Id="rId120963bd8259c8be3" Type="http://schemas.openxmlformats.org/officeDocument/2006/relationships/image" Target="media/imgrId120963bd8259c8be3.jpg"/><Relationship Id="rId340363bd8259d4d0c" Type="http://schemas.openxmlformats.org/officeDocument/2006/relationships/image" Target="media/imgrId340363bd8259d4d0c.jpg"/><Relationship Id="rId409363bd8259e0ba2" Type="http://schemas.openxmlformats.org/officeDocument/2006/relationships/image" Target="media/imgrId409363bd8259e0ba2.jpg"/><Relationship Id="rId904563bd8259ee59e" Type="http://schemas.openxmlformats.org/officeDocument/2006/relationships/image" Target="media/imgrId904563bd8259ee59e.jpg"/><Relationship Id="rId642463bd825a0674a" Type="http://schemas.openxmlformats.org/officeDocument/2006/relationships/image" Target="media/imgrId642463bd825a0674a.jpg"/><Relationship Id="rId412563bd825a10f80" Type="http://schemas.openxmlformats.org/officeDocument/2006/relationships/image" Target="media/imgrId412563bd825a10f80.jpg"/><Relationship Id="rId726863bd825a1cb99" Type="http://schemas.openxmlformats.org/officeDocument/2006/relationships/image" Target="media/imgrId726863bd825a1cb99.jpg"/><Relationship Id="rId756563bd825a29efd" Type="http://schemas.openxmlformats.org/officeDocument/2006/relationships/image" Target="media/imgrId756563bd825a29efd.jpg"/><Relationship Id="rId453963bd825a3435f" Type="http://schemas.openxmlformats.org/officeDocument/2006/relationships/image" Target="media/imgrId453963bd825a3435f.jpg"/><Relationship Id="rId343063bd825a41fe9" Type="http://schemas.openxmlformats.org/officeDocument/2006/relationships/image" Target="media/imgrId343063bd825a41fe9.jpg"/><Relationship Id="rId406263bd825a510a5" Type="http://schemas.openxmlformats.org/officeDocument/2006/relationships/image" Target="media/imgrId406263bd825a510a5.jpg"/><Relationship Id="rId670363bd825a5b434" Type="http://schemas.openxmlformats.org/officeDocument/2006/relationships/image" Target="media/imgrId670363bd825a5b434.jpg"/><Relationship Id="rId679463bd825a66af3" Type="http://schemas.openxmlformats.org/officeDocument/2006/relationships/image" Target="media/imgrId679463bd825a66af3.jpg"/><Relationship Id="rId706663bd825a70d49" Type="http://schemas.openxmlformats.org/officeDocument/2006/relationships/image" Target="media/imgrId706663bd825a70d49.jpg"/><Relationship Id="rId948963bd825a78c00" Type="http://schemas.openxmlformats.org/officeDocument/2006/relationships/image" Target="media/imgrId948963bd825a78c00.jpg"/><Relationship Id="rId290763bd825a8a7ab" Type="http://schemas.openxmlformats.org/officeDocument/2006/relationships/image" Target="media/imgrId290763bd825a8a7ab.jpg"/><Relationship Id="rId246463bd825a964c7" Type="http://schemas.openxmlformats.org/officeDocument/2006/relationships/image" Target="media/imgrId246463bd825a964c7.jpg"/><Relationship Id="rId835863bd825a9c553" Type="http://schemas.openxmlformats.org/officeDocument/2006/relationships/image" Target="media/imgrId835863bd825a9c553.jpg"/><Relationship Id="rId340463bd825aaaeb9" Type="http://schemas.openxmlformats.org/officeDocument/2006/relationships/image" Target="media/imgrId340463bd825aaaeb9.jpg"/><Relationship Id="rId836663bd825ab67db" Type="http://schemas.openxmlformats.org/officeDocument/2006/relationships/image" Target="media/imgrId836663bd825ab67db.jpg"/><Relationship Id="rId930263bd825ac14b1" Type="http://schemas.openxmlformats.org/officeDocument/2006/relationships/image" Target="media/imgrId930263bd825ac14b1.jpg"/><Relationship Id="rId458063bd825ac9167" Type="http://schemas.openxmlformats.org/officeDocument/2006/relationships/image" Target="media/imgrId458063bd825ac9167.jpg"/><Relationship Id="rId342263bd825ad026b" Type="http://schemas.openxmlformats.org/officeDocument/2006/relationships/image" Target="media/imgrId342263bd825ad026b.jpg"/><Relationship Id="rId564163bd825adae16" Type="http://schemas.openxmlformats.org/officeDocument/2006/relationships/image" Target="media/imgrId564163bd825adae16.jpg"/><Relationship Id="rId116663bd825ae828b" Type="http://schemas.openxmlformats.org/officeDocument/2006/relationships/image" Target="media/imgrId116663bd825ae828b.jpg"/><Relationship Id="rId237863bd825af3b0e" Type="http://schemas.openxmlformats.org/officeDocument/2006/relationships/image" Target="media/imgrId237863bd825af3b0e.jpg"/><Relationship Id="rId184263bd825b08e3d" Type="http://schemas.openxmlformats.org/officeDocument/2006/relationships/image" Target="media/imgrId184263bd825b08e3d.jpg"/><Relationship Id="rId529263bd825b18045" Type="http://schemas.openxmlformats.org/officeDocument/2006/relationships/image" Target="media/imgrId529263bd825b18045.jpg"/><Relationship Id="rId317963bd825b22c02" Type="http://schemas.openxmlformats.org/officeDocument/2006/relationships/image" Target="media/imgrId317963bd825b22c02.jpg"/><Relationship Id="rId215963bd825b2c825" Type="http://schemas.openxmlformats.org/officeDocument/2006/relationships/image" Target="media/imgrId215963bd825b2c825.jpg"/><Relationship Id="rId584863bd825b38f0d" Type="http://schemas.openxmlformats.org/officeDocument/2006/relationships/image" Target="media/imgrId584863bd825b38f0d.jpg"/><Relationship Id="rId764063bd825b3f8e4" Type="http://schemas.openxmlformats.org/officeDocument/2006/relationships/image" Target="media/imgrId764063bd825b3f8e4.jpg"/><Relationship Id="rId612163bd825b4ca01" Type="http://schemas.openxmlformats.org/officeDocument/2006/relationships/image" Target="media/imgrId612163bd825b4ca01.jpg"/><Relationship Id="rId969063bd825b53928" Type="http://schemas.openxmlformats.org/officeDocument/2006/relationships/image" Target="media/imgrId969063bd825b53928.jpg"/><Relationship Id="rId573563bd825b5bc71" Type="http://schemas.openxmlformats.org/officeDocument/2006/relationships/image" Target="media/imgrId573563bd825b5bc71.jpg"/><Relationship Id="rId816363bd825b65769" Type="http://schemas.openxmlformats.org/officeDocument/2006/relationships/image" Target="media/imgrId816363bd825b65769.jpg"/><Relationship Id="rId797963bd825b72fb1" Type="http://schemas.openxmlformats.org/officeDocument/2006/relationships/image" Target="media/imgrId797963bd825b72fb1.jpg"/><Relationship Id="rId371963bd825b828ad" Type="http://schemas.openxmlformats.org/officeDocument/2006/relationships/image" Target="media/imgrId371963bd825b828ad.jpg"/><Relationship Id="rId716963bd825b8dd2d" Type="http://schemas.openxmlformats.org/officeDocument/2006/relationships/image" Target="media/imgrId716963bd825b8dd2d.jpg"/><Relationship Id="rId709063bd825b9a093" Type="http://schemas.openxmlformats.org/officeDocument/2006/relationships/image" Target="media/imgrId709063bd825b9a093.jpg"/><Relationship Id="rId447263bd825ba691a" Type="http://schemas.openxmlformats.org/officeDocument/2006/relationships/image" Target="media/imgrId447263bd825ba691a.jpg"/><Relationship Id="rId866763bd825bb5834" Type="http://schemas.openxmlformats.org/officeDocument/2006/relationships/image" Target="media/imgrId866763bd825bb5834.jpg"/><Relationship Id="rId212063bd825bbfe88" Type="http://schemas.openxmlformats.org/officeDocument/2006/relationships/image" Target="media/imgrId212063bd825bbfe88.jpg"/><Relationship Id="rId716663bd825bcd735" Type="http://schemas.openxmlformats.org/officeDocument/2006/relationships/image" Target="media/imgrId716663bd825bcd735.jpg"/><Relationship Id="rId545663bd825bd7c44" Type="http://schemas.openxmlformats.org/officeDocument/2006/relationships/image" Target="media/imgrId545663bd825bd7c44.jpg"/><Relationship Id="rId410763bd825be3a97" Type="http://schemas.openxmlformats.org/officeDocument/2006/relationships/image" Target="media/imgrId410763bd825be3a97.jpg"/><Relationship Id="rId979963bd825beb1e1" Type="http://schemas.openxmlformats.org/officeDocument/2006/relationships/image" Target="media/imgrId979963bd825beb1e1.jpg"/><Relationship Id="rId642663bd825c06c71" Type="http://schemas.openxmlformats.org/officeDocument/2006/relationships/image" Target="media/imgrId642663bd825c06c71.jpg"/><Relationship Id="rId460563bd825c13255" Type="http://schemas.openxmlformats.org/officeDocument/2006/relationships/image" Target="media/imgrId460563bd825c13255.jpg"/><Relationship Id="rId917263bd825c1eddd" Type="http://schemas.openxmlformats.org/officeDocument/2006/relationships/image" Target="media/imgrId917263bd825c1eddd.jpg"/><Relationship Id="rId387263bd825c273bb" Type="http://schemas.openxmlformats.org/officeDocument/2006/relationships/image" Target="media/imgrId387263bd825c273bb.jpg"/><Relationship Id="rId646663bd825c33590" Type="http://schemas.openxmlformats.org/officeDocument/2006/relationships/image" Target="media/imgrId646663bd825c33590.jpg"/><Relationship Id="rId137463bd825c3d824" Type="http://schemas.openxmlformats.org/officeDocument/2006/relationships/image" Target="media/imgrId137463bd825c3d824.jpg"/><Relationship Id="rId784963bd825c4ad5b" Type="http://schemas.openxmlformats.org/officeDocument/2006/relationships/image" Target="media/imgrId784963bd825c4ad5b.jpg"/><Relationship Id="rId872663bd825c5a6de" Type="http://schemas.openxmlformats.org/officeDocument/2006/relationships/image" Target="media/imgrId872663bd825c5a6de.jpg"/><Relationship Id="rId787063bd825c63f30" Type="http://schemas.openxmlformats.org/officeDocument/2006/relationships/image" Target="media/imgrId787063bd825c63f30.jpg"/><Relationship Id="rId841963bd825c6ac39" Type="http://schemas.openxmlformats.org/officeDocument/2006/relationships/image" Target="media/imgrId841963bd825c6ac39.jpg"/><Relationship Id="rId123163bd825c78eb8" Type="http://schemas.openxmlformats.org/officeDocument/2006/relationships/image" Target="media/imgrId123163bd825c78eb8.jpg"/><Relationship Id="rId956763bd825c7ecae" Type="http://schemas.openxmlformats.org/officeDocument/2006/relationships/image" Target="media/imgrId956763bd825c7ecae.jpg"/><Relationship Id="rId764863bd825c8b658" Type="http://schemas.openxmlformats.org/officeDocument/2006/relationships/image" Target="media/imgrId764863bd825c8b658.jpg"/><Relationship Id="rId201663bd825c99b01" Type="http://schemas.openxmlformats.org/officeDocument/2006/relationships/image" Target="media/imgrId201663bd825c99b01.jpg"/><Relationship Id="rId432063bd825ca546d" Type="http://schemas.openxmlformats.org/officeDocument/2006/relationships/image" Target="media/imgrId432063bd825ca546d.jpg"/><Relationship Id="rId116863bd825cab819" Type="http://schemas.openxmlformats.org/officeDocument/2006/relationships/image" Target="media/imgrId116863bd825cab819.jpg"/><Relationship Id="rId156163bd825cb98c5" Type="http://schemas.openxmlformats.org/officeDocument/2006/relationships/image" Target="media/imgrId156163bd825cb98c5.jpg"/><Relationship Id="rId955763bd825cc5f3d" Type="http://schemas.openxmlformats.org/officeDocument/2006/relationships/image" Target="media/imgrId955763bd825cc5f3d.jpg"/><Relationship Id="rId473963bd825ccf0f8" Type="http://schemas.openxmlformats.org/officeDocument/2006/relationships/image" Target="media/imgrId473963bd825ccf0f8.jpg"/><Relationship Id="rId142163bd825cd71cf" Type="http://schemas.openxmlformats.org/officeDocument/2006/relationships/image" Target="media/imgrId142163bd825cd71cf.jpg"/><Relationship Id="rId577963bd825ce37c0" Type="http://schemas.openxmlformats.org/officeDocument/2006/relationships/image" Target="media/imgrId577963bd825ce37c0.jpg"/><Relationship Id="rId663763bd825ced968" Type="http://schemas.openxmlformats.org/officeDocument/2006/relationships/image" Target="media/imgrId663763bd825ced968.jpg"/><Relationship Id="rId647163bd825d04bc6" Type="http://schemas.openxmlformats.org/officeDocument/2006/relationships/image" Target="media/imgrId647163bd825d04bc6.jpg"/><Relationship Id="rId454863bd825d12acc" Type="http://schemas.openxmlformats.org/officeDocument/2006/relationships/image" Target="media/imgrId454863bd825d12acc.jpg"/><Relationship Id="rId260763bd825d1b834" Type="http://schemas.openxmlformats.org/officeDocument/2006/relationships/image" Target="media/imgrId260763bd825d1b834.jpg"/><Relationship Id="rId971363bd825d286f9" Type="http://schemas.openxmlformats.org/officeDocument/2006/relationships/image" Target="media/imgrId971363bd825d286f9.jpg"/><Relationship Id="rId461063bd825d33326" Type="http://schemas.openxmlformats.org/officeDocument/2006/relationships/image" Target="media/imgrId461063bd825d33326.jpg"/><Relationship Id="rId422263bd825d3ef8d" Type="http://schemas.openxmlformats.org/officeDocument/2006/relationships/image" Target="media/imgrId422263bd825d3ef8d.jpg"/><Relationship Id="rId458163bd825d4d6ee" Type="http://schemas.openxmlformats.org/officeDocument/2006/relationships/image" Target="media/imgrId458163bd825d4d6ee.jpg"/><Relationship Id="rId578263bd825d5a032" Type="http://schemas.openxmlformats.org/officeDocument/2006/relationships/image" Target="media/imgrId578263bd825d5a032.jpg"/><Relationship Id="rId893663bd825d64fff" Type="http://schemas.openxmlformats.org/officeDocument/2006/relationships/image" Target="media/imgrId893663bd825d64fff.jpg"/><Relationship Id="rId979863bd825d6fd18" Type="http://schemas.openxmlformats.org/officeDocument/2006/relationships/image" Target="media/imgrId979863bd825d6fd18.jpg"/><Relationship Id="rId235263bd825d7a71b" Type="http://schemas.openxmlformats.org/officeDocument/2006/relationships/image" Target="media/imgrId235263bd825d7a71b.jpg"/><Relationship Id="rId902863bd825d8283f" Type="http://schemas.openxmlformats.org/officeDocument/2006/relationships/image" Target="media/imgrId902863bd825d8283f.jpg"/><Relationship Id="rId974063bd825d8f5bf" Type="http://schemas.openxmlformats.org/officeDocument/2006/relationships/image" Target="media/imgrId974063bd825d8f5bf.jpg"/><Relationship Id="rId226563bd825d9b792" Type="http://schemas.openxmlformats.org/officeDocument/2006/relationships/image" Target="media/imgrId226563bd825d9b792.jpg"/><Relationship Id="rId726763bd825da5164" Type="http://schemas.openxmlformats.org/officeDocument/2006/relationships/image" Target="media/imgrId726763bd825da5164.jpg"/><Relationship Id="rId794463bd825db1eb6" Type="http://schemas.openxmlformats.org/officeDocument/2006/relationships/image" Target="media/imgrId794463bd825db1eb6.jpg"/><Relationship Id="rId809863bd825dbf6f4" Type="http://schemas.openxmlformats.org/officeDocument/2006/relationships/image" Target="media/imgrId809863bd825dbf6f4.jpg"/><Relationship Id="rId516863bd825dc986c" Type="http://schemas.openxmlformats.org/officeDocument/2006/relationships/image" Target="media/imgrId516863bd825dc986c.jpg"/><Relationship Id="rId311863bd825dd61af" Type="http://schemas.openxmlformats.org/officeDocument/2006/relationships/image" Target="media/imgrId311863bd825dd61af.jpg"/><Relationship Id="rId929063bd825de4a14" Type="http://schemas.openxmlformats.org/officeDocument/2006/relationships/image" Target="media/imgrId929063bd825de4a14.jpg"/><Relationship Id="rId396763bd825df1288" Type="http://schemas.openxmlformats.org/officeDocument/2006/relationships/image" Target="media/imgrId396763bd825df1288.jpg"/><Relationship Id="rId529563bd825e09e59" Type="http://schemas.openxmlformats.org/officeDocument/2006/relationships/image" Target="media/imgrId529563bd825e09e59.jpg"/><Relationship Id="rId809263bd825e12945" Type="http://schemas.openxmlformats.org/officeDocument/2006/relationships/image" Target="media/imgrId809263bd825e12945.jpg"/><Relationship Id="rId554063bd825e1ccea" Type="http://schemas.openxmlformats.org/officeDocument/2006/relationships/image" Target="media/imgrId554063bd825e1ccea.jpg"/><Relationship Id="rId725563bd825e285b4" Type="http://schemas.openxmlformats.org/officeDocument/2006/relationships/image" Target="media/imgrId725563bd825e285b4.jpg"/><Relationship Id="rId948763bd825e330ef" Type="http://schemas.openxmlformats.org/officeDocument/2006/relationships/image" Target="media/imgrId948763bd825e330ef.jpg"/><Relationship Id="rId707063bd825e3d419" Type="http://schemas.openxmlformats.org/officeDocument/2006/relationships/image" Target="media/imgrId707063bd825e3d419.jpg"/><Relationship Id="rId537463bd825e47fec" Type="http://schemas.openxmlformats.org/officeDocument/2006/relationships/image" Target="media/imgrId537463bd825e47fec.jpg"/><Relationship Id="rId838863bd825e5acb3" Type="http://schemas.openxmlformats.org/officeDocument/2006/relationships/image" Target="media/imgrId838863bd825e5acb3.jpg"/><Relationship Id="rId626563bd825e66b95" Type="http://schemas.openxmlformats.org/officeDocument/2006/relationships/image" Target="media/imgrId626563bd825e66b95.jpg"/><Relationship Id="rId894163bd825e72c12" Type="http://schemas.openxmlformats.org/officeDocument/2006/relationships/image" Target="media/imgrId894163bd825e72c12.jpg"/><Relationship Id="rId667363bd825e803f2" Type="http://schemas.openxmlformats.org/officeDocument/2006/relationships/image" Target="media/imgrId667363bd825e803f2.jpg"/><Relationship Id="rId527463bd825e8ea03" Type="http://schemas.openxmlformats.org/officeDocument/2006/relationships/image" Target="media/imgrId527463bd825e8ea03.jpg"/><Relationship Id="rId834163bd825e9afe5" Type="http://schemas.openxmlformats.org/officeDocument/2006/relationships/image" Target="media/imgrId834163bd825e9afe5.jpg"/><Relationship Id="rId885663bd825eaaed2" Type="http://schemas.openxmlformats.org/officeDocument/2006/relationships/image" Target="media/imgrId885663bd825eaaed2.jpg"/><Relationship Id="rId829963bd825eb772e" Type="http://schemas.openxmlformats.org/officeDocument/2006/relationships/image" Target="media/imgrId829963bd825eb772e.jpg"/><Relationship Id="rId787163bd825ec0d91" Type="http://schemas.openxmlformats.org/officeDocument/2006/relationships/image" Target="media/imgrId787163bd825ec0d91.jpg"/><Relationship Id="rId564763bd825ecf72a" Type="http://schemas.openxmlformats.org/officeDocument/2006/relationships/image" Target="media/imgrId564763bd825ecf72a.jpg"/><Relationship Id="rId205463bd825ede60b" Type="http://schemas.openxmlformats.org/officeDocument/2006/relationships/image" Target="media/imgrId205463bd825ede60b.jpg"/><Relationship Id="rId496563bd825eeafc7" Type="http://schemas.openxmlformats.org/officeDocument/2006/relationships/image" Target="media/imgrId496563bd825eeafc7.jpg"/><Relationship Id="rId774063bd825f03447" Type="http://schemas.openxmlformats.org/officeDocument/2006/relationships/image" Target="media/imgrId774063bd825f03447.jpg"/><Relationship Id="rId365463bd825f0fc63" Type="http://schemas.openxmlformats.org/officeDocument/2006/relationships/image" Target="media/imgrId365463bd825f0fc63.jpg"/><Relationship Id="rId640163bd825f1af76" Type="http://schemas.openxmlformats.org/officeDocument/2006/relationships/image" Target="media/imgrId640163bd825f1af7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58195" Type="http://schemas.openxmlformats.org/officeDocument/2006/relationships/image" Target="media/imgrId161581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58195" Type="http://schemas.openxmlformats.org/officeDocument/2006/relationships/image" Target="media/imgrId161581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58195" Type="http://schemas.openxmlformats.org/officeDocument/2006/relationships/image" Target="media/imgrId161581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58195" Type="http://schemas.openxmlformats.org/officeDocument/2006/relationships/image" Target="media/imgrId161581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58195" Type="http://schemas.openxmlformats.org/officeDocument/2006/relationships/image" Target="media/imgrId161581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58195" Type="http://schemas.openxmlformats.org/officeDocument/2006/relationships/image" Target="media/imgrId161581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