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14093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545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589689" w:name="ctxt"/>
    <w:bookmarkEnd w:id="415896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409429" name="name393463bd839c76d3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7563bd839c76d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5575821" name="name417063bd839c7c39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27663bd839c7c3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97563bd839c7cb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32563bd839c7d0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16763bd839c7d7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26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50363bd839c7de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00663bd839c7e0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9263bd839c7f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7556" name="name217663bd839c8b0f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62963bd839c8b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1563bd839c8b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2356" name="name270763bd839c97d4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94563bd839c97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46963bd839c98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15391" name="name969263bd839ca148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80363bd839ca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3313" name="name384563bd839cab22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84063bd839cab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8381" name="name201563bd839cb43d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66963bd839cb4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71919" name="name917763bd839cba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3bd839cba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20963bd839cbb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645441" name="name295163bd839cc6c0d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16663bd839cc6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1754" name="name722163bd839cd250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24563bd839cd2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92818" name="name851763bd839cde35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80463bd839cde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51235" name="name303163bd839ce9f4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45663bd839ce9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3263bd839cea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69825" name="name799263bd839cf36b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83163bd839cf3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9032" name="name888863bd839d06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663bd839d06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847371" name="name776963bd839d1137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27563bd839d1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0173" name="name523963bd839d18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663bd839d18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375357" name="name650963bd839d210b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89563bd839d21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7985" name="name415763bd839d28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3bd839d28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52181" name="name572663bd839d2e9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9363bd839d2e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44301" name="name550663bd839d37b5d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81263bd839d37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106865" name="name165963bd839d41c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6863bd839d41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109176" name="name432063bd839d4f34f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49763bd839d4f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688820" name="name258763bd839d58c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0763bd839d58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6963bd839d5a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663bd839d5b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97849" name="name181163bd839d6464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43463bd839d64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23663bd839d66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0561" name="name583863bd839d6f150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30463bd839d6f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71309" name="name526163bd839d76b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2263bd839d76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89063bd839d77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37920" name="name189963bd839d82a6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97263bd839d82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64628" name="name116463bd839d8c1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5763bd839d8c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496" name="name888063bd839d968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3463bd839d96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34728" name="name915163bd839da0c4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02463bd839da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42066" name="name471763bd839db0b0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03263bd839db0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36404" name="name453963bd839dbdbd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04763bd839dbd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33410" name="name855663bd839dca29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33163bd839dca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25868" name="name385063bd839de259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74263bd839de2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05763bd839de5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24160" name="name978163bd839df11c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77363bd839df1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2497" name="name275963bd839e0a9b4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98063bd839e0a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93839" name="name949263bd839e14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3bd839e14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59855" name="name502263bd839e2039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82063bd839e20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0692" name="name952263bd839e28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463bd839e28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61863bd839e28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7077" name="name765663bd839e33ba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33963bd839e33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41649" name="name734263bd839e3d3c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18263bd839e3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071802" name="name357963bd839e42e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8763bd839e42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7401" name="name232663bd839e4ee7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94563bd839e4e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19801" name="name900663bd839e574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363bd839e5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29063bd839e57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06667" name="name498163bd839e6199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18563bd839e61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78696" name="name853263bd839e6de1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90663bd839e6d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57029" name="name639563bd839e75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163bd839e75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9163bd839e76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22148" name="name422363bd839e7e296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75663bd839e7e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03194" name="name606063bd839e8623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03463bd839e86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6200" name="name544163bd839e8c1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5063bd839e8c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77831" name="name660563bd839e97d3b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54563bd839e97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00063bd839e98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4406" name="name374863bd839ea30e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44963bd839ea3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12044" name="name769863bd839eaecd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21263bd839eae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31455" name="name212763bd839eb752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45863bd839eb7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29563bd839eb8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4224" name="name450163bd839ec0f6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32463bd839ec0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18063bd839ec1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8709" name="name638363bd839ec960c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13763bd839ec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6856" name="name902963bd839ecebd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1863bd839ece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23288" name="name834363bd839eda2b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71263bd839eda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1300" name="name998763bd839ee43b3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36163bd839ee4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48390" name="name728763bd839eec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3bd839eec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13424" name="name683663bd839f08f5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29163bd839f08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8739" name="name499163bd839f118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6263bd839f11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40263bd839f12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924752" name="name743263bd839f1d9a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76863bd839f1d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05050" name="name169963bd839f29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3bd839f29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3563bd839f2b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671490" name="name769263bd839f33f7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50663bd839f33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69616" name="name320763bd839f3d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3bd839f3d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786763bd839f3f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8963bd839f42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11437" name="name263363bd839f4d169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64263bd839f4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4122" name="name642563bd839f5a22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90063bd839f5a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506575" name="name422763bd839f645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963bd839f64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74598" name="name536163bd839f70a0e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11763bd839f70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12256" name="name383063bd839f78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163bd839f78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83963bd839f79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34363bd839f7a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53863bd839f7b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8463bd839f7c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579543" name="name549263bd839f86d2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13463bd839f86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0255" name="name144663bd839f94f9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41863bd839f94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81290" name="name664963bd839f9fbbc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83363bd839f9f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3091" name="name646663bd839fa7ce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69563bd839fa7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39357" name="name511663bd839fb0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3bd839fb0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97663bd839fb0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2263bd839fb1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73163bd839fb1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160" name="name627263bd839fb7d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5263bd839fb7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3963bd839fb8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70363bd839fb9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37463bd839fb9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48080" name="name665663bd839fc17cb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37163bd839fc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17645" name="name771663bd839fc80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7863bd839fc8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0332" name="name807563bd839fd06d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00563bd839fd0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959699" name="name842063bd839fdde5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75163bd839fdd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24314" name="name601263bd839fea57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77763bd839fe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906174" name="name206663bd839ff0a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363bd839ff0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97909" name="name716163bd83a00ba2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78763bd83a00b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03316" name="name253563bd83a01ab9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84963bd83a01a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35604" name="name916163bd83a022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3bd83a022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54091" name="name224263bd83a030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763bd83a030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3012" name="name483163bd83a03ea6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51263bd83a03e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364455" name="name468363bd83a04930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69063bd83a049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698306" name="name885363bd83a04f2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263bd83a04f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47463bd83a04f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5263bd83a04f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9154" name="name987463bd83a0598a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89763bd83a059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41263bd83a05a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994" name="name802563bd83a06b5c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74463bd83a06b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16823" name="name619463bd83a077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063bd83a077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9891" name="name569663bd83a0859c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63363bd83a085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50961" name="name432563bd83a0904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7763bd83a09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5280" name="name505663bd83a0a29f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15363bd83a0a2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21975" name="name988163bd83a0ab1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163bd83a0ab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35889" name="name262463bd83a0b8f0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66163bd83a0b8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727819" name="name603263bd83a0c36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363bd83a0c3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77397" name="name580063bd83a0d0081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89163bd83a0d0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632795" name="name599263bd83a0df827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00263bd83a0df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94415" name="name419663bd83a0edae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80063bd83a0ed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93071" name="name255163bd83a1054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963bd83a10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88710" name="name666063bd83a114f37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67963bd83a114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8961" name="name898463bd83a12477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06063bd83a124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8363" name="name218763bd83a12d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963bd83a12d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1402902" name="name703363bd83a13d2d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63063bd83a13d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507619" name="name924063bd83a14c55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64063bd83a14c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044360" name="name573463bd83a15c17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5263bd83a15c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325861" name="name764163bd83a168e8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52663bd83a168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713054" name="name688863bd83a1736e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40663bd83a173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7142" name="name742663bd83a1802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2263bd83a180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81912" name="name226663bd83a18a46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77563bd83a18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4141572" name="name706463bd83a19896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04963bd83a198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5069007" name="name898763bd83a1a6b9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17163bd83a1a6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474642" name="name690963bd83a1b1661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39963bd83a1b1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92077" name="name729063bd83a1b89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163bd83a1b8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12783" name="name138963bd83a1bf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3bd83a1bf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17324" name="name317063bd83a1c8d97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11663bd83a1c8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137856" name="name940863bd83a1cce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463bd83a1cc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93631" name="name702663bd83a1d637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43363bd83a1d6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99166" name="name538463bd83a1db0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663bd83a1db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65960" name="name603763bd83a1e37a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27763bd83a1e3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3461" name="name201463bd83a1ef6e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17463bd83a1ef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94802" name="name454163bd83a202f98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72063bd83a202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4379" name="name772363bd83a209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463bd83a209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9533" name="name818563bd83a2143e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21663bd83a214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38520" name="name684963bd83a21c29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15863bd83a21c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36928" name="name291663bd83a222d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1463bd83a222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43728" name="name340763bd83a22bc3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26563bd83a22b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760">
    <w:multiLevelType w:val="hybridMultilevel"/>
    <w:lvl w:ilvl="0" w:tplc="97219692">
      <w:start w:val="1"/>
      <w:numFmt w:val="decimal"/>
      <w:lvlText w:val="%1."/>
      <w:lvlJc w:val="left"/>
      <w:pPr>
        <w:ind w:left="720" w:hanging="360"/>
      </w:pPr>
    </w:lvl>
    <w:lvl w:ilvl="1" w:tplc="97219692" w:tentative="1">
      <w:start w:val="1"/>
      <w:numFmt w:val="lowerLetter"/>
      <w:lvlText w:val="%2."/>
      <w:lvlJc w:val="left"/>
      <w:pPr>
        <w:ind w:left="1440" w:hanging="360"/>
      </w:pPr>
    </w:lvl>
    <w:lvl w:ilvl="2" w:tplc="97219692" w:tentative="1">
      <w:start w:val="1"/>
      <w:numFmt w:val="lowerRoman"/>
      <w:lvlText w:val="%3."/>
      <w:lvlJc w:val="right"/>
      <w:pPr>
        <w:ind w:left="2160" w:hanging="180"/>
      </w:pPr>
    </w:lvl>
    <w:lvl w:ilvl="3" w:tplc="97219692" w:tentative="1">
      <w:start w:val="1"/>
      <w:numFmt w:val="decimal"/>
      <w:lvlText w:val="%4."/>
      <w:lvlJc w:val="left"/>
      <w:pPr>
        <w:ind w:left="2880" w:hanging="360"/>
      </w:pPr>
    </w:lvl>
    <w:lvl w:ilvl="4" w:tplc="97219692" w:tentative="1">
      <w:start w:val="1"/>
      <w:numFmt w:val="lowerLetter"/>
      <w:lvlText w:val="%5."/>
      <w:lvlJc w:val="left"/>
      <w:pPr>
        <w:ind w:left="3600" w:hanging="360"/>
      </w:pPr>
    </w:lvl>
    <w:lvl w:ilvl="5" w:tplc="97219692" w:tentative="1">
      <w:start w:val="1"/>
      <w:numFmt w:val="lowerRoman"/>
      <w:lvlText w:val="%6."/>
      <w:lvlJc w:val="right"/>
      <w:pPr>
        <w:ind w:left="4320" w:hanging="180"/>
      </w:pPr>
    </w:lvl>
    <w:lvl w:ilvl="6" w:tplc="97219692" w:tentative="1">
      <w:start w:val="1"/>
      <w:numFmt w:val="decimal"/>
      <w:lvlText w:val="%7."/>
      <w:lvlJc w:val="left"/>
      <w:pPr>
        <w:ind w:left="5040" w:hanging="360"/>
      </w:pPr>
    </w:lvl>
    <w:lvl w:ilvl="7" w:tplc="97219692" w:tentative="1">
      <w:start w:val="1"/>
      <w:numFmt w:val="lowerLetter"/>
      <w:lvlText w:val="%8."/>
      <w:lvlJc w:val="left"/>
      <w:pPr>
        <w:ind w:left="5760" w:hanging="360"/>
      </w:pPr>
    </w:lvl>
    <w:lvl w:ilvl="8" w:tplc="9721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9">
    <w:multiLevelType w:val="hybridMultilevel"/>
    <w:lvl w:ilvl="0" w:tplc="91620104">
      <w:start w:val="1"/>
      <w:numFmt w:val="decimal"/>
      <w:lvlText w:val="%1."/>
      <w:lvlJc w:val="left"/>
      <w:pPr>
        <w:ind w:left="720" w:hanging="360"/>
      </w:pPr>
    </w:lvl>
    <w:lvl w:ilvl="1" w:tplc="91620104" w:tentative="1">
      <w:start w:val="1"/>
      <w:numFmt w:val="lowerLetter"/>
      <w:lvlText w:val="%2."/>
      <w:lvlJc w:val="left"/>
      <w:pPr>
        <w:ind w:left="1440" w:hanging="360"/>
      </w:pPr>
    </w:lvl>
    <w:lvl w:ilvl="2" w:tplc="91620104" w:tentative="1">
      <w:start w:val="1"/>
      <w:numFmt w:val="lowerRoman"/>
      <w:lvlText w:val="%3."/>
      <w:lvlJc w:val="right"/>
      <w:pPr>
        <w:ind w:left="2160" w:hanging="180"/>
      </w:pPr>
    </w:lvl>
    <w:lvl w:ilvl="3" w:tplc="91620104" w:tentative="1">
      <w:start w:val="1"/>
      <w:numFmt w:val="decimal"/>
      <w:lvlText w:val="%4."/>
      <w:lvlJc w:val="left"/>
      <w:pPr>
        <w:ind w:left="2880" w:hanging="360"/>
      </w:pPr>
    </w:lvl>
    <w:lvl w:ilvl="4" w:tplc="91620104" w:tentative="1">
      <w:start w:val="1"/>
      <w:numFmt w:val="lowerLetter"/>
      <w:lvlText w:val="%5."/>
      <w:lvlJc w:val="left"/>
      <w:pPr>
        <w:ind w:left="3600" w:hanging="360"/>
      </w:pPr>
    </w:lvl>
    <w:lvl w:ilvl="5" w:tplc="91620104" w:tentative="1">
      <w:start w:val="1"/>
      <w:numFmt w:val="lowerRoman"/>
      <w:lvlText w:val="%6."/>
      <w:lvlJc w:val="right"/>
      <w:pPr>
        <w:ind w:left="4320" w:hanging="180"/>
      </w:pPr>
    </w:lvl>
    <w:lvl w:ilvl="6" w:tplc="91620104" w:tentative="1">
      <w:start w:val="1"/>
      <w:numFmt w:val="decimal"/>
      <w:lvlText w:val="%7."/>
      <w:lvlJc w:val="left"/>
      <w:pPr>
        <w:ind w:left="5040" w:hanging="360"/>
      </w:pPr>
    </w:lvl>
    <w:lvl w:ilvl="7" w:tplc="91620104" w:tentative="1">
      <w:start w:val="1"/>
      <w:numFmt w:val="lowerLetter"/>
      <w:lvlText w:val="%8."/>
      <w:lvlJc w:val="left"/>
      <w:pPr>
        <w:ind w:left="5760" w:hanging="360"/>
      </w:pPr>
    </w:lvl>
    <w:lvl w:ilvl="8" w:tplc="9162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8">
    <w:multiLevelType w:val="hybridMultilevel"/>
    <w:lvl w:ilvl="0" w:tplc="92508756">
      <w:start w:val="1"/>
      <w:numFmt w:val="decimal"/>
      <w:lvlText w:val="%1."/>
      <w:lvlJc w:val="left"/>
      <w:pPr>
        <w:ind w:left="720" w:hanging="360"/>
      </w:pPr>
    </w:lvl>
    <w:lvl w:ilvl="1" w:tplc="92508756" w:tentative="1">
      <w:start w:val="1"/>
      <w:numFmt w:val="lowerLetter"/>
      <w:lvlText w:val="%2."/>
      <w:lvlJc w:val="left"/>
      <w:pPr>
        <w:ind w:left="1440" w:hanging="360"/>
      </w:pPr>
    </w:lvl>
    <w:lvl w:ilvl="2" w:tplc="92508756" w:tentative="1">
      <w:start w:val="1"/>
      <w:numFmt w:val="lowerRoman"/>
      <w:lvlText w:val="%3."/>
      <w:lvlJc w:val="right"/>
      <w:pPr>
        <w:ind w:left="2160" w:hanging="180"/>
      </w:pPr>
    </w:lvl>
    <w:lvl w:ilvl="3" w:tplc="92508756" w:tentative="1">
      <w:start w:val="1"/>
      <w:numFmt w:val="decimal"/>
      <w:lvlText w:val="%4."/>
      <w:lvlJc w:val="left"/>
      <w:pPr>
        <w:ind w:left="2880" w:hanging="360"/>
      </w:pPr>
    </w:lvl>
    <w:lvl w:ilvl="4" w:tplc="92508756" w:tentative="1">
      <w:start w:val="1"/>
      <w:numFmt w:val="lowerLetter"/>
      <w:lvlText w:val="%5."/>
      <w:lvlJc w:val="left"/>
      <w:pPr>
        <w:ind w:left="3600" w:hanging="360"/>
      </w:pPr>
    </w:lvl>
    <w:lvl w:ilvl="5" w:tplc="92508756" w:tentative="1">
      <w:start w:val="1"/>
      <w:numFmt w:val="lowerRoman"/>
      <w:lvlText w:val="%6."/>
      <w:lvlJc w:val="right"/>
      <w:pPr>
        <w:ind w:left="4320" w:hanging="180"/>
      </w:pPr>
    </w:lvl>
    <w:lvl w:ilvl="6" w:tplc="92508756" w:tentative="1">
      <w:start w:val="1"/>
      <w:numFmt w:val="decimal"/>
      <w:lvlText w:val="%7."/>
      <w:lvlJc w:val="left"/>
      <w:pPr>
        <w:ind w:left="5040" w:hanging="360"/>
      </w:pPr>
    </w:lvl>
    <w:lvl w:ilvl="7" w:tplc="92508756" w:tentative="1">
      <w:start w:val="1"/>
      <w:numFmt w:val="lowerLetter"/>
      <w:lvlText w:val="%8."/>
      <w:lvlJc w:val="left"/>
      <w:pPr>
        <w:ind w:left="5760" w:hanging="360"/>
      </w:pPr>
    </w:lvl>
    <w:lvl w:ilvl="8" w:tplc="9250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7">
    <w:multiLevelType w:val="hybridMultilevel"/>
    <w:lvl w:ilvl="0" w:tplc="12707674">
      <w:start w:val="1"/>
      <w:numFmt w:val="decimal"/>
      <w:lvlText w:val="%1."/>
      <w:lvlJc w:val="left"/>
      <w:pPr>
        <w:ind w:left="720" w:hanging="360"/>
      </w:pPr>
    </w:lvl>
    <w:lvl w:ilvl="1" w:tplc="12707674" w:tentative="1">
      <w:start w:val="1"/>
      <w:numFmt w:val="lowerLetter"/>
      <w:lvlText w:val="%2."/>
      <w:lvlJc w:val="left"/>
      <w:pPr>
        <w:ind w:left="1440" w:hanging="360"/>
      </w:pPr>
    </w:lvl>
    <w:lvl w:ilvl="2" w:tplc="12707674" w:tentative="1">
      <w:start w:val="1"/>
      <w:numFmt w:val="lowerRoman"/>
      <w:lvlText w:val="%3."/>
      <w:lvlJc w:val="right"/>
      <w:pPr>
        <w:ind w:left="2160" w:hanging="180"/>
      </w:pPr>
    </w:lvl>
    <w:lvl w:ilvl="3" w:tplc="12707674" w:tentative="1">
      <w:start w:val="1"/>
      <w:numFmt w:val="decimal"/>
      <w:lvlText w:val="%4."/>
      <w:lvlJc w:val="left"/>
      <w:pPr>
        <w:ind w:left="2880" w:hanging="360"/>
      </w:pPr>
    </w:lvl>
    <w:lvl w:ilvl="4" w:tplc="12707674" w:tentative="1">
      <w:start w:val="1"/>
      <w:numFmt w:val="lowerLetter"/>
      <w:lvlText w:val="%5."/>
      <w:lvlJc w:val="left"/>
      <w:pPr>
        <w:ind w:left="3600" w:hanging="360"/>
      </w:pPr>
    </w:lvl>
    <w:lvl w:ilvl="5" w:tplc="12707674" w:tentative="1">
      <w:start w:val="1"/>
      <w:numFmt w:val="lowerRoman"/>
      <w:lvlText w:val="%6."/>
      <w:lvlJc w:val="right"/>
      <w:pPr>
        <w:ind w:left="4320" w:hanging="180"/>
      </w:pPr>
    </w:lvl>
    <w:lvl w:ilvl="6" w:tplc="12707674" w:tentative="1">
      <w:start w:val="1"/>
      <w:numFmt w:val="decimal"/>
      <w:lvlText w:val="%7."/>
      <w:lvlJc w:val="left"/>
      <w:pPr>
        <w:ind w:left="5040" w:hanging="360"/>
      </w:pPr>
    </w:lvl>
    <w:lvl w:ilvl="7" w:tplc="12707674" w:tentative="1">
      <w:start w:val="1"/>
      <w:numFmt w:val="lowerLetter"/>
      <w:lvlText w:val="%8."/>
      <w:lvlJc w:val="left"/>
      <w:pPr>
        <w:ind w:left="5760" w:hanging="360"/>
      </w:pPr>
    </w:lvl>
    <w:lvl w:ilvl="8" w:tplc="1270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6">
    <w:multiLevelType w:val="hybridMultilevel"/>
    <w:lvl w:ilvl="0" w:tplc="27772692">
      <w:start w:val="1"/>
      <w:numFmt w:val="decimal"/>
      <w:lvlText w:val="%1."/>
      <w:lvlJc w:val="left"/>
      <w:pPr>
        <w:ind w:left="720" w:hanging="360"/>
      </w:pPr>
    </w:lvl>
    <w:lvl w:ilvl="1" w:tplc="27772692" w:tentative="1">
      <w:start w:val="1"/>
      <w:numFmt w:val="lowerLetter"/>
      <w:lvlText w:val="%2."/>
      <w:lvlJc w:val="left"/>
      <w:pPr>
        <w:ind w:left="1440" w:hanging="360"/>
      </w:pPr>
    </w:lvl>
    <w:lvl w:ilvl="2" w:tplc="27772692" w:tentative="1">
      <w:start w:val="1"/>
      <w:numFmt w:val="lowerRoman"/>
      <w:lvlText w:val="%3."/>
      <w:lvlJc w:val="right"/>
      <w:pPr>
        <w:ind w:left="2160" w:hanging="180"/>
      </w:pPr>
    </w:lvl>
    <w:lvl w:ilvl="3" w:tplc="27772692" w:tentative="1">
      <w:start w:val="1"/>
      <w:numFmt w:val="decimal"/>
      <w:lvlText w:val="%4."/>
      <w:lvlJc w:val="left"/>
      <w:pPr>
        <w:ind w:left="2880" w:hanging="360"/>
      </w:pPr>
    </w:lvl>
    <w:lvl w:ilvl="4" w:tplc="27772692" w:tentative="1">
      <w:start w:val="1"/>
      <w:numFmt w:val="lowerLetter"/>
      <w:lvlText w:val="%5."/>
      <w:lvlJc w:val="left"/>
      <w:pPr>
        <w:ind w:left="3600" w:hanging="360"/>
      </w:pPr>
    </w:lvl>
    <w:lvl w:ilvl="5" w:tplc="27772692" w:tentative="1">
      <w:start w:val="1"/>
      <w:numFmt w:val="lowerRoman"/>
      <w:lvlText w:val="%6."/>
      <w:lvlJc w:val="right"/>
      <w:pPr>
        <w:ind w:left="4320" w:hanging="180"/>
      </w:pPr>
    </w:lvl>
    <w:lvl w:ilvl="6" w:tplc="27772692" w:tentative="1">
      <w:start w:val="1"/>
      <w:numFmt w:val="decimal"/>
      <w:lvlText w:val="%7."/>
      <w:lvlJc w:val="left"/>
      <w:pPr>
        <w:ind w:left="5040" w:hanging="360"/>
      </w:pPr>
    </w:lvl>
    <w:lvl w:ilvl="7" w:tplc="27772692" w:tentative="1">
      <w:start w:val="1"/>
      <w:numFmt w:val="lowerLetter"/>
      <w:lvlText w:val="%8."/>
      <w:lvlJc w:val="left"/>
      <w:pPr>
        <w:ind w:left="5760" w:hanging="360"/>
      </w:pPr>
    </w:lvl>
    <w:lvl w:ilvl="8" w:tplc="2777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5">
    <w:multiLevelType w:val="hybridMultilevel"/>
    <w:lvl w:ilvl="0" w:tplc="90098479">
      <w:start w:val="1"/>
      <w:numFmt w:val="decimal"/>
      <w:lvlText w:val="%1."/>
      <w:lvlJc w:val="left"/>
      <w:pPr>
        <w:ind w:left="720" w:hanging="360"/>
      </w:pPr>
    </w:lvl>
    <w:lvl w:ilvl="1" w:tplc="90098479" w:tentative="1">
      <w:start w:val="1"/>
      <w:numFmt w:val="lowerLetter"/>
      <w:lvlText w:val="%2."/>
      <w:lvlJc w:val="left"/>
      <w:pPr>
        <w:ind w:left="1440" w:hanging="360"/>
      </w:pPr>
    </w:lvl>
    <w:lvl w:ilvl="2" w:tplc="90098479" w:tentative="1">
      <w:start w:val="1"/>
      <w:numFmt w:val="lowerRoman"/>
      <w:lvlText w:val="%3."/>
      <w:lvlJc w:val="right"/>
      <w:pPr>
        <w:ind w:left="2160" w:hanging="180"/>
      </w:pPr>
    </w:lvl>
    <w:lvl w:ilvl="3" w:tplc="90098479" w:tentative="1">
      <w:start w:val="1"/>
      <w:numFmt w:val="decimal"/>
      <w:lvlText w:val="%4."/>
      <w:lvlJc w:val="left"/>
      <w:pPr>
        <w:ind w:left="2880" w:hanging="360"/>
      </w:pPr>
    </w:lvl>
    <w:lvl w:ilvl="4" w:tplc="90098479" w:tentative="1">
      <w:start w:val="1"/>
      <w:numFmt w:val="lowerLetter"/>
      <w:lvlText w:val="%5."/>
      <w:lvlJc w:val="left"/>
      <w:pPr>
        <w:ind w:left="3600" w:hanging="360"/>
      </w:pPr>
    </w:lvl>
    <w:lvl w:ilvl="5" w:tplc="90098479" w:tentative="1">
      <w:start w:val="1"/>
      <w:numFmt w:val="lowerRoman"/>
      <w:lvlText w:val="%6."/>
      <w:lvlJc w:val="right"/>
      <w:pPr>
        <w:ind w:left="4320" w:hanging="180"/>
      </w:pPr>
    </w:lvl>
    <w:lvl w:ilvl="6" w:tplc="90098479" w:tentative="1">
      <w:start w:val="1"/>
      <w:numFmt w:val="decimal"/>
      <w:lvlText w:val="%7."/>
      <w:lvlJc w:val="left"/>
      <w:pPr>
        <w:ind w:left="5040" w:hanging="360"/>
      </w:pPr>
    </w:lvl>
    <w:lvl w:ilvl="7" w:tplc="90098479" w:tentative="1">
      <w:start w:val="1"/>
      <w:numFmt w:val="lowerLetter"/>
      <w:lvlText w:val="%8."/>
      <w:lvlJc w:val="left"/>
      <w:pPr>
        <w:ind w:left="5760" w:hanging="360"/>
      </w:pPr>
    </w:lvl>
    <w:lvl w:ilvl="8" w:tplc="9009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4">
    <w:multiLevelType w:val="hybridMultilevel"/>
    <w:lvl w:ilvl="0" w:tplc="18691701">
      <w:start w:val="1"/>
      <w:numFmt w:val="decimal"/>
      <w:lvlText w:val="%1."/>
      <w:lvlJc w:val="left"/>
      <w:pPr>
        <w:ind w:left="720" w:hanging="360"/>
      </w:pPr>
    </w:lvl>
    <w:lvl w:ilvl="1" w:tplc="18691701" w:tentative="1">
      <w:start w:val="1"/>
      <w:numFmt w:val="lowerLetter"/>
      <w:lvlText w:val="%2."/>
      <w:lvlJc w:val="left"/>
      <w:pPr>
        <w:ind w:left="1440" w:hanging="360"/>
      </w:pPr>
    </w:lvl>
    <w:lvl w:ilvl="2" w:tplc="18691701" w:tentative="1">
      <w:start w:val="1"/>
      <w:numFmt w:val="lowerRoman"/>
      <w:lvlText w:val="%3."/>
      <w:lvlJc w:val="right"/>
      <w:pPr>
        <w:ind w:left="2160" w:hanging="180"/>
      </w:pPr>
    </w:lvl>
    <w:lvl w:ilvl="3" w:tplc="18691701" w:tentative="1">
      <w:start w:val="1"/>
      <w:numFmt w:val="decimal"/>
      <w:lvlText w:val="%4."/>
      <w:lvlJc w:val="left"/>
      <w:pPr>
        <w:ind w:left="2880" w:hanging="360"/>
      </w:pPr>
    </w:lvl>
    <w:lvl w:ilvl="4" w:tplc="18691701" w:tentative="1">
      <w:start w:val="1"/>
      <w:numFmt w:val="lowerLetter"/>
      <w:lvlText w:val="%5."/>
      <w:lvlJc w:val="left"/>
      <w:pPr>
        <w:ind w:left="3600" w:hanging="360"/>
      </w:pPr>
    </w:lvl>
    <w:lvl w:ilvl="5" w:tplc="18691701" w:tentative="1">
      <w:start w:val="1"/>
      <w:numFmt w:val="lowerRoman"/>
      <w:lvlText w:val="%6."/>
      <w:lvlJc w:val="right"/>
      <w:pPr>
        <w:ind w:left="4320" w:hanging="180"/>
      </w:pPr>
    </w:lvl>
    <w:lvl w:ilvl="6" w:tplc="18691701" w:tentative="1">
      <w:start w:val="1"/>
      <w:numFmt w:val="decimal"/>
      <w:lvlText w:val="%7."/>
      <w:lvlJc w:val="left"/>
      <w:pPr>
        <w:ind w:left="5040" w:hanging="360"/>
      </w:pPr>
    </w:lvl>
    <w:lvl w:ilvl="7" w:tplc="18691701" w:tentative="1">
      <w:start w:val="1"/>
      <w:numFmt w:val="lowerLetter"/>
      <w:lvlText w:val="%8."/>
      <w:lvlJc w:val="left"/>
      <w:pPr>
        <w:ind w:left="5760" w:hanging="360"/>
      </w:pPr>
    </w:lvl>
    <w:lvl w:ilvl="8" w:tplc="1869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3">
    <w:multiLevelType w:val="hybridMultilevel"/>
    <w:lvl w:ilvl="0" w:tplc="37171380">
      <w:start w:val="1"/>
      <w:numFmt w:val="decimal"/>
      <w:lvlText w:val="%1."/>
      <w:lvlJc w:val="left"/>
      <w:pPr>
        <w:ind w:left="720" w:hanging="360"/>
      </w:pPr>
    </w:lvl>
    <w:lvl w:ilvl="1" w:tplc="37171380" w:tentative="1">
      <w:start w:val="1"/>
      <w:numFmt w:val="lowerLetter"/>
      <w:lvlText w:val="%2."/>
      <w:lvlJc w:val="left"/>
      <w:pPr>
        <w:ind w:left="1440" w:hanging="360"/>
      </w:pPr>
    </w:lvl>
    <w:lvl w:ilvl="2" w:tplc="37171380" w:tentative="1">
      <w:start w:val="1"/>
      <w:numFmt w:val="lowerRoman"/>
      <w:lvlText w:val="%3."/>
      <w:lvlJc w:val="right"/>
      <w:pPr>
        <w:ind w:left="2160" w:hanging="180"/>
      </w:pPr>
    </w:lvl>
    <w:lvl w:ilvl="3" w:tplc="37171380" w:tentative="1">
      <w:start w:val="1"/>
      <w:numFmt w:val="decimal"/>
      <w:lvlText w:val="%4."/>
      <w:lvlJc w:val="left"/>
      <w:pPr>
        <w:ind w:left="2880" w:hanging="360"/>
      </w:pPr>
    </w:lvl>
    <w:lvl w:ilvl="4" w:tplc="37171380" w:tentative="1">
      <w:start w:val="1"/>
      <w:numFmt w:val="lowerLetter"/>
      <w:lvlText w:val="%5."/>
      <w:lvlJc w:val="left"/>
      <w:pPr>
        <w:ind w:left="3600" w:hanging="360"/>
      </w:pPr>
    </w:lvl>
    <w:lvl w:ilvl="5" w:tplc="37171380" w:tentative="1">
      <w:start w:val="1"/>
      <w:numFmt w:val="lowerRoman"/>
      <w:lvlText w:val="%6."/>
      <w:lvlJc w:val="right"/>
      <w:pPr>
        <w:ind w:left="4320" w:hanging="180"/>
      </w:pPr>
    </w:lvl>
    <w:lvl w:ilvl="6" w:tplc="37171380" w:tentative="1">
      <w:start w:val="1"/>
      <w:numFmt w:val="decimal"/>
      <w:lvlText w:val="%7."/>
      <w:lvlJc w:val="left"/>
      <w:pPr>
        <w:ind w:left="5040" w:hanging="360"/>
      </w:pPr>
    </w:lvl>
    <w:lvl w:ilvl="7" w:tplc="37171380" w:tentative="1">
      <w:start w:val="1"/>
      <w:numFmt w:val="lowerLetter"/>
      <w:lvlText w:val="%8."/>
      <w:lvlJc w:val="left"/>
      <w:pPr>
        <w:ind w:left="5760" w:hanging="360"/>
      </w:pPr>
    </w:lvl>
    <w:lvl w:ilvl="8" w:tplc="3717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2">
    <w:multiLevelType w:val="hybridMultilevel"/>
    <w:lvl w:ilvl="0" w:tplc="26274990">
      <w:start w:val="1"/>
      <w:numFmt w:val="decimal"/>
      <w:lvlText w:val="%1."/>
      <w:lvlJc w:val="left"/>
      <w:pPr>
        <w:ind w:left="720" w:hanging="360"/>
      </w:pPr>
    </w:lvl>
    <w:lvl w:ilvl="1" w:tplc="26274990" w:tentative="1">
      <w:start w:val="1"/>
      <w:numFmt w:val="lowerLetter"/>
      <w:lvlText w:val="%2."/>
      <w:lvlJc w:val="left"/>
      <w:pPr>
        <w:ind w:left="1440" w:hanging="360"/>
      </w:pPr>
    </w:lvl>
    <w:lvl w:ilvl="2" w:tplc="26274990" w:tentative="1">
      <w:start w:val="1"/>
      <w:numFmt w:val="lowerRoman"/>
      <w:lvlText w:val="%3."/>
      <w:lvlJc w:val="right"/>
      <w:pPr>
        <w:ind w:left="2160" w:hanging="180"/>
      </w:pPr>
    </w:lvl>
    <w:lvl w:ilvl="3" w:tplc="26274990" w:tentative="1">
      <w:start w:val="1"/>
      <w:numFmt w:val="decimal"/>
      <w:lvlText w:val="%4."/>
      <w:lvlJc w:val="left"/>
      <w:pPr>
        <w:ind w:left="2880" w:hanging="360"/>
      </w:pPr>
    </w:lvl>
    <w:lvl w:ilvl="4" w:tplc="26274990" w:tentative="1">
      <w:start w:val="1"/>
      <w:numFmt w:val="lowerLetter"/>
      <w:lvlText w:val="%5."/>
      <w:lvlJc w:val="left"/>
      <w:pPr>
        <w:ind w:left="3600" w:hanging="360"/>
      </w:pPr>
    </w:lvl>
    <w:lvl w:ilvl="5" w:tplc="26274990" w:tentative="1">
      <w:start w:val="1"/>
      <w:numFmt w:val="lowerRoman"/>
      <w:lvlText w:val="%6."/>
      <w:lvlJc w:val="right"/>
      <w:pPr>
        <w:ind w:left="4320" w:hanging="180"/>
      </w:pPr>
    </w:lvl>
    <w:lvl w:ilvl="6" w:tplc="26274990" w:tentative="1">
      <w:start w:val="1"/>
      <w:numFmt w:val="decimal"/>
      <w:lvlText w:val="%7."/>
      <w:lvlJc w:val="left"/>
      <w:pPr>
        <w:ind w:left="5040" w:hanging="360"/>
      </w:pPr>
    </w:lvl>
    <w:lvl w:ilvl="7" w:tplc="26274990" w:tentative="1">
      <w:start w:val="1"/>
      <w:numFmt w:val="lowerLetter"/>
      <w:lvlText w:val="%8."/>
      <w:lvlJc w:val="left"/>
      <w:pPr>
        <w:ind w:left="5760" w:hanging="360"/>
      </w:pPr>
    </w:lvl>
    <w:lvl w:ilvl="8" w:tplc="2627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1">
    <w:multiLevelType w:val="hybridMultilevel"/>
    <w:lvl w:ilvl="0" w:tplc="90741476">
      <w:start w:val="1"/>
      <w:numFmt w:val="decimal"/>
      <w:lvlText w:val="%1."/>
      <w:lvlJc w:val="left"/>
      <w:pPr>
        <w:ind w:left="720" w:hanging="360"/>
      </w:pPr>
    </w:lvl>
    <w:lvl w:ilvl="1" w:tplc="90741476" w:tentative="1">
      <w:start w:val="1"/>
      <w:numFmt w:val="lowerLetter"/>
      <w:lvlText w:val="%2."/>
      <w:lvlJc w:val="left"/>
      <w:pPr>
        <w:ind w:left="1440" w:hanging="360"/>
      </w:pPr>
    </w:lvl>
    <w:lvl w:ilvl="2" w:tplc="90741476" w:tentative="1">
      <w:start w:val="1"/>
      <w:numFmt w:val="lowerRoman"/>
      <w:lvlText w:val="%3."/>
      <w:lvlJc w:val="right"/>
      <w:pPr>
        <w:ind w:left="2160" w:hanging="180"/>
      </w:pPr>
    </w:lvl>
    <w:lvl w:ilvl="3" w:tplc="90741476" w:tentative="1">
      <w:start w:val="1"/>
      <w:numFmt w:val="decimal"/>
      <w:lvlText w:val="%4."/>
      <w:lvlJc w:val="left"/>
      <w:pPr>
        <w:ind w:left="2880" w:hanging="360"/>
      </w:pPr>
    </w:lvl>
    <w:lvl w:ilvl="4" w:tplc="90741476" w:tentative="1">
      <w:start w:val="1"/>
      <w:numFmt w:val="lowerLetter"/>
      <w:lvlText w:val="%5."/>
      <w:lvlJc w:val="left"/>
      <w:pPr>
        <w:ind w:left="3600" w:hanging="360"/>
      </w:pPr>
    </w:lvl>
    <w:lvl w:ilvl="5" w:tplc="90741476" w:tentative="1">
      <w:start w:val="1"/>
      <w:numFmt w:val="lowerRoman"/>
      <w:lvlText w:val="%6."/>
      <w:lvlJc w:val="right"/>
      <w:pPr>
        <w:ind w:left="4320" w:hanging="180"/>
      </w:pPr>
    </w:lvl>
    <w:lvl w:ilvl="6" w:tplc="90741476" w:tentative="1">
      <w:start w:val="1"/>
      <w:numFmt w:val="decimal"/>
      <w:lvlText w:val="%7."/>
      <w:lvlJc w:val="left"/>
      <w:pPr>
        <w:ind w:left="5040" w:hanging="360"/>
      </w:pPr>
    </w:lvl>
    <w:lvl w:ilvl="7" w:tplc="90741476" w:tentative="1">
      <w:start w:val="1"/>
      <w:numFmt w:val="lowerLetter"/>
      <w:lvlText w:val="%8."/>
      <w:lvlJc w:val="left"/>
      <w:pPr>
        <w:ind w:left="5760" w:hanging="360"/>
      </w:pPr>
    </w:lvl>
    <w:lvl w:ilvl="8" w:tplc="9074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0">
    <w:multiLevelType w:val="hybridMultilevel"/>
    <w:lvl w:ilvl="0" w:tplc="49172715">
      <w:start w:val="1"/>
      <w:numFmt w:val="decimal"/>
      <w:lvlText w:val="%1."/>
      <w:lvlJc w:val="left"/>
      <w:pPr>
        <w:ind w:left="720" w:hanging="360"/>
      </w:pPr>
    </w:lvl>
    <w:lvl w:ilvl="1" w:tplc="49172715" w:tentative="1">
      <w:start w:val="1"/>
      <w:numFmt w:val="lowerLetter"/>
      <w:lvlText w:val="%2."/>
      <w:lvlJc w:val="left"/>
      <w:pPr>
        <w:ind w:left="1440" w:hanging="360"/>
      </w:pPr>
    </w:lvl>
    <w:lvl w:ilvl="2" w:tplc="49172715" w:tentative="1">
      <w:start w:val="1"/>
      <w:numFmt w:val="lowerRoman"/>
      <w:lvlText w:val="%3."/>
      <w:lvlJc w:val="right"/>
      <w:pPr>
        <w:ind w:left="2160" w:hanging="180"/>
      </w:pPr>
    </w:lvl>
    <w:lvl w:ilvl="3" w:tplc="49172715" w:tentative="1">
      <w:start w:val="1"/>
      <w:numFmt w:val="decimal"/>
      <w:lvlText w:val="%4."/>
      <w:lvlJc w:val="left"/>
      <w:pPr>
        <w:ind w:left="2880" w:hanging="360"/>
      </w:pPr>
    </w:lvl>
    <w:lvl w:ilvl="4" w:tplc="49172715" w:tentative="1">
      <w:start w:val="1"/>
      <w:numFmt w:val="lowerLetter"/>
      <w:lvlText w:val="%5."/>
      <w:lvlJc w:val="left"/>
      <w:pPr>
        <w:ind w:left="3600" w:hanging="360"/>
      </w:pPr>
    </w:lvl>
    <w:lvl w:ilvl="5" w:tplc="49172715" w:tentative="1">
      <w:start w:val="1"/>
      <w:numFmt w:val="lowerRoman"/>
      <w:lvlText w:val="%6."/>
      <w:lvlJc w:val="right"/>
      <w:pPr>
        <w:ind w:left="4320" w:hanging="180"/>
      </w:pPr>
    </w:lvl>
    <w:lvl w:ilvl="6" w:tplc="49172715" w:tentative="1">
      <w:start w:val="1"/>
      <w:numFmt w:val="decimal"/>
      <w:lvlText w:val="%7."/>
      <w:lvlJc w:val="left"/>
      <w:pPr>
        <w:ind w:left="5040" w:hanging="360"/>
      </w:pPr>
    </w:lvl>
    <w:lvl w:ilvl="7" w:tplc="49172715" w:tentative="1">
      <w:start w:val="1"/>
      <w:numFmt w:val="lowerLetter"/>
      <w:lvlText w:val="%8."/>
      <w:lvlJc w:val="left"/>
      <w:pPr>
        <w:ind w:left="5760" w:hanging="360"/>
      </w:pPr>
    </w:lvl>
    <w:lvl w:ilvl="8" w:tplc="4917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9">
    <w:multiLevelType w:val="hybridMultilevel"/>
    <w:lvl w:ilvl="0" w:tplc="30956284">
      <w:start w:val="1"/>
      <w:numFmt w:val="decimal"/>
      <w:lvlText w:val="%1."/>
      <w:lvlJc w:val="left"/>
      <w:pPr>
        <w:ind w:left="720" w:hanging="360"/>
      </w:pPr>
    </w:lvl>
    <w:lvl w:ilvl="1" w:tplc="30956284" w:tentative="1">
      <w:start w:val="1"/>
      <w:numFmt w:val="lowerLetter"/>
      <w:lvlText w:val="%2."/>
      <w:lvlJc w:val="left"/>
      <w:pPr>
        <w:ind w:left="1440" w:hanging="360"/>
      </w:pPr>
    </w:lvl>
    <w:lvl w:ilvl="2" w:tplc="30956284" w:tentative="1">
      <w:start w:val="1"/>
      <w:numFmt w:val="lowerRoman"/>
      <w:lvlText w:val="%3."/>
      <w:lvlJc w:val="right"/>
      <w:pPr>
        <w:ind w:left="2160" w:hanging="180"/>
      </w:pPr>
    </w:lvl>
    <w:lvl w:ilvl="3" w:tplc="30956284" w:tentative="1">
      <w:start w:val="1"/>
      <w:numFmt w:val="decimal"/>
      <w:lvlText w:val="%4."/>
      <w:lvlJc w:val="left"/>
      <w:pPr>
        <w:ind w:left="2880" w:hanging="360"/>
      </w:pPr>
    </w:lvl>
    <w:lvl w:ilvl="4" w:tplc="30956284" w:tentative="1">
      <w:start w:val="1"/>
      <w:numFmt w:val="lowerLetter"/>
      <w:lvlText w:val="%5."/>
      <w:lvlJc w:val="left"/>
      <w:pPr>
        <w:ind w:left="3600" w:hanging="360"/>
      </w:pPr>
    </w:lvl>
    <w:lvl w:ilvl="5" w:tplc="30956284" w:tentative="1">
      <w:start w:val="1"/>
      <w:numFmt w:val="lowerRoman"/>
      <w:lvlText w:val="%6."/>
      <w:lvlJc w:val="right"/>
      <w:pPr>
        <w:ind w:left="4320" w:hanging="180"/>
      </w:pPr>
    </w:lvl>
    <w:lvl w:ilvl="6" w:tplc="30956284" w:tentative="1">
      <w:start w:val="1"/>
      <w:numFmt w:val="decimal"/>
      <w:lvlText w:val="%7."/>
      <w:lvlJc w:val="left"/>
      <w:pPr>
        <w:ind w:left="5040" w:hanging="360"/>
      </w:pPr>
    </w:lvl>
    <w:lvl w:ilvl="7" w:tplc="30956284" w:tentative="1">
      <w:start w:val="1"/>
      <w:numFmt w:val="lowerLetter"/>
      <w:lvlText w:val="%8."/>
      <w:lvlJc w:val="left"/>
      <w:pPr>
        <w:ind w:left="5760" w:hanging="360"/>
      </w:pPr>
    </w:lvl>
    <w:lvl w:ilvl="8" w:tplc="3095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8">
    <w:multiLevelType w:val="hybridMultilevel"/>
    <w:lvl w:ilvl="0" w:tplc="12539000">
      <w:start w:val="1"/>
      <w:numFmt w:val="decimal"/>
      <w:lvlText w:val="%1."/>
      <w:lvlJc w:val="left"/>
      <w:pPr>
        <w:ind w:left="720" w:hanging="360"/>
      </w:pPr>
    </w:lvl>
    <w:lvl w:ilvl="1" w:tplc="12539000" w:tentative="1">
      <w:start w:val="1"/>
      <w:numFmt w:val="lowerLetter"/>
      <w:lvlText w:val="%2."/>
      <w:lvlJc w:val="left"/>
      <w:pPr>
        <w:ind w:left="1440" w:hanging="360"/>
      </w:pPr>
    </w:lvl>
    <w:lvl w:ilvl="2" w:tplc="12539000" w:tentative="1">
      <w:start w:val="1"/>
      <w:numFmt w:val="lowerRoman"/>
      <w:lvlText w:val="%3."/>
      <w:lvlJc w:val="right"/>
      <w:pPr>
        <w:ind w:left="2160" w:hanging="180"/>
      </w:pPr>
    </w:lvl>
    <w:lvl w:ilvl="3" w:tplc="12539000" w:tentative="1">
      <w:start w:val="1"/>
      <w:numFmt w:val="decimal"/>
      <w:lvlText w:val="%4."/>
      <w:lvlJc w:val="left"/>
      <w:pPr>
        <w:ind w:left="2880" w:hanging="360"/>
      </w:pPr>
    </w:lvl>
    <w:lvl w:ilvl="4" w:tplc="12539000" w:tentative="1">
      <w:start w:val="1"/>
      <w:numFmt w:val="lowerLetter"/>
      <w:lvlText w:val="%5."/>
      <w:lvlJc w:val="left"/>
      <w:pPr>
        <w:ind w:left="3600" w:hanging="360"/>
      </w:pPr>
    </w:lvl>
    <w:lvl w:ilvl="5" w:tplc="12539000" w:tentative="1">
      <w:start w:val="1"/>
      <w:numFmt w:val="lowerRoman"/>
      <w:lvlText w:val="%6."/>
      <w:lvlJc w:val="right"/>
      <w:pPr>
        <w:ind w:left="4320" w:hanging="180"/>
      </w:pPr>
    </w:lvl>
    <w:lvl w:ilvl="6" w:tplc="12539000" w:tentative="1">
      <w:start w:val="1"/>
      <w:numFmt w:val="decimal"/>
      <w:lvlText w:val="%7."/>
      <w:lvlJc w:val="left"/>
      <w:pPr>
        <w:ind w:left="5040" w:hanging="360"/>
      </w:pPr>
    </w:lvl>
    <w:lvl w:ilvl="7" w:tplc="12539000" w:tentative="1">
      <w:start w:val="1"/>
      <w:numFmt w:val="lowerLetter"/>
      <w:lvlText w:val="%8."/>
      <w:lvlJc w:val="left"/>
      <w:pPr>
        <w:ind w:left="5760" w:hanging="360"/>
      </w:pPr>
    </w:lvl>
    <w:lvl w:ilvl="8" w:tplc="1253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7">
    <w:multiLevelType w:val="hybridMultilevel"/>
    <w:lvl w:ilvl="0" w:tplc="45472826">
      <w:start w:val="1"/>
      <w:numFmt w:val="decimal"/>
      <w:lvlText w:val="%1."/>
      <w:lvlJc w:val="left"/>
      <w:pPr>
        <w:ind w:left="720" w:hanging="360"/>
      </w:pPr>
    </w:lvl>
    <w:lvl w:ilvl="1" w:tplc="45472826" w:tentative="1">
      <w:start w:val="1"/>
      <w:numFmt w:val="lowerLetter"/>
      <w:lvlText w:val="%2."/>
      <w:lvlJc w:val="left"/>
      <w:pPr>
        <w:ind w:left="1440" w:hanging="360"/>
      </w:pPr>
    </w:lvl>
    <w:lvl w:ilvl="2" w:tplc="45472826" w:tentative="1">
      <w:start w:val="1"/>
      <w:numFmt w:val="lowerRoman"/>
      <w:lvlText w:val="%3."/>
      <w:lvlJc w:val="right"/>
      <w:pPr>
        <w:ind w:left="2160" w:hanging="180"/>
      </w:pPr>
    </w:lvl>
    <w:lvl w:ilvl="3" w:tplc="45472826" w:tentative="1">
      <w:start w:val="1"/>
      <w:numFmt w:val="decimal"/>
      <w:lvlText w:val="%4."/>
      <w:lvlJc w:val="left"/>
      <w:pPr>
        <w:ind w:left="2880" w:hanging="360"/>
      </w:pPr>
    </w:lvl>
    <w:lvl w:ilvl="4" w:tplc="45472826" w:tentative="1">
      <w:start w:val="1"/>
      <w:numFmt w:val="lowerLetter"/>
      <w:lvlText w:val="%5."/>
      <w:lvlJc w:val="left"/>
      <w:pPr>
        <w:ind w:left="3600" w:hanging="360"/>
      </w:pPr>
    </w:lvl>
    <w:lvl w:ilvl="5" w:tplc="45472826" w:tentative="1">
      <w:start w:val="1"/>
      <w:numFmt w:val="lowerRoman"/>
      <w:lvlText w:val="%6."/>
      <w:lvlJc w:val="right"/>
      <w:pPr>
        <w:ind w:left="4320" w:hanging="180"/>
      </w:pPr>
    </w:lvl>
    <w:lvl w:ilvl="6" w:tplc="45472826" w:tentative="1">
      <w:start w:val="1"/>
      <w:numFmt w:val="decimal"/>
      <w:lvlText w:val="%7."/>
      <w:lvlJc w:val="left"/>
      <w:pPr>
        <w:ind w:left="5040" w:hanging="360"/>
      </w:pPr>
    </w:lvl>
    <w:lvl w:ilvl="7" w:tplc="45472826" w:tentative="1">
      <w:start w:val="1"/>
      <w:numFmt w:val="lowerLetter"/>
      <w:lvlText w:val="%8."/>
      <w:lvlJc w:val="left"/>
      <w:pPr>
        <w:ind w:left="5760" w:hanging="360"/>
      </w:pPr>
    </w:lvl>
    <w:lvl w:ilvl="8" w:tplc="4547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6">
    <w:multiLevelType w:val="hybridMultilevel"/>
    <w:lvl w:ilvl="0" w:tplc="37637307">
      <w:start w:val="1"/>
      <w:numFmt w:val="decimal"/>
      <w:lvlText w:val="%1."/>
      <w:lvlJc w:val="left"/>
      <w:pPr>
        <w:ind w:left="720" w:hanging="360"/>
      </w:pPr>
    </w:lvl>
    <w:lvl w:ilvl="1" w:tplc="37637307" w:tentative="1">
      <w:start w:val="1"/>
      <w:numFmt w:val="lowerLetter"/>
      <w:lvlText w:val="%2."/>
      <w:lvlJc w:val="left"/>
      <w:pPr>
        <w:ind w:left="1440" w:hanging="360"/>
      </w:pPr>
    </w:lvl>
    <w:lvl w:ilvl="2" w:tplc="37637307" w:tentative="1">
      <w:start w:val="1"/>
      <w:numFmt w:val="lowerRoman"/>
      <w:lvlText w:val="%3."/>
      <w:lvlJc w:val="right"/>
      <w:pPr>
        <w:ind w:left="2160" w:hanging="180"/>
      </w:pPr>
    </w:lvl>
    <w:lvl w:ilvl="3" w:tplc="37637307" w:tentative="1">
      <w:start w:val="1"/>
      <w:numFmt w:val="decimal"/>
      <w:lvlText w:val="%4."/>
      <w:lvlJc w:val="left"/>
      <w:pPr>
        <w:ind w:left="2880" w:hanging="360"/>
      </w:pPr>
    </w:lvl>
    <w:lvl w:ilvl="4" w:tplc="37637307" w:tentative="1">
      <w:start w:val="1"/>
      <w:numFmt w:val="lowerLetter"/>
      <w:lvlText w:val="%5."/>
      <w:lvlJc w:val="left"/>
      <w:pPr>
        <w:ind w:left="3600" w:hanging="360"/>
      </w:pPr>
    </w:lvl>
    <w:lvl w:ilvl="5" w:tplc="37637307" w:tentative="1">
      <w:start w:val="1"/>
      <w:numFmt w:val="lowerRoman"/>
      <w:lvlText w:val="%6."/>
      <w:lvlJc w:val="right"/>
      <w:pPr>
        <w:ind w:left="4320" w:hanging="180"/>
      </w:pPr>
    </w:lvl>
    <w:lvl w:ilvl="6" w:tplc="37637307" w:tentative="1">
      <w:start w:val="1"/>
      <w:numFmt w:val="decimal"/>
      <w:lvlText w:val="%7."/>
      <w:lvlJc w:val="left"/>
      <w:pPr>
        <w:ind w:left="5040" w:hanging="360"/>
      </w:pPr>
    </w:lvl>
    <w:lvl w:ilvl="7" w:tplc="37637307" w:tentative="1">
      <w:start w:val="1"/>
      <w:numFmt w:val="lowerLetter"/>
      <w:lvlText w:val="%8."/>
      <w:lvlJc w:val="left"/>
      <w:pPr>
        <w:ind w:left="5760" w:hanging="360"/>
      </w:pPr>
    </w:lvl>
    <w:lvl w:ilvl="8" w:tplc="3763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5">
    <w:multiLevelType w:val="hybridMultilevel"/>
    <w:lvl w:ilvl="0" w:tplc="57681650">
      <w:start w:val="1"/>
      <w:numFmt w:val="decimal"/>
      <w:lvlText w:val="%1."/>
      <w:lvlJc w:val="left"/>
      <w:pPr>
        <w:ind w:left="720" w:hanging="360"/>
      </w:pPr>
    </w:lvl>
    <w:lvl w:ilvl="1" w:tplc="57681650" w:tentative="1">
      <w:start w:val="1"/>
      <w:numFmt w:val="lowerLetter"/>
      <w:lvlText w:val="%2."/>
      <w:lvlJc w:val="left"/>
      <w:pPr>
        <w:ind w:left="1440" w:hanging="360"/>
      </w:pPr>
    </w:lvl>
    <w:lvl w:ilvl="2" w:tplc="57681650" w:tentative="1">
      <w:start w:val="1"/>
      <w:numFmt w:val="lowerRoman"/>
      <w:lvlText w:val="%3."/>
      <w:lvlJc w:val="right"/>
      <w:pPr>
        <w:ind w:left="2160" w:hanging="180"/>
      </w:pPr>
    </w:lvl>
    <w:lvl w:ilvl="3" w:tplc="57681650" w:tentative="1">
      <w:start w:val="1"/>
      <w:numFmt w:val="decimal"/>
      <w:lvlText w:val="%4."/>
      <w:lvlJc w:val="left"/>
      <w:pPr>
        <w:ind w:left="2880" w:hanging="360"/>
      </w:pPr>
    </w:lvl>
    <w:lvl w:ilvl="4" w:tplc="57681650" w:tentative="1">
      <w:start w:val="1"/>
      <w:numFmt w:val="lowerLetter"/>
      <w:lvlText w:val="%5."/>
      <w:lvlJc w:val="left"/>
      <w:pPr>
        <w:ind w:left="3600" w:hanging="360"/>
      </w:pPr>
    </w:lvl>
    <w:lvl w:ilvl="5" w:tplc="57681650" w:tentative="1">
      <w:start w:val="1"/>
      <w:numFmt w:val="lowerRoman"/>
      <w:lvlText w:val="%6."/>
      <w:lvlJc w:val="right"/>
      <w:pPr>
        <w:ind w:left="4320" w:hanging="180"/>
      </w:pPr>
    </w:lvl>
    <w:lvl w:ilvl="6" w:tplc="57681650" w:tentative="1">
      <w:start w:val="1"/>
      <w:numFmt w:val="decimal"/>
      <w:lvlText w:val="%7."/>
      <w:lvlJc w:val="left"/>
      <w:pPr>
        <w:ind w:left="5040" w:hanging="360"/>
      </w:pPr>
    </w:lvl>
    <w:lvl w:ilvl="7" w:tplc="57681650" w:tentative="1">
      <w:start w:val="1"/>
      <w:numFmt w:val="lowerLetter"/>
      <w:lvlText w:val="%8."/>
      <w:lvlJc w:val="left"/>
      <w:pPr>
        <w:ind w:left="5760" w:hanging="360"/>
      </w:pPr>
    </w:lvl>
    <w:lvl w:ilvl="8" w:tplc="5768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4">
    <w:multiLevelType w:val="hybridMultilevel"/>
    <w:lvl w:ilvl="0" w:tplc="83185676">
      <w:start w:val="1"/>
      <w:numFmt w:val="decimal"/>
      <w:lvlText w:val="%1."/>
      <w:lvlJc w:val="left"/>
      <w:pPr>
        <w:ind w:left="720" w:hanging="360"/>
      </w:pPr>
    </w:lvl>
    <w:lvl w:ilvl="1" w:tplc="83185676" w:tentative="1">
      <w:start w:val="1"/>
      <w:numFmt w:val="lowerLetter"/>
      <w:lvlText w:val="%2."/>
      <w:lvlJc w:val="left"/>
      <w:pPr>
        <w:ind w:left="1440" w:hanging="360"/>
      </w:pPr>
    </w:lvl>
    <w:lvl w:ilvl="2" w:tplc="83185676" w:tentative="1">
      <w:start w:val="1"/>
      <w:numFmt w:val="lowerRoman"/>
      <w:lvlText w:val="%3."/>
      <w:lvlJc w:val="right"/>
      <w:pPr>
        <w:ind w:left="2160" w:hanging="180"/>
      </w:pPr>
    </w:lvl>
    <w:lvl w:ilvl="3" w:tplc="83185676" w:tentative="1">
      <w:start w:val="1"/>
      <w:numFmt w:val="decimal"/>
      <w:lvlText w:val="%4."/>
      <w:lvlJc w:val="left"/>
      <w:pPr>
        <w:ind w:left="2880" w:hanging="360"/>
      </w:pPr>
    </w:lvl>
    <w:lvl w:ilvl="4" w:tplc="83185676" w:tentative="1">
      <w:start w:val="1"/>
      <w:numFmt w:val="lowerLetter"/>
      <w:lvlText w:val="%5."/>
      <w:lvlJc w:val="left"/>
      <w:pPr>
        <w:ind w:left="3600" w:hanging="360"/>
      </w:pPr>
    </w:lvl>
    <w:lvl w:ilvl="5" w:tplc="83185676" w:tentative="1">
      <w:start w:val="1"/>
      <w:numFmt w:val="lowerRoman"/>
      <w:lvlText w:val="%6."/>
      <w:lvlJc w:val="right"/>
      <w:pPr>
        <w:ind w:left="4320" w:hanging="180"/>
      </w:pPr>
    </w:lvl>
    <w:lvl w:ilvl="6" w:tplc="83185676" w:tentative="1">
      <w:start w:val="1"/>
      <w:numFmt w:val="decimal"/>
      <w:lvlText w:val="%7."/>
      <w:lvlJc w:val="left"/>
      <w:pPr>
        <w:ind w:left="5040" w:hanging="360"/>
      </w:pPr>
    </w:lvl>
    <w:lvl w:ilvl="7" w:tplc="83185676" w:tentative="1">
      <w:start w:val="1"/>
      <w:numFmt w:val="lowerLetter"/>
      <w:lvlText w:val="%8."/>
      <w:lvlJc w:val="left"/>
      <w:pPr>
        <w:ind w:left="5760" w:hanging="360"/>
      </w:pPr>
    </w:lvl>
    <w:lvl w:ilvl="8" w:tplc="8318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3">
    <w:multiLevelType w:val="hybridMultilevel"/>
    <w:lvl w:ilvl="0" w:tplc="49733094">
      <w:start w:val="1"/>
      <w:numFmt w:val="decimal"/>
      <w:lvlText w:val="%1."/>
      <w:lvlJc w:val="left"/>
      <w:pPr>
        <w:ind w:left="720" w:hanging="360"/>
      </w:pPr>
    </w:lvl>
    <w:lvl w:ilvl="1" w:tplc="49733094" w:tentative="1">
      <w:start w:val="1"/>
      <w:numFmt w:val="lowerLetter"/>
      <w:lvlText w:val="%2."/>
      <w:lvlJc w:val="left"/>
      <w:pPr>
        <w:ind w:left="1440" w:hanging="360"/>
      </w:pPr>
    </w:lvl>
    <w:lvl w:ilvl="2" w:tplc="49733094" w:tentative="1">
      <w:start w:val="1"/>
      <w:numFmt w:val="lowerRoman"/>
      <w:lvlText w:val="%3."/>
      <w:lvlJc w:val="right"/>
      <w:pPr>
        <w:ind w:left="2160" w:hanging="180"/>
      </w:pPr>
    </w:lvl>
    <w:lvl w:ilvl="3" w:tplc="49733094" w:tentative="1">
      <w:start w:val="1"/>
      <w:numFmt w:val="decimal"/>
      <w:lvlText w:val="%4."/>
      <w:lvlJc w:val="left"/>
      <w:pPr>
        <w:ind w:left="2880" w:hanging="360"/>
      </w:pPr>
    </w:lvl>
    <w:lvl w:ilvl="4" w:tplc="49733094" w:tentative="1">
      <w:start w:val="1"/>
      <w:numFmt w:val="lowerLetter"/>
      <w:lvlText w:val="%5."/>
      <w:lvlJc w:val="left"/>
      <w:pPr>
        <w:ind w:left="3600" w:hanging="360"/>
      </w:pPr>
    </w:lvl>
    <w:lvl w:ilvl="5" w:tplc="49733094" w:tentative="1">
      <w:start w:val="1"/>
      <w:numFmt w:val="lowerRoman"/>
      <w:lvlText w:val="%6."/>
      <w:lvlJc w:val="right"/>
      <w:pPr>
        <w:ind w:left="4320" w:hanging="180"/>
      </w:pPr>
    </w:lvl>
    <w:lvl w:ilvl="6" w:tplc="49733094" w:tentative="1">
      <w:start w:val="1"/>
      <w:numFmt w:val="decimal"/>
      <w:lvlText w:val="%7."/>
      <w:lvlJc w:val="left"/>
      <w:pPr>
        <w:ind w:left="5040" w:hanging="360"/>
      </w:pPr>
    </w:lvl>
    <w:lvl w:ilvl="7" w:tplc="49733094" w:tentative="1">
      <w:start w:val="1"/>
      <w:numFmt w:val="lowerLetter"/>
      <w:lvlText w:val="%8."/>
      <w:lvlJc w:val="left"/>
      <w:pPr>
        <w:ind w:left="5760" w:hanging="360"/>
      </w:pPr>
    </w:lvl>
    <w:lvl w:ilvl="8" w:tplc="4973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2">
    <w:multiLevelType w:val="hybridMultilevel"/>
    <w:lvl w:ilvl="0" w:tplc="16437517">
      <w:start w:val="1"/>
      <w:numFmt w:val="decimal"/>
      <w:lvlText w:val="%1."/>
      <w:lvlJc w:val="left"/>
      <w:pPr>
        <w:ind w:left="720" w:hanging="360"/>
      </w:pPr>
    </w:lvl>
    <w:lvl w:ilvl="1" w:tplc="16437517" w:tentative="1">
      <w:start w:val="1"/>
      <w:numFmt w:val="lowerLetter"/>
      <w:lvlText w:val="%2."/>
      <w:lvlJc w:val="left"/>
      <w:pPr>
        <w:ind w:left="1440" w:hanging="360"/>
      </w:pPr>
    </w:lvl>
    <w:lvl w:ilvl="2" w:tplc="16437517" w:tentative="1">
      <w:start w:val="1"/>
      <w:numFmt w:val="lowerRoman"/>
      <w:lvlText w:val="%3."/>
      <w:lvlJc w:val="right"/>
      <w:pPr>
        <w:ind w:left="2160" w:hanging="180"/>
      </w:pPr>
    </w:lvl>
    <w:lvl w:ilvl="3" w:tplc="16437517" w:tentative="1">
      <w:start w:val="1"/>
      <w:numFmt w:val="decimal"/>
      <w:lvlText w:val="%4."/>
      <w:lvlJc w:val="left"/>
      <w:pPr>
        <w:ind w:left="2880" w:hanging="360"/>
      </w:pPr>
    </w:lvl>
    <w:lvl w:ilvl="4" w:tplc="16437517" w:tentative="1">
      <w:start w:val="1"/>
      <w:numFmt w:val="lowerLetter"/>
      <w:lvlText w:val="%5."/>
      <w:lvlJc w:val="left"/>
      <w:pPr>
        <w:ind w:left="3600" w:hanging="360"/>
      </w:pPr>
    </w:lvl>
    <w:lvl w:ilvl="5" w:tplc="16437517" w:tentative="1">
      <w:start w:val="1"/>
      <w:numFmt w:val="lowerRoman"/>
      <w:lvlText w:val="%6."/>
      <w:lvlJc w:val="right"/>
      <w:pPr>
        <w:ind w:left="4320" w:hanging="180"/>
      </w:pPr>
    </w:lvl>
    <w:lvl w:ilvl="6" w:tplc="16437517" w:tentative="1">
      <w:start w:val="1"/>
      <w:numFmt w:val="decimal"/>
      <w:lvlText w:val="%7."/>
      <w:lvlJc w:val="left"/>
      <w:pPr>
        <w:ind w:left="5040" w:hanging="360"/>
      </w:pPr>
    </w:lvl>
    <w:lvl w:ilvl="7" w:tplc="16437517" w:tentative="1">
      <w:start w:val="1"/>
      <w:numFmt w:val="lowerLetter"/>
      <w:lvlText w:val="%8."/>
      <w:lvlJc w:val="left"/>
      <w:pPr>
        <w:ind w:left="5760" w:hanging="360"/>
      </w:pPr>
    </w:lvl>
    <w:lvl w:ilvl="8" w:tplc="1643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1">
    <w:multiLevelType w:val="hybridMultilevel"/>
    <w:lvl w:ilvl="0" w:tplc="62305820">
      <w:start w:val="1"/>
      <w:numFmt w:val="decimal"/>
      <w:lvlText w:val="%1."/>
      <w:lvlJc w:val="left"/>
      <w:pPr>
        <w:ind w:left="720" w:hanging="360"/>
      </w:pPr>
    </w:lvl>
    <w:lvl w:ilvl="1" w:tplc="62305820" w:tentative="1">
      <w:start w:val="1"/>
      <w:numFmt w:val="lowerLetter"/>
      <w:lvlText w:val="%2."/>
      <w:lvlJc w:val="left"/>
      <w:pPr>
        <w:ind w:left="1440" w:hanging="360"/>
      </w:pPr>
    </w:lvl>
    <w:lvl w:ilvl="2" w:tplc="62305820" w:tentative="1">
      <w:start w:val="1"/>
      <w:numFmt w:val="lowerRoman"/>
      <w:lvlText w:val="%3."/>
      <w:lvlJc w:val="right"/>
      <w:pPr>
        <w:ind w:left="2160" w:hanging="180"/>
      </w:pPr>
    </w:lvl>
    <w:lvl w:ilvl="3" w:tplc="62305820" w:tentative="1">
      <w:start w:val="1"/>
      <w:numFmt w:val="decimal"/>
      <w:lvlText w:val="%4."/>
      <w:lvlJc w:val="left"/>
      <w:pPr>
        <w:ind w:left="2880" w:hanging="360"/>
      </w:pPr>
    </w:lvl>
    <w:lvl w:ilvl="4" w:tplc="62305820" w:tentative="1">
      <w:start w:val="1"/>
      <w:numFmt w:val="lowerLetter"/>
      <w:lvlText w:val="%5."/>
      <w:lvlJc w:val="left"/>
      <w:pPr>
        <w:ind w:left="3600" w:hanging="360"/>
      </w:pPr>
    </w:lvl>
    <w:lvl w:ilvl="5" w:tplc="62305820" w:tentative="1">
      <w:start w:val="1"/>
      <w:numFmt w:val="lowerRoman"/>
      <w:lvlText w:val="%6."/>
      <w:lvlJc w:val="right"/>
      <w:pPr>
        <w:ind w:left="4320" w:hanging="180"/>
      </w:pPr>
    </w:lvl>
    <w:lvl w:ilvl="6" w:tplc="62305820" w:tentative="1">
      <w:start w:val="1"/>
      <w:numFmt w:val="decimal"/>
      <w:lvlText w:val="%7."/>
      <w:lvlJc w:val="left"/>
      <w:pPr>
        <w:ind w:left="5040" w:hanging="360"/>
      </w:pPr>
    </w:lvl>
    <w:lvl w:ilvl="7" w:tplc="62305820" w:tentative="1">
      <w:start w:val="1"/>
      <w:numFmt w:val="lowerLetter"/>
      <w:lvlText w:val="%8."/>
      <w:lvlJc w:val="left"/>
      <w:pPr>
        <w:ind w:left="5760" w:hanging="360"/>
      </w:pPr>
    </w:lvl>
    <w:lvl w:ilvl="8" w:tplc="6230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0">
    <w:multiLevelType w:val="hybridMultilevel"/>
    <w:lvl w:ilvl="0" w:tplc="74817835">
      <w:start w:val="1"/>
      <w:numFmt w:val="decimal"/>
      <w:lvlText w:val="%1."/>
      <w:lvlJc w:val="left"/>
      <w:pPr>
        <w:ind w:left="720" w:hanging="360"/>
      </w:pPr>
    </w:lvl>
    <w:lvl w:ilvl="1" w:tplc="74817835" w:tentative="1">
      <w:start w:val="1"/>
      <w:numFmt w:val="lowerLetter"/>
      <w:lvlText w:val="%2."/>
      <w:lvlJc w:val="left"/>
      <w:pPr>
        <w:ind w:left="1440" w:hanging="360"/>
      </w:pPr>
    </w:lvl>
    <w:lvl w:ilvl="2" w:tplc="74817835" w:tentative="1">
      <w:start w:val="1"/>
      <w:numFmt w:val="lowerRoman"/>
      <w:lvlText w:val="%3."/>
      <w:lvlJc w:val="right"/>
      <w:pPr>
        <w:ind w:left="2160" w:hanging="180"/>
      </w:pPr>
    </w:lvl>
    <w:lvl w:ilvl="3" w:tplc="74817835" w:tentative="1">
      <w:start w:val="1"/>
      <w:numFmt w:val="decimal"/>
      <w:lvlText w:val="%4."/>
      <w:lvlJc w:val="left"/>
      <w:pPr>
        <w:ind w:left="2880" w:hanging="360"/>
      </w:pPr>
    </w:lvl>
    <w:lvl w:ilvl="4" w:tplc="74817835" w:tentative="1">
      <w:start w:val="1"/>
      <w:numFmt w:val="lowerLetter"/>
      <w:lvlText w:val="%5."/>
      <w:lvlJc w:val="left"/>
      <w:pPr>
        <w:ind w:left="3600" w:hanging="360"/>
      </w:pPr>
    </w:lvl>
    <w:lvl w:ilvl="5" w:tplc="74817835" w:tentative="1">
      <w:start w:val="1"/>
      <w:numFmt w:val="lowerRoman"/>
      <w:lvlText w:val="%6."/>
      <w:lvlJc w:val="right"/>
      <w:pPr>
        <w:ind w:left="4320" w:hanging="180"/>
      </w:pPr>
    </w:lvl>
    <w:lvl w:ilvl="6" w:tplc="74817835" w:tentative="1">
      <w:start w:val="1"/>
      <w:numFmt w:val="decimal"/>
      <w:lvlText w:val="%7."/>
      <w:lvlJc w:val="left"/>
      <w:pPr>
        <w:ind w:left="5040" w:hanging="360"/>
      </w:pPr>
    </w:lvl>
    <w:lvl w:ilvl="7" w:tplc="74817835" w:tentative="1">
      <w:start w:val="1"/>
      <w:numFmt w:val="lowerLetter"/>
      <w:lvlText w:val="%8."/>
      <w:lvlJc w:val="left"/>
      <w:pPr>
        <w:ind w:left="5760" w:hanging="360"/>
      </w:pPr>
    </w:lvl>
    <w:lvl w:ilvl="8" w:tplc="7481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9">
    <w:multiLevelType w:val="hybridMultilevel"/>
    <w:lvl w:ilvl="0" w:tplc="61055088">
      <w:start w:val="1"/>
      <w:numFmt w:val="decimal"/>
      <w:lvlText w:val="%1."/>
      <w:lvlJc w:val="left"/>
      <w:pPr>
        <w:ind w:left="720" w:hanging="360"/>
      </w:pPr>
    </w:lvl>
    <w:lvl w:ilvl="1" w:tplc="61055088" w:tentative="1">
      <w:start w:val="1"/>
      <w:numFmt w:val="lowerLetter"/>
      <w:lvlText w:val="%2."/>
      <w:lvlJc w:val="left"/>
      <w:pPr>
        <w:ind w:left="1440" w:hanging="360"/>
      </w:pPr>
    </w:lvl>
    <w:lvl w:ilvl="2" w:tplc="61055088" w:tentative="1">
      <w:start w:val="1"/>
      <w:numFmt w:val="lowerRoman"/>
      <w:lvlText w:val="%3."/>
      <w:lvlJc w:val="right"/>
      <w:pPr>
        <w:ind w:left="2160" w:hanging="180"/>
      </w:pPr>
    </w:lvl>
    <w:lvl w:ilvl="3" w:tplc="61055088" w:tentative="1">
      <w:start w:val="1"/>
      <w:numFmt w:val="decimal"/>
      <w:lvlText w:val="%4."/>
      <w:lvlJc w:val="left"/>
      <w:pPr>
        <w:ind w:left="2880" w:hanging="360"/>
      </w:pPr>
    </w:lvl>
    <w:lvl w:ilvl="4" w:tplc="61055088" w:tentative="1">
      <w:start w:val="1"/>
      <w:numFmt w:val="lowerLetter"/>
      <w:lvlText w:val="%5."/>
      <w:lvlJc w:val="left"/>
      <w:pPr>
        <w:ind w:left="3600" w:hanging="360"/>
      </w:pPr>
    </w:lvl>
    <w:lvl w:ilvl="5" w:tplc="61055088" w:tentative="1">
      <w:start w:val="1"/>
      <w:numFmt w:val="lowerRoman"/>
      <w:lvlText w:val="%6."/>
      <w:lvlJc w:val="right"/>
      <w:pPr>
        <w:ind w:left="4320" w:hanging="180"/>
      </w:pPr>
    </w:lvl>
    <w:lvl w:ilvl="6" w:tplc="61055088" w:tentative="1">
      <w:start w:val="1"/>
      <w:numFmt w:val="decimal"/>
      <w:lvlText w:val="%7."/>
      <w:lvlJc w:val="left"/>
      <w:pPr>
        <w:ind w:left="5040" w:hanging="360"/>
      </w:pPr>
    </w:lvl>
    <w:lvl w:ilvl="7" w:tplc="61055088" w:tentative="1">
      <w:start w:val="1"/>
      <w:numFmt w:val="lowerLetter"/>
      <w:lvlText w:val="%8."/>
      <w:lvlJc w:val="left"/>
      <w:pPr>
        <w:ind w:left="5760" w:hanging="360"/>
      </w:pPr>
    </w:lvl>
    <w:lvl w:ilvl="8" w:tplc="6105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8">
    <w:multiLevelType w:val="hybridMultilevel"/>
    <w:lvl w:ilvl="0" w:tplc="20858315">
      <w:start w:val="1"/>
      <w:numFmt w:val="decimal"/>
      <w:lvlText w:val="%1."/>
      <w:lvlJc w:val="left"/>
      <w:pPr>
        <w:ind w:left="720" w:hanging="360"/>
      </w:pPr>
    </w:lvl>
    <w:lvl w:ilvl="1" w:tplc="20858315" w:tentative="1">
      <w:start w:val="1"/>
      <w:numFmt w:val="lowerLetter"/>
      <w:lvlText w:val="%2."/>
      <w:lvlJc w:val="left"/>
      <w:pPr>
        <w:ind w:left="1440" w:hanging="360"/>
      </w:pPr>
    </w:lvl>
    <w:lvl w:ilvl="2" w:tplc="20858315" w:tentative="1">
      <w:start w:val="1"/>
      <w:numFmt w:val="lowerRoman"/>
      <w:lvlText w:val="%3."/>
      <w:lvlJc w:val="right"/>
      <w:pPr>
        <w:ind w:left="2160" w:hanging="180"/>
      </w:pPr>
    </w:lvl>
    <w:lvl w:ilvl="3" w:tplc="20858315" w:tentative="1">
      <w:start w:val="1"/>
      <w:numFmt w:val="decimal"/>
      <w:lvlText w:val="%4."/>
      <w:lvlJc w:val="left"/>
      <w:pPr>
        <w:ind w:left="2880" w:hanging="360"/>
      </w:pPr>
    </w:lvl>
    <w:lvl w:ilvl="4" w:tplc="20858315" w:tentative="1">
      <w:start w:val="1"/>
      <w:numFmt w:val="lowerLetter"/>
      <w:lvlText w:val="%5."/>
      <w:lvlJc w:val="left"/>
      <w:pPr>
        <w:ind w:left="3600" w:hanging="360"/>
      </w:pPr>
    </w:lvl>
    <w:lvl w:ilvl="5" w:tplc="20858315" w:tentative="1">
      <w:start w:val="1"/>
      <w:numFmt w:val="lowerRoman"/>
      <w:lvlText w:val="%6."/>
      <w:lvlJc w:val="right"/>
      <w:pPr>
        <w:ind w:left="4320" w:hanging="180"/>
      </w:pPr>
    </w:lvl>
    <w:lvl w:ilvl="6" w:tplc="20858315" w:tentative="1">
      <w:start w:val="1"/>
      <w:numFmt w:val="decimal"/>
      <w:lvlText w:val="%7."/>
      <w:lvlJc w:val="left"/>
      <w:pPr>
        <w:ind w:left="5040" w:hanging="360"/>
      </w:pPr>
    </w:lvl>
    <w:lvl w:ilvl="7" w:tplc="20858315" w:tentative="1">
      <w:start w:val="1"/>
      <w:numFmt w:val="lowerLetter"/>
      <w:lvlText w:val="%8."/>
      <w:lvlJc w:val="left"/>
      <w:pPr>
        <w:ind w:left="5760" w:hanging="360"/>
      </w:pPr>
    </w:lvl>
    <w:lvl w:ilvl="8" w:tplc="2085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7">
    <w:multiLevelType w:val="hybridMultilevel"/>
    <w:lvl w:ilvl="0" w:tplc="63930560">
      <w:start w:val="1"/>
      <w:numFmt w:val="decimal"/>
      <w:lvlText w:val="%1."/>
      <w:lvlJc w:val="left"/>
      <w:pPr>
        <w:ind w:left="720" w:hanging="360"/>
      </w:pPr>
    </w:lvl>
    <w:lvl w:ilvl="1" w:tplc="63930560" w:tentative="1">
      <w:start w:val="1"/>
      <w:numFmt w:val="lowerLetter"/>
      <w:lvlText w:val="%2."/>
      <w:lvlJc w:val="left"/>
      <w:pPr>
        <w:ind w:left="1440" w:hanging="360"/>
      </w:pPr>
    </w:lvl>
    <w:lvl w:ilvl="2" w:tplc="63930560" w:tentative="1">
      <w:start w:val="1"/>
      <w:numFmt w:val="lowerRoman"/>
      <w:lvlText w:val="%3."/>
      <w:lvlJc w:val="right"/>
      <w:pPr>
        <w:ind w:left="2160" w:hanging="180"/>
      </w:pPr>
    </w:lvl>
    <w:lvl w:ilvl="3" w:tplc="63930560" w:tentative="1">
      <w:start w:val="1"/>
      <w:numFmt w:val="decimal"/>
      <w:lvlText w:val="%4."/>
      <w:lvlJc w:val="left"/>
      <w:pPr>
        <w:ind w:left="2880" w:hanging="360"/>
      </w:pPr>
    </w:lvl>
    <w:lvl w:ilvl="4" w:tplc="63930560" w:tentative="1">
      <w:start w:val="1"/>
      <w:numFmt w:val="lowerLetter"/>
      <w:lvlText w:val="%5."/>
      <w:lvlJc w:val="left"/>
      <w:pPr>
        <w:ind w:left="3600" w:hanging="360"/>
      </w:pPr>
    </w:lvl>
    <w:lvl w:ilvl="5" w:tplc="63930560" w:tentative="1">
      <w:start w:val="1"/>
      <w:numFmt w:val="lowerRoman"/>
      <w:lvlText w:val="%6."/>
      <w:lvlJc w:val="right"/>
      <w:pPr>
        <w:ind w:left="4320" w:hanging="180"/>
      </w:pPr>
    </w:lvl>
    <w:lvl w:ilvl="6" w:tplc="63930560" w:tentative="1">
      <w:start w:val="1"/>
      <w:numFmt w:val="decimal"/>
      <w:lvlText w:val="%7."/>
      <w:lvlJc w:val="left"/>
      <w:pPr>
        <w:ind w:left="5040" w:hanging="360"/>
      </w:pPr>
    </w:lvl>
    <w:lvl w:ilvl="7" w:tplc="63930560" w:tentative="1">
      <w:start w:val="1"/>
      <w:numFmt w:val="lowerLetter"/>
      <w:lvlText w:val="%8."/>
      <w:lvlJc w:val="left"/>
      <w:pPr>
        <w:ind w:left="5760" w:hanging="360"/>
      </w:pPr>
    </w:lvl>
    <w:lvl w:ilvl="8" w:tplc="63930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6">
    <w:multiLevelType w:val="hybridMultilevel"/>
    <w:lvl w:ilvl="0" w:tplc="76709962">
      <w:start w:val="1"/>
      <w:numFmt w:val="decimal"/>
      <w:lvlText w:val="%1."/>
      <w:lvlJc w:val="left"/>
      <w:pPr>
        <w:ind w:left="720" w:hanging="360"/>
      </w:pPr>
    </w:lvl>
    <w:lvl w:ilvl="1" w:tplc="76709962" w:tentative="1">
      <w:start w:val="1"/>
      <w:numFmt w:val="lowerLetter"/>
      <w:lvlText w:val="%2."/>
      <w:lvlJc w:val="left"/>
      <w:pPr>
        <w:ind w:left="1440" w:hanging="360"/>
      </w:pPr>
    </w:lvl>
    <w:lvl w:ilvl="2" w:tplc="76709962" w:tentative="1">
      <w:start w:val="1"/>
      <w:numFmt w:val="lowerRoman"/>
      <w:lvlText w:val="%3."/>
      <w:lvlJc w:val="right"/>
      <w:pPr>
        <w:ind w:left="2160" w:hanging="180"/>
      </w:pPr>
    </w:lvl>
    <w:lvl w:ilvl="3" w:tplc="76709962" w:tentative="1">
      <w:start w:val="1"/>
      <w:numFmt w:val="decimal"/>
      <w:lvlText w:val="%4."/>
      <w:lvlJc w:val="left"/>
      <w:pPr>
        <w:ind w:left="2880" w:hanging="360"/>
      </w:pPr>
    </w:lvl>
    <w:lvl w:ilvl="4" w:tplc="76709962" w:tentative="1">
      <w:start w:val="1"/>
      <w:numFmt w:val="lowerLetter"/>
      <w:lvlText w:val="%5."/>
      <w:lvlJc w:val="left"/>
      <w:pPr>
        <w:ind w:left="3600" w:hanging="360"/>
      </w:pPr>
    </w:lvl>
    <w:lvl w:ilvl="5" w:tplc="76709962" w:tentative="1">
      <w:start w:val="1"/>
      <w:numFmt w:val="lowerRoman"/>
      <w:lvlText w:val="%6."/>
      <w:lvlJc w:val="right"/>
      <w:pPr>
        <w:ind w:left="4320" w:hanging="180"/>
      </w:pPr>
    </w:lvl>
    <w:lvl w:ilvl="6" w:tplc="76709962" w:tentative="1">
      <w:start w:val="1"/>
      <w:numFmt w:val="decimal"/>
      <w:lvlText w:val="%7."/>
      <w:lvlJc w:val="left"/>
      <w:pPr>
        <w:ind w:left="5040" w:hanging="360"/>
      </w:pPr>
    </w:lvl>
    <w:lvl w:ilvl="7" w:tplc="76709962" w:tentative="1">
      <w:start w:val="1"/>
      <w:numFmt w:val="lowerLetter"/>
      <w:lvlText w:val="%8."/>
      <w:lvlJc w:val="left"/>
      <w:pPr>
        <w:ind w:left="5760" w:hanging="360"/>
      </w:pPr>
    </w:lvl>
    <w:lvl w:ilvl="8" w:tplc="7670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5">
    <w:multiLevelType w:val="hybridMultilevel"/>
    <w:lvl w:ilvl="0" w:tplc="46103517">
      <w:start w:val="1"/>
      <w:numFmt w:val="decimal"/>
      <w:lvlText w:val="%1."/>
      <w:lvlJc w:val="left"/>
      <w:pPr>
        <w:ind w:left="720" w:hanging="360"/>
      </w:pPr>
    </w:lvl>
    <w:lvl w:ilvl="1" w:tplc="46103517" w:tentative="1">
      <w:start w:val="1"/>
      <w:numFmt w:val="lowerLetter"/>
      <w:lvlText w:val="%2."/>
      <w:lvlJc w:val="left"/>
      <w:pPr>
        <w:ind w:left="1440" w:hanging="360"/>
      </w:pPr>
    </w:lvl>
    <w:lvl w:ilvl="2" w:tplc="46103517" w:tentative="1">
      <w:start w:val="1"/>
      <w:numFmt w:val="lowerRoman"/>
      <w:lvlText w:val="%3."/>
      <w:lvlJc w:val="right"/>
      <w:pPr>
        <w:ind w:left="2160" w:hanging="180"/>
      </w:pPr>
    </w:lvl>
    <w:lvl w:ilvl="3" w:tplc="46103517" w:tentative="1">
      <w:start w:val="1"/>
      <w:numFmt w:val="decimal"/>
      <w:lvlText w:val="%4."/>
      <w:lvlJc w:val="left"/>
      <w:pPr>
        <w:ind w:left="2880" w:hanging="360"/>
      </w:pPr>
    </w:lvl>
    <w:lvl w:ilvl="4" w:tplc="46103517" w:tentative="1">
      <w:start w:val="1"/>
      <w:numFmt w:val="lowerLetter"/>
      <w:lvlText w:val="%5."/>
      <w:lvlJc w:val="left"/>
      <w:pPr>
        <w:ind w:left="3600" w:hanging="360"/>
      </w:pPr>
    </w:lvl>
    <w:lvl w:ilvl="5" w:tplc="46103517" w:tentative="1">
      <w:start w:val="1"/>
      <w:numFmt w:val="lowerRoman"/>
      <w:lvlText w:val="%6."/>
      <w:lvlJc w:val="right"/>
      <w:pPr>
        <w:ind w:left="4320" w:hanging="180"/>
      </w:pPr>
    </w:lvl>
    <w:lvl w:ilvl="6" w:tplc="46103517" w:tentative="1">
      <w:start w:val="1"/>
      <w:numFmt w:val="decimal"/>
      <w:lvlText w:val="%7."/>
      <w:lvlJc w:val="left"/>
      <w:pPr>
        <w:ind w:left="5040" w:hanging="360"/>
      </w:pPr>
    </w:lvl>
    <w:lvl w:ilvl="7" w:tplc="46103517" w:tentative="1">
      <w:start w:val="1"/>
      <w:numFmt w:val="lowerLetter"/>
      <w:lvlText w:val="%8."/>
      <w:lvlJc w:val="left"/>
      <w:pPr>
        <w:ind w:left="5760" w:hanging="360"/>
      </w:pPr>
    </w:lvl>
    <w:lvl w:ilvl="8" w:tplc="4610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4">
    <w:multiLevelType w:val="hybridMultilevel"/>
    <w:lvl w:ilvl="0" w:tplc="80433687">
      <w:start w:val="1"/>
      <w:numFmt w:val="decimal"/>
      <w:lvlText w:val="%1."/>
      <w:lvlJc w:val="left"/>
      <w:pPr>
        <w:ind w:left="720" w:hanging="360"/>
      </w:pPr>
    </w:lvl>
    <w:lvl w:ilvl="1" w:tplc="80433687" w:tentative="1">
      <w:start w:val="1"/>
      <w:numFmt w:val="lowerLetter"/>
      <w:lvlText w:val="%2."/>
      <w:lvlJc w:val="left"/>
      <w:pPr>
        <w:ind w:left="1440" w:hanging="360"/>
      </w:pPr>
    </w:lvl>
    <w:lvl w:ilvl="2" w:tplc="80433687" w:tentative="1">
      <w:start w:val="1"/>
      <w:numFmt w:val="lowerRoman"/>
      <w:lvlText w:val="%3."/>
      <w:lvlJc w:val="right"/>
      <w:pPr>
        <w:ind w:left="2160" w:hanging="180"/>
      </w:pPr>
    </w:lvl>
    <w:lvl w:ilvl="3" w:tplc="80433687" w:tentative="1">
      <w:start w:val="1"/>
      <w:numFmt w:val="decimal"/>
      <w:lvlText w:val="%4."/>
      <w:lvlJc w:val="left"/>
      <w:pPr>
        <w:ind w:left="2880" w:hanging="360"/>
      </w:pPr>
    </w:lvl>
    <w:lvl w:ilvl="4" w:tplc="80433687" w:tentative="1">
      <w:start w:val="1"/>
      <w:numFmt w:val="lowerLetter"/>
      <w:lvlText w:val="%5."/>
      <w:lvlJc w:val="left"/>
      <w:pPr>
        <w:ind w:left="3600" w:hanging="360"/>
      </w:pPr>
    </w:lvl>
    <w:lvl w:ilvl="5" w:tplc="80433687" w:tentative="1">
      <w:start w:val="1"/>
      <w:numFmt w:val="lowerRoman"/>
      <w:lvlText w:val="%6."/>
      <w:lvlJc w:val="right"/>
      <w:pPr>
        <w:ind w:left="4320" w:hanging="180"/>
      </w:pPr>
    </w:lvl>
    <w:lvl w:ilvl="6" w:tplc="80433687" w:tentative="1">
      <w:start w:val="1"/>
      <w:numFmt w:val="decimal"/>
      <w:lvlText w:val="%7."/>
      <w:lvlJc w:val="left"/>
      <w:pPr>
        <w:ind w:left="5040" w:hanging="360"/>
      </w:pPr>
    </w:lvl>
    <w:lvl w:ilvl="7" w:tplc="80433687" w:tentative="1">
      <w:start w:val="1"/>
      <w:numFmt w:val="lowerLetter"/>
      <w:lvlText w:val="%8."/>
      <w:lvlJc w:val="left"/>
      <w:pPr>
        <w:ind w:left="5760" w:hanging="360"/>
      </w:pPr>
    </w:lvl>
    <w:lvl w:ilvl="8" w:tplc="8043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3">
    <w:multiLevelType w:val="hybridMultilevel"/>
    <w:lvl w:ilvl="0" w:tplc="16035102">
      <w:start w:val="1"/>
      <w:numFmt w:val="decimal"/>
      <w:lvlText w:val="%1."/>
      <w:lvlJc w:val="left"/>
      <w:pPr>
        <w:ind w:left="720" w:hanging="360"/>
      </w:pPr>
    </w:lvl>
    <w:lvl w:ilvl="1" w:tplc="16035102" w:tentative="1">
      <w:start w:val="1"/>
      <w:numFmt w:val="lowerLetter"/>
      <w:lvlText w:val="%2."/>
      <w:lvlJc w:val="left"/>
      <w:pPr>
        <w:ind w:left="1440" w:hanging="360"/>
      </w:pPr>
    </w:lvl>
    <w:lvl w:ilvl="2" w:tplc="16035102" w:tentative="1">
      <w:start w:val="1"/>
      <w:numFmt w:val="lowerRoman"/>
      <w:lvlText w:val="%3."/>
      <w:lvlJc w:val="right"/>
      <w:pPr>
        <w:ind w:left="2160" w:hanging="180"/>
      </w:pPr>
    </w:lvl>
    <w:lvl w:ilvl="3" w:tplc="16035102" w:tentative="1">
      <w:start w:val="1"/>
      <w:numFmt w:val="decimal"/>
      <w:lvlText w:val="%4."/>
      <w:lvlJc w:val="left"/>
      <w:pPr>
        <w:ind w:left="2880" w:hanging="360"/>
      </w:pPr>
    </w:lvl>
    <w:lvl w:ilvl="4" w:tplc="16035102" w:tentative="1">
      <w:start w:val="1"/>
      <w:numFmt w:val="lowerLetter"/>
      <w:lvlText w:val="%5."/>
      <w:lvlJc w:val="left"/>
      <w:pPr>
        <w:ind w:left="3600" w:hanging="360"/>
      </w:pPr>
    </w:lvl>
    <w:lvl w:ilvl="5" w:tplc="16035102" w:tentative="1">
      <w:start w:val="1"/>
      <w:numFmt w:val="lowerRoman"/>
      <w:lvlText w:val="%6."/>
      <w:lvlJc w:val="right"/>
      <w:pPr>
        <w:ind w:left="4320" w:hanging="180"/>
      </w:pPr>
    </w:lvl>
    <w:lvl w:ilvl="6" w:tplc="16035102" w:tentative="1">
      <w:start w:val="1"/>
      <w:numFmt w:val="decimal"/>
      <w:lvlText w:val="%7."/>
      <w:lvlJc w:val="left"/>
      <w:pPr>
        <w:ind w:left="5040" w:hanging="360"/>
      </w:pPr>
    </w:lvl>
    <w:lvl w:ilvl="7" w:tplc="16035102" w:tentative="1">
      <w:start w:val="1"/>
      <w:numFmt w:val="lowerLetter"/>
      <w:lvlText w:val="%8."/>
      <w:lvlJc w:val="left"/>
      <w:pPr>
        <w:ind w:left="5760" w:hanging="360"/>
      </w:pPr>
    </w:lvl>
    <w:lvl w:ilvl="8" w:tplc="1603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2">
    <w:multiLevelType w:val="hybridMultilevel"/>
    <w:lvl w:ilvl="0" w:tplc="44969518">
      <w:start w:val="1"/>
      <w:numFmt w:val="decimal"/>
      <w:lvlText w:val="%1."/>
      <w:lvlJc w:val="left"/>
      <w:pPr>
        <w:ind w:left="720" w:hanging="360"/>
      </w:pPr>
    </w:lvl>
    <w:lvl w:ilvl="1" w:tplc="44969518" w:tentative="1">
      <w:start w:val="1"/>
      <w:numFmt w:val="lowerLetter"/>
      <w:lvlText w:val="%2."/>
      <w:lvlJc w:val="left"/>
      <w:pPr>
        <w:ind w:left="1440" w:hanging="360"/>
      </w:pPr>
    </w:lvl>
    <w:lvl w:ilvl="2" w:tplc="44969518" w:tentative="1">
      <w:start w:val="1"/>
      <w:numFmt w:val="lowerRoman"/>
      <w:lvlText w:val="%3."/>
      <w:lvlJc w:val="right"/>
      <w:pPr>
        <w:ind w:left="2160" w:hanging="180"/>
      </w:pPr>
    </w:lvl>
    <w:lvl w:ilvl="3" w:tplc="44969518" w:tentative="1">
      <w:start w:val="1"/>
      <w:numFmt w:val="decimal"/>
      <w:lvlText w:val="%4."/>
      <w:lvlJc w:val="left"/>
      <w:pPr>
        <w:ind w:left="2880" w:hanging="360"/>
      </w:pPr>
    </w:lvl>
    <w:lvl w:ilvl="4" w:tplc="44969518" w:tentative="1">
      <w:start w:val="1"/>
      <w:numFmt w:val="lowerLetter"/>
      <w:lvlText w:val="%5."/>
      <w:lvlJc w:val="left"/>
      <w:pPr>
        <w:ind w:left="3600" w:hanging="360"/>
      </w:pPr>
    </w:lvl>
    <w:lvl w:ilvl="5" w:tplc="44969518" w:tentative="1">
      <w:start w:val="1"/>
      <w:numFmt w:val="lowerRoman"/>
      <w:lvlText w:val="%6."/>
      <w:lvlJc w:val="right"/>
      <w:pPr>
        <w:ind w:left="4320" w:hanging="180"/>
      </w:pPr>
    </w:lvl>
    <w:lvl w:ilvl="6" w:tplc="44969518" w:tentative="1">
      <w:start w:val="1"/>
      <w:numFmt w:val="decimal"/>
      <w:lvlText w:val="%7."/>
      <w:lvlJc w:val="left"/>
      <w:pPr>
        <w:ind w:left="5040" w:hanging="360"/>
      </w:pPr>
    </w:lvl>
    <w:lvl w:ilvl="7" w:tplc="44969518" w:tentative="1">
      <w:start w:val="1"/>
      <w:numFmt w:val="lowerLetter"/>
      <w:lvlText w:val="%8."/>
      <w:lvlJc w:val="left"/>
      <w:pPr>
        <w:ind w:left="5760" w:hanging="360"/>
      </w:pPr>
    </w:lvl>
    <w:lvl w:ilvl="8" w:tplc="4496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1">
    <w:multiLevelType w:val="hybridMultilevel"/>
    <w:lvl w:ilvl="0" w:tplc="13967571">
      <w:start w:val="1"/>
      <w:numFmt w:val="decimal"/>
      <w:lvlText w:val="%1."/>
      <w:lvlJc w:val="left"/>
      <w:pPr>
        <w:ind w:left="720" w:hanging="360"/>
      </w:pPr>
    </w:lvl>
    <w:lvl w:ilvl="1" w:tplc="13967571" w:tentative="1">
      <w:start w:val="1"/>
      <w:numFmt w:val="lowerLetter"/>
      <w:lvlText w:val="%2."/>
      <w:lvlJc w:val="left"/>
      <w:pPr>
        <w:ind w:left="1440" w:hanging="360"/>
      </w:pPr>
    </w:lvl>
    <w:lvl w:ilvl="2" w:tplc="13967571" w:tentative="1">
      <w:start w:val="1"/>
      <w:numFmt w:val="lowerRoman"/>
      <w:lvlText w:val="%3."/>
      <w:lvlJc w:val="right"/>
      <w:pPr>
        <w:ind w:left="2160" w:hanging="180"/>
      </w:pPr>
    </w:lvl>
    <w:lvl w:ilvl="3" w:tplc="13967571" w:tentative="1">
      <w:start w:val="1"/>
      <w:numFmt w:val="decimal"/>
      <w:lvlText w:val="%4."/>
      <w:lvlJc w:val="left"/>
      <w:pPr>
        <w:ind w:left="2880" w:hanging="360"/>
      </w:pPr>
    </w:lvl>
    <w:lvl w:ilvl="4" w:tplc="13967571" w:tentative="1">
      <w:start w:val="1"/>
      <w:numFmt w:val="lowerLetter"/>
      <w:lvlText w:val="%5."/>
      <w:lvlJc w:val="left"/>
      <w:pPr>
        <w:ind w:left="3600" w:hanging="360"/>
      </w:pPr>
    </w:lvl>
    <w:lvl w:ilvl="5" w:tplc="13967571" w:tentative="1">
      <w:start w:val="1"/>
      <w:numFmt w:val="lowerRoman"/>
      <w:lvlText w:val="%6."/>
      <w:lvlJc w:val="right"/>
      <w:pPr>
        <w:ind w:left="4320" w:hanging="180"/>
      </w:pPr>
    </w:lvl>
    <w:lvl w:ilvl="6" w:tplc="13967571" w:tentative="1">
      <w:start w:val="1"/>
      <w:numFmt w:val="decimal"/>
      <w:lvlText w:val="%7."/>
      <w:lvlJc w:val="left"/>
      <w:pPr>
        <w:ind w:left="5040" w:hanging="360"/>
      </w:pPr>
    </w:lvl>
    <w:lvl w:ilvl="7" w:tplc="13967571" w:tentative="1">
      <w:start w:val="1"/>
      <w:numFmt w:val="lowerLetter"/>
      <w:lvlText w:val="%8."/>
      <w:lvlJc w:val="left"/>
      <w:pPr>
        <w:ind w:left="5760" w:hanging="360"/>
      </w:pPr>
    </w:lvl>
    <w:lvl w:ilvl="8" w:tplc="1396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0">
    <w:multiLevelType w:val="hybridMultilevel"/>
    <w:lvl w:ilvl="0" w:tplc="99658356">
      <w:start w:val="1"/>
      <w:numFmt w:val="decimal"/>
      <w:lvlText w:val="%1."/>
      <w:lvlJc w:val="left"/>
      <w:pPr>
        <w:ind w:left="720" w:hanging="360"/>
      </w:pPr>
    </w:lvl>
    <w:lvl w:ilvl="1" w:tplc="99658356" w:tentative="1">
      <w:start w:val="1"/>
      <w:numFmt w:val="lowerLetter"/>
      <w:lvlText w:val="%2."/>
      <w:lvlJc w:val="left"/>
      <w:pPr>
        <w:ind w:left="1440" w:hanging="360"/>
      </w:pPr>
    </w:lvl>
    <w:lvl w:ilvl="2" w:tplc="99658356" w:tentative="1">
      <w:start w:val="1"/>
      <w:numFmt w:val="lowerRoman"/>
      <w:lvlText w:val="%3."/>
      <w:lvlJc w:val="right"/>
      <w:pPr>
        <w:ind w:left="2160" w:hanging="180"/>
      </w:pPr>
    </w:lvl>
    <w:lvl w:ilvl="3" w:tplc="99658356" w:tentative="1">
      <w:start w:val="1"/>
      <w:numFmt w:val="decimal"/>
      <w:lvlText w:val="%4."/>
      <w:lvlJc w:val="left"/>
      <w:pPr>
        <w:ind w:left="2880" w:hanging="360"/>
      </w:pPr>
    </w:lvl>
    <w:lvl w:ilvl="4" w:tplc="99658356" w:tentative="1">
      <w:start w:val="1"/>
      <w:numFmt w:val="lowerLetter"/>
      <w:lvlText w:val="%5."/>
      <w:lvlJc w:val="left"/>
      <w:pPr>
        <w:ind w:left="3600" w:hanging="360"/>
      </w:pPr>
    </w:lvl>
    <w:lvl w:ilvl="5" w:tplc="99658356" w:tentative="1">
      <w:start w:val="1"/>
      <w:numFmt w:val="lowerRoman"/>
      <w:lvlText w:val="%6."/>
      <w:lvlJc w:val="right"/>
      <w:pPr>
        <w:ind w:left="4320" w:hanging="180"/>
      </w:pPr>
    </w:lvl>
    <w:lvl w:ilvl="6" w:tplc="99658356" w:tentative="1">
      <w:start w:val="1"/>
      <w:numFmt w:val="decimal"/>
      <w:lvlText w:val="%7."/>
      <w:lvlJc w:val="left"/>
      <w:pPr>
        <w:ind w:left="5040" w:hanging="360"/>
      </w:pPr>
    </w:lvl>
    <w:lvl w:ilvl="7" w:tplc="99658356" w:tentative="1">
      <w:start w:val="1"/>
      <w:numFmt w:val="lowerLetter"/>
      <w:lvlText w:val="%8."/>
      <w:lvlJc w:val="left"/>
      <w:pPr>
        <w:ind w:left="5760" w:hanging="360"/>
      </w:pPr>
    </w:lvl>
    <w:lvl w:ilvl="8" w:tplc="9965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9">
    <w:multiLevelType w:val="hybridMultilevel"/>
    <w:lvl w:ilvl="0" w:tplc="43239101">
      <w:start w:val="1"/>
      <w:numFmt w:val="decimal"/>
      <w:lvlText w:val="%1."/>
      <w:lvlJc w:val="left"/>
      <w:pPr>
        <w:ind w:left="720" w:hanging="360"/>
      </w:pPr>
    </w:lvl>
    <w:lvl w:ilvl="1" w:tplc="43239101" w:tentative="1">
      <w:start w:val="1"/>
      <w:numFmt w:val="lowerLetter"/>
      <w:lvlText w:val="%2."/>
      <w:lvlJc w:val="left"/>
      <w:pPr>
        <w:ind w:left="1440" w:hanging="360"/>
      </w:pPr>
    </w:lvl>
    <w:lvl w:ilvl="2" w:tplc="43239101" w:tentative="1">
      <w:start w:val="1"/>
      <w:numFmt w:val="lowerRoman"/>
      <w:lvlText w:val="%3."/>
      <w:lvlJc w:val="right"/>
      <w:pPr>
        <w:ind w:left="2160" w:hanging="180"/>
      </w:pPr>
    </w:lvl>
    <w:lvl w:ilvl="3" w:tplc="43239101" w:tentative="1">
      <w:start w:val="1"/>
      <w:numFmt w:val="decimal"/>
      <w:lvlText w:val="%4."/>
      <w:lvlJc w:val="left"/>
      <w:pPr>
        <w:ind w:left="2880" w:hanging="360"/>
      </w:pPr>
    </w:lvl>
    <w:lvl w:ilvl="4" w:tplc="43239101" w:tentative="1">
      <w:start w:val="1"/>
      <w:numFmt w:val="lowerLetter"/>
      <w:lvlText w:val="%5."/>
      <w:lvlJc w:val="left"/>
      <w:pPr>
        <w:ind w:left="3600" w:hanging="360"/>
      </w:pPr>
    </w:lvl>
    <w:lvl w:ilvl="5" w:tplc="43239101" w:tentative="1">
      <w:start w:val="1"/>
      <w:numFmt w:val="lowerRoman"/>
      <w:lvlText w:val="%6."/>
      <w:lvlJc w:val="right"/>
      <w:pPr>
        <w:ind w:left="4320" w:hanging="180"/>
      </w:pPr>
    </w:lvl>
    <w:lvl w:ilvl="6" w:tplc="43239101" w:tentative="1">
      <w:start w:val="1"/>
      <w:numFmt w:val="decimal"/>
      <w:lvlText w:val="%7."/>
      <w:lvlJc w:val="left"/>
      <w:pPr>
        <w:ind w:left="5040" w:hanging="360"/>
      </w:pPr>
    </w:lvl>
    <w:lvl w:ilvl="7" w:tplc="43239101" w:tentative="1">
      <w:start w:val="1"/>
      <w:numFmt w:val="lowerLetter"/>
      <w:lvlText w:val="%8."/>
      <w:lvlJc w:val="left"/>
      <w:pPr>
        <w:ind w:left="5760" w:hanging="360"/>
      </w:pPr>
    </w:lvl>
    <w:lvl w:ilvl="8" w:tplc="4323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8">
    <w:multiLevelType w:val="hybridMultilevel"/>
    <w:lvl w:ilvl="0" w:tplc="40366735">
      <w:start w:val="1"/>
      <w:numFmt w:val="decimal"/>
      <w:lvlText w:val="%1."/>
      <w:lvlJc w:val="left"/>
      <w:pPr>
        <w:ind w:left="720" w:hanging="360"/>
      </w:pPr>
    </w:lvl>
    <w:lvl w:ilvl="1" w:tplc="40366735" w:tentative="1">
      <w:start w:val="1"/>
      <w:numFmt w:val="lowerLetter"/>
      <w:lvlText w:val="%2."/>
      <w:lvlJc w:val="left"/>
      <w:pPr>
        <w:ind w:left="1440" w:hanging="360"/>
      </w:pPr>
    </w:lvl>
    <w:lvl w:ilvl="2" w:tplc="40366735" w:tentative="1">
      <w:start w:val="1"/>
      <w:numFmt w:val="lowerRoman"/>
      <w:lvlText w:val="%3."/>
      <w:lvlJc w:val="right"/>
      <w:pPr>
        <w:ind w:left="2160" w:hanging="180"/>
      </w:pPr>
    </w:lvl>
    <w:lvl w:ilvl="3" w:tplc="40366735" w:tentative="1">
      <w:start w:val="1"/>
      <w:numFmt w:val="decimal"/>
      <w:lvlText w:val="%4."/>
      <w:lvlJc w:val="left"/>
      <w:pPr>
        <w:ind w:left="2880" w:hanging="360"/>
      </w:pPr>
    </w:lvl>
    <w:lvl w:ilvl="4" w:tplc="40366735" w:tentative="1">
      <w:start w:val="1"/>
      <w:numFmt w:val="lowerLetter"/>
      <w:lvlText w:val="%5."/>
      <w:lvlJc w:val="left"/>
      <w:pPr>
        <w:ind w:left="3600" w:hanging="360"/>
      </w:pPr>
    </w:lvl>
    <w:lvl w:ilvl="5" w:tplc="40366735" w:tentative="1">
      <w:start w:val="1"/>
      <w:numFmt w:val="lowerRoman"/>
      <w:lvlText w:val="%6."/>
      <w:lvlJc w:val="right"/>
      <w:pPr>
        <w:ind w:left="4320" w:hanging="180"/>
      </w:pPr>
    </w:lvl>
    <w:lvl w:ilvl="6" w:tplc="40366735" w:tentative="1">
      <w:start w:val="1"/>
      <w:numFmt w:val="decimal"/>
      <w:lvlText w:val="%7."/>
      <w:lvlJc w:val="left"/>
      <w:pPr>
        <w:ind w:left="5040" w:hanging="360"/>
      </w:pPr>
    </w:lvl>
    <w:lvl w:ilvl="7" w:tplc="40366735" w:tentative="1">
      <w:start w:val="1"/>
      <w:numFmt w:val="lowerLetter"/>
      <w:lvlText w:val="%8."/>
      <w:lvlJc w:val="left"/>
      <w:pPr>
        <w:ind w:left="5760" w:hanging="360"/>
      </w:pPr>
    </w:lvl>
    <w:lvl w:ilvl="8" w:tplc="4036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7">
    <w:multiLevelType w:val="hybridMultilevel"/>
    <w:lvl w:ilvl="0" w:tplc="51082795">
      <w:start w:val="1"/>
      <w:numFmt w:val="decimal"/>
      <w:lvlText w:val="%1."/>
      <w:lvlJc w:val="left"/>
      <w:pPr>
        <w:ind w:left="720" w:hanging="360"/>
      </w:pPr>
    </w:lvl>
    <w:lvl w:ilvl="1" w:tplc="51082795" w:tentative="1">
      <w:start w:val="1"/>
      <w:numFmt w:val="lowerLetter"/>
      <w:lvlText w:val="%2."/>
      <w:lvlJc w:val="left"/>
      <w:pPr>
        <w:ind w:left="1440" w:hanging="360"/>
      </w:pPr>
    </w:lvl>
    <w:lvl w:ilvl="2" w:tplc="51082795" w:tentative="1">
      <w:start w:val="1"/>
      <w:numFmt w:val="lowerRoman"/>
      <w:lvlText w:val="%3."/>
      <w:lvlJc w:val="right"/>
      <w:pPr>
        <w:ind w:left="2160" w:hanging="180"/>
      </w:pPr>
    </w:lvl>
    <w:lvl w:ilvl="3" w:tplc="51082795" w:tentative="1">
      <w:start w:val="1"/>
      <w:numFmt w:val="decimal"/>
      <w:lvlText w:val="%4."/>
      <w:lvlJc w:val="left"/>
      <w:pPr>
        <w:ind w:left="2880" w:hanging="360"/>
      </w:pPr>
    </w:lvl>
    <w:lvl w:ilvl="4" w:tplc="51082795" w:tentative="1">
      <w:start w:val="1"/>
      <w:numFmt w:val="lowerLetter"/>
      <w:lvlText w:val="%5."/>
      <w:lvlJc w:val="left"/>
      <w:pPr>
        <w:ind w:left="3600" w:hanging="360"/>
      </w:pPr>
    </w:lvl>
    <w:lvl w:ilvl="5" w:tplc="51082795" w:tentative="1">
      <w:start w:val="1"/>
      <w:numFmt w:val="lowerRoman"/>
      <w:lvlText w:val="%6."/>
      <w:lvlJc w:val="right"/>
      <w:pPr>
        <w:ind w:left="4320" w:hanging="180"/>
      </w:pPr>
    </w:lvl>
    <w:lvl w:ilvl="6" w:tplc="51082795" w:tentative="1">
      <w:start w:val="1"/>
      <w:numFmt w:val="decimal"/>
      <w:lvlText w:val="%7."/>
      <w:lvlJc w:val="left"/>
      <w:pPr>
        <w:ind w:left="5040" w:hanging="360"/>
      </w:pPr>
    </w:lvl>
    <w:lvl w:ilvl="7" w:tplc="51082795" w:tentative="1">
      <w:start w:val="1"/>
      <w:numFmt w:val="lowerLetter"/>
      <w:lvlText w:val="%8."/>
      <w:lvlJc w:val="left"/>
      <w:pPr>
        <w:ind w:left="5760" w:hanging="360"/>
      </w:pPr>
    </w:lvl>
    <w:lvl w:ilvl="8" w:tplc="5108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6">
    <w:multiLevelType w:val="hybridMultilevel"/>
    <w:lvl w:ilvl="0" w:tplc="65236308">
      <w:start w:val="1"/>
      <w:numFmt w:val="decimal"/>
      <w:lvlText w:val="%1."/>
      <w:lvlJc w:val="left"/>
      <w:pPr>
        <w:ind w:left="720" w:hanging="360"/>
      </w:pPr>
    </w:lvl>
    <w:lvl w:ilvl="1" w:tplc="65236308" w:tentative="1">
      <w:start w:val="1"/>
      <w:numFmt w:val="lowerLetter"/>
      <w:lvlText w:val="%2."/>
      <w:lvlJc w:val="left"/>
      <w:pPr>
        <w:ind w:left="1440" w:hanging="360"/>
      </w:pPr>
    </w:lvl>
    <w:lvl w:ilvl="2" w:tplc="65236308" w:tentative="1">
      <w:start w:val="1"/>
      <w:numFmt w:val="lowerRoman"/>
      <w:lvlText w:val="%3."/>
      <w:lvlJc w:val="right"/>
      <w:pPr>
        <w:ind w:left="2160" w:hanging="180"/>
      </w:pPr>
    </w:lvl>
    <w:lvl w:ilvl="3" w:tplc="65236308" w:tentative="1">
      <w:start w:val="1"/>
      <w:numFmt w:val="decimal"/>
      <w:lvlText w:val="%4."/>
      <w:lvlJc w:val="left"/>
      <w:pPr>
        <w:ind w:left="2880" w:hanging="360"/>
      </w:pPr>
    </w:lvl>
    <w:lvl w:ilvl="4" w:tplc="65236308" w:tentative="1">
      <w:start w:val="1"/>
      <w:numFmt w:val="lowerLetter"/>
      <w:lvlText w:val="%5."/>
      <w:lvlJc w:val="left"/>
      <w:pPr>
        <w:ind w:left="3600" w:hanging="360"/>
      </w:pPr>
    </w:lvl>
    <w:lvl w:ilvl="5" w:tplc="65236308" w:tentative="1">
      <w:start w:val="1"/>
      <w:numFmt w:val="lowerRoman"/>
      <w:lvlText w:val="%6."/>
      <w:lvlJc w:val="right"/>
      <w:pPr>
        <w:ind w:left="4320" w:hanging="180"/>
      </w:pPr>
    </w:lvl>
    <w:lvl w:ilvl="6" w:tplc="65236308" w:tentative="1">
      <w:start w:val="1"/>
      <w:numFmt w:val="decimal"/>
      <w:lvlText w:val="%7."/>
      <w:lvlJc w:val="left"/>
      <w:pPr>
        <w:ind w:left="5040" w:hanging="360"/>
      </w:pPr>
    </w:lvl>
    <w:lvl w:ilvl="7" w:tplc="65236308" w:tentative="1">
      <w:start w:val="1"/>
      <w:numFmt w:val="lowerLetter"/>
      <w:lvlText w:val="%8."/>
      <w:lvlJc w:val="left"/>
      <w:pPr>
        <w:ind w:left="5760" w:hanging="360"/>
      </w:pPr>
    </w:lvl>
    <w:lvl w:ilvl="8" w:tplc="6523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5">
    <w:multiLevelType w:val="hybridMultilevel"/>
    <w:lvl w:ilvl="0" w:tplc="34295900">
      <w:start w:val="1"/>
      <w:numFmt w:val="decimal"/>
      <w:lvlText w:val="%1."/>
      <w:lvlJc w:val="left"/>
      <w:pPr>
        <w:ind w:left="720" w:hanging="360"/>
      </w:pPr>
    </w:lvl>
    <w:lvl w:ilvl="1" w:tplc="34295900" w:tentative="1">
      <w:start w:val="1"/>
      <w:numFmt w:val="lowerLetter"/>
      <w:lvlText w:val="%2."/>
      <w:lvlJc w:val="left"/>
      <w:pPr>
        <w:ind w:left="1440" w:hanging="360"/>
      </w:pPr>
    </w:lvl>
    <w:lvl w:ilvl="2" w:tplc="34295900" w:tentative="1">
      <w:start w:val="1"/>
      <w:numFmt w:val="lowerRoman"/>
      <w:lvlText w:val="%3."/>
      <w:lvlJc w:val="right"/>
      <w:pPr>
        <w:ind w:left="2160" w:hanging="180"/>
      </w:pPr>
    </w:lvl>
    <w:lvl w:ilvl="3" w:tplc="34295900" w:tentative="1">
      <w:start w:val="1"/>
      <w:numFmt w:val="decimal"/>
      <w:lvlText w:val="%4."/>
      <w:lvlJc w:val="left"/>
      <w:pPr>
        <w:ind w:left="2880" w:hanging="360"/>
      </w:pPr>
    </w:lvl>
    <w:lvl w:ilvl="4" w:tplc="34295900" w:tentative="1">
      <w:start w:val="1"/>
      <w:numFmt w:val="lowerLetter"/>
      <w:lvlText w:val="%5."/>
      <w:lvlJc w:val="left"/>
      <w:pPr>
        <w:ind w:left="3600" w:hanging="360"/>
      </w:pPr>
    </w:lvl>
    <w:lvl w:ilvl="5" w:tplc="34295900" w:tentative="1">
      <w:start w:val="1"/>
      <w:numFmt w:val="lowerRoman"/>
      <w:lvlText w:val="%6."/>
      <w:lvlJc w:val="right"/>
      <w:pPr>
        <w:ind w:left="4320" w:hanging="180"/>
      </w:pPr>
    </w:lvl>
    <w:lvl w:ilvl="6" w:tplc="34295900" w:tentative="1">
      <w:start w:val="1"/>
      <w:numFmt w:val="decimal"/>
      <w:lvlText w:val="%7."/>
      <w:lvlJc w:val="left"/>
      <w:pPr>
        <w:ind w:left="5040" w:hanging="360"/>
      </w:pPr>
    </w:lvl>
    <w:lvl w:ilvl="7" w:tplc="34295900" w:tentative="1">
      <w:start w:val="1"/>
      <w:numFmt w:val="lowerLetter"/>
      <w:lvlText w:val="%8."/>
      <w:lvlJc w:val="left"/>
      <w:pPr>
        <w:ind w:left="5760" w:hanging="360"/>
      </w:pPr>
    </w:lvl>
    <w:lvl w:ilvl="8" w:tplc="3429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4">
    <w:multiLevelType w:val="hybridMultilevel"/>
    <w:lvl w:ilvl="0" w:tplc="55379196">
      <w:start w:val="1"/>
      <w:numFmt w:val="decimal"/>
      <w:lvlText w:val="%1."/>
      <w:lvlJc w:val="left"/>
      <w:pPr>
        <w:ind w:left="720" w:hanging="360"/>
      </w:pPr>
    </w:lvl>
    <w:lvl w:ilvl="1" w:tplc="55379196" w:tentative="1">
      <w:start w:val="1"/>
      <w:numFmt w:val="lowerLetter"/>
      <w:lvlText w:val="%2."/>
      <w:lvlJc w:val="left"/>
      <w:pPr>
        <w:ind w:left="1440" w:hanging="360"/>
      </w:pPr>
    </w:lvl>
    <w:lvl w:ilvl="2" w:tplc="55379196" w:tentative="1">
      <w:start w:val="1"/>
      <w:numFmt w:val="lowerRoman"/>
      <w:lvlText w:val="%3."/>
      <w:lvlJc w:val="right"/>
      <w:pPr>
        <w:ind w:left="2160" w:hanging="180"/>
      </w:pPr>
    </w:lvl>
    <w:lvl w:ilvl="3" w:tplc="55379196" w:tentative="1">
      <w:start w:val="1"/>
      <w:numFmt w:val="decimal"/>
      <w:lvlText w:val="%4."/>
      <w:lvlJc w:val="left"/>
      <w:pPr>
        <w:ind w:left="2880" w:hanging="360"/>
      </w:pPr>
    </w:lvl>
    <w:lvl w:ilvl="4" w:tplc="55379196" w:tentative="1">
      <w:start w:val="1"/>
      <w:numFmt w:val="lowerLetter"/>
      <w:lvlText w:val="%5."/>
      <w:lvlJc w:val="left"/>
      <w:pPr>
        <w:ind w:left="3600" w:hanging="360"/>
      </w:pPr>
    </w:lvl>
    <w:lvl w:ilvl="5" w:tplc="55379196" w:tentative="1">
      <w:start w:val="1"/>
      <w:numFmt w:val="lowerRoman"/>
      <w:lvlText w:val="%6."/>
      <w:lvlJc w:val="right"/>
      <w:pPr>
        <w:ind w:left="4320" w:hanging="180"/>
      </w:pPr>
    </w:lvl>
    <w:lvl w:ilvl="6" w:tplc="55379196" w:tentative="1">
      <w:start w:val="1"/>
      <w:numFmt w:val="decimal"/>
      <w:lvlText w:val="%7."/>
      <w:lvlJc w:val="left"/>
      <w:pPr>
        <w:ind w:left="5040" w:hanging="360"/>
      </w:pPr>
    </w:lvl>
    <w:lvl w:ilvl="7" w:tplc="55379196" w:tentative="1">
      <w:start w:val="1"/>
      <w:numFmt w:val="lowerLetter"/>
      <w:lvlText w:val="%8."/>
      <w:lvlJc w:val="left"/>
      <w:pPr>
        <w:ind w:left="5760" w:hanging="360"/>
      </w:pPr>
    </w:lvl>
    <w:lvl w:ilvl="8" w:tplc="5537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3">
    <w:multiLevelType w:val="hybridMultilevel"/>
    <w:lvl w:ilvl="0" w:tplc="19365116">
      <w:start w:val="1"/>
      <w:numFmt w:val="decimal"/>
      <w:lvlText w:val="%1."/>
      <w:lvlJc w:val="left"/>
      <w:pPr>
        <w:ind w:left="720" w:hanging="360"/>
      </w:pPr>
    </w:lvl>
    <w:lvl w:ilvl="1" w:tplc="19365116" w:tentative="1">
      <w:start w:val="1"/>
      <w:numFmt w:val="lowerLetter"/>
      <w:lvlText w:val="%2."/>
      <w:lvlJc w:val="left"/>
      <w:pPr>
        <w:ind w:left="1440" w:hanging="360"/>
      </w:pPr>
    </w:lvl>
    <w:lvl w:ilvl="2" w:tplc="19365116" w:tentative="1">
      <w:start w:val="1"/>
      <w:numFmt w:val="lowerRoman"/>
      <w:lvlText w:val="%3."/>
      <w:lvlJc w:val="right"/>
      <w:pPr>
        <w:ind w:left="2160" w:hanging="180"/>
      </w:pPr>
    </w:lvl>
    <w:lvl w:ilvl="3" w:tplc="19365116" w:tentative="1">
      <w:start w:val="1"/>
      <w:numFmt w:val="decimal"/>
      <w:lvlText w:val="%4."/>
      <w:lvlJc w:val="left"/>
      <w:pPr>
        <w:ind w:left="2880" w:hanging="360"/>
      </w:pPr>
    </w:lvl>
    <w:lvl w:ilvl="4" w:tplc="19365116" w:tentative="1">
      <w:start w:val="1"/>
      <w:numFmt w:val="lowerLetter"/>
      <w:lvlText w:val="%5."/>
      <w:lvlJc w:val="left"/>
      <w:pPr>
        <w:ind w:left="3600" w:hanging="360"/>
      </w:pPr>
    </w:lvl>
    <w:lvl w:ilvl="5" w:tplc="19365116" w:tentative="1">
      <w:start w:val="1"/>
      <w:numFmt w:val="lowerRoman"/>
      <w:lvlText w:val="%6."/>
      <w:lvlJc w:val="right"/>
      <w:pPr>
        <w:ind w:left="4320" w:hanging="180"/>
      </w:pPr>
    </w:lvl>
    <w:lvl w:ilvl="6" w:tplc="19365116" w:tentative="1">
      <w:start w:val="1"/>
      <w:numFmt w:val="decimal"/>
      <w:lvlText w:val="%7."/>
      <w:lvlJc w:val="left"/>
      <w:pPr>
        <w:ind w:left="5040" w:hanging="360"/>
      </w:pPr>
    </w:lvl>
    <w:lvl w:ilvl="7" w:tplc="19365116" w:tentative="1">
      <w:start w:val="1"/>
      <w:numFmt w:val="lowerLetter"/>
      <w:lvlText w:val="%8."/>
      <w:lvlJc w:val="left"/>
      <w:pPr>
        <w:ind w:left="5760" w:hanging="360"/>
      </w:pPr>
    </w:lvl>
    <w:lvl w:ilvl="8" w:tplc="1936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2">
    <w:multiLevelType w:val="hybridMultilevel"/>
    <w:lvl w:ilvl="0" w:tplc="53672378">
      <w:start w:val="1"/>
      <w:numFmt w:val="decimal"/>
      <w:lvlText w:val="%1."/>
      <w:lvlJc w:val="left"/>
      <w:pPr>
        <w:ind w:left="720" w:hanging="360"/>
      </w:pPr>
    </w:lvl>
    <w:lvl w:ilvl="1" w:tplc="53672378" w:tentative="1">
      <w:start w:val="1"/>
      <w:numFmt w:val="lowerLetter"/>
      <w:lvlText w:val="%2."/>
      <w:lvlJc w:val="left"/>
      <w:pPr>
        <w:ind w:left="1440" w:hanging="360"/>
      </w:pPr>
    </w:lvl>
    <w:lvl w:ilvl="2" w:tplc="53672378" w:tentative="1">
      <w:start w:val="1"/>
      <w:numFmt w:val="lowerRoman"/>
      <w:lvlText w:val="%3."/>
      <w:lvlJc w:val="right"/>
      <w:pPr>
        <w:ind w:left="2160" w:hanging="180"/>
      </w:pPr>
    </w:lvl>
    <w:lvl w:ilvl="3" w:tplc="53672378" w:tentative="1">
      <w:start w:val="1"/>
      <w:numFmt w:val="decimal"/>
      <w:lvlText w:val="%4."/>
      <w:lvlJc w:val="left"/>
      <w:pPr>
        <w:ind w:left="2880" w:hanging="360"/>
      </w:pPr>
    </w:lvl>
    <w:lvl w:ilvl="4" w:tplc="53672378" w:tentative="1">
      <w:start w:val="1"/>
      <w:numFmt w:val="lowerLetter"/>
      <w:lvlText w:val="%5."/>
      <w:lvlJc w:val="left"/>
      <w:pPr>
        <w:ind w:left="3600" w:hanging="360"/>
      </w:pPr>
    </w:lvl>
    <w:lvl w:ilvl="5" w:tplc="53672378" w:tentative="1">
      <w:start w:val="1"/>
      <w:numFmt w:val="lowerRoman"/>
      <w:lvlText w:val="%6."/>
      <w:lvlJc w:val="right"/>
      <w:pPr>
        <w:ind w:left="4320" w:hanging="180"/>
      </w:pPr>
    </w:lvl>
    <w:lvl w:ilvl="6" w:tplc="53672378" w:tentative="1">
      <w:start w:val="1"/>
      <w:numFmt w:val="decimal"/>
      <w:lvlText w:val="%7."/>
      <w:lvlJc w:val="left"/>
      <w:pPr>
        <w:ind w:left="5040" w:hanging="360"/>
      </w:pPr>
    </w:lvl>
    <w:lvl w:ilvl="7" w:tplc="53672378" w:tentative="1">
      <w:start w:val="1"/>
      <w:numFmt w:val="lowerLetter"/>
      <w:lvlText w:val="%8."/>
      <w:lvlJc w:val="left"/>
      <w:pPr>
        <w:ind w:left="5760" w:hanging="360"/>
      </w:pPr>
    </w:lvl>
    <w:lvl w:ilvl="8" w:tplc="5367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1">
    <w:multiLevelType w:val="hybridMultilevel"/>
    <w:lvl w:ilvl="0" w:tplc="89260678">
      <w:start w:val="1"/>
      <w:numFmt w:val="decimal"/>
      <w:lvlText w:val="%1."/>
      <w:lvlJc w:val="left"/>
      <w:pPr>
        <w:ind w:left="720" w:hanging="360"/>
      </w:pPr>
    </w:lvl>
    <w:lvl w:ilvl="1" w:tplc="89260678" w:tentative="1">
      <w:start w:val="1"/>
      <w:numFmt w:val="lowerLetter"/>
      <w:lvlText w:val="%2."/>
      <w:lvlJc w:val="left"/>
      <w:pPr>
        <w:ind w:left="1440" w:hanging="360"/>
      </w:pPr>
    </w:lvl>
    <w:lvl w:ilvl="2" w:tplc="89260678" w:tentative="1">
      <w:start w:val="1"/>
      <w:numFmt w:val="lowerRoman"/>
      <w:lvlText w:val="%3."/>
      <w:lvlJc w:val="right"/>
      <w:pPr>
        <w:ind w:left="2160" w:hanging="180"/>
      </w:pPr>
    </w:lvl>
    <w:lvl w:ilvl="3" w:tplc="89260678" w:tentative="1">
      <w:start w:val="1"/>
      <w:numFmt w:val="decimal"/>
      <w:lvlText w:val="%4."/>
      <w:lvlJc w:val="left"/>
      <w:pPr>
        <w:ind w:left="2880" w:hanging="360"/>
      </w:pPr>
    </w:lvl>
    <w:lvl w:ilvl="4" w:tplc="89260678" w:tentative="1">
      <w:start w:val="1"/>
      <w:numFmt w:val="lowerLetter"/>
      <w:lvlText w:val="%5."/>
      <w:lvlJc w:val="left"/>
      <w:pPr>
        <w:ind w:left="3600" w:hanging="360"/>
      </w:pPr>
    </w:lvl>
    <w:lvl w:ilvl="5" w:tplc="89260678" w:tentative="1">
      <w:start w:val="1"/>
      <w:numFmt w:val="lowerRoman"/>
      <w:lvlText w:val="%6."/>
      <w:lvlJc w:val="right"/>
      <w:pPr>
        <w:ind w:left="4320" w:hanging="180"/>
      </w:pPr>
    </w:lvl>
    <w:lvl w:ilvl="6" w:tplc="89260678" w:tentative="1">
      <w:start w:val="1"/>
      <w:numFmt w:val="decimal"/>
      <w:lvlText w:val="%7."/>
      <w:lvlJc w:val="left"/>
      <w:pPr>
        <w:ind w:left="5040" w:hanging="360"/>
      </w:pPr>
    </w:lvl>
    <w:lvl w:ilvl="7" w:tplc="89260678" w:tentative="1">
      <w:start w:val="1"/>
      <w:numFmt w:val="lowerLetter"/>
      <w:lvlText w:val="%8."/>
      <w:lvlJc w:val="left"/>
      <w:pPr>
        <w:ind w:left="5760" w:hanging="360"/>
      </w:pPr>
    </w:lvl>
    <w:lvl w:ilvl="8" w:tplc="8926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0">
    <w:multiLevelType w:val="hybridMultilevel"/>
    <w:lvl w:ilvl="0" w:tplc="80605385">
      <w:start w:val="1"/>
      <w:numFmt w:val="decimal"/>
      <w:lvlText w:val="%1."/>
      <w:lvlJc w:val="left"/>
      <w:pPr>
        <w:ind w:left="720" w:hanging="360"/>
      </w:pPr>
    </w:lvl>
    <w:lvl w:ilvl="1" w:tplc="80605385" w:tentative="1">
      <w:start w:val="1"/>
      <w:numFmt w:val="lowerLetter"/>
      <w:lvlText w:val="%2."/>
      <w:lvlJc w:val="left"/>
      <w:pPr>
        <w:ind w:left="1440" w:hanging="360"/>
      </w:pPr>
    </w:lvl>
    <w:lvl w:ilvl="2" w:tplc="80605385" w:tentative="1">
      <w:start w:val="1"/>
      <w:numFmt w:val="lowerRoman"/>
      <w:lvlText w:val="%3."/>
      <w:lvlJc w:val="right"/>
      <w:pPr>
        <w:ind w:left="2160" w:hanging="180"/>
      </w:pPr>
    </w:lvl>
    <w:lvl w:ilvl="3" w:tplc="80605385" w:tentative="1">
      <w:start w:val="1"/>
      <w:numFmt w:val="decimal"/>
      <w:lvlText w:val="%4."/>
      <w:lvlJc w:val="left"/>
      <w:pPr>
        <w:ind w:left="2880" w:hanging="360"/>
      </w:pPr>
    </w:lvl>
    <w:lvl w:ilvl="4" w:tplc="80605385" w:tentative="1">
      <w:start w:val="1"/>
      <w:numFmt w:val="lowerLetter"/>
      <w:lvlText w:val="%5."/>
      <w:lvlJc w:val="left"/>
      <w:pPr>
        <w:ind w:left="3600" w:hanging="360"/>
      </w:pPr>
    </w:lvl>
    <w:lvl w:ilvl="5" w:tplc="80605385" w:tentative="1">
      <w:start w:val="1"/>
      <w:numFmt w:val="lowerRoman"/>
      <w:lvlText w:val="%6."/>
      <w:lvlJc w:val="right"/>
      <w:pPr>
        <w:ind w:left="4320" w:hanging="180"/>
      </w:pPr>
    </w:lvl>
    <w:lvl w:ilvl="6" w:tplc="80605385" w:tentative="1">
      <w:start w:val="1"/>
      <w:numFmt w:val="decimal"/>
      <w:lvlText w:val="%7."/>
      <w:lvlJc w:val="left"/>
      <w:pPr>
        <w:ind w:left="5040" w:hanging="360"/>
      </w:pPr>
    </w:lvl>
    <w:lvl w:ilvl="7" w:tplc="80605385" w:tentative="1">
      <w:start w:val="1"/>
      <w:numFmt w:val="lowerLetter"/>
      <w:lvlText w:val="%8."/>
      <w:lvlJc w:val="left"/>
      <w:pPr>
        <w:ind w:left="5760" w:hanging="360"/>
      </w:pPr>
    </w:lvl>
    <w:lvl w:ilvl="8" w:tplc="8060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9">
    <w:multiLevelType w:val="hybridMultilevel"/>
    <w:lvl w:ilvl="0" w:tplc="62148016">
      <w:start w:val="1"/>
      <w:numFmt w:val="decimal"/>
      <w:lvlText w:val="%1."/>
      <w:lvlJc w:val="left"/>
      <w:pPr>
        <w:ind w:left="720" w:hanging="360"/>
      </w:pPr>
    </w:lvl>
    <w:lvl w:ilvl="1" w:tplc="62148016" w:tentative="1">
      <w:start w:val="1"/>
      <w:numFmt w:val="lowerLetter"/>
      <w:lvlText w:val="%2."/>
      <w:lvlJc w:val="left"/>
      <w:pPr>
        <w:ind w:left="1440" w:hanging="360"/>
      </w:pPr>
    </w:lvl>
    <w:lvl w:ilvl="2" w:tplc="62148016" w:tentative="1">
      <w:start w:val="1"/>
      <w:numFmt w:val="lowerRoman"/>
      <w:lvlText w:val="%3."/>
      <w:lvlJc w:val="right"/>
      <w:pPr>
        <w:ind w:left="2160" w:hanging="180"/>
      </w:pPr>
    </w:lvl>
    <w:lvl w:ilvl="3" w:tplc="62148016" w:tentative="1">
      <w:start w:val="1"/>
      <w:numFmt w:val="decimal"/>
      <w:lvlText w:val="%4."/>
      <w:lvlJc w:val="left"/>
      <w:pPr>
        <w:ind w:left="2880" w:hanging="360"/>
      </w:pPr>
    </w:lvl>
    <w:lvl w:ilvl="4" w:tplc="62148016" w:tentative="1">
      <w:start w:val="1"/>
      <w:numFmt w:val="lowerLetter"/>
      <w:lvlText w:val="%5."/>
      <w:lvlJc w:val="left"/>
      <w:pPr>
        <w:ind w:left="3600" w:hanging="360"/>
      </w:pPr>
    </w:lvl>
    <w:lvl w:ilvl="5" w:tplc="62148016" w:tentative="1">
      <w:start w:val="1"/>
      <w:numFmt w:val="lowerRoman"/>
      <w:lvlText w:val="%6."/>
      <w:lvlJc w:val="right"/>
      <w:pPr>
        <w:ind w:left="4320" w:hanging="180"/>
      </w:pPr>
    </w:lvl>
    <w:lvl w:ilvl="6" w:tplc="62148016" w:tentative="1">
      <w:start w:val="1"/>
      <w:numFmt w:val="decimal"/>
      <w:lvlText w:val="%7."/>
      <w:lvlJc w:val="left"/>
      <w:pPr>
        <w:ind w:left="5040" w:hanging="360"/>
      </w:pPr>
    </w:lvl>
    <w:lvl w:ilvl="7" w:tplc="62148016" w:tentative="1">
      <w:start w:val="1"/>
      <w:numFmt w:val="lowerLetter"/>
      <w:lvlText w:val="%8."/>
      <w:lvlJc w:val="left"/>
      <w:pPr>
        <w:ind w:left="5760" w:hanging="360"/>
      </w:pPr>
    </w:lvl>
    <w:lvl w:ilvl="8" w:tplc="6214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8">
    <w:multiLevelType w:val="hybridMultilevel"/>
    <w:lvl w:ilvl="0" w:tplc="82047241">
      <w:start w:val="1"/>
      <w:numFmt w:val="decimal"/>
      <w:lvlText w:val="%1."/>
      <w:lvlJc w:val="left"/>
      <w:pPr>
        <w:ind w:left="720" w:hanging="360"/>
      </w:pPr>
    </w:lvl>
    <w:lvl w:ilvl="1" w:tplc="82047241" w:tentative="1">
      <w:start w:val="1"/>
      <w:numFmt w:val="lowerLetter"/>
      <w:lvlText w:val="%2."/>
      <w:lvlJc w:val="left"/>
      <w:pPr>
        <w:ind w:left="1440" w:hanging="360"/>
      </w:pPr>
    </w:lvl>
    <w:lvl w:ilvl="2" w:tplc="82047241" w:tentative="1">
      <w:start w:val="1"/>
      <w:numFmt w:val="lowerRoman"/>
      <w:lvlText w:val="%3."/>
      <w:lvlJc w:val="right"/>
      <w:pPr>
        <w:ind w:left="2160" w:hanging="180"/>
      </w:pPr>
    </w:lvl>
    <w:lvl w:ilvl="3" w:tplc="82047241" w:tentative="1">
      <w:start w:val="1"/>
      <w:numFmt w:val="decimal"/>
      <w:lvlText w:val="%4."/>
      <w:lvlJc w:val="left"/>
      <w:pPr>
        <w:ind w:left="2880" w:hanging="360"/>
      </w:pPr>
    </w:lvl>
    <w:lvl w:ilvl="4" w:tplc="82047241" w:tentative="1">
      <w:start w:val="1"/>
      <w:numFmt w:val="lowerLetter"/>
      <w:lvlText w:val="%5."/>
      <w:lvlJc w:val="left"/>
      <w:pPr>
        <w:ind w:left="3600" w:hanging="360"/>
      </w:pPr>
    </w:lvl>
    <w:lvl w:ilvl="5" w:tplc="82047241" w:tentative="1">
      <w:start w:val="1"/>
      <w:numFmt w:val="lowerRoman"/>
      <w:lvlText w:val="%6."/>
      <w:lvlJc w:val="right"/>
      <w:pPr>
        <w:ind w:left="4320" w:hanging="180"/>
      </w:pPr>
    </w:lvl>
    <w:lvl w:ilvl="6" w:tplc="82047241" w:tentative="1">
      <w:start w:val="1"/>
      <w:numFmt w:val="decimal"/>
      <w:lvlText w:val="%7."/>
      <w:lvlJc w:val="left"/>
      <w:pPr>
        <w:ind w:left="5040" w:hanging="360"/>
      </w:pPr>
    </w:lvl>
    <w:lvl w:ilvl="7" w:tplc="82047241" w:tentative="1">
      <w:start w:val="1"/>
      <w:numFmt w:val="lowerLetter"/>
      <w:lvlText w:val="%8."/>
      <w:lvlJc w:val="left"/>
      <w:pPr>
        <w:ind w:left="5760" w:hanging="360"/>
      </w:pPr>
    </w:lvl>
    <w:lvl w:ilvl="8" w:tplc="8204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7">
    <w:multiLevelType w:val="hybridMultilevel"/>
    <w:lvl w:ilvl="0" w:tplc="83440047">
      <w:start w:val="1"/>
      <w:numFmt w:val="decimal"/>
      <w:lvlText w:val="%1."/>
      <w:lvlJc w:val="left"/>
      <w:pPr>
        <w:ind w:left="720" w:hanging="360"/>
      </w:pPr>
    </w:lvl>
    <w:lvl w:ilvl="1" w:tplc="83440047" w:tentative="1">
      <w:start w:val="1"/>
      <w:numFmt w:val="lowerLetter"/>
      <w:lvlText w:val="%2."/>
      <w:lvlJc w:val="left"/>
      <w:pPr>
        <w:ind w:left="1440" w:hanging="360"/>
      </w:pPr>
    </w:lvl>
    <w:lvl w:ilvl="2" w:tplc="83440047" w:tentative="1">
      <w:start w:val="1"/>
      <w:numFmt w:val="lowerRoman"/>
      <w:lvlText w:val="%3."/>
      <w:lvlJc w:val="right"/>
      <w:pPr>
        <w:ind w:left="2160" w:hanging="180"/>
      </w:pPr>
    </w:lvl>
    <w:lvl w:ilvl="3" w:tplc="83440047" w:tentative="1">
      <w:start w:val="1"/>
      <w:numFmt w:val="decimal"/>
      <w:lvlText w:val="%4."/>
      <w:lvlJc w:val="left"/>
      <w:pPr>
        <w:ind w:left="2880" w:hanging="360"/>
      </w:pPr>
    </w:lvl>
    <w:lvl w:ilvl="4" w:tplc="83440047" w:tentative="1">
      <w:start w:val="1"/>
      <w:numFmt w:val="lowerLetter"/>
      <w:lvlText w:val="%5."/>
      <w:lvlJc w:val="left"/>
      <w:pPr>
        <w:ind w:left="3600" w:hanging="360"/>
      </w:pPr>
    </w:lvl>
    <w:lvl w:ilvl="5" w:tplc="83440047" w:tentative="1">
      <w:start w:val="1"/>
      <w:numFmt w:val="lowerRoman"/>
      <w:lvlText w:val="%6."/>
      <w:lvlJc w:val="right"/>
      <w:pPr>
        <w:ind w:left="4320" w:hanging="180"/>
      </w:pPr>
    </w:lvl>
    <w:lvl w:ilvl="6" w:tplc="83440047" w:tentative="1">
      <w:start w:val="1"/>
      <w:numFmt w:val="decimal"/>
      <w:lvlText w:val="%7."/>
      <w:lvlJc w:val="left"/>
      <w:pPr>
        <w:ind w:left="5040" w:hanging="360"/>
      </w:pPr>
    </w:lvl>
    <w:lvl w:ilvl="7" w:tplc="83440047" w:tentative="1">
      <w:start w:val="1"/>
      <w:numFmt w:val="lowerLetter"/>
      <w:lvlText w:val="%8."/>
      <w:lvlJc w:val="left"/>
      <w:pPr>
        <w:ind w:left="5760" w:hanging="360"/>
      </w:pPr>
    </w:lvl>
    <w:lvl w:ilvl="8" w:tplc="8344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6">
    <w:multiLevelType w:val="hybridMultilevel"/>
    <w:lvl w:ilvl="0" w:tplc="56966128">
      <w:start w:val="1"/>
      <w:numFmt w:val="decimal"/>
      <w:lvlText w:val="%1."/>
      <w:lvlJc w:val="left"/>
      <w:pPr>
        <w:ind w:left="720" w:hanging="360"/>
      </w:pPr>
    </w:lvl>
    <w:lvl w:ilvl="1" w:tplc="56966128" w:tentative="1">
      <w:start w:val="1"/>
      <w:numFmt w:val="lowerLetter"/>
      <w:lvlText w:val="%2."/>
      <w:lvlJc w:val="left"/>
      <w:pPr>
        <w:ind w:left="1440" w:hanging="360"/>
      </w:pPr>
    </w:lvl>
    <w:lvl w:ilvl="2" w:tplc="56966128" w:tentative="1">
      <w:start w:val="1"/>
      <w:numFmt w:val="lowerRoman"/>
      <w:lvlText w:val="%3."/>
      <w:lvlJc w:val="right"/>
      <w:pPr>
        <w:ind w:left="2160" w:hanging="180"/>
      </w:pPr>
    </w:lvl>
    <w:lvl w:ilvl="3" w:tplc="56966128" w:tentative="1">
      <w:start w:val="1"/>
      <w:numFmt w:val="decimal"/>
      <w:lvlText w:val="%4."/>
      <w:lvlJc w:val="left"/>
      <w:pPr>
        <w:ind w:left="2880" w:hanging="360"/>
      </w:pPr>
    </w:lvl>
    <w:lvl w:ilvl="4" w:tplc="56966128" w:tentative="1">
      <w:start w:val="1"/>
      <w:numFmt w:val="lowerLetter"/>
      <w:lvlText w:val="%5."/>
      <w:lvlJc w:val="left"/>
      <w:pPr>
        <w:ind w:left="3600" w:hanging="360"/>
      </w:pPr>
    </w:lvl>
    <w:lvl w:ilvl="5" w:tplc="56966128" w:tentative="1">
      <w:start w:val="1"/>
      <w:numFmt w:val="lowerRoman"/>
      <w:lvlText w:val="%6."/>
      <w:lvlJc w:val="right"/>
      <w:pPr>
        <w:ind w:left="4320" w:hanging="180"/>
      </w:pPr>
    </w:lvl>
    <w:lvl w:ilvl="6" w:tplc="56966128" w:tentative="1">
      <w:start w:val="1"/>
      <w:numFmt w:val="decimal"/>
      <w:lvlText w:val="%7."/>
      <w:lvlJc w:val="left"/>
      <w:pPr>
        <w:ind w:left="5040" w:hanging="360"/>
      </w:pPr>
    </w:lvl>
    <w:lvl w:ilvl="7" w:tplc="56966128" w:tentative="1">
      <w:start w:val="1"/>
      <w:numFmt w:val="lowerLetter"/>
      <w:lvlText w:val="%8."/>
      <w:lvlJc w:val="left"/>
      <w:pPr>
        <w:ind w:left="5760" w:hanging="360"/>
      </w:pPr>
    </w:lvl>
    <w:lvl w:ilvl="8" w:tplc="5696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5">
    <w:multiLevelType w:val="hybridMultilevel"/>
    <w:lvl w:ilvl="0" w:tplc="22760755">
      <w:start w:val="1"/>
      <w:numFmt w:val="decimal"/>
      <w:lvlText w:val="%1."/>
      <w:lvlJc w:val="left"/>
      <w:pPr>
        <w:ind w:left="720" w:hanging="360"/>
      </w:pPr>
    </w:lvl>
    <w:lvl w:ilvl="1" w:tplc="22760755" w:tentative="1">
      <w:start w:val="1"/>
      <w:numFmt w:val="lowerLetter"/>
      <w:lvlText w:val="%2."/>
      <w:lvlJc w:val="left"/>
      <w:pPr>
        <w:ind w:left="1440" w:hanging="360"/>
      </w:pPr>
    </w:lvl>
    <w:lvl w:ilvl="2" w:tplc="22760755" w:tentative="1">
      <w:start w:val="1"/>
      <w:numFmt w:val="lowerRoman"/>
      <w:lvlText w:val="%3."/>
      <w:lvlJc w:val="right"/>
      <w:pPr>
        <w:ind w:left="2160" w:hanging="180"/>
      </w:pPr>
    </w:lvl>
    <w:lvl w:ilvl="3" w:tplc="22760755" w:tentative="1">
      <w:start w:val="1"/>
      <w:numFmt w:val="decimal"/>
      <w:lvlText w:val="%4."/>
      <w:lvlJc w:val="left"/>
      <w:pPr>
        <w:ind w:left="2880" w:hanging="360"/>
      </w:pPr>
    </w:lvl>
    <w:lvl w:ilvl="4" w:tplc="22760755" w:tentative="1">
      <w:start w:val="1"/>
      <w:numFmt w:val="lowerLetter"/>
      <w:lvlText w:val="%5."/>
      <w:lvlJc w:val="left"/>
      <w:pPr>
        <w:ind w:left="3600" w:hanging="360"/>
      </w:pPr>
    </w:lvl>
    <w:lvl w:ilvl="5" w:tplc="22760755" w:tentative="1">
      <w:start w:val="1"/>
      <w:numFmt w:val="lowerRoman"/>
      <w:lvlText w:val="%6."/>
      <w:lvlJc w:val="right"/>
      <w:pPr>
        <w:ind w:left="4320" w:hanging="180"/>
      </w:pPr>
    </w:lvl>
    <w:lvl w:ilvl="6" w:tplc="22760755" w:tentative="1">
      <w:start w:val="1"/>
      <w:numFmt w:val="decimal"/>
      <w:lvlText w:val="%7."/>
      <w:lvlJc w:val="left"/>
      <w:pPr>
        <w:ind w:left="5040" w:hanging="360"/>
      </w:pPr>
    </w:lvl>
    <w:lvl w:ilvl="7" w:tplc="22760755" w:tentative="1">
      <w:start w:val="1"/>
      <w:numFmt w:val="lowerLetter"/>
      <w:lvlText w:val="%8."/>
      <w:lvlJc w:val="left"/>
      <w:pPr>
        <w:ind w:left="5760" w:hanging="360"/>
      </w:pPr>
    </w:lvl>
    <w:lvl w:ilvl="8" w:tplc="2276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4">
    <w:multiLevelType w:val="hybridMultilevel"/>
    <w:lvl w:ilvl="0" w:tplc="51293605">
      <w:start w:val="1"/>
      <w:numFmt w:val="decimal"/>
      <w:lvlText w:val="%1."/>
      <w:lvlJc w:val="left"/>
      <w:pPr>
        <w:ind w:left="720" w:hanging="360"/>
      </w:pPr>
    </w:lvl>
    <w:lvl w:ilvl="1" w:tplc="51293605" w:tentative="1">
      <w:start w:val="1"/>
      <w:numFmt w:val="lowerLetter"/>
      <w:lvlText w:val="%2."/>
      <w:lvlJc w:val="left"/>
      <w:pPr>
        <w:ind w:left="1440" w:hanging="360"/>
      </w:pPr>
    </w:lvl>
    <w:lvl w:ilvl="2" w:tplc="51293605" w:tentative="1">
      <w:start w:val="1"/>
      <w:numFmt w:val="lowerRoman"/>
      <w:lvlText w:val="%3."/>
      <w:lvlJc w:val="right"/>
      <w:pPr>
        <w:ind w:left="2160" w:hanging="180"/>
      </w:pPr>
    </w:lvl>
    <w:lvl w:ilvl="3" w:tplc="51293605" w:tentative="1">
      <w:start w:val="1"/>
      <w:numFmt w:val="decimal"/>
      <w:lvlText w:val="%4."/>
      <w:lvlJc w:val="left"/>
      <w:pPr>
        <w:ind w:left="2880" w:hanging="360"/>
      </w:pPr>
    </w:lvl>
    <w:lvl w:ilvl="4" w:tplc="51293605" w:tentative="1">
      <w:start w:val="1"/>
      <w:numFmt w:val="lowerLetter"/>
      <w:lvlText w:val="%5."/>
      <w:lvlJc w:val="left"/>
      <w:pPr>
        <w:ind w:left="3600" w:hanging="360"/>
      </w:pPr>
    </w:lvl>
    <w:lvl w:ilvl="5" w:tplc="51293605" w:tentative="1">
      <w:start w:val="1"/>
      <w:numFmt w:val="lowerRoman"/>
      <w:lvlText w:val="%6."/>
      <w:lvlJc w:val="right"/>
      <w:pPr>
        <w:ind w:left="4320" w:hanging="180"/>
      </w:pPr>
    </w:lvl>
    <w:lvl w:ilvl="6" w:tplc="51293605" w:tentative="1">
      <w:start w:val="1"/>
      <w:numFmt w:val="decimal"/>
      <w:lvlText w:val="%7."/>
      <w:lvlJc w:val="left"/>
      <w:pPr>
        <w:ind w:left="5040" w:hanging="360"/>
      </w:pPr>
    </w:lvl>
    <w:lvl w:ilvl="7" w:tplc="51293605" w:tentative="1">
      <w:start w:val="1"/>
      <w:numFmt w:val="lowerLetter"/>
      <w:lvlText w:val="%8."/>
      <w:lvlJc w:val="left"/>
      <w:pPr>
        <w:ind w:left="5760" w:hanging="360"/>
      </w:pPr>
    </w:lvl>
    <w:lvl w:ilvl="8" w:tplc="5129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3">
    <w:multiLevelType w:val="hybridMultilevel"/>
    <w:lvl w:ilvl="0" w:tplc="18193603">
      <w:start w:val="1"/>
      <w:numFmt w:val="decimal"/>
      <w:lvlText w:val="%1."/>
      <w:lvlJc w:val="left"/>
      <w:pPr>
        <w:ind w:left="720" w:hanging="360"/>
      </w:pPr>
    </w:lvl>
    <w:lvl w:ilvl="1" w:tplc="18193603" w:tentative="1">
      <w:start w:val="1"/>
      <w:numFmt w:val="lowerLetter"/>
      <w:lvlText w:val="%2."/>
      <w:lvlJc w:val="left"/>
      <w:pPr>
        <w:ind w:left="1440" w:hanging="360"/>
      </w:pPr>
    </w:lvl>
    <w:lvl w:ilvl="2" w:tplc="18193603" w:tentative="1">
      <w:start w:val="1"/>
      <w:numFmt w:val="lowerRoman"/>
      <w:lvlText w:val="%3."/>
      <w:lvlJc w:val="right"/>
      <w:pPr>
        <w:ind w:left="2160" w:hanging="180"/>
      </w:pPr>
    </w:lvl>
    <w:lvl w:ilvl="3" w:tplc="18193603" w:tentative="1">
      <w:start w:val="1"/>
      <w:numFmt w:val="decimal"/>
      <w:lvlText w:val="%4."/>
      <w:lvlJc w:val="left"/>
      <w:pPr>
        <w:ind w:left="2880" w:hanging="360"/>
      </w:pPr>
    </w:lvl>
    <w:lvl w:ilvl="4" w:tplc="18193603" w:tentative="1">
      <w:start w:val="1"/>
      <w:numFmt w:val="lowerLetter"/>
      <w:lvlText w:val="%5."/>
      <w:lvlJc w:val="left"/>
      <w:pPr>
        <w:ind w:left="3600" w:hanging="360"/>
      </w:pPr>
    </w:lvl>
    <w:lvl w:ilvl="5" w:tplc="18193603" w:tentative="1">
      <w:start w:val="1"/>
      <w:numFmt w:val="lowerRoman"/>
      <w:lvlText w:val="%6."/>
      <w:lvlJc w:val="right"/>
      <w:pPr>
        <w:ind w:left="4320" w:hanging="180"/>
      </w:pPr>
    </w:lvl>
    <w:lvl w:ilvl="6" w:tplc="18193603" w:tentative="1">
      <w:start w:val="1"/>
      <w:numFmt w:val="decimal"/>
      <w:lvlText w:val="%7."/>
      <w:lvlJc w:val="left"/>
      <w:pPr>
        <w:ind w:left="5040" w:hanging="360"/>
      </w:pPr>
    </w:lvl>
    <w:lvl w:ilvl="7" w:tplc="18193603" w:tentative="1">
      <w:start w:val="1"/>
      <w:numFmt w:val="lowerLetter"/>
      <w:lvlText w:val="%8."/>
      <w:lvlJc w:val="left"/>
      <w:pPr>
        <w:ind w:left="5760" w:hanging="360"/>
      </w:pPr>
    </w:lvl>
    <w:lvl w:ilvl="8" w:tplc="1819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2">
    <w:multiLevelType w:val="hybridMultilevel"/>
    <w:lvl w:ilvl="0" w:tplc="29256389">
      <w:start w:val="1"/>
      <w:numFmt w:val="decimal"/>
      <w:lvlText w:val="%1."/>
      <w:lvlJc w:val="left"/>
      <w:pPr>
        <w:ind w:left="720" w:hanging="360"/>
      </w:pPr>
    </w:lvl>
    <w:lvl w:ilvl="1" w:tplc="29256389" w:tentative="1">
      <w:start w:val="1"/>
      <w:numFmt w:val="lowerLetter"/>
      <w:lvlText w:val="%2."/>
      <w:lvlJc w:val="left"/>
      <w:pPr>
        <w:ind w:left="1440" w:hanging="360"/>
      </w:pPr>
    </w:lvl>
    <w:lvl w:ilvl="2" w:tplc="29256389" w:tentative="1">
      <w:start w:val="1"/>
      <w:numFmt w:val="lowerRoman"/>
      <w:lvlText w:val="%3."/>
      <w:lvlJc w:val="right"/>
      <w:pPr>
        <w:ind w:left="2160" w:hanging="180"/>
      </w:pPr>
    </w:lvl>
    <w:lvl w:ilvl="3" w:tplc="29256389" w:tentative="1">
      <w:start w:val="1"/>
      <w:numFmt w:val="decimal"/>
      <w:lvlText w:val="%4."/>
      <w:lvlJc w:val="left"/>
      <w:pPr>
        <w:ind w:left="2880" w:hanging="360"/>
      </w:pPr>
    </w:lvl>
    <w:lvl w:ilvl="4" w:tplc="29256389" w:tentative="1">
      <w:start w:val="1"/>
      <w:numFmt w:val="lowerLetter"/>
      <w:lvlText w:val="%5."/>
      <w:lvlJc w:val="left"/>
      <w:pPr>
        <w:ind w:left="3600" w:hanging="360"/>
      </w:pPr>
    </w:lvl>
    <w:lvl w:ilvl="5" w:tplc="29256389" w:tentative="1">
      <w:start w:val="1"/>
      <w:numFmt w:val="lowerRoman"/>
      <w:lvlText w:val="%6."/>
      <w:lvlJc w:val="right"/>
      <w:pPr>
        <w:ind w:left="4320" w:hanging="180"/>
      </w:pPr>
    </w:lvl>
    <w:lvl w:ilvl="6" w:tplc="29256389" w:tentative="1">
      <w:start w:val="1"/>
      <w:numFmt w:val="decimal"/>
      <w:lvlText w:val="%7."/>
      <w:lvlJc w:val="left"/>
      <w:pPr>
        <w:ind w:left="5040" w:hanging="360"/>
      </w:pPr>
    </w:lvl>
    <w:lvl w:ilvl="7" w:tplc="29256389" w:tentative="1">
      <w:start w:val="1"/>
      <w:numFmt w:val="lowerLetter"/>
      <w:lvlText w:val="%8."/>
      <w:lvlJc w:val="left"/>
      <w:pPr>
        <w:ind w:left="5760" w:hanging="360"/>
      </w:pPr>
    </w:lvl>
    <w:lvl w:ilvl="8" w:tplc="2925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1">
    <w:multiLevelType w:val="hybridMultilevel"/>
    <w:lvl w:ilvl="0" w:tplc="22626085">
      <w:start w:val="1"/>
      <w:numFmt w:val="decimal"/>
      <w:lvlText w:val="%1."/>
      <w:lvlJc w:val="left"/>
      <w:pPr>
        <w:ind w:left="720" w:hanging="360"/>
      </w:pPr>
    </w:lvl>
    <w:lvl w:ilvl="1" w:tplc="22626085" w:tentative="1">
      <w:start w:val="1"/>
      <w:numFmt w:val="lowerLetter"/>
      <w:lvlText w:val="%2."/>
      <w:lvlJc w:val="left"/>
      <w:pPr>
        <w:ind w:left="1440" w:hanging="360"/>
      </w:pPr>
    </w:lvl>
    <w:lvl w:ilvl="2" w:tplc="22626085" w:tentative="1">
      <w:start w:val="1"/>
      <w:numFmt w:val="lowerRoman"/>
      <w:lvlText w:val="%3."/>
      <w:lvlJc w:val="right"/>
      <w:pPr>
        <w:ind w:left="2160" w:hanging="180"/>
      </w:pPr>
    </w:lvl>
    <w:lvl w:ilvl="3" w:tplc="22626085" w:tentative="1">
      <w:start w:val="1"/>
      <w:numFmt w:val="decimal"/>
      <w:lvlText w:val="%4."/>
      <w:lvlJc w:val="left"/>
      <w:pPr>
        <w:ind w:left="2880" w:hanging="360"/>
      </w:pPr>
    </w:lvl>
    <w:lvl w:ilvl="4" w:tplc="22626085" w:tentative="1">
      <w:start w:val="1"/>
      <w:numFmt w:val="lowerLetter"/>
      <w:lvlText w:val="%5."/>
      <w:lvlJc w:val="left"/>
      <w:pPr>
        <w:ind w:left="3600" w:hanging="360"/>
      </w:pPr>
    </w:lvl>
    <w:lvl w:ilvl="5" w:tplc="22626085" w:tentative="1">
      <w:start w:val="1"/>
      <w:numFmt w:val="lowerRoman"/>
      <w:lvlText w:val="%6."/>
      <w:lvlJc w:val="right"/>
      <w:pPr>
        <w:ind w:left="4320" w:hanging="180"/>
      </w:pPr>
    </w:lvl>
    <w:lvl w:ilvl="6" w:tplc="22626085" w:tentative="1">
      <w:start w:val="1"/>
      <w:numFmt w:val="decimal"/>
      <w:lvlText w:val="%7."/>
      <w:lvlJc w:val="left"/>
      <w:pPr>
        <w:ind w:left="5040" w:hanging="360"/>
      </w:pPr>
    </w:lvl>
    <w:lvl w:ilvl="7" w:tplc="22626085" w:tentative="1">
      <w:start w:val="1"/>
      <w:numFmt w:val="lowerLetter"/>
      <w:lvlText w:val="%8."/>
      <w:lvlJc w:val="left"/>
      <w:pPr>
        <w:ind w:left="5760" w:hanging="360"/>
      </w:pPr>
    </w:lvl>
    <w:lvl w:ilvl="8" w:tplc="2262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0">
    <w:multiLevelType w:val="hybridMultilevel"/>
    <w:lvl w:ilvl="0" w:tplc="52284752">
      <w:start w:val="1"/>
      <w:numFmt w:val="decimal"/>
      <w:lvlText w:val="%1."/>
      <w:lvlJc w:val="left"/>
      <w:pPr>
        <w:ind w:left="720" w:hanging="360"/>
      </w:pPr>
    </w:lvl>
    <w:lvl w:ilvl="1" w:tplc="52284752" w:tentative="1">
      <w:start w:val="1"/>
      <w:numFmt w:val="lowerLetter"/>
      <w:lvlText w:val="%2."/>
      <w:lvlJc w:val="left"/>
      <w:pPr>
        <w:ind w:left="1440" w:hanging="360"/>
      </w:pPr>
    </w:lvl>
    <w:lvl w:ilvl="2" w:tplc="52284752" w:tentative="1">
      <w:start w:val="1"/>
      <w:numFmt w:val="lowerRoman"/>
      <w:lvlText w:val="%3."/>
      <w:lvlJc w:val="right"/>
      <w:pPr>
        <w:ind w:left="2160" w:hanging="180"/>
      </w:pPr>
    </w:lvl>
    <w:lvl w:ilvl="3" w:tplc="52284752" w:tentative="1">
      <w:start w:val="1"/>
      <w:numFmt w:val="decimal"/>
      <w:lvlText w:val="%4."/>
      <w:lvlJc w:val="left"/>
      <w:pPr>
        <w:ind w:left="2880" w:hanging="360"/>
      </w:pPr>
    </w:lvl>
    <w:lvl w:ilvl="4" w:tplc="52284752" w:tentative="1">
      <w:start w:val="1"/>
      <w:numFmt w:val="lowerLetter"/>
      <w:lvlText w:val="%5."/>
      <w:lvlJc w:val="left"/>
      <w:pPr>
        <w:ind w:left="3600" w:hanging="360"/>
      </w:pPr>
    </w:lvl>
    <w:lvl w:ilvl="5" w:tplc="52284752" w:tentative="1">
      <w:start w:val="1"/>
      <w:numFmt w:val="lowerRoman"/>
      <w:lvlText w:val="%6."/>
      <w:lvlJc w:val="right"/>
      <w:pPr>
        <w:ind w:left="4320" w:hanging="180"/>
      </w:pPr>
    </w:lvl>
    <w:lvl w:ilvl="6" w:tplc="52284752" w:tentative="1">
      <w:start w:val="1"/>
      <w:numFmt w:val="decimal"/>
      <w:lvlText w:val="%7."/>
      <w:lvlJc w:val="left"/>
      <w:pPr>
        <w:ind w:left="5040" w:hanging="360"/>
      </w:pPr>
    </w:lvl>
    <w:lvl w:ilvl="7" w:tplc="52284752" w:tentative="1">
      <w:start w:val="1"/>
      <w:numFmt w:val="lowerLetter"/>
      <w:lvlText w:val="%8."/>
      <w:lvlJc w:val="left"/>
      <w:pPr>
        <w:ind w:left="5760" w:hanging="360"/>
      </w:pPr>
    </w:lvl>
    <w:lvl w:ilvl="8" w:tplc="5228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9">
    <w:multiLevelType w:val="hybridMultilevel"/>
    <w:lvl w:ilvl="0" w:tplc="58984173">
      <w:start w:val="1"/>
      <w:numFmt w:val="decimal"/>
      <w:lvlText w:val="%1."/>
      <w:lvlJc w:val="left"/>
      <w:pPr>
        <w:ind w:left="720" w:hanging="360"/>
      </w:pPr>
    </w:lvl>
    <w:lvl w:ilvl="1" w:tplc="58984173" w:tentative="1">
      <w:start w:val="1"/>
      <w:numFmt w:val="lowerLetter"/>
      <w:lvlText w:val="%2."/>
      <w:lvlJc w:val="left"/>
      <w:pPr>
        <w:ind w:left="1440" w:hanging="360"/>
      </w:pPr>
    </w:lvl>
    <w:lvl w:ilvl="2" w:tplc="58984173" w:tentative="1">
      <w:start w:val="1"/>
      <w:numFmt w:val="lowerRoman"/>
      <w:lvlText w:val="%3."/>
      <w:lvlJc w:val="right"/>
      <w:pPr>
        <w:ind w:left="2160" w:hanging="180"/>
      </w:pPr>
    </w:lvl>
    <w:lvl w:ilvl="3" w:tplc="58984173" w:tentative="1">
      <w:start w:val="1"/>
      <w:numFmt w:val="decimal"/>
      <w:lvlText w:val="%4."/>
      <w:lvlJc w:val="left"/>
      <w:pPr>
        <w:ind w:left="2880" w:hanging="360"/>
      </w:pPr>
    </w:lvl>
    <w:lvl w:ilvl="4" w:tplc="58984173" w:tentative="1">
      <w:start w:val="1"/>
      <w:numFmt w:val="lowerLetter"/>
      <w:lvlText w:val="%5."/>
      <w:lvlJc w:val="left"/>
      <w:pPr>
        <w:ind w:left="3600" w:hanging="360"/>
      </w:pPr>
    </w:lvl>
    <w:lvl w:ilvl="5" w:tplc="58984173" w:tentative="1">
      <w:start w:val="1"/>
      <w:numFmt w:val="lowerRoman"/>
      <w:lvlText w:val="%6."/>
      <w:lvlJc w:val="right"/>
      <w:pPr>
        <w:ind w:left="4320" w:hanging="180"/>
      </w:pPr>
    </w:lvl>
    <w:lvl w:ilvl="6" w:tplc="58984173" w:tentative="1">
      <w:start w:val="1"/>
      <w:numFmt w:val="decimal"/>
      <w:lvlText w:val="%7."/>
      <w:lvlJc w:val="left"/>
      <w:pPr>
        <w:ind w:left="5040" w:hanging="360"/>
      </w:pPr>
    </w:lvl>
    <w:lvl w:ilvl="7" w:tplc="58984173" w:tentative="1">
      <w:start w:val="1"/>
      <w:numFmt w:val="lowerLetter"/>
      <w:lvlText w:val="%8."/>
      <w:lvlJc w:val="left"/>
      <w:pPr>
        <w:ind w:left="5760" w:hanging="360"/>
      </w:pPr>
    </w:lvl>
    <w:lvl w:ilvl="8" w:tplc="5898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8">
    <w:multiLevelType w:val="hybridMultilevel"/>
    <w:lvl w:ilvl="0" w:tplc="38605115">
      <w:start w:val="1"/>
      <w:numFmt w:val="decimal"/>
      <w:lvlText w:val="%1."/>
      <w:lvlJc w:val="left"/>
      <w:pPr>
        <w:ind w:left="720" w:hanging="360"/>
      </w:pPr>
    </w:lvl>
    <w:lvl w:ilvl="1" w:tplc="38605115" w:tentative="1">
      <w:start w:val="1"/>
      <w:numFmt w:val="lowerLetter"/>
      <w:lvlText w:val="%2."/>
      <w:lvlJc w:val="left"/>
      <w:pPr>
        <w:ind w:left="1440" w:hanging="360"/>
      </w:pPr>
    </w:lvl>
    <w:lvl w:ilvl="2" w:tplc="38605115" w:tentative="1">
      <w:start w:val="1"/>
      <w:numFmt w:val="lowerRoman"/>
      <w:lvlText w:val="%3."/>
      <w:lvlJc w:val="right"/>
      <w:pPr>
        <w:ind w:left="2160" w:hanging="180"/>
      </w:pPr>
    </w:lvl>
    <w:lvl w:ilvl="3" w:tplc="38605115" w:tentative="1">
      <w:start w:val="1"/>
      <w:numFmt w:val="decimal"/>
      <w:lvlText w:val="%4."/>
      <w:lvlJc w:val="left"/>
      <w:pPr>
        <w:ind w:left="2880" w:hanging="360"/>
      </w:pPr>
    </w:lvl>
    <w:lvl w:ilvl="4" w:tplc="38605115" w:tentative="1">
      <w:start w:val="1"/>
      <w:numFmt w:val="lowerLetter"/>
      <w:lvlText w:val="%5."/>
      <w:lvlJc w:val="left"/>
      <w:pPr>
        <w:ind w:left="3600" w:hanging="360"/>
      </w:pPr>
    </w:lvl>
    <w:lvl w:ilvl="5" w:tplc="38605115" w:tentative="1">
      <w:start w:val="1"/>
      <w:numFmt w:val="lowerRoman"/>
      <w:lvlText w:val="%6."/>
      <w:lvlJc w:val="right"/>
      <w:pPr>
        <w:ind w:left="4320" w:hanging="180"/>
      </w:pPr>
    </w:lvl>
    <w:lvl w:ilvl="6" w:tplc="38605115" w:tentative="1">
      <w:start w:val="1"/>
      <w:numFmt w:val="decimal"/>
      <w:lvlText w:val="%7."/>
      <w:lvlJc w:val="left"/>
      <w:pPr>
        <w:ind w:left="5040" w:hanging="360"/>
      </w:pPr>
    </w:lvl>
    <w:lvl w:ilvl="7" w:tplc="38605115" w:tentative="1">
      <w:start w:val="1"/>
      <w:numFmt w:val="lowerLetter"/>
      <w:lvlText w:val="%8."/>
      <w:lvlJc w:val="left"/>
      <w:pPr>
        <w:ind w:left="5760" w:hanging="360"/>
      </w:pPr>
    </w:lvl>
    <w:lvl w:ilvl="8" w:tplc="3860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7">
    <w:multiLevelType w:val="hybridMultilevel"/>
    <w:lvl w:ilvl="0" w:tplc="13465973">
      <w:start w:val="1"/>
      <w:numFmt w:val="decimal"/>
      <w:lvlText w:val="%1."/>
      <w:lvlJc w:val="left"/>
      <w:pPr>
        <w:ind w:left="720" w:hanging="360"/>
      </w:pPr>
    </w:lvl>
    <w:lvl w:ilvl="1" w:tplc="13465973" w:tentative="1">
      <w:start w:val="1"/>
      <w:numFmt w:val="lowerLetter"/>
      <w:lvlText w:val="%2."/>
      <w:lvlJc w:val="left"/>
      <w:pPr>
        <w:ind w:left="1440" w:hanging="360"/>
      </w:pPr>
    </w:lvl>
    <w:lvl w:ilvl="2" w:tplc="13465973" w:tentative="1">
      <w:start w:val="1"/>
      <w:numFmt w:val="lowerRoman"/>
      <w:lvlText w:val="%3."/>
      <w:lvlJc w:val="right"/>
      <w:pPr>
        <w:ind w:left="2160" w:hanging="180"/>
      </w:pPr>
    </w:lvl>
    <w:lvl w:ilvl="3" w:tplc="13465973" w:tentative="1">
      <w:start w:val="1"/>
      <w:numFmt w:val="decimal"/>
      <w:lvlText w:val="%4."/>
      <w:lvlJc w:val="left"/>
      <w:pPr>
        <w:ind w:left="2880" w:hanging="360"/>
      </w:pPr>
    </w:lvl>
    <w:lvl w:ilvl="4" w:tplc="13465973" w:tentative="1">
      <w:start w:val="1"/>
      <w:numFmt w:val="lowerLetter"/>
      <w:lvlText w:val="%5."/>
      <w:lvlJc w:val="left"/>
      <w:pPr>
        <w:ind w:left="3600" w:hanging="360"/>
      </w:pPr>
    </w:lvl>
    <w:lvl w:ilvl="5" w:tplc="13465973" w:tentative="1">
      <w:start w:val="1"/>
      <w:numFmt w:val="lowerRoman"/>
      <w:lvlText w:val="%6."/>
      <w:lvlJc w:val="right"/>
      <w:pPr>
        <w:ind w:left="4320" w:hanging="180"/>
      </w:pPr>
    </w:lvl>
    <w:lvl w:ilvl="6" w:tplc="13465973" w:tentative="1">
      <w:start w:val="1"/>
      <w:numFmt w:val="decimal"/>
      <w:lvlText w:val="%7."/>
      <w:lvlJc w:val="left"/>
      <w:pPr>
        <w:ind w:left="5040" w:hanging="360"/>
      </w:pPr>
    </w:lvl>
    <w:lvl w:ilvl="7" w:tplc="13465973" w:tentative="1">
      <w:start w:val="1"/>
      <w:numFmt w:val="lowerLetter"/>
      <w:lvlText w:val="%8."/>
      <w:lvlJc w:val="left"/>
      <w:pPr>
        <w:ind w:left="5760" w:hanging="360"/>
      </w:pPr>
    </w:lvl>
    <w:lvl w:ilvl="8" w:tplc="1346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6">
    <w:multiLevelType w:val="hybridMultilevel"/>
    <w:lvl w:ilvl="0" w:tplc="46009380">
      <w:start w:val="1"/>
      <w:numFmt w:val="decimal"/>
      <w:lvlText w:val="%1."/>
      <w:lvlJc w:val="left"/>
      <w:pPr>
        <w:ind w:left="720" w:hanging="360"/>
      </w:pPr>
    </w:lvl>
    <w:lvl w:ilvl="1" w:tplc="46009380" w:tentative="1">
      <w:start w:val="1"/>
      <w:numFmt w:val="lowerLetter"/>
      <w:lvlText w:val="%2."/>
      <w:lvlJc w:val="left"/>
      <w:pPr>
        <w:ind w:left="1440" w:hanging="360"/>
      </w:pPr>
    </w:lvl>
    <w:lvl w:ilvl="2" w:tplc="46009380" w:tentative="1">
      <w:start w:val="1"/>
      <w:numFmt w:val="lowerRoman"/>
      <w:lvlText w:val="%3."/>
      <w:lvlJc w:val="right"/>
      <w:pPr>
        <w:ind w:left="2160" w:hanging="180"/>
      </w:pPr>
    </w:lvl>
    <w:lvl w:ilvl="3" w:tplc="46009380" w:tentative="1">
      <w:start w:val="1"/>
      <w:numFmt w:val="decimal"/>
      <w:lvlText w:val="%4."/>
      <w:lvlJc w:val="left"/>
      <w:pPr>
        <w:ind w:left="2880" w:hanging="360"/>
      </w:pPr>
    </w:lvl>
    <w:lvl w:ilvl="4" w:tplc="46009380" w:tentative="1">
      <w:start w:val="1"/>
      <w:numFmt w:val="lowerLetter"/>
      <w:lvlText w:val="%5."/>
      <w:lvlJc w:val="left"/>
      <w:pPr>
        <w:ind w:left="3600" w:hanging="360"/>
      </w:pPr>
    </w:lvl>
    <w:lvl w:ilvl="5" w:tplc="46009380" w:tentative="1">
      <w:start w:val="1"/>
      <w:numFmt w:val="lowerRoman"/>
      <w:lvlText w:val="%6."/>
      <w:lvlJc w:val="right"/>
      <w:pPr>
        <w:ind w:left="4320" w:hanging="180"/>
      </w:pPr>
    </w:lvl>
    <w:lvl w:ilvl="6" w:tplc="46009380" w:tentative="1">
      <w:start w:val="1"/>
      <w:numFmt w:val="decimal"/>
      <w:lvlText w:val="%7."/>
      <w:lvlJc w:val="left"/>
      <w:pPr>
        <w:ind w:left="5040" w:hanging="360"/>
      </w:pPr>
    </w:lvl>
    <w:lvl w:ilvl="7" w:tplc="46009380" w:tentative="1">
      <w:start w:val="1"/>
      <w:numFmt w:val="lowerLetter"/>
      <w:lvlText w:val="%8."/>
      <w:lvlJc w:val="left"/>
      <w:pPr>
        <w:ind w:left="5760" w:hanging="360"/>
      </w:pPr>
    </w:lvl>
    <w:lvl w:ilvl="8" w:tplc="4600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5">
    <w:multiLevelType w:val="hybridMultilevel"/>
    <w:lvl w:ilvl="0" w:tplc="18290711">
      <w:start w:val="1"/>
      <w:numFmt w:val="decimal"/>
      <w:lvlText w:val="%1."/>
      <w:lvlJc w:val="left"/>
      <w:pPr>
        <w:ind w:left="720" w:hanging="360"/>
      </w:pPr>
    </w:lvl>
    <w:lvl w:ilvl="1" w:tplc="18290711" w:tentative="1">
      <w:start w:val="1"/>
      <w:numFmt w:val="lowerLetter"/>
      <w:lvlText w:val="%2."/>
      <w:lvlJc w:val="left"/>
      <w:pPr>
        <w:ind w:left="1440" w:hanging="360"/>
      </w:pPr>
    </w:lvl>
    <w:lvl w:ilvl="2" w:tplc="18290711" w:tentative="1">
      <w:start w:val="1"/>
      <w:numFmt w:val="lowerRoman"/>
      <w:lvlText w:val="%3."/>
      <w:lvlJc w:val="right"/>
      <w:pPr>
        <w:ind w:left="2160" w:hanging="180"/>
      </w:pPr>
    </w:lvl>
    <w:lvl w:ilvl="3" w:tplc="18290711" w:tentative="1">
      <w:start w:val="1"/>
      <w:numFmt w:val="decimal"/>
      <w:lvlText w:val="%4."/>
      <w:lvlJc w:val="left"/>
      <w:pPr>
        <w:ind w:left="2880" w:hanging="360"/>
      </w:pPr>
    </w:lvl>
    <w:lvl w:ilvl="4" w:tplc="18290711" w:tentative="1">
      <w:start w:val="1"/>
      <w:numFmt w:val="lowerLetter"/>
      <w:lvlText w:val="%5."/>
      <w:lvlJc w:val="left"/>
      <w:pPr>
        <w:ind w:left="3600" w:hanging="360"/>
      </w:pPr>
    </w:lvl>
    <w:lvl w:ilvl="5" w:tplc="18290711" w:tentative="1">
      <w:start w:val="1"/>
      <w:numFmt w:val="lowerRoman"/>
      <w:lvlText w:val="%6."/>
      <w:lvlJc w:val="right"/>
      <w:pPr>
        <w:ind w:left="4320" w:hanging="180"/>
      </w:pPr>
    </w:lvl>
    <w:lvl w:ilvl="6" w:tplc="18290711" w:tentative="1">
      <w:start w:val="1"/>
      <w:numFmt w:val="decimal"/>
      <w:lvlText w:val="%7."/>
      <w:lvlJc w:val="left"/>
      <w:pPr>
        <w:ind w:left="5040" w:hanging="360"/>
      </w:pPr>
    </w:lvl>
    <w:lvl w:ilvl="7" w:tplc="18290711" w:tentative="1">
      <w:start w:val="1"/>
      <w:numFmt w:val="lowerLetter"/>
      <w:lvlText w:val="%8."/>
      <w:lvlJc w:val="left"/>
      <w:pPr>
        <w:ind w:left="5760" w:hanging="360"/>
      </w:pPr>
    </w:lvl>
    <w:lvl w:ilvl="8" w:tplc="1829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4">
    <w:multiLevelType w:val="hybridMultilevel"/>
    <w:lvl w:ilvl="0" w:tplc="35827225">
      <w:start w:val="1"/>
      <w:numFmt w:val="decimal"/>
      <w:lvlText w:val="%1."/>
      <w:lvlJc w:val="left"/>
      <w:pPr>
        <w:ind w:left="720" w:hanging="360"/>
      </w:pPr>
    </w:lvl>
    <w:lvl w:ilvl="1" w:tplc="35827225" w:tentative="1">
      <w:start w:val="1"/>
      <w:numFmt w:val="lowerLetter"/>
      <w:lvlText w:val="%2."/>
      <w:lvlJc w:val="left"/>
      <w:pPr>
        <w:ind w:left="1440" w:hanging="360"/>
      </w:pPr>
    </w:lvl>
    <w:lvl w:ilvl="2" w:tplc="35827225" w:tentative="1">
      <w:start w:val="1"/>
      <w:numFmt w:val="lowerRoman"/>
      <w:lvlText w:val="%3."/>
      <w:lvlJc w:val="right"/>
      <w:pPr>
        <w:ind w:left="2160" w:hanging="180"/>
      </w:pPr>
    </w:lvl>
    <w:lvl w:ilvl="3" w:tplc="35827225" w:tentative="1">
      <w:start w:val="1"/>
      <w:numFmt w:val="decimal"/>
      <w:lvlText w:val="%4."/>
      <w:lvlJc w:val="left"/>
      <w:pPr>
        <w:ind w:left="2880" w:hanging="360"/>
      </w:pPr>
    </w:lvl>
    <w:lvl w:ilvl="4" w:tplc="35827225" w:tentative="1">
      <w:start w:val="1"/>
      <w:numFmt w:val="lowerLetter"/>
      <w:lvlText w:val="%5."/>
      <w:lvlJc w:val="left"/>
      <w:pPr>
        <w:ind w:left="3600" w:hanging="360"/>
      </w:pPr>
    </w:lvl>
    <w:lvl w:ilvl="5" w:tplc="35827225" w:tentative="1">
      <w:start w:val="1"/>
      <w:numFmt w:val="lowerRoman"/>
      <w:lvlText w:val="%6."/>
      <w:lvlJc w:val="right"/>
      <w:pPr>
        <w:ind w:left="4320" w:hanging="180"/>
      </w:pPr>
    </w:lvl>
    <w:lvl w:ilvl="6" w:tplc="35827225" w:tentative="1">
      <w:start w:val="1"/>
      <w:numFmt w:val="decimal"/>
      <w:lvlText w:val="%7."/>
      <w:lvlJc w:val="left"/>
      <w:pPr>
        <w:ind w:left="5040" w:hanging="360"/>
      </w:pPr>
    </w:lvl>
    <w:lvl w:ilvl="7" w:tplc="35827225" w:tentative="1">
      <w:start w:val="1"/>
      <w:numFmt w:val="lowerLetter"/>
      <w:lvlText w:val="%8."/>
      <w:lvlJc w:val="left"/>
      <w:pPr>
        <w:ind w:left="5760" w:hanging="360"/>
      </w:pPr>
    </w:lvl>
    <w:lvl w:ilvl="8" w:tplc="3582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3">
    <w:multiLevelType w:val="hybridMultilevel"/>
    <w:lvl w:ilvl="0" w:tplc="31015677">
      <w:start w:val="1"/>
      <w:numFmt w:val="decimal"/>
      <w:lvlText w:val="%1."/>
      <w:lvlJc w:val="left"/>
      <w:pPr>
        <w:ind w:left="720" w:hanging="360"/>
      </w:pPr>
    </w:lvl>
    <w:lvl w:ilvl="1" w:tplc="31015677" w:tentative="1">
      <w:start w:val="1"/>
      <w:numFmt w:val="lowerLetter"/>
      <w:lvlText w:val="%2."/>
      <w:lvlJc w:val="left"/>
      <w:pPr>
        <w:ind w:left="1440" w:hanging="360"/>
      </w:pPr>
    </w:lvl>
    <w:lvl w:ilvl="2" w:tplc="31015677" w:tentative="1">
      <w:start w:val="1"/>
      <w:numFmt w:val="lowerRoman"/>
      <w:lvlText w:val="%3."/>
      <w:lvlJc w:val="right"/>
      <w:pPr>
        <w:ind w:left="2160" w:hanging="180"/>
      </w:pPr>
    </w:lvl>
    <w:lvl w:ilvl="3" w:tplc="31015677" w:tentative="1">
      <w:start w:val="1"/>
      <w:numFmt w:val="decimal"/>
      <w:lvlText w:val="%4."/>
      <w:lvlJc w:val="left"/>
      <w:pPr>
        <w:ind w:left="2880" w:hanging="360"/>
      </w:pPr>
    </w:lvl>
    <w:lvl w:ilvl="4" w:tplc="31015677" w:tentative="1">
      <w:start w:val="1"/>
      <w:numFmt w:val="lowerLetter"/>
      <w:lvlText w:val="%5."/>
      <w:lvlJc w:val="left"/>
      <w:pPr>
        <w:ind w:left="3600" w:hanging="360"/>
      </w:pPr>
    </w:lvl>
    <w:lvl w:ilvl="5" w:tplc="31015677" w:tentative="1">
      <w:start w:val="1"/>
      <w:numFmt w:val="lowerRoman"/>
      <w:lvlText w:val="%6."/>
      <w:lvlJc w:val="right"/>
      <w:pPr>
        <w:ind w:left="4320" w:hanging="180"/>
      </w:pPr>
    </w:lvl>
    <w:lvl w:ilvl="6" w:tplc="31015677" w:tentative="1">
      <w:start w:val="1"/>
      <w:numFmt w:val="decimal"/>
      <w:lvlText w:val="%7."/>
      <w:lvlJc w:val="left"/>
      <w:pPr>
        <w:ind w:left="5040" w:hanging="360"/>
      </w:pPr>
    </w:lvl>
    <w:lvl w:ilvl="7" w:tplc="31015677" w:tentative="1">
      <w:start w:val="1"/>
      <w:numFmt w:val="lowerLetter"/>
      <w:lvlText w:val="%8."/>
      <w:lvlJc w:val="left"/>
      <w:pPr>
        <w:ind w:left="5760" w:hanging="360"/>
      </w:pPr>
    </w:lvl>
    <w:lvl w:ilvl="8" w:tplc="31015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2">
    <w:multiLevelType w:val="hybridMultilevel"/>
    <w:lvl w:ilvl="0" w:tplc="91597524">
      <w:start w:val="1"/>
      <w:numFmt w:val="decimal"/>
      <w:lvlText w:val="%1."/>
      <w:lvlJc w:val="left"/>
      <w:pPr>
        <w:ind w:left="720" w:hanging="360"/>
      </w:pPr>
    </w:lvl>
    <w:lvl w:ilvl="1" w:tplc="91597524" w:tentative="1">
      <w:start w:val="1"/>
      <w:numFmt w:val="lowerLetter"/>
      <w:lvlText w:val="%2."/>
      <w:lvlJc w:val="left"/>
      <w:pPr>
        <w:ind w:left="1440" w:hanging="360"/>
      </w:pPr>
    </w:lvl>
    <w:lvl w:ilvl="2" w:tplc="91597524" w:tentative="1">
      <w:start w:val="1"/>
      <w:numFmt w:val="lowerRoman"/>
      <w:lvlText w:val="%3."/>
      <w:lvlJc w:val="right"/>
      <w:pPr>
        <w:ind w:left="2160" w:hanging="180"/>
      </w:pPr>
    </w:lvl>
    <w:lvl w:ilvl="3" w:tplc="91597524" w:tentative="1">
      <w:start w:val="1"/>
      <w:numFmt w:val="decimal"/>
      <w:lvlText w:val="%4."/>
      <w:lvlJc w:val="left"/>
      <w:pPr>
        <w:ind w:left="2880" w:hanging="360"/>
      </w:pPr>
    </w:lvl>
    <w:lvl w:ilvl="4" w:tplc="91597524" w:tentative="1">
      <w:start w:val="1"/>
      <w:numFmt w:val="lowerLetter"/>
      <w:lvlText w:val="%5."/>
      <w:lvlJc w:val="left"/>
      <w:pPr>
        <w:ind w:left="3600" w:hanging="360"/>
      </w:pPr>
    </w:lvl>
    <w:lvl w:ilvl="5" w:tplc="91597524" w:tentative="1">
      <w:start w:val="1"/>
      <w:numFmt w:val="lowerRoman"/>
      <w:lvlText w:val="%6."/>
      <w:lvlJc w:val="right"/>
      <w:pPr>
        <w:ind w:left="4320" w:hanging="180"/>
      </w:pPr>
    </w:lvl>
    <w:lvl w:ilvl="6" w:tplc="91597524" w:tentative="1">
      <w:start w:val="1"/>
      <w:numFmt w:val="decimal"/>
      <w:lvlText w:val="%7."/>
      <w:lvlJc w:val="left"/>
      <w:pPr>
        <w:ind w:left="5040" w:hanging="360"/>
      </w:pPr>
    </w:lvl>
    <w:lvl w:ilvl="7" w:tplc="91597524" w:tentative="1">
      <w:start w:val="1"/>
      <w:numFmt w:val="lowerLetter"/>
      <w:lvlText w:val="%8."/>
      <w:lvlJc w:val="left"/>
      <w:pPr>
        <w:ind w:left="5760" w:hanging="360"/>
      </w:pPr>
    </w:lvl>
    <w:lvl w:ilvl="8" w:tplc="9159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1">
    <w:multiLevelType w:val="hybridMultilevel"/>
    <w:lvl w:ilvl="0" w:tplc="36811578">
      <w:start w:val="1"/>
      <w:numFmt w:val="decimal"/>
      <w:lvlText w:val="%1."/>
      <w:lvlJc w:val="left"/>
      <w:pPr>
        <w:ind w:left="720" w:hanging="360"/>
      </w:pPr>
    </w:lvl>
    <w:lvl w:ilvl="1" w:tplc="36811578" w:tentative="1">
      <w:start w:val="1"/>
      <w:numFmt w:val="lowerLetter"/>
      <w:lvlText w:val="%2."/>
      <w:lvlJc w:val="left"/>
      <w:pPr>
        <w:ind w:left="1440" w:hanging="360"/>
      </w:pPr>
    </w:lvl>
    <w:lvl w:ilvl="2" w:tplc="36811578" w:tentative="1">
      <w:start w:val="1"/>
      <w:numFmt w:val="lowerRoman"/>
      <w:lvlText w:val="%3."/>
      <w:lvlJc w:val="right"/>
      <w:pPr>
        <w:ind w:left="2160" w:hanging="180"/>
      </w:pPr>
    </w:lvl>
    <w:lvl w:ilvl="3" w:tplc="36811578" w:tentative="1">
      <w:start w:val="1"/>
      <w:numFmt w:val="decimal"/>
      <w:lvlText w:val="%4."/>
      <w:lvlJc w:val="left"/>
      <w:pPr>
        <w:ind w:left="2880" w:hanging="360"/>
      </w:pPr>
    </w:lvl>
    <w:lvl w:ilvl="4" w:tplc="36811578" w:tentative="1">
      <w:start w:val="1"/>
      <w:numFmt w:val="lowerLetter"/>
      <w:lvlText w:val="%5."/>
      <w:lvlJc w:val="left"/>
      <w:pPr>
        <w:ind w:left="3600" w:hanging="360"/>
      </w:pPr>
    </w:lvl>
    <w:lvl w:ilvl="5" w:tplc="36811578" w:tentative="1">
      <w:start w:val="1"/>
      <w:numFmt w:val="lowerRoman"/>
      <w:lvlText w:val="%6."/>
      <w:lvlJc w:val="right"/>
      <w:pPr>
        <w:ind w:left="4320" w:hanging="180"/>
      </w:pPr>
    </w:lvl>
    <w:lvl w:ilvl="6" w:tplc="36811578" w:tentative="1">
      <w:start w:val="1"/>
      <w:numFmt w:val="decimal"/>
      <w:lvlText w:val="%7."/>
      <w:lvlJc w:val="left"/>
      <w:pPr>
        <w:ind w:left="5040" w:hanging="360"/>
      </w:pPr>
    </w:lvl>
    <w:lvl w:ilvl="7" w:tplc="36811578" w:tentative="1">
      <w:start w:val="1"/>
      <w:numFmt w:val="lowerLetter"/>
      <w:lvlText w:val="%8."/>
      <w:lvlJc w:val="left"/>
      <w:pPr>
        <w:ind w:left="5760" w:hanging="360"/>
      </w:pPr>
    </w:lvl>
    <w:lvl w:ilvl="8" w:tplc="3681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0">
    <w:multiLevelType w:val="hybridMultilevel"/>
    <w:lvl w:ilvl="0" w:tplc="42878962">
      <w:start w:val="1"/>
      <w:numFmt w:val="decimal"/>
      <w:lvlText w:val="%1."/>
      <w:lvlJc w:val="left"/>
      <w:pPr>
        <w:ind w:left="720" w:hanging="360"/>
      </w:pPr>
    </w:lvl>
    <w:lvl w:ilvl="1" w:tplc="42878962" w:tentative="1">
      <w:start w:val="1"/>
      <w:numFmt w:val="lowerLetter"/>
      <w:lvlText w:val="%2."/>
      <w:lvlJc w:val="left"/>
      <w:pPr>
        <w:ind w:left="1440" w:hanging="360"/>
      </w:pPr>
    </w:lvl>
    <w:lvl w:ilvl="2" w:tplc="42878962" w:tentative="1">
      <w:start w:val="1"/>
      <w:numFmt w:val="lowerRoman"/>
      <w:lvlText w:val="%3."/>
      <w:lvlJc w:val="right"/>
      <w:pPr>
        <w:ind w:left="2160" w:hanging="180"/>
      </w:pPr>
    </w:lvl>
    <w:lvl w:ilvl="3" w:tplc="42878962" w:tentative="1">
      <w:start w:val="1"/>
      <w:numFmt w:val="decimal"/>
      <w:lvlText w:val="%4."/>
      <w:lvlJc w:val="left"/>
      <w:pPr>
        <w:ind w:left="2880" w:hanging="360"/>
      </w:pPr>
    </w:lvl>
    <w:lvl w:ilvl="4" w:tplc="42878962" w:tentative="1">
      <w:start w:val="1"/>
      <w:numFmt w:val="lowerLetter"/>
      <w:lvlText w:val="%5."/>
      <w:lvlJc w:val="left"/>
      <w:pPr>
        <w:ind w:left="3600" w:hanging="360"/>
      </w:pPr>
    </w:lvl>
    <w:lvl w:ilvl="5" w:tplc="42878962" w:tentative="1">
      <w:start w:val="1"/>
      <w:numFmt w:val="lowerRoman"/>
      <w:lvlText w:val="%6."/>
      <w:lvlJc w:val="right"/>
      <w:pPr>
        <w:ind w:left="4320" w:hanging="180"/>
      </w:pPr>
    </w:lvl>
    <w:lvl w:ilvl="6" w:tplc="42878962" w:tentative="1">
      <w:start w:val="1"/>
      <w:numFmt w:val="decimal"/>
      <w:lvlText w:val="%7."/>
      <w:lvlJc w:val="left"/>
      <w:pPr>
        <w:ind w:left="5040" w:hanging="360"/>
      </w:pPr>
    </w:lvl>
    <w:lvl w:ilvl="7" w:tplc="42878962" w:tentative="1">
      <w:start w:val="1"/>
      <w:numFmt w:val="lowerLetter"/>
      <w:lvlText w:val="%8."/>
      <w:lvlJc w:val="left"/>
      <w:pPr>
        <w:ind w:left="5760" w:hanging="360"/>
      </w:pPr>
    </w:lvl>
    <w:lvl w:ilvl="8" w:tplc="4287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9">
    <w:multiLevelType w:val="hybridMultilevel"/>
    <w:lvl w:ilvl="0" w:tplc="60477732">
      <w:start w:val="1"/>
      <w:numFmt w:val="decimal"/>
      <w:lvlText w:val="%1."/>
      <w:lvlJc w:val="left"/>
      <w:pPr>
        <w:ind w:left="720" w:hanging="360"/>
      </w:pPr>
    </w:lvl>
    <w:lvl w:ilvl="1" w:tplc="60477732" w:tentative="1">
      <w:start w:val="1"/>
      <w:numFmt w:val="lowerLetter"/>
      <w:lvlText w:val="%2."/>
      <w:lvlJc w:val="left"/>
      <w:pPr>
        <w:ind w:left="1440" w:hanging="360"/>
      </w:pPr>
    </w:lvl>
    <w:lvl w:ilvl="2" w:tplc="60477732" w:tentative="1">
      <w:start w:val="1"/>
      <w:numFmt w:val="lowerRoman"/>
      <w:lvlText w:val="%3."/>
      <w:lvlJc w:val="right"/>
      <w:pPr>
        <w:ind w:left="2160" w:hanging="180"/>
      </w:pPr>
    </w:lvl>
    <w:lvl w:ilvl="3" w:tplc="60477732" w:tentative="1">
      <w:start w:val="1"/>
      <w:numFmt w:val="decimal"/>
      <w:lvlText w:val="%4."/>
      <w:lvlJc w:val="left"/>
      <w:pPr>
        <w:ind w:left="2880" w:hanging="360"/>
      </w:pPr>
    </w:lvl>
    <w:lvl w:ilvl="4" w:tplc="60477732" w:tentative="1">
      <w:start w:val="1"/>
      <w:numFmt w:val="lowerLetter"/>
      <w:lvlText w:val="%5."/>
      <w:lvlJc w:val="left"/>
      <w:pPr>
        <w:ind w:left="3600" w:hanging="360"/>
      </w:pPr>
    </w:lvl>
    <w:lvl w:ilvl="5" w:tplc="60477732" w:tentative="1">
      <w:start w:val="1"/>
      <w:numFmt w:val="lowerRoman"/>
      <w:lvlText w:val="%6."/>
      <w:lvlJc w:val="right"/>
      <w:pPr>
        <w:ind w:left="4320" w:hanging="180"/>
      </w:pPr>
    </w:lvl>
    <w:lvl w:ilvl="6" w:tplc="60477732" w:tentative="1">
      <w:start w:val="1"/>
      <w:numFmt w:val="decimal"/>
      <w:lvlText w:val="%7."/>
      <w:lvlJc w:val="left"/>
      <w:pPr>
        <w:ind w:left="5040" w:hanging="360"/>
      </w:pPr>
    </w:lvl>
    <w:lvl w:ilvl="7" w:tplc="60477732" w:tentative="1">
      <w:start w:val="1"/>
      <w:numFmt w:val="lowerLetter"/>
      <w:lvlText w:val="%8."/>
      <w:lvlJc w:val="left"/>
      <w:pPr>
        <w:ind w:left="5760" w:hanging="360"/>
      </w:pPr>
    </w:lvl>
    <w:lvl w:ilvl="8" w:tplc="6047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8">
    <w:multiLevelType w:val="hybridMultilevel"/>
    <w:lvl w:ilvl="0" w:tplc="92786765">
      <w:start w:val="1"/>
      <w:numFmt w:val="decimal"/>
      <w:lvlText w:val="%1."/>
      <w:lvlJc w:val="left"/>
      <w:pPr>
        <w:ind w:left="720" w:hanging="360"/>
      </w:pPr>
    </w:lvl>
    <w:lvl w:ilvl="1" w:tplc="92786765" w:tentative="1">
      <w:start w:val="1"/>
      <w:numFmt w:val="lowerLetter"/>
      <w:lvlText w:val="%2."/>
      <w:lvlJc w:val="left"/>
      <w:pPr>
        <w:ind w:left="1440" w:hanging="360"/>
      </w:pPr>
    </w:lvl>
    <w:lvl w:ilvl="2" w:tplc="92786765" w:tentative="1">
      <w:start w:val="1"/>
      <w:numFmt w:val="lowerRoman"/>
      <w:lvlText w:val="%3."/>
      <w:lvlJc w:val="right"/>
      <w:pPr>
        <w:ind w:left="2160" w:hanging="180"/>
      </w:pPr>
    </w:lvl>
    <w:lvl w:ilvl="3" w:tplc="92786765" w:tentative="1">
      <w:start w:val="1"/>
      <w:numFmt w:val="decimal"/>
      <w:lvlText w:val="%4."/>
      <w:lvlJc w:val="left"/>
      <w:pPr>
        <w:ind w:left="2880" w:hanging="360"/>
      </w:pPr>
    </w:lvl>
    <w:lvl w:ilvl="4" w:tplc="92786765" w:tentative="1">
      <w:start w:val="1"/>
      <w:numFmt w:val="lowerLetter"/>
      <w:lvlText w:val="%5."/>
      <w:lvlJc w:val="left"/>
      <w:pPr>
        <w:ind w:left="3600" w:hanging="360"/>
      </w:pPr>
    </w:lvl>
    <w:lvl w:ilvl="5" w:tplc="92786765" w:tentative="1">
      <w:start w:val="1"/>
      <w:numFmt w:val="lowerRoman"/>
      <w:lvlText w:val="%6."/>
      <w:lvlJc w:val="right"/>
      <w:pPr>
        <w:ind w:left="4320" w:hanging="180"/>
      </w:pPr>
    </w:lvl>
    <w:lvl w:ilvl="6" w:tplc="92786765" w:tentative="1">
      <w:start w:val="1"/>
      <w:numFmt w:val="decimal"/>
      <w:lvlText w:val="%7."/>
      <w:lvlJc w:val="left"/>
      <w:pPr>
        <w:ind w:left="5040" w:hanging="360"/>
      </w:pPr>
    </w:lvl>
    <w:lvl w:ilvl="7" w:tplc="92786765" w:tentative="1">
      <w:start w:val="1"/>
      <w:numFmt w:val="lowerLetter"/>
      <w:lvlText w:val="%8."/>
      <w:lvlJc w:val="left"/>
      <w:pPr>
        <w:ind w:left="5760" w:hanging="360"/>
      </w:pPr>
    </w:lvl>
    <w:lvl w:ilvl="8" w:tplc="9278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7">
    <w:multiLevelType w:val="hybridMultilevel"/>
    <w:lvl w:ilvl="0" w:tplc="34633681">
      <w:start w:val="1"/>
      <w:numFmt w:val="decimal"/>
      <w:lvlText w:val="%1."/>
      <w:lvlJc w:val="left"/>
      <w:pPr>
        <w:ind w:left="720" w:hanging="360"/>
      </w:pPr>
    </w:lvl>
    <w:lvl w:ilvl="1" w:tplc="34633681" w:tentative="1">
      <w:start w:val="1"/>
      <w:numFmt w:val="lowerLetter"/>
      <w:lvlText w:val="%2."/>
      <w:lvlJc w:val="left"/>
      <w:pPr>
        <w:ind w:left="1440" w:hanging="360"/>
      </w:pPr>
    </w:lvl>
    <w:lvl w:ilvl="2" w:tplc="34633681" w:tentative="1">
      <w:start w:val="1"/>
      <w:numFmt w:val="lowerRoman"/>
      <w:lvlText w:val="%3."/>
      <w:lvlJc w:val="right"/>
      <w:pPr>
        <w:ind w:left="2160" w:hanging="180"/>
      </w:pPr>
    </w:lvl>
    <w:lvl w:ilvl="3" w:tplc="34633681" w:tentative="1">
      <w:start w:val="1"/>
      <w:numFmt w:val="decimal"/>
      <w:lvlText w:val="%4."/>
      <w:lvlJc w:val="left"/>
      <w:pPr>
        <w:ind w:left="2880" w:hanging="360"/>
      </w:pPr>
    </w:lvl>
    <w:lvl w:ilvl="4" w:tplc="34633681" w:tentative="1">
      <w:start w:val="1"/>
      <w:numFmt w:val="lowerLetter"/>
      <w:lvlText w:val="%5."/>
      <w:lvlJc w:val="left"/>
      <w:pPr>
        <w:ind w:left="3600" w:hanging="360"/>
      </w:pPr>
    </w:lvl>
    <w:lvl w:ilvl="5" w:tplc="34633681" w:tentative="1">
      <w:start w:val="1"/>
      <w:numFmt w:val="lowerRoman"/>
      <w:lvlText w:val="%6."/>
      <w:lvlJc w:val="right"/>
      <w:pPr>
        <w:ind w:left="4320" w:hanging="180"/>
      </w:pPr>
    </w:lvl>
    <w:lvl w:ilvl="6" w:tplc="34633681" w:tentative="1">
      <w:start w:val="1"/>
      <w:numFmt w:val="decimal"/>
      <w:lvlText w:val="%7."/>
      <w:lvlJc w:val="left"/>
      <w:pPr>
        <w:ind w:left="5040" w:hanging="360"/>
      </w:pPr>
    </w:lvl>
    <w:lvl w:ilvl="7" w:tplc="34633681" w:tentative="1">
      <w:start w:val="1"/>
      <w:numFmt w:val="lowerLetter"/>
      <w:lvlText w:val="%8."/>
      <w:lvlJc w:val="left"/>
      <w:pPr>
        <w:ind w:left="5760" w:hanging="360"/>
      </w:pPr>
    </w:lvl>
    <w:lvl w:ilvl="8" w:tplc="3463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6">
    <w:multiLevelType w:val="hybridMultilevel"/>
    <w:lvl w:ilvl="0" w:tplc="19822182">
      <w:start w:val="1"/>
      <w:numFmt w:val="decimal"/>
      <w:lvlText w:val="%1."/>
      <w:lvlJc w:val="left"/>
      <w:pPr>
        <w:ind w:left="720" w:hanging="360"/>
      </w:pPr>
    </w:lvl>
    <w:lvl w:ilvl="1" w:tplc="19822182" w:tentative="1">
      <w:start w:val="1"/>
      <w:numFmt w:val="lowerLetter"/>
      <w:lvlText w:val="%2."/>
      <w:lvlJc w:val="left"/>
      <w:pPr>
        <w:ind w:left="1440" w:hanging="360"/>
      </w:pPr>
    </w:lvl>
    <w:lvl w:ilvl="2" w:tplc="19822182" w:tentative="1">
      <w:start w:val="1"/>
      <w:numFmt w:val="lowerRoman"/>
      <w:lvlText w:val="%3."/>
      <w:lvlJc w:val="right"/>
      <w:pPr>
        <w:ind w:left="2160" w:hanging="180"/>
      </w:pPr>
    </w:lvl>
    <w:lvl w:ilvl="3" w:tplc="19822182" w:tentative="1">
      <w:start w:val="1"/>
      <w:numFmt w:val="decimal"/>
      <w:lvlText w:val="%4."/>
      <w:lvlJc w:val="left"/>
      <w:pPr>
        <w:ind w:left="2880" w:hanging="360"/>
      </w:pPr>
    </w:lvl>
    <w:lvl w:ilvl="4" w:tplc="19822182" w:tentative="1">
      <w:start w:val="1"/>
      <w:numFmt w:val="lowerLetter"/>
      <w:lvlText w:val="%5."/>
      <w:lvlJc w:val="left"/>
      <w:pPr>
        <w:ind w:left="3600" w:hanging="360"/>
      </w:pPr>
    </w:lvl>
    <w:lvl w:ilvl="5" w:tplc="19822182" w:tentative="1">
      <w:start w:val="1"/>
      <w:numFmt w:val="lowerRoman"/>
      <w:lvlText w:val="%6."/>
      <w:lvlJc w:val="right"/>
      <w:pPr>
        <w:ind w:left="4320" w:hanging="180"/>
      </w:pPr>
    </w:lvl>
    <w:lvl w:ilvl="6" w:tplc="19822182" w:tentative="1">
      <w:start w:val="1"/>
      <w:numFmt w:val="decimal"/>
      <w:lvlText w:val="%7."/>
      <w:lvlJc w:val="left"/>
      <w:pPr>
        <w:ind w:left="5040" w:hanging="360"/>
      </w:pPr>
    </w:lvl>
    <w:lvl w:ilvl="7" w:tplc="19822182" w:tentative="1">
      <w:start w:val="1"/>
      <w:numFmt w:val="lowerLetter"/>
      <w:lvlText w:val="%8."/>
      <w:lvlJc w:val="left"/>
      <w:pPr>
        <w:ind w:left="5760" w:hanging="360"/>
      </w:pPr>
    </w:lvl>
    <w:lvl w:ilvl="8" w:tplc="19822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5">
    <w:multiLevelType w:val="hybridMultilevel"/>
    <w:lvl w:ilvl="0" w:tplc="18677157">
      <w:start w:val="1"/>
      <w:numFmt w:val="decimal"/>
      <w:lvlText w:val="%1."/>
      <w:lvlJc w:val="left"/>
      <w:pPr>
        <w:ind w:left="720" w:hanging="360"/>
      </w:pPr>
    </w:lvl>
    <w:lvl w:ilvl="1" w:tplc="18677157" w:tentative="1">
      <w:start w:val="1"/>
      <w:numFmt w:val="lowerLetter"/>
      <w:lvlText w:val="%2."/>
      <w:lvlJc w:val="left"/>
      <w:pPr>
        <w:ind w:left="1440" w:hanging="360"/>
      </w:pPr>
    </w:lvl>
    <w:lvl w:ilvl="2" w:tplc="18677157" w:tentative="1">
      <w:start w:val="1"/>
      <w:numFmt w:val="lowerRoman"/>
      <w:lvlText w:val="%3."/>
      <w:lvlJc w:val="right"/>
      <w:pPr>
        <w:ind w:left="2160" w:hanging="180"/>
      </w:pPr>
    </w:lvl>
    <w:lvl w:ilvl="3" w:tplc="18677157" w:tentative="1">
      <w:start w:val="1"/>
      <w:numFmt w:val="decimal"/>
      <w:lvlText w:val="%4."/>
      <w:lvlJc w:val="left"/>
      <w:pPr>
        <w:ind w:left="2880" w:hanging="360"/>
      </w:pPr>
    </w:lvl>
    <w:lvl w:ilvl="4" w:tplc="18677157" w:tentative="1">
      <w:start w:val="1"/>
      <w:numFmt w:val="lowerLetter"/>
      <w:lvlText w:val="%5."/>
      <w:lvlJc w:val="left"/>
      <w:pPr>
        <w:ind w:left="3600" w:hanging="360"/>
      </w:pPr>
    </w:lvl>
    <w:lvl w:ilvl="5" w:tplc="18677157" w:tentative="1">
      <w:start w:val="1"/>
      <w:numFmt w:val="lowerRoman"/>
      <w:lvlText w:val="%6."/>
      <w:lvlJc w:val="right"/>
      <w:pPr>
        <w:ind w:left="4320" w:hanging="180"/>
      </w:pPr>
    </w:lvl>
    <w:lvl w:ilvl="6" w:tplc="18677157" w:tentative="1">
      <w:start w:val="1"/>
      <w:numFmt w:val="decimal"/>
      <w:lvlText w:val="%7."/>
      <w:lvlJc w:val="left"/>
      <w:pPr>
        <w:ind w:left="5040" w:hanging="360"/>
      </w:pPr>
    </w:lvl>
    <w:lvl w:ilvl="7" w:tplc="18677157" w:tentative="1">
      <w:start w:val="1"/>
      <w:numFmt w:val="lowerLetter"/>
      <w:lvlText w:val="%8."/>
      <w:lvlJc w:val="left"/>
      <w:pPr>
        <w:ind w:left="5760" w:hanging="360"/>
      </w:pPr>
    </w:lvl>
    <w:lvl w:ilvl="8" w:tplc="1867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4">
    <w:multiLevelType w:val="hybridMultilevel"/>
    <w:lvl w:ilvl="0" w:tplc="82154561">
      <w:start w:val="1"/>
      <w:numFmt w:val="decimal"/>
      <w:lvlText w:val="%1."/>
      <w:lvlJc w:val="left"/>
      <w:pPr>
        <w:ind w:left="720" w:hanging="360"/>
      </w:pPr>
    </w:lvl>
    <w:lvl w:ilvl="1" w:tplc="82154561" w:tentative="1">
      <w:start w:val="1"/>
      <w:numFmt w:val="lowerLetter"/>
      <w:lvlText w:val="%2."/>
      <w:lvlJc w:val="left"/>
      <w:pPr>
        <w:ind w:left="1440" w:hanging="360"/>
      </w:pPr>
    </w:lvl>
    <w:lvl w:ilvl="2" w:tplc="82154561" w:tentative="1">
      <w:start w:val="1"/>
      <w:numFmt w:val="lowerRoman"/>
      <w:lvlText w:val="%3."/>
      <w:lvlJc w:val="right"/>
      <w:pPr>
        <w:ind w:left="2160" w:hanging="180"/>
      </w:pPr>
    </w:lvl>
    <w:lvl w:ilvl="3" w:tplc="82154561" w:tentative="1">
      <w:start w:val="1"/>
      <w:numFmt w:val="decimal"/>
      <w:lvlText w:val="%4."/>
      <w:lvlJc w:val="left"/>
      <w:pPr>
        <w:ind w:left="2880" w:hanging="360"/>
      </w:pPr>
    </w:lvl>
    <w:lvl w:ilvl="4" w:tplc="82154561" w:tentative="1">
      <w:start w:val="1"/>
      <w:numFmt w:val="lowerLetter"/>
      <w:lvlText w:val="%5."/>
      <w:lvlJc w:val="left"/>
      <w:pPr>
        <w:ind w:left="3600" w:hanging="360"/>
      </w:pPr>
    </w:lvl>
    <w:lvl w:ilvl="5" w:tplc="82154561" w:tentative="1">
      <w:start w:val="1"/>
      <w:numFmt w:val="lowerRoman"/>
      <w:lvlText w:val="%6."/>
      <w:lvlJc w:val="right"/>
      <w:pPr>
        <w:ind w:left="4320" w:hanging="180"/>
      </w:pPr>
    </w:lvl>
    <w:lvl w:ilvl="6" w:tplc="82154561" w:tentative="1">
      <w:start w:val="1"/>
      <w:numFmt w:val="decimal"/>
      <w:lvlText w:val="%7."/>
      <w:lvlJc w:val="left"/>
      <w:pPr>
        <w:ind w:left="5040" w:hanging="360"/>
      </w:pPr>
    </w:lvl>
    <w:lvl w:ilvl="7" w:tplc="82154561" w:tentative="1">
      <w:start w:val="1"/>
      <w:numFmt w:val="lowerLetter"/>
      <w:lvlText w:val="%8."/>
      <w:lvlJc w:val="left"/>
      <w:pPr>
        <w:ind w:left="5760" w:hanging="360"/>
      </w:pPr>
    </w:lvl>
    <w:lvl w:ilvl="8" w:tplc="8215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3">
    <w:multiLevelType w:val="hybridMultilevel"/>
    <w:lvl w:ilvl="0" w:tplc="89122100">
      <w:start w:val="1"/>
      <w:numFmt w:val="decimal"/>
      <w:lvlText w:val="%1."/>
      <w:lvlJc w:val="left"/>
      <w:pPr>
        <w:ind w:left="720" w:hanging="360"/>
      </w:pPr>
    </w:lvl>
    <w:lvl w:ilvl="1" w:tplc="89122100" w:tentative="1">
      <w:start w:val="1"/>
      <w:numFmt w:val="lowerLetter"/>
      <w:lvlText w:val="%2."/>
      <w:lvlJc w:val="left"/>
      <w:pPr>
        <w:ind w:left="1440" w:hanging="360"/>
      </w:pPr>
    </w:lvl>
    <w:lvl w:ilvl="2" w:tplc="89122100" w:tentative="1">
      <w:start w:val="1"/>
      <w:numFmt w:val="lowerRoman"/>
      <w:lvlText w:val="%3."/>
      <w:lvlJc w:val="right"/>
      <w:pPr>
        <w:ind w:left="2160" w:hanging="180"/>
      </w:pPr>
    </w:lvl>
    <w:lvl w:ilvl="3" w:tplc="89122100" w:tentative="1">
      <w:start w:val="1"/>
      <w:numFmt w:val="decimal"/>
      <w:lvlText w:val="%4."/>
      <w:lvlJc w:val="left"/>
      <w:pPr>
        <w:ind w:left="2880" w:hanging="360"/>
      </w:pPr>
    </w:lvl>
    <w:lvl w:ilvl="4" w:tplc="89122100" w:tentative="1">
      <w:start w:val="1"/>
      <w:numFmt w:val="lowerLetter"/>
      <w:lvlText w:val="%5."/>
      <w:lvlJc w:val="left"/>
      <w:pPr>
        <w:ind w:left="3600" w:hanging="360"/>
      </w:pPr>
    </w:lvl>
    <w:lvl w:ilvl="5" w:tplc="89122100" w:tentative="1">
      <w:start w:val="1"/>
      <w:numFmt w:val="lowerRoman"/>
      <w:lvlText w:val="%6."/>
      <w:lvlJc w:val="right"/>
      <w:pPr>
        <w:ind w:left="4320" w:hanging="180"/>
      </w:pPr>
    </w:lvl>
    <w:lvl w:ilvl="6" w:tplc="89122100" w:tentative="1">
      <w:start w:val="1"/>
      <w:numFmt w:val="decimal"/>
      <w:lvlText w:val="%7."/>
      <w:lvlJc w:val="left"/>
      <w:pPr>
        <w:ind w:left="5040" w:hanging="360"/>
      </w:pPr>
    </w:lvl>
    <w:lvl w:ilvl="7" w:tplc="89122100" w:tentative="1">
      <w:start w:val="1"/>
      <w:numFmt w:val="lowerLetter"/>
      <w:lvlText w:val="%8."/>
      <w:lvlJc w:val="left"/>
      <w:pPr>
        <w:ind w:left="5760" w:hanging="360"/>
      </w:pPr>
    </w:lvl>
    <w:lvl w:ilvl="8" w:tplc="8912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2">
    <w:multiLevelType w:val="hybridMultilevel"/>
    <w:lvl w:ilvl="0" w:tplc="35235135">
      <w:start w:val="1"/>
      <w:numFmt w:val="decimal"/>
      <w:lvlText w:val="%1."/>
      <w:lvlJc w:val="left"/>
      <w:pPr>
        <w:ind w:left="720" w:hanging="360"/>
      </w:pPr>
    </w:lvl>
    <w:lvl w:ilvl="1" w:tplc="35235135" w:tentative="1">
      <w:start w:val="1"/>
      <w:numFmt w:val="lowerLetter"/>
      <w:lvlText w:val="%2."/>
      <w:lvlJc w:val="left"/>
      <w:pPr>
        <w:ind w:left="1440" w:hanging="360"/>
      </w:pPr>
    </w:lvl>
    <w:lvl w:ilvl="2" w:tplc="35235135" w:tentative="1">
      <w:start w:val="1"/>
      <w:numFmt w:val="lowerRoman"/>
      <w:lvlText w:val="%3."/>
      <w:lvlJc w:val="right"/>
      <w:pPr>
        <w:ind w:left="2160" w:hanging="180"/>
      </w:pPr>
    </w:lvl>
    <w:lvl w:ilvl="3" w:tplc="35235135" w:tentative="1">
      <w:start w:val="1"/>
      <w:numFmt w:val="decimal"/>
      <w:lvlText w:val="%4."/>
      <w:lvlJc w:val="left"/>
      <w:pPr>
        <w:ind w:left="2880" w:hanging="360"/>
      </w:pPr>
    </w:lvl>
    <w:lvl w:ilvl="4" w:tplc="35235135" w:tentative="1">
      <w:start w:val="1"/>
      <w:numFmt w:val="lowerLetter"/>
      <w:lvlText w:val="%5."/>
      <w:lvlJc w:val="left"/>
      <w:pPr>
        <w:ind w:left="3600" w:hanging="360"/>
      </w:pPr>
    </w:lvl>
    <w:lvl w:ilvl="5" w:tplc="35235135" w:tentative="1">
      <w:start w:val="1"/>
      <w:numFmt w:val="lowerRoman"/>
      <w:lvlText w:val="%6."/>
      <w:lvlJc w:val="right"/>
      <w:pPr>
        <w:ind w:left="4320" w:hanging="180"/>
      </w:pPr>
    </w:lvl>
    <w:lvl w:ilvl="6" w:tplc="35235135" w:tentative="1">
      <w:start w:val="1"/>
      <w:numFmt w:val="decimal"/>
      <w:lvlText w:val="%7."/>
      <w:lvlJc w:val="left"/>
      <w:pPr>
        <w:ind w:left="5040" w:hanging="360"/>
      </w:pPr>
    </w:lvl>
    <w:lvl w:ilvl="7" w:tplc="35235135" w:tentative="1">
      <w:start w:val="1"/>
      <w:numFmt w:val="lowerLetter"/>
      <w:lvlText w:val="%8."/>
      <w:lvlJc w:val="left"/>
      <w:pPr>
        <w:ind w:left="5760" w:hanging="360"/>
      </w:pPr>
    </w:lvl>
    <w:lvl w:ilvl="8" w:tplc="3523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1">
    <w:multiLevelType w:val="hybridMultilevel"/>
    <w:lvl w:ilvl="0" w:tplc="51300568">
      <w:start w:val="1"/>
      <w:numFmt w:val="decimal"/>
      <w:lvlText w:val="%1."/>
      <w:lvlJc w:val="left"/>
      <w:pPr>
        <w:ind w:left="720" w:hanging="360"/>
      </w:pPr>
    </w:lvl>
    <w:lvl w:ilvl="1" w:tplc="51300568" w:tentative="1">
      <w:start w:val="1"/>
      <w:numFmt w:val="lowerLetter"/>
      <w:lvlText w:val="%2."/>
      <w:lvlJc w:val="left"/>
      <w:pPr>
        <w:ind w:left="1440" w:hanging="360"/>
      </w:pPr>
    </w:lvl>
    <w:lvl w:ilvl="2" w:tplc="51300568" w:tentative="1">
      <w:start w:val="1"/>
      <w:numFmt w:val="lowerRoman"/>
      <w:lvlText w:val="%3."/>
      <w:lvlJc w:val="right"/>
      <w:pPr>
        <w:ind w:left="2160" w:hanging="180"/>
      </w:pPr>
    </w:lvl>
    <w:lvl w:ilvl="3" w:tplc="51300568" w:tentative="1">
      <w:start w:val="1"/>
      <w:numFmt w:val="decimal"/>
      <w:lvlText w:val="%4."/>
      <w:lvlJc w:val="left"/>
      <w:pPr>
        <w:ind w:left="2880" w:hanging="360"/>
      </w:pPr>
    </w:lvl>
    <w:lvl w:ilvl="4" w:tplc="51300568" w:tentative="1">
      <w:start w:val="1"/>
      <w:numFmt w:val="lowerLetter"/>
      <w:lvlText w:val="%5."/>
      <w:lvlJc w:val="left"/>
      <w:pPr>
        <w:ind w:left="3600" w:hanging="360"/>
      </w:pPr>
    </w:lvl>
    <w:lvl w:ilvl="5" w:tplc="51300568" w:tentative="1">
      <w:start w:val="1"/>
      <w:numFmt w:val="lowerRoman"/>
      <w:lvlText w:val="%6."/>
      <w:lvlJc w:val="right"/>
      <w:pPr>
        <w:ind w:left="4320" w:hanging="180"/>
      </w:pPr>
    </w:lvl>
    <w:lvl w:ilvl="6" w:tplc="51300568" w:tentative="1">
      <w:start w:val="1"/>
      <w:numFmt w:val="decimal"/>
      <w:lvlText w:val="%7."/>
      <w:lvlJc w:val="left"/>
      <w:pPr>
        <w:ind w:left="5040" w:hanging="360"/>
      </w:pPr>
    </w:lvl>
    <w:lvl w:ilvl="7" w:tplc="51300568" w:tentative="1">
      <w:start w:val="1"/>
      <w:numFmt w:val="lowerLetter"/>
      <w:lvlText w:val="%8."/>
      <w:lvlJc w:val="left"/>
      <w:pPr>
        <w:ind w:left="5760" w:hanging="360"/>
      </w:pPr>
    </w:lvl>
    <w:lvl w:ilvl="8" w:tplc="5130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0">
    <w:multiLevelType w:val="hybridMultilevel"/>
    <w:lvl w:ilvl="0" w:tplc="42121646">
      <w:start w:val="1"/>
      <w:numFmt w:val="decimal"/>
      <w:lvlText w:val="%1."/>
      <w:lvlJc w:val="left"/>
      <w:pPr>
        <w:ind w:left="720" w:hanging="360"/>
      </w:pPr>
    </w:lvl>
    <w:lvl w:ilvl="1" w:tplc="42121646" w:tentative="1">
      <w:start w:val="1"/>
      <w:numFmt w:val="lowerLetter"/>
      <w:lvlText w:val="%2."/>
      <w:lvlJc w:val="left"/>
      <w:pPr>
        <w:ind w:left="1440" w:hanging="360"/>
      </w:pPr>
    </w:lvl>
    <w:lvl w:ilvl="2" w:tplc="42121646" w:tentative="1">
      <w:start w:val="1"/>
      <w:numFmt w:val="lowerRoman"/>
      <w:lvlText w:val="%3."/>
      <w:lvlJc w:val="right"/>
      <w:pPr>
        <w:ind w:left="2160" w:hanging="180"/>
      </w:pPr>
    </w:lvl>
    <w:lvl w:ilvl="3" w:tplc="42121646" w:tentative="1">
      <w:start w:val="1"/>
      <w:numFmt w:val="decimal"/>
      <w:lvlText w:val="%4."/>
      <w:lvlJc w:val="left"/>
      <w:pPr>
        <w:ind w:left="2880" w:hanging="360"/>
      </w:pPr>
    </w:lvl>
    <w:lvl w:ilvl="4" w:tplc="42121646" w:tentative="1">
      <w:start w:val="1"/>
      <w:numFmt w:val="lowerLetter"/>
      <w:lvlText w:val="%5."/>
      <w:lvlJc w:val="left"/>
      <w:pPr>
        <w:ind w:left="3600" w:hanging="360"/>
      </w:pPr>
    </w:lvl>
    <w:lvl w:ilvl="5" w:tplc="42121646" w:tentative="1">
      <w:start w:val="1"/>
      <w:numFmt w:val="lowerRoman"/>
      <w:lvlText w:val="%6."/>
      <w:lvlJc w:val="right"/>
      <w:pPr>
        <w:ind w:left="4320" w:hanging="180"/>
      </w:pPr>
    </w:lvl>
    <w:lvl w:ilvl="6" w:tplc="42121646" w:tentative="1">
      <w:start w:val="1"/>
      <w:numFmt w:val="decimal"/>
      <w:lvlText w:val="%7."/>
      <w:lvlJc w:val="left"/>
      <w:pPr>
        <w:ind w:left="5040" w:hanging="360"/>
      </w:pPr>
    </w:lvl>
    <w:lvl w:ilvl="7" w:tplc="42121646" w:tentative="1">
      <w:start w:val="1"/>
      <w:numFmt w:val="lowerLetter"/>
      <w:lvlText w:val="%8."/>
      <w:lvlJc w:val="left"/>
      <w:pPr>
        <w:ind w:left="5760" w:hanging="360"/>
      </w:pPr>
    </w:lvl>
    <w:lvl w:ilvl="8" w:tplc="4212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9">
    <w:multiLevelType w:val="hybridMultilevel"/>
    <w:lvl w:ilvl="0" w:tplc="44354988">
      <w:start w:val="1"/>
      <w:numFmt w:val="decimal"/>
      <w:lvlText w:val="%1."/>
      <w:lvlJc w:val="left"/>
      <w:pPr>
        <w:ind w:left="720" w:hanging="360"/>
      </w:pPr>
    </w:lvl>
    <w:lvl w:ilvl="1" w:tplc="44354988" w:tentative="1">
      <w:start w:val="1"/>
      <w:numFmt w:val="lowerLetter"/>
      <w:lvlText w:val="%2."/>
      <w:lvlJc w:val="left"/>
      <w:pPr>
        <w:ind w:left="1440" w:hanging="360"/>
      </w:pPr>
    </w:lvl>
    <w:lvl w:ilvl="2" w:tplc="44354988" w:tentative="1">
      <w:start w:val="1"/>
      <w:numFmt w:val="lowerRoman"/>
      <w:lvlText w:val="%3."/>
      <w:lvlJc w:val="right"/>
      <w:pPr>
        <w:ind w:left="2160" w:hanging="180"/>
      </w:pPr>
    </w:lvl>
    <w:lvl w:ilvl="3" w:tplc="44354988" w:tentative="1">
      <w:start w:val="1"/>
      <w:numFmt w:val="decimal"/>
      <w:lvlText w:val="%4."/>
      <w:lvlJc w:val="left"/>
      <w:pPr>
        <w:ind w:left="2880" w:hanging="360"/>
      </w:pPr>
    </w:lvl>
    <w:lvl w:ilvl="4" w:tplc="44354988" w:tentative="1">
      <w:start w:val="1"/>
      <w:numFmt w:val="lowerLetter"/>
      <w:lvlText w:val="%5."/>
      <w:lvlJc w:val="left"/>
      <w:pPr>
        <w:ind w:left="3600" w:hanging="360"/>
      </w:pPr>
    </w:lvl>
    <w:lvl w:ilvl="5" w:tplc="44354988" w:tentative="1">
      <w:start w:val="1"/>
      <w:numFmt w:val="lowerRoman"/>
      <w:lvlText w:val="%6."/>
      <w:lvlJc w:val="right"/>
      <w:pPr>
        <w:ind w:left="4320" w:hanging="180"/>
      </w:pPr>
    </w:lvl>
    <w:lvl w:ilvl="6" w:tplc="44354988" w:tentative="1">
      <w:start w:val="1"/>
      <w:numFmt w:val="decimal"/>
      <w:lvlText w:val="%7."/>
      <w:lvlJc w:val="left"/>
      <w:pPr>
        <w:ind w:left="5040" w:hanging="360"/>
      </w:pPr>
    </w:lvl>
    <w:lvl w:ilvl="7" w:tplc="44354988" w:tentative="1">
      <w:start w:val="1"/>
      <w:numFmt w:val="lowerLetter"/>
      <w:lvlText w:val="%8."/>
      <w:lvlJc w:val="left"/>
      <w:pPr>
        <w:ind w:left="5760" w:hanging="360"/>
      </w:pPr>
    </w:lvl>
    <w:lvl w:ilvl="8" w:tplc="4435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8">
    <w:multiLevelType w:val="hybridMultilevel"/>
    <w:lvl w:ilvl="0" w:tplc="78946717">
      <w:start w:val="1"/>
      <w:numFmt w:val="decimal"/>
      <w:lvlText w:val="%1."/>
      <w:lvlJc w:val="left"/>
      <w:pPr>
        <w:ind w:left="720" w:hanging="360"/>
      </w:pPr>
    </w:lvl>
    <w:lvl w:ilvl="1" w:tplc="78946717" w:tentative="1">
      <w:start w:val="1"/>
      <w:numFmt w:val="lowerLetter"/>
      <w:lvlText w:val="%2."/>
      <w:lvlJc w:val="left"/>
      <w:pPr>
        <w:ind w:left="1440" w:hanging="360"/>
      </w:pPr>
    </w:lvl>
    <w:lvl w:ilvl="2" w:tplc="78946717" w:tentative="1">
      <w:start w:val="1"/>
      <w:numFmt w:val="lowerRoman"/>
      <w:lvlText w:val="%3."/>
      <w:lvlJc w:val="right"/>
      <w:pPr>
        <w:ind w:left="2160" w:hanging="180"/>
      </w:pPr>
    </w:lvl>
    <w:lvl w:ilvl="3" w:tplc="78946717" w:tentative="1">
      <w:start w:val="1"/>
      <w:numFmt w:val="decimal"/>
      <w:lvlText w:val="%4."/>
      <w:lvlJc w:val="left"/>
      <w:pPr>
        <w:ind w:left="2880" w:hanging="360"/>
      </w:pPr>
    </w:lvl>
    <w:lvl w:ilvl="4" w:tplc="78946717" w:tentative="1">
      <w:start w:val="1"/>
      <w:numFmt w:val="lowerLetter"/>
      <w:lvlText w:val="%5."/>
      <w:lvlJc w:val="left"/>
      <w:pPr>
        <w:ind w:left="3600" w:hanging="360"/>
      </w:pPr>
    </w:lvl>
    <w:lvl w:ilvl="5" w:tplc="78946717" w:tentative="1">
      <w:start w:val="1"/>
      <w:numFmt w:val="lowerRoman"/>
      <w:lvlText w:val="%6."/>
      <w:lvlJc w:val="right"/>
      <w:pPr>
        <w:ind w:left="4320" w:hanging="180"/>
      </w:pPr>
    </w:lvl>
    <w:lvl w:ilvl="6" w:tplc="78946717" w:tentative="1">
      <w:start w:val="1"/>
      <w:numFmt w:val="decimal"/>
      <w:lvlText w:val="%7."/>
      <w:lvlJc w:val="left"/>
      <w:pPr>
        <w:ind w:left="5040" w:hanging="360"/>
      </w:pPr>
    </w:lvl>
    <w:lvl w:ilvl="7" w:tplc="78946717" w:tentative="1">
      <w:start w:val="1"/>
      <w:numFmt w:val="lowerLetter"/>
      <w:lvlText w:val="%8."/>
      <w:lvlJc w:val="left"/>
      <w:pPr>
        <w:ind w:left="5760" w:hanging="360"/>
      </w:pPr>
    </w:lvl>
    <w:lvl w:ilvl="8" w:tplc="7894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7">
    <w:multiLevelType w:val="hybridMultilevel"/>
    <w:lvl w:ilvl="0" w:tplc="75233295">
      <w:start w:val="1"/>
      <w:numFmt w:val="decimal"/>
      <w:lvlText w:val="%1."/>
      <w:lvlJc w:val="left"/>
      <w:pPr>
        <w:ind w:left="720" w:hanging="360"/>
      </w:pPr>
    </w:lvl>
    <w:lvl w:ilvl="1" w:tplc="75233295" w:tentative="1">
      <w:start w:val="1"/>
      <w:numFmt w:val="lowerLetter"/>
      <w:lvlText w:val="%2."/>
      <w:lvlJc w:val="left"/>
      <w:pPr>
        <w:ind w:left="1440" w:hanging="360"/>
      </w:pPr>
    </w:lvl>
    <w:lvl w:ilvl="2" w:tplc="75233295" w:tentative="1">
      <w:start w:val="1"/>
      <w:numFmt w:val="lowerRoman"/>
      <w:lvlText w:val="%3."/>
      <w:lvlJc w:val="right"/>
      <w:pPr>
        <w:ind w:left="2160" w:hanging="180"/>
      </w:pPr>
    </w:lvl>
    <w:lvl w:ilvl="3" w:tplc="75233295" w:tentative="1">
      <w:start w:val="1"/>
      <w:numFmt w:val="decimal"/>
      <w:lvlText w:val="%4."/>
      <w:lvlJc w:val="left"/>
      <w:pPr>
        <w:ind w:left="2880" w:hanging="360"/>
      </w:pPr>
    </w:lvl>
    <w:lvl w:ilvl="4" w:tplc="75233295" w:tentative="1">
      <w:start w:val="1"/>
      <w:numFmt w:val="lowerLetter"/>
      <w:lvlText w:val="%5."/>
      <w:lvlJc w:val="left"/>
      <w:pPr>
        <w:ind w:left="3600" w:hanging="360"/>
      </w:pPr>
    </w:lvl>
    <w:lvl w:ilvl="5" w:tplc="75233295" w:tentative="1">
      <w:start w:val="1"/>
      <w:numFmt w:val="lowerRoman"/>
      <w:lvlText w:val="%6."/>
      <w:lvlJc w:val="right"/>
      <w:pPr>
        <w:ind w:left="4320" w:hanging="180"/>
      </w:pPr>
    </w:lvl>
    <w:lvl w:ilvl="6" w:tplc="75233295" w:tentative="1">
      <w:start w:val="1"/>
      <w:numFmt w:val="decimal"/>
      <w:lvlText w:val="%7."/>
      <w:lvlJc w:val="left"/>
      <w:pPr>
        <w:ind w:left="5040" w:hanging="360"/>
      </w:pPr>
    </w:lvl>
    <w:lvl w:ilvl="7" w:tplc="75233295" w:tentative="1">
      <w:start w:val="1"/>
      <w:numFmt w:val="lowerLetter"/>
      <w:lvlText w:val="%8."/>
      <w:lvlJc w:val="left"/>
      <w:pPr>
        <w:ind w:left="5760" w:hanging="360"/>
      </w:pPr>
    </w:lvl>
    <w:lvl w:ilvl="8" w:tplc="7523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6">
    <w:multiLevelType w:val="hybridMultilevel"/>
    <w:lvl w:ilvl="0" w:tplc="73409859">
      <w:start w:val="1"/>
      <w:numFmt w:val="decimal"/>
      <w:lvlText w:val="%1."/>
      <w:lvlJc w:val="left"/>
      <w:pPr>
        <w:ind w:left="720" w:hanging="360"/>
      </w:pPr>
    </w:lvl>
    <w:lvl w:ilvl="1" w:tplc="73409859" w:tentative="1">
      <w:start w:val="1"/>
      <w:numFmt w:val="lowerLetter"/>
      <w:lvlText w:val="%2."/>
      <w:lvlJc w:val="left"/>
      <w:pPr>
        <w:ind w:left="1440" w:hanging="360"/>
      </w:pPr>
    </w:lvl>
    <w:lvl w:ilvl="2" w:tplc="73409859" w:tentative="1">
      <w:start w:val="1"/>
      <w:numFmt w:val="lowerRoman"/>
      <w:lvlText w:val="%3."/>
      <w:lvlJc w:val="right"/>
      <w:pPr>
        <w:ind w:left="2160" w:hanging="180"/>
      </w:pPr>
    </w:lvl>
    <w:lvl w:ilvl="3" w:tplc="73409859" w:tentative="1">
      <w:start w:val="1"/>
      <w:numFmt w:val="decimal"/>
      <w:lvlText w:val="%4."/>
      <w:lvlJc w:val="left"/>
      <w:pPr>
        <w:ind w:left="2880" w:hanging="360"/>
      </w:pPr>
    </w:lvl>
    <w:lvl w:ilvl="4" w:tplc="73409859" w:tentative="1">
      <w:start w:val="1"/>
      <w:numFmt w:val="lowerLetter"/>
      <w:lvlText w:val="%5."/>
      <w:lvlJc w:val="left"/>
      <w:pPr>
        <w:ind w:left="3600" w:hanging="360"/>
      </w:pPr>
    </w:lvl>
    <w:lvl w:ilvl="5" w:tplc="73409859" w:tentative="1">
      <w:start w:val="1"/>
      <w:numFmt w:val="lowerRoman"/>
      <w:lvlText w:val="%6."/>
      <w:lvlJc w:val="right"/>
      <w:pPr>
        <w:ind w:left="4320" w:hanging="180"/>
      </w:pPr>
    </w:lvl>
    <w:lvl w:ilvl="6" w:tplc="73409859" w:tentative="1">
      <w:start w:val="1"/>
      <w:numFmt w:val="decimal"/>
      <w:lvlText w:val="%7."/>
      <w:lvlJc w:val="left"/>
      <w:pPr>
        <w:ind w:left="5040" w:hanging="360"/>
      </w:pPr>
    </w:lvl>
    <w:lvl w:ilvl="7" w:tplc="73409859" w:tentative="1">
      <w:start w:val="1"/>
      <w:numFmt w:val="lowerLetter"/>
      <w:lvlText w:val="%8."/>
      <w:lvlJc w:val="left"/>
      <w:pPr>
        <w:ind w:left="5760" w:hanging="360"/>
      </w:pPr>
    </w:lvl>
    <w:lvl w:ilvl="8" w:tplc="7340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5">
    <w:multiLevelType w:val="hybridMultilevel"/>
    <w:lvl w:ilvl="0" w:tplc="42948354">
      <w:start w:val="1"/>
      <w:numFmt w:val="decimal"/>
      <w:lvlText w:val="%1."/>
      <w:lvlJc w:val="left"/>
      <w:pPr>
        <w:ind w:left="720" w:hanging="360"/>
      </w:pPr>
    </w:lvl>
    <w:lvl w:ilvl="1" w:tplc="42948354" w:tentative="1">
      <w:start w:val="1"/>
      <w:numFmt w:val="lowerLetter"/>
      <w:lvlText w:val="%2."/>
      <w:lvlJc w:val="left"/>
      <w:pPr>
        <w:ind w:left="1440" w:hanging="360"/>
      </w:pPr>
    </w:lvl>
    <w:lvl w:ilvl="2" w:tplc="42948354" w:tentative="1">
      <w:start w:val="1"/>
      <w:numFmt w:val="lowerRoman"/>
      <w:lvlText w:val="%3."/>
      <w:lvlJc w:val="right"/>
      <w:pPr>
        <w:ind w:left="2160" w:hanging="180"/>
      </w:pPr>
    </w:lvl>
    <w:lvl w:ilvl="3" w:tplc="42948354" w:tentative="1">
      <w:start w:val="1"/>
      <w:numFmt w:val="decimal"/>
      <w:lvlText w:val="%4."/>
      <w:lvlJc w:val="left"/>
      <w:pPr>
        <w:ind w:left="2880" w:hanging="360"/>
      </w:pPr>
    </w:lvl>
    <w:lvl w:ilvl="4" w:tplc="42948354" w:tentative="1">
      <w:start w:val="1"/>
      <w:numFmt w:val="lowerLetter"/>
      <w:lvlText w:val="%5."/>
      <w:lvlJc w:val="left"/>
      <w:pPr>
        <w:ind w:left="3600" w:hanging="360"/>
      </w:pPr>
    </w:lvl>
    <w:lvl w:ilvl="5" w:tplc="42948354" w:tentative="1">
      <w:start w:val="1"/>
      <w:numFmt w:val="lowerRoman"/>
      <w:lvlText w:val="%6."/>
      <w:lvlJc w:val="right"/>
      <w:pPr>
        <w:ind w:left="4320" w:hanging="180"/>
      </w:pPr>
    </w:lvl>
    <w:lvl w:ilvl="6" w:tplc="42948354" w:tentative="1">
      <w:start w:val="1"/>
      <w:numFmt w:val="decimal"/>
      <w:lvlText w:val="%7."/>
      <w:lvlJc w:val="left"/>
      <w:pPr>
        <w:ind w:left="5040" w:hanging="360"/>
      </w:pPr>
    </w:lvl>
    <w:lvl w:ilvl="7" w:tplc="42948354" w:tentative="1">
      <w:start w:val="1"/>
      <w:numFmt w:val="lowerLetter"/>
      <w:lvlText w:val="%8."/>
      <w:lvlJc w:val="left"/>
      <w:pPr>
        <w:ind w:left="5760" w:hanging="360"/>
      </w:pPr>
    </w:lvl>
    <w:lvl w:ilvl="8" w:tplc="4294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4">
    <w:multiLevelType w:val="hybridMultilevel"/>
    <w:lvl w:ilvl="0" w:tplc="20249172">
      <w:start w:val="1"/>
      <w:numFmt w:val="decimal"/>
      <w:lvlText w:val="%1."/>
      <w:lvlJc w:val="left"/>
      <w:pPr>
        <w:ind w:left="720" w:hanging="360"/>
      </w:pPr>
    </w:lvl>
    <w:lvl w:ilvl="1" w:tplc="20249172" w:tentative="1">
      <w:start w:val="1"/>
      <w:numFmt w:val="lowerLetter"/>
      <w:lvlText w:val="%2."/>
      <w:lvlJc w:val="left"/>
      <w:pPr>
        <w:ind w:left="1440" w:hanging="360"/>
      </w:pPr>
    </w:lvl>
    <w:lvl w:ilvl="2" w:tplc="20249172" w:tentative="1">
      <w:start w:val="1"/>
      <w:numFmt w:val="lowerRoman"/>
      <w:lvlText w:val="%3."/>
      <w:lvlJc w:val="right"/>
      <w:pPr>
        <w:ind w:left="2160" w:hanging="180"/>
      </w:pPr>
    </w:lvl>
    <w:lvl w:ilvl="3" w:tplc="20249172" w:tentative="1">
      <w:start w:val="1"/>
      <w:numFmt w:val="decimal"/>
      <w:lvlText w:val="%4."/>
      <w:lvlJc w:val="left"/>
      <w:pPr>
        <w:ind w:left="2880" w:hanging="360"/>
      </w:pPr>
    </w:lvl>
    <w:lvl w:ilvl="4" w:tplc="20249172" w:tentative="1">
      <w:start w:val="1"/>
      <w:numFmt w:val="lowerLetter"/>
      <w:lvlText w:val="%5."/>
      <w:lvlJc w:val="left"/>
      <w:pPr>
        <w:ind w:left="3600" w:hanging="360"/>
      </w:pPr>
    </w:lvl>
    <w:lvl w:ilvl="5" w:tplc="20249172" w:tentative="1">
      <w:start w:val="1"/>
      <w:numFmt w:val="lowerRoman"/>
      <w:lvlText w:val="%6."/>
      <w:lvlJc w:val="right"/>
      <w:pPr>
        <w:ind w:left="4320" w:hanging="180"/>
      </w:pPr>
    </w:lvl>
    <w:lvl w:ilvl="6" w:tplc="20249172" w:tentative="1">
      <w:start w:val="1"/>
      <w:numFmt w:val="decimal"/>
      <w:lvlText w:val="%7."/>
      <w:lvlJc w:val="left"/>
      <w:pPr>
        <w:ind w:left="5040" w:hanging="360"/>
      </w:pPr>
    </w:lvl>
    <w:lvl w:ilvl="7" w:tplc="20249172" w:tentative="1">
      <w:start w:val="1"/>
      <w:numFmt w:val="lowerLetter"/>
      <w:lvlText w:val="%8."/>
      <w:lvlJc w:val="left"/>
      <w:pPr>
        <w:ind w:left="5760" w:hanging="360"/>
      </w:pPr>
    </w:lvl>
    <w:lvl w:ilvl="8" w:tplc="2024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3">
    <w:multiLevelType w:val="hybridMultilevel"/>
    <w:lvl w:ilvl="0" w:tplc="22182728">
      <w:start w:val="1"/>
      <w:numFmt w:val="decimal"/>
      <w:lvlText w:val="%1."/>
      <w:lvlJc w:val="left"/>
      <w:pPr>
        <w:ind w:left="720" w:hanging="360"/>
      </w:pPr>
    </w:lvl>
    <w:lvl w:ilvl="1" w:tplc="22182728" w:tentative="1">
      <w:start w:val="1"/>
      <w:numFmt w:val="lowerLetter"/>
      <w:lvlText w:val="%2."/>
      <w:lvlJc w:val="left"/>
      <w:pPr>
        <w:ind w:left="1440" w:hanging="360"/>
      </w:pPr>
    </w:lvl>
    <w:lvl w:ilvl="2" w:tplc="22182728" w:tentative="1">
      <w:start w:val="1"/>
      <w:numFmt w:val="lowerRoman"/>
      <w:lvlText w:val="%3."/>
      <w:lvlJc w:val="right"/>
      <w:pPr>
        <w:ind w:left="2160" w:hanging="180"/>
      </w:pPr>
    </w:lvl>
    <w:lvl w:ilvl="3" w:tplc="22182728" w:tentative="1">
      <w:start w:val="1"/>
      <w:numFmt w:val="decimal"/>
      <w:lvlText w:val="%4."/>
      <w:lvlJc w:val="left"/>
      <w:pPr>
        <w:ind w:left="2880" w:hanging="360"/>
      </w:pPr>
    </w:lvl>
    <w:lvl w:ilvl="4" w:tplc="22182728" w:tentative="1">
      <w:start w:val="1"/>
      <w:numFmt w:val="lowerLetter"/>
      <w:lvlText w:val="%5."/>
      <w:lvlJc w:val="left"/>
      <w:pPr>
        <w:ind w:left="3600" w:hanging="360"/>
      </w:pPr>
    </w:lvl>
    <w:lvl w:ilvl="5" w:tplc="22182728" w:tentative="1">
      <w:start w:val="1"/>
      <w:numFmt w:val="lowerRoman"/>
      <w:lvlText w:val="%6."/>
      <w:lvlJc w:val="right"/>
      <w:pPr>
        <w:ind w:left="4320" w:hanging="180"/>
      </w:pPr>
    </w:lvl>
    <w:lvl w:ilvl="6" w:tplc="22182728" w:tentative="1">
      <w:start w:val="1"/>
      <w:numFmt w:val="decimal"/>
      <w:lvlText w:val="%7."/>
      <w:lvlJc w:val="left"/>
      <w:pPr>
        <w:ind w:left="5040" w:hanging="360"/>
      </w:pPr>
    </w:lvl>
    <w:lvl w:ilvl="7" w:tplc="22182728" w:tentative="1">
      <w:start w:val="1"/>
      <w:numFmt w:val="lowerLetter"/>
      <w:lvlText w:val="%8."/>
      <w:lvlJc w:val="left"/>
      <w:pPr>
        <w:ind w:left="5760" w:hanging="360"/>
      </w:pPr>
    </w:lvl>
    <w:lvl w:ilvl="8" w:tplc="2218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2">
    <w:multiLevelType w:val="hybridMultilevel"/>
    <w:lvl w:ilvl="0" w:tplc="93649271">
      <w:start w:val="1"/>
      <w:numFmt w:val="decimal"/>
      <w:lvlText w:val="%1."/>
      <w:lvlJc w:val="left"/>
      <w:pPr>
        <w:ind w:left="720" w:hanging="360"/>
      </w:pPr>
    </w:lvl>
    <w:lvl w:ilvl="1" w:tplc="93649271" w:tentative="1">
      <w:start w:val="1"/>
      <w:numFmt w:val="lowerLetter"/>
      <w:lvlText w:val="%2."/>
      <w:lvlJc w:val="left"/>
      <w:pPr>
        <w:ind w:left="1440" w:hanging="360"/>
      </w:pPr>
    </w:lvl>
    <w:lvl w:ilvl="2" w:tplc="93649271" w:tentative="1">
      <w:start w:val="1"/>
      <w:numFmt w:val="lowerRoman"/>
      <w:lvlText w:val="%3."/>
      <w:lvlJc w:val="right"/>
      <w:pPr>
        <w:ind w:left="2160" w:hanging="180"/>
      </w:pPr>
    </w:lvl>
    <w:lvl w:ilvl="3" w:tplc="93649271" w:tentative="1">
      <w:start w:val="1"/>
      <w:numFmt w:val="decimal"/>
      <w:lvlText w:val="%4."/>
      <w:lvlJc w:val="left"/>
      <w:pPr>
        <w:ind w:left="2880" w:hanging="360"/>
      </w:pPr>
    </w:lvl>
    <w:lvl w:ilvl="4" w:tplc="93649271" w:tentative="1">
      <w:start w:val="1"/>
      <w:numFmt w:val="lowerLetter"/>
      <w:lvlText w:val="%5."/>
      <w:lvlJc w:val="left"/>
      <w:pPr>
        <w:ind w:left="3600" w:hanging="360"/>
      </w:pPr>
    </w:lvl>
    <w:lvl w:ilvl="5" w:tplc="93649271" w:tentative="1">
      <w:start w:val="1"/>
      <w:numFmt w:val="lowerRoman"/>
      <w:lvlText w:val="%6."/>
      <w:lvlJc w:val="right"/>
      <w:pPr>
        <w:ind w:left="4320" w:hanging="180"/>
      </w:pPr>
    </w:lvl>
    <w:lvl w:ilvl="6" w:tplc="93649271" w:tentative="1">
      <w:start w:val="1"/>
      <w:numFmt w:val="decimal"/>
      <w:lvlText w:val="%7."/>
      <w:lvlJc w:val="left"/>
      <w:pPr>
        <w:ind w:left="5040" w:hanging="360"/>
      </w:pPr>
    </w:lvl>
    <w:lvl w:ilvl="7" w:tplc="93649271" w:tentative="1">
      <w:start w:val="1"/>
      <w:numFmt w:val="lowerLetter"/>
      <w:lvlText w:val="%8."/>
      <w:lvlJc w:val="left"/>
      <w:pPr>
        <w:ind w:left="5760" w:hanging="360"/>
      </w:pPr>
    </w:lvl>
    <w:lvl w:ilvl="8" w:tplc="9364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1">
    <w:multiLevelType w:val="hybridMultilevel"/>
    <w:lvl w:ilvl="0" w:tplc="92576049">
      <w:start w:val="1"/>
      <w:numFmt w:val="decimal"/>
      <w:lvlText w:val="%1."/>
      <w:lvlJc w:val="left"/>
      <w:pPr>
        <w:ind w:left="720" w:hanging="360"/>
      </w:pPr>
    </w:lvl>
    <w:lvl w:ilvl="1" w:tplc="92576049" w:tentative="1">
      <w:start w:val="1"/>
      <w:numFmt w:val="lowerLetter"/>
      <w:lvlText w:val="%2."/>
      <w:lvlJc w:val="left"/>
      <w:pPr>
        <w:ind w:left="1440" w:hanging="360"/>
      </w:pPr>
    </w:lvl>
    <w:lvl w:ilvl="2" w:tplc="92576049" w:tentative="1">
      <w:start w:val="1"/>
      <w:numFmt w:val="lowerRoman"/>
      <w:lvlText w:val="%3."/>
      <w:lvlJc w:val="right"/>
      <w:pPr>
        <w:ind w:left="2160" w:hanging="180"/>
      </w:pPr>
    </w:lvl>
    <w:lvl w:ilvl="3" w:tplc="92576049" w:tentative="1">
      <w:start w:val="1"/>
      <w:numFmt w:val="decimal"/>
      <w:lvlText w:val="%4."/>
      <w:lvlJc w:val="left"/>
      <w:pPr>
        <w:ind w:left="2880" w:hanging="360"/>
      </w:pPr>
    </w:lvl>
    <w:lvl w:ilvl="4" w:tplc="92576049" w:tentative="1">
      <w:start w:val="1"/>
      <w:numFmt w:val="lowerLetter"/>
      <w:lvlText w:val="%5."/>
      <w:lvlJc w:val="left"/>
      <w:pPr>
        <w:ind w:left="3600" w:hanging="360"/>
      </w:pPr>
    </w:lvl>
    <w:lvl w:ilvl="5" w:tplc="92576049" w:tentative="1">
      <w:start w:val="1"/>
      <w:numFmt w:val="lowerRoman"/>
      <w:lvlText w:val="%6."/>
      <w:lvlJc w:val="right"/>
      <w:pPr>
        <w:ind w:left="4320" w:hanging="180"/>
      </w:pPr>
    </w:lvl>
    <w:lvl w:ilvl="6" w:tplc="92576049" w:tentative="1">
      <w:start w:val="1"/>
      <w:numFmt w:val="decimal"/>
      <w:lvlText w:val="%7."/>
      <w:lvlJc w:val="left"/>
      <w:pPr>
        <w:ind w:left="5040" w:hanging="360"/>
      </w:pPr>
    </w:lvl>
    <w:lvl w:ilvl="7" w:tplc="92576049" w:tentative="1">
      <w:start w:val="1"/>
      <w:numFmt w:val="lowerLetter"/>
      <w:lvlText w:val="%8."/>
      <w:lvlJc w:val="left"/>
      <w:pPr>
        <w:ind w:left="5760" w:hanging="360"/>
      </w:pPr>
    </w:lvl>
    <w:lvl w:ilvl="8" w:tplc="9257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0">
    <w:multiLevelType w:val="hybridMultilevel"/>
    <w:lvl w:ilvl="0" w:tplc="11676161">
      <w:start w:val="1"/>
      <w:numFmt w:val="decimal"/>
      <w:lvlText w:val="%1."/>
      <w:lvlJc w:val="left"/>
      <w:pPr>
        <w:ind w:left="720" w:hanging="360"/>
      </w:pPr>
    </w:lvl>
    <w:lvl w:ilvl="1" w:tplc="11676161" w:tentative="1">
      <w:start w:val="1"/>
      <w:numFmt w:val="lowerLetter"/>
      <w:lvlText w:val="%2."/>
      <w:lvlJc w:val="left"/>
      <w:pPr>
        <w:ind w:left="1440" w:hanging="360"/>
      </w:pPr>
    </w:lvl>
    <w:lvl w:ilvl="2" w:tplc="11676161" w:tentative="1">
      <w:start w:val="1"/>
      <w:numFmt w:val="lowerRoman"/>
      <w:lvlText w:val="%3."/>
      <w:lvlJc w:val="right"/>
      <w:pPr>
        <w:ind w:left="2160" w:hanging="180"/>
      </w:pPr>
    </w:lvl>
    <w:lvl w:ilvl="3" w:tplc="11676161" w:tentative="1">
      <w:start w:val="1"/>
      <w:numFmt w:val="decimal"/>
      <w:lvlText w:val="%4."/>
      <w:lvlJc w:val="left"/>
      <w:pPr>
        <w:ind w:left="2880" w:hanging="360"/>
      </w:pPr>
    </w:lvl>
    <w:lvl w:ilvl="4" w:tplc="11676161" w:tentative="1">
      <w:start w:val="1"/>
      <w:numFmt w:val="lowerLetter"/>
      <w:lvlText w:val="%5."/>
      <w:lvlJc w:val="left"/>
      <w:pPr>
        <w:ind w:left="3600" w:hanging="360"/>
      </w:pPr>
    </w:lvl>
    <w:lvl w:ilvl="5" w:tplc="11676161" w:tentative="1">
      <w:start w:val="1"/>
      <w:numFmt w:val="lowerRoman"/>
      <w:lvlText w:val="%6."/>
      <w:lvlJc w:val="right"/>
      <w:pPr>
        <w:ind w:left="4320" w:hanging="180"/>
      </w:pPr>
    </w:lvl>
    <w:lvl w:ilvl="6" w:tplc="11676161" w:tentative="1">
      <w:start w:val="1"/>
      <w:numFmt w:val="decimal"/>
      <w:lvlText w:val="%7."/>
      <w:lvlJc w:val="left"/>
      <w:pPr>
        <w:ind w:left="5040" w:hanging="360"/>
      </w:pPr>
    </w:lvl>
    <w:lvl w:ilvl="7" w:tplc="11676161" w:tentative="1">
      <w:start w:val="1"/>
      <w:numFmt w:val="lowerLetter"/>
      <w:lvlText w:val="%8."/>
      <w:lvlJc w:val="left"/>
      <w:pPr>
        <w:ind w:left="5760" w:hanging="360"/>
      </w:pPr>
    </w:lvl>
    <w:lvl w:ilvl="8" w:tplc="11676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9">
    <w:multiLevelType w:val="hybridMultilevel"/>
    <w:lvl w:ilvl="0" w:tplc="90681769">
      <w:start w:val="1"/>
      <w:numFmt w:val="decimal"/>
      <w:lvlText w:val="%1."/>
      <w:lvlJc w:val="left"/>
      <w:pPr>
        <w:ind w:left="720" w:hanging="360"/>
      </w:pPr>
    </w:lvl>
    <w:lvl w:ilvl="1" w:tplc="90681769" w:tentative="1">
      <w:start w:val="1"/>
      <w:numFmt w:val="lowerLetter"/>
      <w:lvlText w:val="%2."/>
      <w:lvlJc w:val="left"/>
      <w:pPr>
        <w:ind w:left="1440" w:hanging="360"/>
      </w:pPr>
    </w:lvl>
    <w:lvl w:ilvl="2" w:tplc="90681769" w:tentative="1">
      <w:start w:val="1"/>
      <w:numFmt w:val="lowerRoman"/>
      <w:lvlText w:val="%3."/>
      <w:lvlJc w:val="right"/>
      <w:pPr>
        <w:ind w:left="2160" w:hanging="180"/>
      </w:pPr>
    </w:lvl>
    <w:lvl w:ilvl="3" w:tplc="90681769" w:tentative="1">
      <w:start w:val="1"/>
      <w:numFmt w:val="decimal"/>
      <w:lvlText w:val="%4."/>
      <w:lvlJc w:val="left"/>
      <w:pPr>
        <w:ind w:left="2880" w:hanging="360"/>
      </w:pPr>
    </w:lvl>
    <w:lvl w:ilvl="4" w:tplc="90681769" w:tentative="1">
      <w:start w:val="1"/>
      <w:numFmt w:val="lowerLetter"/>
      <w:lvlText w:val="%5."/>
      <w:lvlJc w:val="left"/>
      <w:pPr>
        <w:ind w:left="3600" w:hanging="360"/>
      </w:pPr>
    </w:lvl>
    <w:lvl w:ilvl="5" w:tplc="90681769" w:tentative="1">
      <w:start w:val="1"/>
      <w:numFmt w:val="lowerRoman"/>
      <w:lvlText w:val="%6."/>
      <w:lvlJc w:val="right"/>
      <w:pPr>
        <w:ind w:left="4320" w:hanging="180"/>
      </w:pPr>
    </w:lvl>
    <w:lvl w:ilvl="6" w:tplc="90681769" w:tentative="1">
      <w:start w:val="1"/>
      <w:numFmt w:val="decimal"/>
      <w:lvlText w:val="%7."/>
      <w:lvlJc w:val="left"/>
      <w:pPr>
        <w:ind w:left="5040" w:hanging="360"/>
      </w:pPr>
    </w:lvl>
    <w:lvl w:ilvl="7" w:tplc="90681769" w:tentative="1">
      <w:start w:val="1"/>
      <w:numFmt w:val="lowerLetter"/>
      <w:lvlText w:val="%8."/>
      <w:lvlJc w:val="left"/>
      <w:pPr>
        <w:ind w:left="5760" w:hanging="360"/>
      </w:pPr>
    </w:lvl>
    <w:lvl w:ilvl="8" w:tplc="9068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8">
    <w:multiLevelType w:val="hybridMultilevel"/>
    <w:lvl w:ilvl="0" w:tplc="64741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78">
    <w:abstractNumId w:val="12678"/>
  </w:num>
  <w:num w:numId="12679">
    <w:abstractNumId w:val="12679"/>
  </w:num>
  <w:num w:numId="12680">
    <w:abstractNumId w:val="12680"/>
  </w:num>
  <w:num w:numId="12681">
    <w:abstractNumId w:val="12681"/>
  </w:num>
  <w:num w:numId="12682">
    <w:abstractNumId w:val="12682"/>
  </w:num>
  <w:num w:numId="12683">
    <w:abstractNumId w:val="12683"/>
  </w:num>
  <w:num w:numId="12684">
    <w:abstractNumId w:val="12684"/>
  </w:num>
  <w:num w:numId="12685">
    <w:abstractNumId w:val="12685"/>
  </w:num>
  <w:num w:numId="12686">
    <w:abstractNumId w:val="12686"/>
  </w:num>
  <w:num w:numId="12687">
    <w:abstractNumId w:val="12687"/>
  </w:num>
  <w:num w:numId="12688">
    <w:abstractNumId w:val="12688"/>
  </w:num>
  <w:num w:numId="12689">
    <w:abstractNumId w:val="12689"/>
  </w:num>
  <w:num w:numId="12690">
    <w:abstractNumId w:val="12690"/>
  </w:num>
  <w:num w:numId="12691">
    <w:abstractNumId w:val="12691"/>
  </w:num>
  <w:num w:numId="12692">
    <w:abstractNumId w:val="12692"/>
  </w:num>
  <w:num w:numId="12693">
    <w:abstractNumId w:val="12693"/>
  </w:num>
  <w:num w:numId="12694">
    <w:abstractNumId w:val="12694"/>
  </w:num>
  <w:num w:numId="12695">
    <w:abstractNumId w:val="12695"/>
  </w:num>
  <w:num w:numId="12696">
    <w:abstractNumId w:val="12696"/>
  </w:num>
  <w:num w:numId="12697">
    <w:abstractNumId w:val="12697"/>
  </w:num>
  <w:num w:numId="12698">
    <w:abstractNumId w:val="12698"/>
  </w:num>
  <w:num w:numId="12699">
    <w:abstractNumId w:val="12699"/>
  </w:num>
  <w:num w:numId="12700">
    <w:abstractNumId w:val="12700"/>
  </w:num>
  <w:num w:numId="12701">
    <w:abstractNumId w:val="12701"/>
  </w:num>
  <w:num w:numId="12702">
    <w:abstractNumId w:val="12702"/>
  </w:num>
  <w:num w:numId="12703">
    <w:abstractNumId w:val="12703"/>
  </w:num>
  <w:num w:numId="12704">
    <w:abstractNumId w:val="12704"/>
  </w:num>
  <w:num w:numId="12705">
    <w:abstractNumId w:val="12705"/>
  </w:num>
  <w:num w:numId="12706">
    <w:abstractNumId w:val="12706"/>
  </w:num>
  <w:num w:numId="12707">
    <w:abstractNumId w:val="12707"/>
  </w:num>
  <w:num w:numId="12708">
    <w:abstractNumId w:val="12708"/>
  </w:num>
  <w:num w:numId="12709">
    <w:abstractNumId w:val="12709"/>
  </w:num>
  <w:num w:numId="12710">
    <w:abstractNumId w:val="12710"/>
  </w:num>
  <w:num w:numId="12711">
    <w:abstractNumId w:val="12711"/>
  </w:num>
  <w:num w:numId="12712">
    <w:abstractNumId w:val="12712"/>
  </w:num>
  <w:num w:numId="12713">
    <w:abstractNumId w:val="12713"/>
  </w:num>
  <w:num w:numId="12714">
    <w:abstractNumId w:val="12714"/>
  </w:num>
  <w:num w:numId="12715">
    <w:abstractNumId w:val="12715"/>
  </w:num>
  <w:num w:numId="12716">
    <w:abstractNumId w:val="12716"/>
  </w:num>
  <w:num w:numId="12717">
    <w:abstractNumId w:val="12717"/>
  </w:num>
  <w:num w:numId="12718">
    <w:abstractNumId w:val="12718"/>
  </w:num>
  <w:num w:numId="12719">
    <w:abstractNumId w:val="12719"/>
  </w:num>
  <w:num w:numId="12720">
    <w:abstractNumId w:val="12720"/>
  </w:num>
  <w:num w:numId="12721">
    <w:abstractNumId w:val="12721"/>
  </w:num>
  <w:num w:numId="12722">
    <w:abstractNumId w:val="12722"/>
  </w:num>
  <w:num w:numId="12723">
    <w:abstractNumId w:val="12723"/>
  </w:num>
  <w:num w:numId="12724">
    <w:abstractNumId w:val="12724"/>
  </w:num>
  <w:num w:numId="12725">
    <w:abstractNumId w:val="12725"/>
  </w:num>
  <w:num w:numId="12726">
    <w:abstractNumId w:val="12726"/>
  </w:num>
  <w:num w:numId="12727">
    <w:abstractNumId w:val="12727"/>
  </w:num>
  <w:num w:numId="12728">
    <w:abstractNumId w:val="12728"/>
  </w:num>
  <w:num w:numId="12729">
    <w:abstractNumId w:val="12729"/>
  </w:num>
  <w:num w:numId="12730">
    <w:abstractNumId w:val="12730"/>
  </w:num>
  <w:num w:numId="12731">
    <w:abstractNumId w:val="12731"/>
  </w:num>
  <w:num w:numId="12732">
    <w:abstractNumId w:val="12732"/>
  </w:num>
  <w:num w:numId="12733">
    <w:abstractNumId w:val="12733"/>
  </w:num>
  <w:num w:numId="12734">
    <w:abstractNumId w:val="12734"/>
  </w:num>
  <w:num w:numId="12735">
    <w:abstractNumId w:val="12735"/>
  </w:num>
  <w:num w:numId="12736">
    <w:abstractNumId w:val="12736"/>
  </w:num>
  <w:num w:numId="12737">
    <w:abstractNumId w:val="12737"/>
  </w:num>
  <w:num w:numId="12738">
    <w:abstractNumId w:val="12738"/>
  </w:num>
  <w:num w:numId="12739">
    <w:abstractNumId w:val="12739"/>
  </w:num>
  <w:num w:numId="12740">
    <w:abstractNumId w:val="12740"/>
  </w:num>
  <w:num w:numId="12741">
    <w:abstractNumId w:val="12741"/>
  </w:num>
  <w:num w:numId="12742">
    <w:abstractNumId w:val="12742"/>
  </w:num>
  <w:num w:numId="12743">
    <w:abstractNumId w:val="12743"/>
  </w:num>
  <w:num w:numId="12744">
    <w:abstractNumId w:val="12744"/>
  </w:num>
  <w:num w:numId="12745">
    <w:abstractNumId w:val="12745"/>
  </w:num>
  <w:num w:numId="12746">
    <w:abstractNumId w:val="12746"/>
  </w:num>
  <w:num w:numId="12747">
    <w:abstractNumId w:val="12747"/>
  </w:num>
  <w:num w:numId="12748">
    <w:abstractNumId w:val="12748"/>
  </w:num>
  <w:num w:numId="12749">
    <w:abstractNumId w:val="12749"/>
  </w:num>
  <w:num w:numId="12750">
    <w:abstractNumId w:val="12750"/>
  </w:num>
  <w:num w:numId="12751">
    <w:abstractNumId w:val="12751"/>
  </w:num>
  <w:num w:numId="12752">
    <w:abstractNumId w:val="12752"/>
  </w:num>
  <w:num w:numId="12753">
    <w:abstractNumId w:val="12753"/>
  </w:num>
  <w:num w:numId="12754">
    <w:abstractNumId w:val="12754"/>
  </w:num>
  <w:num w:numId="12755">
    <w:abstractNumId w:val="12755"/>
  </w:num>
  <w:num w:numId="12756">
    <w:abstractNumId w:val="12756"/>
  </w:num>
  <w:num w:numId="12757">
    <w:abstractNumId w:val="12757"/>
  </w:num>
  <w:num w:numId="12758">
    <w:abstractNumId w:val="12758"/>
  </w:num>
  <w:num w:numId="12759">
    <w:abstractNumId w:val="12759"/>
  </w:num>
  <w:num w:numId="12760">
    <w:abstractNumId w:val="127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732840" Type="http://schemas.openxmlformats.org/officeDocument/2006/relationships/comments" Target="comments.xml"/><Relationship Id="rId788585130" Type="http://schemas.microsoft.com/office/2011/relationships/commentsExtended" Target="commentsExtended.xml"/><Relationship Id="rId22545336" Type="http://schemas.openxmlformats.org/officeDocument/2006/relationships/image" Target="media/imgrId22545336.jpg"/><Relationship Id="rId797563bd839c7cbb0" Type="http://schemas.openxmlformats.org/officeDocument/2006/relationships/hyperlink" Target="https://iservice.lombardini.it/jsp/Template2/manuale.jsp?id=120&amp;parent=1000" TargetMode="External"/><Relationship Id="rId632563bd839c7d07f" Type="http://schemas.openxmlformats.org/officeDocument/2006/relationships/hyperlink" Target="https://iservice.lombardini.it/jsp/Template2/manuale.jsp?id=114&amp;parent=1000" TargetMode="External"/><Relationship Id="rId816763bd839c7d79b" Type="http://schemas.openxmlformats.org/officeDocument/2006/relationships/hyperlink" Target="https://iservice.lombardini.it/jsp/Template2/manuale.jsp?id=103&amp;parent=1000" TargetMode="External"/><Relationship Id="rId350363bd839c7dea3" Type="http://schemas.openxmlformats.org/officeDocument/2006/relationships/hyperlink" Target="https://iservice.lombardini.it/jsp/Template2/manuale.jsp?id=822&amp;parent=1000" TargetMode="External"/><Relationship Id="rId700663bd839c7e0ac" Type="http://schemas.openxmlformats.org/officeDocument/2006/relationships/hyperlink" Target="https://iservice.lombardini.it/jsp/Template2/manuale.jsp?id=822&amp;parent=1000" TargetMode="External"/><Relationship Id="rId629263bd839c7f03f" Type="http://schemas.openxmlformats.org/officeDocument/2006/relationships/hyperlink" Target="https://iservice.lombardini.it/jsp/Template2/manuale.jsp?id=822&amp;parent=1000" TargetMode="External"/><Relationship Id="rId711563bd839c8b978" Type="http://schemas.openxmlformats.org/officeDocument/2006/relationships/hyperlink" Target="https://iservice.lombardini.it/jsp/Template2/manuale.jsp?id=822&amp;parent=1000" TargetMode="External"/><Relationship Id="rId846963bd839c98d47" Type="http://schemas.openxmlformats.org/officeDocument/2006/relationships/hyperlink" Target="https://iservice.lombardini.it/jsp/Template2/manuale.jsp?id=822&amp;parent=1000" TargetMode="External"/><Relationship Id="rId720963bd839cbb281" Type="http://schemas.openxmlformats.org/officeDocument/2006/relationships/hyperlink" Target="https://iservice.lombardini.it/jsp/Template2/manuale.jsp?id=107&amp;parent=1000" TargetMode="External"/><Relationship Id="rId423263bd839ceabc0" Type="http://schemas.openxmlformats.org/officeDocument/2006/relationships/hyperlink" Target="https://iservice.lombardini.it/jsp/Template2/manuale.jsp?id=822&amp;parent=1000" TargetMode="External"/><Relationship Id="rId896963bd839d5a65b" Type="http://schemas.openxmlformats.org/officeDocument/2006/relationships/hyperlink" Target="https://iservice.lombardini.it/jsp/Template2/manuale.jsp?id=822&amp;parent=1000" TargetMode="External"/><Relationship Id="rId163663bd839d5b311" Type="http://schemas.openxmlformats.org/officeDocument/2006/relationships/hyperlink" Target="https://iservice.lombardini.it/jsp/Template2/manuale.jsp?id=822&amp;parent=1000" TargetMode="External"/><Relationship Id="rId923663bd839d664d2" Type="http://schemas.openxmlformats.org/officeDocument/2006/relationships/hyperlink" Target="https://iservice.lombardini.it/jsp/Template2/manuale.jsp?id=822&amp;parent=1000" TargetMode="External"/><Relationship Id="rId489063bd839d771d7" Type="http://schemas.openxmlformats.org/officeDocument/2006/relationships/hyperlink" Target="https://iservice.lombardini.it/jsp/Template2/manuale.jsp?id=822&amp;parent=1000" TargetMode="External"/><Relationship Id="rId705763bd839de578a" Type="http://schemas.openxmlformats.org/officeDocument/2006/relationships/hyperlink" Target="https://iservice.lombardini.it/jsp/Template2/manuale.jsp?id=822&amp;parent=1000" TargetMode="External"/><Relationship Id="rId261863bd839e28d09" Type="http://schemas.openxmlformats.org/officeDocument/2006/relationships/hyperlink" Target="https://iservice.lombardini.it/jsp/Template2/manuale.jsp?id=105&amp;parent=1000" TargetMode="External"/><Relationship Id="rId529063bd839e57c27" Type="http://schemas.openxmlformats.org/officeDocument/2006/relationships/hyperlink" Target="https://iservice.lombardini.it/jsp/Template2/manuale.jsp?id=822&amp;parent=1000" TargetMode="External"/><Relationship Id="rId109163bd839e760d7" Type="http://schemas.openxmlformats.org/officeDocument/2006/relationships/hyperlink" Target="https://iservice.lombardini.it/jsp/Template2/manuale.jsp?id=822&amp;parent=1000" TargetMode="External"/><Relationship Id="rId200063bd839e98786" Type="http://schemas.openxmlformats.org/officeDocument/2006/relationships/hyperlink" Target="https://iservice.lombardini.it/jsp/Template2/manuale.jsp?id=132&amp;parent=1000" TargetMode="External"/><Relationship Id="rId529563bd839eb827e" Type="http://schemas.openxmlformats.org/officeDocument/2006/relationships/hyperlink" Target="https://iservice.lombardini.it/jsp/Template2/manuale.jsp?id=822&amp;parent=1000" TargetMode="External"/><Relationship Id="rId818063bd839ec1837" Type="http://schemas.openxmlformats.org/officeDocument/2006/relationships/hyperlink" Target="https://iservice.lombardini.it/jsp/Template2/manuale.jsp?id=822&amp;parent=1000" TargetMode="External"/><Relationship Id="rId240263bd839f12839" Type="http://schemas.openxmlformats.org/officeDocument/2006/relationships/hyperlink" Target="https://iservice.lombardini.it/jsp/Template2/manuale.jsp?id=199&amp;parent=1000" TargetMode="External"/><Relationship Id="rId853563bd839f2b186" Type="http://schemas.openxmlformats.org/officeDocument/2006/relationships/hyperlink" Target="https://iservice.lombardini.it/jsp/Template2/manuale.jsp?id=103&amp;parent=1000" TargetMode="External"/><Relationship Id="rId786763bd839f3ff34" Type="http://schemas.openxmlformats.org/officeDocument/2006/relationships/hyperlink" Target="https://iservice.lombardini.it/jsp/Template2/manuale.jsp?id=822&amp;parent=1000" TargetMode="External"/><Relationship Id="rId158963bd839f42471" Type="http://schemas.openxmlformats.org/officeDocument/2006/relationships/hyperlink" Target="https://iservice.lombardini.it/jsp/Template2/manuale.jsp?id=103&amp;parent=1000" TargetMode="External"/><Relationship Id="rId283963bd839f79893" Type="http://schemas.openxmlformats.org/officeDocument/2006/relationships/hyperlink" Target="https://iservice.lombardini.it/jsp/Template2/manuale.jsp?id=112&amp;parent=1000" TargetMode="External"/><Relationship Id="rId734363bd839f7a3ed" Type="http://schemas.openxmlformats.org/officeDocument/2006/relationships/hyperlink" Target="https://iservice.lombardini.it/jsp/Template2/manuale.jsp?id=822&amp;parent=1000" TargetMode="External"/><Relationship Id="rId853863bd839f7b33f" Type="http://schemas.openxmlformats.org/officeDocument/2006/relationships/hyperlink" Target="https://iservice.lombardini.it/jsp/Template2/manuale.jsp?id=822&amp;parent=1000" TargetMode="External"/><Relationship Id="rId958463bd839f7c728" Type="http://schemas.openxmlformats.org/officeDocument/2006/relationships/hyperlink" Target="https://iservice.lombardini.it/jsp/Template2/manuale.jsp?id=103&amp;parent=1000" TargetMode="External"/><Relationship Id="rId197663bd839fb0f1a" Type="http://schemas.openxmlformats.org/officeDocument/2006/relationships/hyperlink" Target="https://iservice.lombardini.it/jsp/Template2/manuale.jsp?id=822&amp;parent=1000" TargetMode="External"/><Relationship Id="rId632263bd839fb119e" Type="http://schemas.openxmlformats.org/officeDocument/2006/relationships/hyperlink" Target="https://iservice.lombardini.it/jsp/Template2/manuale.jsp?id=140&amp;parent=1000" TargetMode="External"/><Relationship Id="rId673163bd839fb1872" Type="http://schemas.openxmlformats.org/officeDocument/2006/relationships/hyperlink" Target="https://iservice.lombardini.it/jsp/Template2/manuale.jsp?id=822&amp;parent=1000" TargetMode="External"/><Relationship Id="rId273963bd839fb8cff" Type="http://schemas.openxmlformats.org/officeDocument/2006/relationships/hyperlink" Target="https://iservice.lombardini.it/jsp/Template2/manuale.jsp?id=822&amp;parent=1000" TargetMode="External"/><Relationship Id="rId470363bd839fb907c" Type="http://schemas.openxmlformats.org/officeDocument/2006/relationships/hyperlink" Target="https://iservice.lombardini.it/jsp/Template2/manuale.jsp?id=822&amp;parent=1000" TargetMode="External"/><Relationship Id="rId937463bd839fb924d" Type="http://schemas.openxmlformats.org/officeDocument/2006/relationships/hyperlink" Target="https://iservice.lombardini.it/jsp/Template2/manuale.jsp?id=136&amp;parent=1000" TargetMode="External"/><Relationship Id="rId647463bd83a04f776" Type="http://schemas.openxmlformats.org/officeDocument/2006/relationships/hyperlink" Target="https://iservice.lombardini.it/jsp/Template2/manuale.jsp?id=822&amp;parent=1000" TargetMode="External"/><Relationship Id="rId285263bd83a04ffa4" Type="http://schemas.openxmlformats.org/officeDocument/2006/relationships/hyperlink" Target="https://iservice.lombardini.it/jsp/Template2/manuale.jsp?id=822&amp;parent=1000" TargetMode="External"/><Relationship Id="rId141263bd83a05a949" Type="http://schemas.openxmlformats.org/officeDocument/2006/relationships/hyperlink" Target="https://iservice.lombardini.it/jsp/Template2/manuale.jsp?id=822&amp;parent=1000" TargetMode="External"/><Relationship Id="rId777563bd839c76d2c" Type="http://schemas.openxmlformats.org/officeDocument/2006/relationships/image" Target="media/imgrId777563bd839c76d2c.jpg"/><Relationship Id="rId127663bd839c7c38b" Type="http://schemas.openxmlformats.org/officeDocument/2006/relationships/image" Target="media/imgrId127663bd839c7c38b.gif"/><Relationship Id="rId562963bd839c8b0f3" Type="http://schemas.openxmlformats.org/officeDocument/2006/relationships/image" Target="media/imgrId562963bd839c8b0f3.jpg"/><Relationship Id="rId294563bd839c97d43" Type="http://schemas.openxmlformats.org/officeDocument/2006/relationships/image" Target="media/imgrId294563bd839c97d43.jpg"/><Relationship Id="rId980363bd839ca1480" Type="http://schemas.openxmlformats.org/officeDocument/2006/relationships/image" Target="media/imgrId980363bd839ca1480.jpg"/><Relationship Id="rId884063bd839cab21f" Type="http://schemas.openxmlformats.org/officeDocument/2006/relationships/image" Target="media/imgrId884063bd839cab21f.jpg"/><Relationship Id="rId866963bd839cb43d3" Type="http://schemas.openxmlformats.org/officeDocument/2006/relationships/image" Target="media/imgrId866963bd839cb43d3.jpg"/><Relationship Id="rId458363bd839cbab6d" Type="http://schemas.openxmlformats.org/officeDocument/2006/relationships/image" Target="media/imgrId458363bd839cbab6d.jpg"/><Relationship Id="rId416663bd839cc6c09" Type="http://schemas.openxmlformats.org/officeDocument/2006/relationships/image" Target="media/imgrId416663bd839cc6c09.jpg"/><Relationship Id="rId324563bd839cd24ff" Type="http://schemas.openxmlformats.org/officeDocument/2006/relationships/image" Target="media/imgrId324563bd839cd24ff.jpg"/><Relationship Id="rId380463bd839cde358" Type="http://schemas.openxmlformats.org/officeDocument/2006/relationships/image" Target="media/imgrId380463bd839cde358.jpg"/><Relationship Id="rId545663bd839ce9f3c" Type="http://schemas.openxmlformats.org/officeDocument/2006/relationships/image" Target="media/imgrId545663bd839ce9f3c.jpg"/><Relationship Id="rId583163bd839cf36b5" Type="http://schemas.openxmlformats.org/officeDocument/2006/relationships/image" Target="media/imgrId583163bd839cf36b5.jpg"/><Relationship Id="rId816663bd839d06ee3" Type="http://schemas.openxmlformats.org/officeDocument/2006/relationships/image" Target="media/imgrId816663bd839d06ee3.jpg"/><Relationship Id="rId727563bd839d11378" Type="http://schemas.openxmlformats.org/officeDocument/2006/relationships/image" Target="media/imgrId727563bd839d11378.jpg"/><Relationship Id="rId483663bd839d1829b" Type="http://schemas.openxmlformats.org/officeDocument/2006/relationships/image" Target="media/imgrId483663bd839d1829b.jpg"/><Relationship Id="rId389563bd839d210ab" Type="http://schemas.openxmlformats.org/officeDocument/2006/relationships/image" Target="media/imgrId389563bd839d210ab.jpg"/><Relationship Id="rId763563bd839d281f9" Type="http://schemas.openxmlformats.org/officeDocument/2006/relationships/image" Target="media/imgrId763563bd839d281f9.jpg"/><Relationship Id="rId679363bd839d2e9da" Type="http://schemas.openxmlformats.org/officeDocument/2006/relationships/image" Target="media/imgrId679363bd839d2e9da.gif"/><Relationship Id="rId781263bd839d37b58" Type="http://schemas.openxmlformats.org/officeDocument/2006/relationships/image" Target="media/imgrId781263bd839d37b58.jpg"/><Relationship Id="rId296863bd839d41c90" Type="http://schemas.openxmlformats.org/officeDocument/2006/relationships/image" Target="media/imgrId296863bd839d41c90.gif"/><Relationship Id="rId749763bd839d4f349" Type="http://schemas.openxmlformats.org/officeDocument/2006/relationships/image" Target="media/imgrId749763bd839d4f349.jpg"/><Relationship Id="rId480763bd839d58c8c" Type="http://schemas.openxmlformats.org/officeDocument/2006/relationships/image" Target="media/imgrId480763bd839d58c8c.gif"/><Relationship Id="rId743463bd839d64640" Type="http://schemas.openxmlformats.org/officeDocument/2006/relationships/image" Target="media/imgrId743463bd839d64640.jpg"/><Relationship Id="rId630463bd839d6f14b" Type="http://schemas.openxmlformats.org/officeDocument/2006/relationships/image" Target="media/imgrId630463bd839d6f14b.jpg"/><Relationship Id="rId722263bd839d76b4d" Type="http://schemas.openxmlformats.org/officeDocument/2006/relationships/image" Target="media/imgrId722263bd839d76b4d.gif"/><Relationship Id="rId497263bd839d82a64" Type="http://schemas.openxmlformats.org/officeDocument/2006/relationships/image" Target="media/imgrId497263bd839d82a64.jpg"/><Relationship Id="rId995763bd839d8c119" Type="http://schemas.openxmlformats.org/officeDocument/2006/relationships/image" Target="media/imgrId995763bd839d8c119.gif"/><Relationship Id="rId773463bd839d9689f" Type="http://schemas.openxmlformats.org/officeDocument/2006/relationships/image" Target="media/imgrId773463bd839d9689f.jpg"/><Relationship Id="rId302463bd839da0c3c" Type="http://schemas.openxmlformats.org/officeDocument/2006/relationships/image" Target="media/imgrId302463bd839da0c3c.jpg"/><Relationship Id="rId803263bd839db0b02" Type="http://schemas.openxmlformats.org/officeDocument/2006/relationships/image" Target="media/imgrId803263bd839db0b02.jpg"/><Relationship Id="rId704763bd839dbdbd3" Type="http://schemas.openxmlformats.org/officeDocument/2006/relationships/image" Target="media/imgrId704763bd839dbdbd3.jpg"/><Relationship Id="rId933163bd839dca28e" Type="http://schemas.openxmlformats.org/officeDocument/2006/relationships/image" Target="media/imgrId933163bd839dca28e.jpg"/><Relationship Id="rId174263bd839de2588" Type="http://schemas.openxmlformats.org/officeDocument/2006/relationships/image" Target="media/imgrId174263bd839de2588.jpg"/><Relationship Id="rId877363bd839df11b6" Type="http://schemas.openxmlformats.org/officeDocument/2006/relationships/image" Target="media/imgrId877363bd839df11b6.jpg"/><Relationship Id="rId398063bd839e0a9aa" Type="http://schemas.openxmlformats.org/officeDocument/2006/relationships/image" Target="media/imgrId398063bd839e0a9aa.jpg"/><Relationship Id="rId880963bd839e147b4" Type="http://schemas.openxmlformats.org/officeDocument/2006/relationships/image" Target="media/imgrId880963bd839e147b4.jpg"/><Relationship Id="rId182063bd839e2038b" Type="http://schemas.openxmlformats.org/officeDocument/2006/relationships/image" Target="media/imgrId182063bd839e2038b.jpg"/><Relationship Id="rId158463bd839e28230" Type="http://schemas.openxmlformats.org/officeDocument/2006/relationships/image" Target="media/imgrId158463bd839e28230.jpg"/><Relationship Id="rId133963bd839e33ba3" Type="http://schemas.openxmlformats.org/officeDocument/2006/relationships/image" Target="media/imgrId133963bd839e33ba3.jpg"/><Relationship Id="rId618263bd839e3d3bc" Type="http://schemas.openxmlformats.org/officeDocument/2006/relationships/image" Target="media/imgrId618263bd839e3d3bc.jpg"/><Relationship Id="rId488763bd839e42ee6" Type="http://schemas.openxmlformats.org/officeDocument/2006/relationships/image" Target="media/imgrId488763bd839e42ee6.gif"/><Relationship Id="rId694563bd839e4ee6f" Type="http://schemas.openxmlformats.org/officeDocument/2006/relationships/image" Target="media/imgrId694563bd839e4ee6f.jpg"/><Relationship Id="rId215363bd839e57499" Type="http://schemas.openxmlformats.org/officeDocument/2006/relationships/image" Target="media/imgrId215363bd839e57499.gif"/><Relationship Id="rId718563bd839e6198b" Type="http://schemas.openxmlformats.org/officeDocument/2006/relationships/image" Target="media/imgrId718563bd839e6198b.jpg"/><Relationship Id="rId490663bd839e6de16" Type="http://schemas.openxmlformats.org/officeDocument/2006/relationships/image" Target="media/imgrId490663bd839e6de16.jpg"/><Relationship Id="rId397163bd839e750b3" Type="http://schemas.openxmlformats.org/officeDocument/2006/relationships/image" Target="media/imgrId397163bd839e750b3.jpg"/><Relationship Id="rId475663bd839e7e292" Type="http://schemas.openxmlformats.org/officeDocument/2006/relationships/image" Target="media/imgrId475663bd839e7e292.jpg"/><Relationship Id="rId803463bd839e8623a" Type="http://schemas.openxmlformats.org/officeDocument/2006/relationships/image" Target="media/imgrId803463bd839e8623a.jpg"/><Relationship Id="rId465063bd839e8c123" Type="http://schemas.openxmlformats.org/officeDocument/2006/relationships/image" Target="media/imgrId465063bd839e8c123.jpg"/><Relationship Id="rId254563bd839e97d36" Type="http://schemas.openxmlformats.org/officeDocument/2006/relationships/image" Target="media/imgrId254563bd839e97d36.jpg"/><Relationship Id="rId944963bd839ea30e3" Type="http://schemas.openxmlformats.org/officeDocument/2006/relationships/image" Target="media/imgrId944963bd839ea30e3.jpg"/><Relationship Id="rId221263bd839eaecd0" Type="http://schemas.openxmlformats.org/officeDocument/2006/relationships/image" Target="media/imgrId221263bd839eaecd0.jpg"/><Relationship Id="rId645863bd839eb7528" Type="http://schemas.openxmlformats.org/officeDocument/2006/relationships/image" Target="media/imgrId645863bd839eb7528.jpg"/><Relationship Id="rId432463bd839ec0f5c" Type="http://schemas.openxmlformats.org/officeDocument/2006/relationships/image" Target="media/imgrId432463bd839ec0f5c.jpg"/><Relationship Id="rId913763bd839ec9607" Type="http://schemas.openxmlformats.org/officeDocument/2006/relationships/image" Target="media/imgrId913763bd839ec9607.jpg"/><Relationship Id="rId601863bd839ecebcf" Type="http://schemas.openxmlformats.org/officeDocument/2006/relationships/image" Target="media/imgrId601863bd839ecebcf.jpg"/><Relationship Id="rId671263bd839eda2b4" Type="http://schemas.openxmlformats.org/officeDocument/2006/relationships/image" Target="media/imgrId671263bd839eda2b4.jpg"/><Relationship Id="rId536163bd839ee43ab" Type="http://schemas.openxmlformats.org/officeDocument/2006/relationships/image" Target="media/imgrId536163bd839ee43ab.jpg"/><Relationship Id="rId324463bd839eec989" Type="http://schemas.openxmlformats.org/officeDocument/2006/relationships/image" Target="media/imgrId324463bd839eec989.jpg"/><Relationship Id="rId629163bd839f08f57" Type="http://schemas.openxmlformats.org/officeDocument/2006/relationships/image" Target="media/imgrId629163bd839f08f57.jpg"/><Relationship Id="rId426263bd839f11842" Type="http://schemas.openxmlformats.org/officeDocument/2006/relationships/image" Target="media/imgrId426263bd839f11842.jpg"/><Relationship Id="rId876863bd839f1d99a" Type="http://schemas.openxmlformats.org/officeDocument/2006/relationships/image" Target="media/imgrId876863bd839f1d99a.jpg"/><Relationship Id="rId256563bd839f29e30" Type="http://schemas.openxmlformats.org/officeDocument/2006/relationships/image" Target="media/imgrId256563bd839f29e30.jpg"/><Relationship Id="rId850663bd839f33f6f" Type="http://schemas.openxmlformats.org/officeDocument/2006/relationships/image" Target="media/imgrId850663bd839f33f6f.jpg"/><Relationship Id="rId727963bd839f3dec8" Type="http://schemas.openxmlformats.org/officeDocument/2006/relationships/image" Target="media/imgrId727963bd839f3dec8.jpg"/><Relationship Id="rId864263bd839f4d160" Type="http://schemas.openxmlformats.org/officeDocument/2006/relationships/image" Target="media/imgrId864263bd839f4d160.jpg"/><Relationship Id="rId490063bd839f5a227" Type="http://schemas.openxmlformats.org/officeDocument/2006/relationships/image" Target="media/imgrId490063bd839f5a227.jpg"/><Relationship Id="rId983963bd839f64507" Type="http://schemas.openxmlformats.org/officeDocument/2006/relationships/image" Target="media/imgrId983963bd839f64507.gif"/><Relationship Id="rId111763bd839f70a08" Type="http://schemas.openxmlformats.org/officeDocument/2006/relationships/image" Target="media/imgrId111763bd839f70a08.jpg"/><Relationship Id="rId785163bd839f786bb" Type="http://schemas.openxmlformats.org/officeDocument/2006/relationships/image" Target="media/imgrId785163bd839f786bb.jpg"/><Relationship Id="rId413463bd839f86d1c" Type="http://schemas.openxmlformats.org/officeDocument/2006/relationships/image" Target="media/imgrId413463bd839f86d1c.jpg"/><Relationship Id="rId341863bd839f94f8f" Type="http://schemas.openxmlformats.org/officeDocument/2006/relationships/image" Target="media/imgrId341863bd839f94f8f.jpg"/><Relationship Id="rId383363bd839f9fbb6" Type="http://schemas.openxmlformats.org/officeDocument/2006/relationships/image" Target="media/imgrId383363bd839f9fbb6.jpg"/><Relationship Id="rId469563bd839fa7cdf" Type="http://schemas.openxmlformats.org/officeDocument/2006/relationships/image" Target="media/imgrId469563bd839fa7cdf.jpg"/><Relationship Id="rId417663bd839fb0714" Type="http://schemas.openxmlformats.org/officeDocument/2006/relationships/image" Target="media/imgrId417663bd839fb0714.jpg"/><Relationship Id="rId725263bd839fb7dda" Type="http://schemas.openxmlformats.org/officeDocument/2006/relationships/image" Target="media/imgrId725263bd839fb7dda.jpg"/><Relationship Id="rId937163bd839fc17c5" Type="http://schemas.openxmlformats.org/officeDocument/2006/relationships/image" Target="media/imgrId937163bd839fc17c5.jpg"/><Relationship Id="rId607863bd839fc80fb" Type="http://schemas.openxmlformats.org/officeDocument/2006/relationships/image" Target="media/imgrId607863bd839fc80fb.jpg"/><Relationship Id="rId300563bd839fd06d4" Type="http://schemas.openxmlformats.org/officeDocument/2006/relationships/image" Target="media/imgrId300563bd839fd06d4.jpg"/><Relationship Id="rId575163bd839fdde4d" Type="http://schemas.openxmlformats.org/officeDocument/2006/relationships/image" Target="media/imgrId575163bd839fdde4d.jpg"/><Relationship Id="rId777763bd839fea572" Type="http://schemas.openxmlformats.org/officeDocument/2006/relationships/image" Target="media/imgrId777763bd839fea572.jpg"/><Relationship Id="rId904363bd839ff0a5e" Type="http://schemas.openxmlformats.org/officeDocument/2006/relationships/image" Target="media/imgrId904363bd839ff0a5e.gif"/><Relationship Id="rId578763bd83a00ba23" Type="http://schemas.openxmlformats.org/officeDocument/2006/relationships/image" Target="media/imgrId578763bd83a00ba23.jpg"/><Relationship Id="rId984963bd83a01ab8e" Type="http://schemas.openxmlformats.org/officeDocument/2006/relationships/image" Target="media/imgrId984963bd83a01ab8e.jpg"/><Relationship Id="rId634963bd83a0223a4" Type="http://schemas.openxmlformats.org/officeDocument/2006/relationships/image" Target="media/imgrId634963bd83a0223a4.jpg"/><Relationship Id="rId297763bd83a0305a5" Type="http://schemas.openxmlformats.org/officeDocument/2006/relationships/image" Target="media/imgrId297763bd83a0305a5.jpg"/><Relationship Id="rId351263bd83a03ea60" Type="http://schemas.openxmlformats.org/officeDocument/2006/relationships/image" Target="media/imgrId351263bd83a03ea60.jpg"/><Relationship Id="rId869063bd83a049307" Type="http://schemas.openxmlformats.org/officeDocument/2006/relationships/image" Target="media/imgrId869063bd83a049307.jpg"/><Relationship Id="rId255263bd83a04f2e9" Type="http://schemas.openxmlformats.org/officeDocument/2006/relationships/image" Target="media/imgrId255263bd83a04f2e9.gif"/><Relationship Id="rId689763bd83a05989a" Type="http://schemas.openxmlformats.org/officeDocument/2006/relationships/image" Target="media/imgrId689763bd83a05989a.jpg"/><Relationship Id="rId774463bd83a06b5bf" Type="http://schemas.openxmlformats.org/officeDocument/2006/relationships/image" Target="media/imgrId774463bd83a06b5bf.jpg"/><Relationship Id="rId987063bd83a077d2d" Type="http://schemas.openxmlformats.org/officeDocument/2006/relationships/image" Target="media/imgrId987063bd83a077d2d.jpg"/><Relationship Id="rId463363bd83a0859bf" Type="http://schemas.openxmlformats.org/officeDocument/2006/relationships/image" Target="media/imgrId463363bd83a0859bf.jpg"/><Relationship Id="rId977763bd83a0904ea" Type="http://schemas.openxmlformats.org/officeDocument/2006/relationships/image" Target="media/imgrId977763bd83a0904ea.gif"/><Relationship Id="rId915363bd83a0a29ef" Type="http://schemas.openxmlformats.org/officeDocument/2006/relationships/image" Target="media/imgrId915363bd83a0a29ef.jpg"/><Relationship Id="rId388163bd83a0ab182" Type="http://schemas.openxmlformats.org/officeDocument/2006/relationships/image" Target="media/imgrId388163bd83a0ab182.gif"/><Relationship Id="rId866163bd83a0b8efc" Type="http://schemas.openxmlformats.org/officeDocument/2006/relationships/image" Target="media/imgrId866163bd83a0b8efc.jpg"/><Relationship Id="rId196363bd83a0c36d8" Type="http://schemas.openxmlformats.org/officeDocument/2006/relationships/image" Target="media/imgrId196363bd83a0c36d8.gif"/><Relationship Id="rId789163bd83a0d007a" Type="http://schemas.openxmlformats.org/officeDocument/2006/relationships/image" Target="media/imgrId789163bd83a0d007a.jpg"/><Relationship Id="rId300263bd83a0df821" Type="http://schemas.openxmlformats.org/officeDocument/2006/relationships/image" Target="media/imgrId300263bd83a0df821.jpg"/><Relationship Id="rId780063bd83a0edadc" Type="http://schemas.openxmlformats.org/officeDocument/2006/relationships/image" Target="media/imgrId780063bd83a0edadc.jpg"/><Relationship Id="rId324963bd83a1054af" Type="http://schemas.openxmlformats.org/officeDocument/2006/relationships/image" Target="media/imgrId324963bd83a1054af.gif"/><Relationship Id="rId867963bd83a114f30" Type="http://schemas.openxmlformats.org/officeDocument/2006/relationships/image" Target="media/imgrId867963bd83a114f30.jpg"/><Relationship Id="rId106063bd83a124776" Type="http://schemas.openxmlformats.org/officeDocument/2006/relationships/image" Target="media/imgrId106063bd83a124776.jpg"/><Relationship Id="rId855963bd83a12dccd" Type="http://schemas.openxmlformats.org/officeDocument/2006/relationships/image" Target="media/imgrId855963bd83a12dccd.jpg"/><Relationship Id="rId563063bd83a13d2cf" Type="http://schemas.openxmlformats.org/officeDocument/2006/relationships/image" Target="media/imgrId563063bd83a13d2cf.jpg"/><Relationship Id="rId164063bd83a14c550" Type="http://schemas.openxmlformats.org/officeDocument/2006/relationships/image" Target="media/imgrId164063bd83a14c550.png"/><Relationship Id="rId815263bd83a15c173" Type="http://schemas.openxmlformats.org/officeDocument/2006/relationships/image" Target="media/imgrId815263bd83a15c173.png"/><Relationship Id="rId252663bd83a168e7e" Type="http://schemas.openxmlformats.org/officeDocument/2006/relationships/image" Target="media/imgrId252663bd83a168e7e.png"/><Relationship Id="rId740663bd83a1736e2" Type="http://schemas.openxmlformats.org/officeDocument/2006/relationships/image" Target="media/imgrId740663bd83a1736e2.jpg"/><Relationship Id="rId792263bd83a18027e" Type="http://schemas.openxmlformats.org/officeDocument/2006/relationships/image" Target="media/imgrId792263bd83a18027e.jpg"/><Relationship Id="rId877563bd83a18a469" Type="http://schemas.openxmlformats.org/officeDocument/2006/relationships/image" Target="media/imgrId877563bd83a18a469.jpg"/><Relationship Id="rId804963bd83a198968" Type="http://schemas.openxmlformats.org/officeDocument/2006/relationships/image" Target="media/imgrId804963bd83a198968.jpg"/><Relationship Id="rId517163bd83a1a6b8d" Type="http://schemas.openxmlformats.org/officeDocument/2006/relationships/image" Target="media/imgrId517163bd83a1a6b8d.jpg"/><Relationship Id="rId939963bd83a1b165c" Type="http://schemas.openxmlformats.org/officeDocument/2006/relationships/image" Target="media/imgrId939963bd83a1b165c.jpg"/><Relationship Id="rId694163bd83a1b89ae" Type="http://schemas.openxmlformats.org/officeDocument/2006/relationships/image" Target="media/imgrId694163bd83a1b89ae.gif"/><Relationship Id="rId326663bd83a1bfbf3" Type="http://schemas.openxmlformats.org/officeDocument/2006/relationships/image" Target="media/imgrId326663bd83a1bfbf3.jpg"/><Relationship Id="rId711663bd83a1c8d92" Type="http://schemas.openxmlformats.org/officeDocument/2006/relationships/image" Target="media/imgrId711663bd83a1c8d92.jpg"/><Relationship Id="rId196463bd83a1cced7" Type="http://schemas.openxmlformats.org/officeDocument/2006/relationships/image" Target="media/imgrId196463bd83a1cced7.gif"/><Relationship Id="rId243363bd83a1d636d" Type="http://schemas.openxmlformats.org/officeDocument/2006/relationships/image" Target="media/imgrId243363bd83a1d636d.jpg"/><Relationship Id="rId134663bd83a1db073" Type="http://schemas.openxmlformats.org/officeDocument/2006/relationships/image" Target="media/imgrId134663bd83a1db073.gif"/><Relationship Id="rId427763bd83a1e379b" Type="http://schemas.openxmlformats.org/officeDocument/2006/relationships/image" Target="media/imgrId427763bd83a1e379b.jpg"/><Relationship Id="rId917463bd83a1ef6dd" Type="http://schemas.openxmlformats.org/officeDocument/2006/relationships/image" Target="media/imgrId917463bd83a1ef6dd.jpg"/><Relationship Id="rId672063bd83a202f93" Type="http://schemas.openxmlformats.org/officeDocument/2006/relationships/image" Target="media/imgrId672063bd83a202f93.jpg"/><Relationship Id="rId756463bd83a20997c" Type="http://schemas.openxmlformats.org/officeDocument/2006/relationships/image" Target="media/imgrId756463bd83a20997c.jpg"/><Relationship Id="rId721663bd83a2143e0" Type="http://schemas.openxmlformats.org/officeDocument/2006/relationships/image" Target="media/imgrId721663bd83a2143e0.jpg"/><Relationship Id="rId615863bd83a21c28c" Type="http://schemas.openxmlformats.org/officeDocument/2006/relationships/image" Target="media/imgrId615863bd83a21c28c.jpg"/><Relationship Id="rId351463bd83a222d6d" Type="http://schemas.openxmlformats.org/officeDocument/2006/relationships/image" Target="media/imgrId351463bd83a222d6d.gif"/><Relationship Id="rId726563bd83a22bc39" Type="http://schemas.openxmlformats.org/officeDocument/2006/relationships/image" Target="media/imgrId726563bd83a22bc3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45336" Type="http://schemas.openxmlformats.org/officeDocument/2006/relationships/image" Target="media/imgrId225453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45336" Type="http://schemas.openxmlformats.org/officeDocument/2006/relationships/image" Target="media/imgrId225453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45336" Type="http://schemas.openxmlformats.org/officeDocument/2006/relationships/image" Target="media/imgrId225453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45336" Type="http://schemas.openxmlformats.org/officeDocument/2006/relationships/image" Target="media/imgrId225453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45336" Type="http://schemas.openxmlformats.org/officeDocument/2006/relationships/image" Target="media/imgrId225453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45336" Type="http://schemas.openxmlformats.org/officeDocument/2006/relationships/image" Target="media/imgrId225453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