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9364607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59741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976554" w:name="ctxt"/>
    <w:bookmarkEnd w:id="5976554"/>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60690994" name="name327363be6763042a2"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15863be67630429b"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75871730" name="name292263be676316433"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15063be676316427"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3242898" name="name437163be6763266bb"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582663be6763266b6"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846652" name="name774063be67632dd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3163be67632dde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57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557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557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557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557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859210" name="name365863be6763330c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6863be6763330b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57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557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557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557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557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557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557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557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6218465" name="name185363be67634000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61663be67633fff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578"/>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543484" name="name654063be67634952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96263be67634952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5578"/>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5578"/>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5578"/>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578"/>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57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557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9864585" name="name948763be67635cea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15463be67635cea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57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557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16284180" name="name267963be67636a11d"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70963be67636a119"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579">
    <w:multiLevelType w:val="hybridMultilevel"/>
    <w:lvl w:ilvl="0" w:tplc="46624964">
      <w:start w:val="1"/>
      <w:numFmt w:val="decimal"/>
      <w:lvlText w:val="%1."/>
      <w:lvlJc w:val="left"/>
      <w:pPr>
        <w:ind w:left="720" w:hanging="360"/>
      </w:pPr>
    </w:lvl>
    <w:lvl w:ilvl="1" w:tplc="46624964" w:tentative="1">
      <w:start w:val="1"/>
      <w:numFmt w:val="lowerLetter"/>
      <w:lvlText w:val="%2."/>
      <w:lvlJc w:val="left"/>
      <w:pPr>
        <w:ind w:left="1440" w:hanging="360"/>
      </w:pPr>
    </w:lvl>
    <w:lvl w:ilvl="2" w:tplc="46624964" w:tentative="1">
      <w:start w:val="1"/>
      <w:numFmt w:val="lowerRoman"/>
      <w:lvlText w:val="%3."/>
      <w:lvlJc w:val="right"/>
      <w:pPr>
        <w:ind w:left="2160" w:hanging="180"/>
      </w:pPr>
    </w:lvl>
    <w:lvl w:ilvl="3" w:tplc="46624964" w:tentative="1">
      <w:start w:val="1"/>
      <w:numFmt w:val="decimal"/>
      <w:lvlText w:val="%4."/>
      <w:lvlJc w:val="left"/>
      <w:pPr>
        <w:ind w:left="2880" w:hanging="360"/>
      </w:pPr>
    </w:lvl>
    <w:lvl w:ilvl="4" w:tplc="46624964" w:tentative="1">
      <w:start w:val="1"/>
      <w:numFmt w:val="lowerLetter"/>
      <w:lvlText w:val="%5."/>
      <w:lvlJc w:val="left"/>
      <w:pPr>
        <w:ind w:left="3600" w:hanging="360"/>
      </w:pPr>
    </w:lvl>
    <w:lvl w:ilvl="5" w:tplc="46624964" w:tentative="1">
      <w:start w:val="1"/>
      <w:numFmt w:val="lowerRoman"/>
      <w:lvlText w:val="%6."/>
      <w:lvlJc w:val="right"/>
      <w:pPr>
        <w:ind w:left="4320" w:hanging="180"/>
      </w:pPr>
    </w:lvl>
    <w:lvl w:ilvl="6" w:tplc="46624964" w:tentative="1">
      <w:start w:val="1"/>
      <w:numFmt w:val="decimal"/>
      <w:lvlText w:val="%7."/>
      <w:lvlJc w:val="left"/>
      <w:pPr>
        <w:ind w:left="5040" w:hanging="360"/>
      </w:pPr>
    </w:lvl>
    <w:lvl w:ilvl="7" w:tplc="46624964" w:tentative="1">
      <w:start w:val="1"/>
      <w:numFmt w:val="lowerLetter"/>
      <w:lvlText w:val="%8."/>
      <w:lvlJc w:val="left"/>
      <w:pPr>
        <w:ind w:left="5760" w:hanging="360"/>
      </w:pPr>
    </w:lvl>
    <w:lvl w:ilvl="8" w:tplc="46624964" w:tentative="1">
      <w:start w:val="1"/>
      <w:numFmt w:val="lowerRoman"/>
      <w:lvlText w:val="%9."/>
      <w:lvlJc w:val="right"/>
      <w:pPr>
        <w:ind w:left="6480" w:hanging="180"/>
      </w:pPr>
    </w:lvl>
  </w:abstractNum>
  <w:abstractNum w:abstractNumId="15578">
    <w:multiLevelType w:val="hybridMultilevel"/>
    <w:lvl w:ilvl="0" w:tplc="7250535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5578">
    <w:abstractNumId w:val="15578"/>
  </w:num>
  <w:num w:numId="15579">
    <w:abstractNumId w:val="155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97133829" Type="http://schemas.openxmlformats.org/officeDocument/2006/relationships/comments" Target="comments.xml"/><Relationship Id="rId202005188" Type="http://schemas.microsoft.com/office/2011/relationships/commentsExtended" Target="commentsExtended.xml"/><Relationship Id="rId15597410" Type="http://schemas.openxmlformats.org/officeDocument/2006/relationships/image" Target="media/imgrId15597410.jpg"/><Relationship Id="rId515863be67630429b" Type="http://schemas.openxmlformats.org/officeDocument/2006/relationships/image" Target="media/imgrId515863be67630429b.jpg"/><Relationship Id="rId615063be676316427" Type="http://schemas.openxmlformats.org/officeDocument/2006/relationships/image" Target="media/imgrId615063be676316427.jpg"/><Relationship Id="rId582663be6763266b6" Type="http://schemas.openxmlformats.org/officeDocument/2006/relationships/image" Target="media/imgrId582663be6763266b6.jpg"/><Relationship Id="rId463163be67632dde2" Type="http://schemas.openxmlformats.org/officeDocument/2006/relationships/image" Target="media/imgrId463163be67632dde2.jpg"/><Relationship Id="rId186863be6763330bc" Type="http://schemas.openxmlformats.org/officeDocument/2006/relationships/image" Target="media/imgrId186863be6763330bc.jpg"/><Relationship Id="rId161663be67633fffc" Type="http://schemas.openxmlformats.org/officeDocument/2006/relationships/image" Target="media/imgrId161663be67633fffc.png"/><Relationship Id="rId796263be676349521" Type="http://schemas.openxmlformats.org/officeDocument/2006/relationships/image" Target="media/imgrId796263be676349521.png"/><Relationship Id="rId815463be67635cea2" Type="http://schemas.openxmlformats.org/officeDocument/2006/relationships/image" Target="media/imgrId815463be67635cea2.png"/><Relationship Id="rId970963be67636a119" Type="http://schemas.openxmlformats.org/officeDocument/2006/relationships/image" Target="media/imgrId970963be67636a11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5597410" Type="http://schemas.openxmlformats.org/officeDocument/2006/relationships/image" Target="media/imgrId1559741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5597410" Type="http://schemas.openxmlformats.org/officeDocument/2006/relationships/image" Target="media/imgrId1559741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5597410" Type="http://schemas.openxmlformats.org/officeDocument/2006/relationships/image" Target="media/imgrId1559741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5597410" Type="http://schemas.openxmlformats.org/officeDocument/2006/relationships/image" Target="media/imgrId1559741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5597410" Type="http://schemas.openxmlformats.org/officeDocument/2006/relationships/image" Target="media/imgrId1559741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5597410" Type="http://schemas.openxmlformats.org/officeDocument/2006/relationships/image" Target="media/imgrId155974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