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3979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30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135537" w:name="ctxt"/>
    <w:bookmarkEnd w:id="81355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47164" name="name147263beb72f42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3beb72f42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526263beb72f42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12563beb72f43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29263beb72f43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8063beb72f44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09118" name="name818863beb72f518c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20763beb72f51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27144" name="name133363beb72f627d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67263beb72f62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66265" name="name934763beb72f70e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1863beb72f70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262963beb72f71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383" name="name137163beb72f808e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77563beb72f80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7002" name="name536363beb72f8c50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7063beb72f8c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983563beb72f8c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33068" name="name585163beb72f9b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163beb72f9b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66863beb72f9c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59882" name="name169863beb72fab47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97863beb72fab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6290" name="name294263beb72fb2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463beb72fb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57663beb72fb4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376060" name="name373663beb72fbd543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76063beb72fbd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2661" name="name672163beb72fc553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87663beb72fc5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2163beb72fc5e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66043" name="name310863beb72fcd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263beb72fcd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74281" name="name840663beb72fd7c8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94263beb72fd7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14918" name="name215763beb72fdc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063beb72fdc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83654" name="name612363beb72fe6e6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59063beb72fe6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0255" name="name676863beb72fec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3beb72fec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767989" name="name380663beb7300245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35063beb7300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95400" name="name409363beb7300c2a1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77063beb7300c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10088" name="name670763beb73011a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3063beb7301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09533" name="name776363beb7301d5e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18063beb7301d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3863beb7301dd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62431" name="name319163beb73025e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2263beb73025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59163beb73026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5935" name="name224163beb7302d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3beb7302d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54463beb7302e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800063beb7302e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36463beb7302f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62399" name="name651763beb73036aac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4063beb73036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902252" name="name194663beb730463fd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79663beb73046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84486" name="name588563beb73055912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89963beb73055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25478" name="name665563beb730679e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40563beb73067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663beb73068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267863beb73068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5063beb73069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0263beb73069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0501" name="name534763beb730757e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09163beb73075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3639" name="name215463beb7307c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763beb7307c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5263beb7307d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851493" name="name374263beb7308cae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21463beb7308c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55548" name="name376563beb73093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863beb73093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43563beb73094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34163beb73094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61763beb73096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9863beb73097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329706" name="name789863beb730a178a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09863beb730a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33688" name="name649563beb730abadf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91063beb730ab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6163beb730ac2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78555" name="name253963beb730b1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463beb730b1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55163beb730b2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4363beb730b3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354443" name="name592663beb730c2e7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51063beb730c2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80930" name="name817163beb730d0fb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93163beb730d0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3656" name="name969963beb730da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3beb730da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47851" name="name768163beb730e3ec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44663beb730e3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8344" name="name215863beb730ec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3beb730ec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42911" name="name533363beb73104b7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95463beb73104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07901" name="name231563beb7311263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78363beb73112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9223" name="name772063beb7311b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463beb7311b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299750" name="name271763beb7313189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55063beb7313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6263beb73133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51607" name="name382963beb7313dfa1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40063beb7313d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1663beb7313f6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49063beb7313f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9365" name="name992163beb7314df5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72163beb7314d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5763beb7314e5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91143" name="name222363beb7315d4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3beb7315d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3563beb7315d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76763beb7315e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49963beb7315e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90008" name="name433663beb7316d52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01763beb7316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65065" name="name724463beb7317bd4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74963beb7317b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21863beb7317c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51620" name="name536963beb7318ab2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72263beb7318a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3063beb7318b9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6263beb7318d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01526" name="name864263beb7319aa4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40763beb7319a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48949" name="name803263beb731aa654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95563beb731aa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9563beb731ad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03563beb731ad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054985" name="name933863beb731c8749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18963beb731c8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3063beb731c8f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20342" name="name474863beb731d1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3beb731d1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1463beb731d2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92963beb731d2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88210" name="name995263beb731ec6c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45463beb731ec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4363beb731ece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1286" name="name159363beb73200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663beb7320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83036" name="name801063beb7320cb6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38063beb7320c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791163beb7320d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45584" name="name234263beb7321941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71963beb73219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7463beb73219d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65063beb7321a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99378" name="name932963beb73222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063beb73222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7463beb73222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495663beb73222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04920" name="name333463beb732307fd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00663beb73230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4312513" name="name991163beb7323f6a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26363beb7323f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424004" name="name264463beb732497f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00363beb73249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663beb73249f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44335" name="name299963beb73257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563beb73257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21263beb73258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22963beb73258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3671" name="name552563beb73265e8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63263beb73265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21833" name="name991163beb732739aa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55163beb73273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88345" name="name328763beb732817b1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91263beb73281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5963beb732821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02630" name="name490263beb7328a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763beb7328a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0963beb7328b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363163beb7328b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58625" name="name625163beb73295c8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49263beb73295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6963beb73296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36000" name="name129563beb732a3af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98863beb732a3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96454" name="name439863beb732b00d8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05663beb732b0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1803" name="name285463beb732beb6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03663beb732be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7217" name="name292063beb732cb09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76663beb732cb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01663beb732cd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930563beb732cd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74735" name="name799963beb732d957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13263beb732d9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744914" name="name841563beb732e4fc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3463beb732e4fc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99463beb732e5d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677263beb732e7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76163beb732e8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92996" name="name549263beb7330267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99263beb73302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06713" name="name474063beb7330e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763beb7330e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42563beb7330e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46363beb7330f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685763" name="name590463beb7331e59d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07663beb7331e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963beb7331f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2598" name="name122263beb7332eb3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06563beb7332e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81242" name="name220463beb7333833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37363beb73338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93763beb73339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09263beb7333b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163beb7333d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1170" name="name374263beb7334c7f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09063beb7334c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515702" name="name789163beb7335952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56563beb73359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6882" name="name502563beb73364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3beb73364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017890" name="name814563beb7337332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62363beb73373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73863beb73373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9964" name="name124563beb7337e97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37563beb7337e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993405" name="name668463beb7338d56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42263beb7338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4163beb7338e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08823" name="name752363beb7339c47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26963beb7339c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9563beb7339d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0663beb7339e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80863beb733a1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1663beb733a2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3027" name="name168563beb733ac7b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65763beb733ac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24863beb733ad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45663beb733ae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90717" name="name532163beb733ba10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80163beb733ba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4010" name="name417163beb733c0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3beb733c0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53763beb733c2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20782" name="name126463beb733cd08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31563beb733cd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949093" name="name893363beb733e036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86363beb733e0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75343" name="name395463beb733eb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363beb733eb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2863beb733ec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82621" name="name481663beb73408aa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87363beb73408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1563" name="name432863beb73418be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66463beb73418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493" name="name432863beb73420e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6363beb73420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943" name="name562063beb7343893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23263beb73438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500373" name="name359363beb7344ba6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56063beb7344b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35973" name="name809763beb73455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3beb7345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8463beb73456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27663beb73457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38163beb73457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024" name="name115663beb7346300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04363beb73462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0945" name="name473463beb7346b4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9463beb7346b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8778" name="name356563beb7347dbc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32863beb7347d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13184" name="name244863beb7348a7b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79263beb7348a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6261478" name="name807163beb73499a4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19963beb73499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1975612" name="name273663beb734a446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26163beb734a4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8787" name="name645463beb734ae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663beb734ae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1843827" name="name905163beb734c245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6663beb734c2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3849843" name="name473963beb734ca98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09663beb734ca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64704" name="name538463beb734d8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3beb734d8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9963beb734d9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5685" name="name801863beb734de8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3663beb734de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196940" name="name413263beb734ec49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01563beb734ec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9822" name="name347263beb73501a6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04963beb73501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9067" name="name908763beb7350be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5263beb7350b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0864782" name="name804363beb73518d7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29663beb73518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278704" name="name188763beb735267b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19763beb73526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5131" name="name780163beb7353323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54463beb73533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10466" name="name851463beb7354240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57563beb73542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50015" name="name919863beb7354c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863beb7354c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374442" name="name790263beb7355cac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39263beb7355c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493823" name="name966463beb7356daa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65463beb7356d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697199" name="name349663beb7357a04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06763beb7357a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5486442" name="name531463beb73583ca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55463beb73583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982191" name="name181363beb7359098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50063beb73590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36">
    <w:multiLevelType w:val="hybridMultilevel"/>
    <w:lvl w:ilvl="0" w:tplc="63453348">
      <w:start w:val="1"/>
      <w:numFmt w:val="decimal"/>
      <w:lvlText w:val="%1."/>
      <w:lvlJc w:val="left"/>
      <w:pPr>
        <w:ind w:left="720" w:hanging="360"/>
      </w:pPr>
    </w:lvl>
    <w:lvl w:ilvl="1" w:tplc="63453348" w:tentative="1">
      <w:start w:val="1"/>
      <w:numFmt w:val="lowerLetter"/>
      <w:lvlText w:val="%2."/>
      <w:lvlJc w:val="left"/>
      <w:pPr>
        <w:ind w:left="1440" w:hanging="360"/>
      </w:pPr>
    </w:lvl>
    <w:lvl w:ilvl="2" w:tplc="63453348" w:tentative="1">
      <w:start w:val="1"/>
      <w:numFmt w:val="lowerRoman"/>
      <w:lvlText w:val="%3."/>
      <w:lvlJc w:val="right"/>
      <w:pPr>
        <w:ind w:left="2160" w:hanging="180"/>
      </w:pPr>
    </w:lvl>
    <w:lvl w:ilvl="3" w:tplc="63453348" w:tentative="1">
      <w:start w:val="1"/>
      <w:numFmt w:val="decimal"/>
      <w:lvlText w:val="%4."/>
      <w:lvlJc w:val="left"/>
      <w:pPr>
        <w:ind w:left="2880" w:hanging="360"/>
      </w:pPr>
    </w:lvl>
    <w:lvl w:ilvl="4" w:tplc="63453348" w:tentative="1">
      <w:start w:val="1"/>
      <w:numFmt w:val="lowerLetter"/>
      <w:lvlText w:val="%5."/>
      <w:lvlJc w:val="left"/>
      <w:pPr>
        <w:ind w:left="3600" w:hanging="360"/>
      </w:pPr>
    </w:lvl>
    <w:lvl w:ilvl="5" w:tplc="63453348" w:tentative="1">
      <w:start w:val="1"/>
      <w:numFmt w:val="lowerRoman"/>
      <w:lvlText w:val="%6."/>
      <w:lvlJc w:val="right"/>
      <w:pPr>
        <w:ind w:left="4320" w:hanging="180"/>
      </w:pPr>
    </w:lvl>
    <w:lvl w:ilvl="6" w:tplc="63453348" w:tentative="1">
      <w:start w:val="1"/>
      <w:numFmt w:val="decimal"/>
      <w:lvlText w:val="%7."/>
      <w:lvlJc w:val="left"/>
      <w:pPr>
        <w:ind w:left="5040" w:hanging="360"/>
      </w:pPr>
    </w:lvl>
    <w:lvl w:ilvl="7" w:tplc="63453348" w:tentative="1">
      <w:start w:val="1"/>
      <w:numFmt w:val="lowerLetter"/>
      <w:lvlText w:val="%8."/>
      <w:lvlJc w:val="left"/>
      <w:pPr>
        <w:ind w:left="5760" w:hanging="360"/>
      </w:pPr>
    </w:lvl>
    <w:lvl w:ilvl="8" w:tplc="6345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multiLevelType w:val="hybridMultilevel"/>
    <w:lvl w:ilvl="0" w:tplc="22740808">
      <w:start w:val="1"/>
      <w:numFmt w:val="decimal"/>
      <w:lvlText w:val="%1."/>
      <w:lvlJc w:val="left"/>
      <w:pPr>
        <w:ind w:left="720" w:hanging="360"/>
      </w:pPr>
    </w:lvl>
    <w:lvl w:ilvl="1" w:tplc="22740808" w:tentative="1">
      <w:start w:val="1"/>
      <w:numFmt w:val="lowerLetter"/>
      <w:lvlText w:val="%2."/>
      <w:lvlJc w:val="left"/>
      <w:pPr>
        <w:ind w:left="1440" w:hanging="360"/>
      </w:pPr>
    </w:lvl>
    <w:lvl w:ilvl="2" w:tplc="22740808" w:tentative="1">
      <w:start w:val="1"/>
      <w:numFmt w:val="lowerRoman"/>
      <w:lvlText w:val="%3."/>
      <w:lvlJc w:val="right"/>
      <w:pPr>
        <w:ind w:left="2160" w:hanging="180"/>
      </w:pPr>
    </w:lvl>
    <w:lvl w:ilvl="3" w:tplc="22740808" w:tentative="1">
      <w:start w:val="1"/>
      <w:numFmt w:val="decimal"/>
      <w:lvlText w:val="%4."/>
      <w:lvlJc w:val="left"/>
      <w:pPr>
        <w:ind w:left="2880" w:hanging="360"/>
      </w:pPr>
    </w:lvl>
    <w:lvl w:ilvl="4" w:tplc="22740808" w:tentative="1">
      <w:start w:val="1"/>
      <w:numFmt w:val="lowerLetter"/>
      <w:lvlText w:val="%5."/>
      <w:lvlJc w:val="left"/>
      <w:pPr>
        <w:ind w:left="3600" w:hanging="360"/>
      </w:pPr>
    </w:lvl>
    <w:lvl w:ilvl="5" w:tplc="22740808" w:tentative="1">
      <w:start w:val="1"/>
      <w:numFmt w:val="lowerRoman"/>
      <w:lvlText w:val="%6."/>
      <w:lvlJc w:val="right"/>
      <w:pPr>
        <w:ind w:left="4320" w:hanging="180"/>
      </w:pPr>
    </w:lvl>
    <w:lvl w:ilvl="6" w:tplc="22740808" w:tentative="1">
      <w:start w:val="1"/>
      <w:numFmt w:val="decimal"/>
      <w:lvlText w:val="%7."/>
      <w:lvlJc w:val="left"/>
      <w:pPr>
        <w:ind w:left="5040" w:hanging="360"/>
      </w:pPr>
    </w:lvl>
    <w:lvl w:ilvl="7" w:tplc="22740808" w:tentative="1">
      <w:start w:val="1"/>
      <w:numFmt w:val="lowerLetter"/>
      <w:lvlText w:val="%8."/>
      <w:lvlJc w:val="left"/>
      <w:pPr>
        <w:ind w:left="5760" w:hanging="360"/>
      </w:pPr>
    </w:lvl>
    <w:lvl w:ilvl="8" w:tplc="2274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">
    <w:multiLevelType w:val="hybridMultilevel"/>
    <w:lvl w:ilvl="0" w:tplc="40489256">
      <w:start w:val="1"/>
      <w:numFmt w:val="decimal"/>
      <w:lvlText w:val="%1."/>
      <w:lvlJc w:val="left"/>
      <w:pPr>
        <w:ind w:left="720" w:hanging="360"/>
      </w:pPr>
    </w:lvl>
    <w:lvl w:ilvl="1" w:tplc="40489256" w:tentative="1">
      <w:start w:val="1"/>
      <w:numFmt w:val="lowerLetter"/>
      <w:lvlText w:val="%2."/>
      <w:lvlJc w:val="left"/>
      <w:pPr>
        <w:ind w:left="1440" w:hanging="360"/>
      </w:pPr>
    </w:lvl>
    <w:lvl w:ilvl="2" w:tplc="40489256" w:tentative="1">
      <w:start w:val="1"/>
      <w:numFmt w:val="lowerRoman"/>
      <w:lvlText w:val="%3."/>
      <w:lvlJc w:val="right"/>
      <w:pPr>
        <w:ind w:left="2160" w:hanging="180"/>
      </w:pPr>
    </w:lvl>
    <w:lvl w:ilvl="3" w:tplc="40489256" w:tentative="1">
      <w:start w:val="1"/>
      <w:numFmt w:val="decimal"/>
      <w:lvlText w:val="%4."/>
      <w:lvlJc w:val="left"/>
      <w:pPr>
        <w:ind w:left="2880" w:hanging="360"/>
      </w:pPr>
    </w:lvl>
    <w:lvl w:ilvl="4" w:tplc="40489256" w:tentative="1">
      <w:start w:val="1"/>
      <w:numFmt w:val="lowerLetter"/>
      <w:lvlText w:val="%5."/>
      <w:lvlJc w:val="left"/>
      <w:pPr>
        <w:ind w:left="3600" w:hanging="360"/>
      </w:pPr>
    </w:lvl>
    <w:lvl w:ilvl="5" w:tplc="40489256" w:tentative="1">
      <w:start w:val="1"/>
      <w:numFmt w:val="lowerRoman"/>
      <w:lvlText w:val="%6."/>
      <w:lvlJc w:val="right"/>
      <w:pPr>
        <w:ind w:left="4320" w:hanging="180"/>
      </w:pPr>
    </w:lvl>
    <w:lvl w:ilvl="6" w:tplc="40489256" w:tentative="1">
      <w:start w:val="1"/>
      <w:numFmt w:val="decimal"/>
      <w:lvlText w:val="%7."/>
      <w:lvlJc w:val="left"/>
      <w:pPr>
        <w:ind w:left="5040" w:hanging="360"/>
      </w:pPr>
    </w:lvl>
    <w:lvl w:ilvl="7" w:tplc="40489256" w:tentative="1">
      <w:start w:val="1"/>
      <w:numFmt w:val="lowerLetter"/>
      <w:lvlText w:val="%8."/>
      <w:lvlJc w:val="left"/>
      <w:pPr>
        <w:ind w:left="5760" w:hanging="360"/>
      </w:pPr>
    </w:lvl>
    <w:lvl w:ilvl="8" w:tplc="4048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multiLevelType w:val="hybridMultilevel"/>
    <w:lvl w:ilvl="0" w:tplc="11258063">
      <w:start w:val="1"/>
      <w:numFmt w:val="decimal"/>
      <w:lvlText w:val="%1."/>
      <w:lvlJc w:val="left"/>
      <w:pPr>
        <w:ind w:left="720" w:hanging="360"/>
      </w:pPr>
    </w:lvl>
    <w:lvl w:ilvl="1" w:tplc="11258063" w:tentative="1">
      <w:start w:val="1"/>
      <w:numFmt w:val="lowerLetter"/>
      <w:lvlText w:val="%2."/>
      <w:lvlJc w:val="left"/>
      <w:pPr>
        <w:ind w:left="1440" w:hanging="360"/>
      </w:pPr>
    </w:lvl>
    <w:lvl w:ilvl="2" w:tplc="11258063" w:tentative="1">
      <w:start w:val="1"/>
      <w:numFmt w:val="lowerRoman"/>
      <w:lvlText w:val="%3."/>
      <w:lvlJc w:val="right"/>
      <w:pPr>
        <w:ind w:left="2160" w:hanging="180"/>
      </w:pPr>
    </w:lvl>
    <w:lvl w:ilvl="3" w:tplc="11258063" w:tentative="1">
      <w:start w:val="1"/>
      <w:numFmt w:val="decimal"/>
      <w:lvlText w:val="%4."/>
      <w:lvlJc w:val="left"/>
      <w:pPr>
        <w:ind w:left="2880" w:hanging="360"/>
      </w:pPr>
    </w:lvl>
    <w:lvl w:ilvl="4" w:tplc="11258063" w:tentative="1">
      <w:start w:val="1"/>
      <w:numFmt w:val="lowerLetter"/>
      <w:lvlText w:val="%5."/>
      <w:lvlJc w:val="left"/>
      <w:pPr>
        <w:ind w:left="3600" w:hanging="360"/>
      </w:pPr>
    </w:lvl>
    <w:lvl w:ilvl="5" w:tplc="11258063" w:tentative="1">
      <w:start w:val="1"/>
      <w:numFmt w:val="lowerRoman"/>
      <w:lvlText w:val="%6."/>
      <w:lvlJc w:val="right"/>
      <w:pPr>
        <w:ind w:left="4320" w:hanging="180"/>
      </w:pPr>
    </w:lvl>
    <w:lvl w:ilvl="6" w:tplc="11258063" w:tentative="1">
      <w:start w:val="1"/>
      <w:numFmt w:val="decimal"/>
      <w:lvlText w:val="%7."/>
      <w:lvlJc w:val="left"/>
      <w:pPr>
        <w:ind w:left="5040" w:hanging="360"/>
      </w:pPr>
    </w:lvl>
    <w:lvl w:ilvl="7" w:tplc="11258063" w:tentative="1">
      <w:start w:val="1"/>
      <w:numFmt w:val="lowerLetter"/>
      <w:lvlText w:val="%8."/>
      <w:lvlJc w:val="left"/>
      <w:pPr>
        <w:ind w:left="5760" w:hanging="360"/>
      </w:pPr>
    </w:lvl>
    <w:lvl w:ilvl="8" w:tplc="1125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">
    <w:multiLevelType w:val="hybridMultilevel"/>
    <w:lvl w:ilvl="0" w:tplc="11893303">
      <w:start w:val="1"/>
      <w:numFmt w:val="decimal"/>
      <w:lvlText w:val="%1."/>
      <w:lvlJc w:val="left"/>
      <w:pPr>
        <w:ind w:left="720" w:hanging="360"/>
      </w:pPr>
    </w:lvl>
    <w:lvl w:ilvl="1" w:tplc="11893303" w:tentative="1">
      <w:start w:val="1"/>
      <w:numFmt w:val="lowerLetter"/>
      <w:lvlText w:val="%2."/>
      <w:lvlJc w:val="left"/>
      <w:pPr>
        <w:ind w:left="1440" w:hanging="360"/>
      </w:pPr>
    </w:lvl>
    <w:lvl w:ilvl="2" w:tplc="11893303" w:tentative="1">
      <w:start w:val="1"/>
      <w:numFmt w:val="lowerRoman"/>
      <w:lvlText w:val="%3."/>
      <w:lvlJc w:val="right"/>
      <w:pPr>
        <w:ind w:left="2160" w:hanging="180"/>
      </w:pPr>
    </w:lvl>
    <w:lvl w:ilvl="3" w:tplc="11893303" w:tentative="1">
      <w:start w:val="1"/>
      <w:numFmt w:val="decimal"/>
      <w:lvlText w:val="%4."/>
      <w:lvlJc w:val="left"/>
      <w:pPr>
        <w:ind w:left="2880" w:hanging="360"/>
      </w:pPr>
    </w:lvl>
    <w:lvl w:ilvl="4" w:tplc="11893303" w:tentative="1">
      <w:start w:val="1"/>
      <w:numFmt w:val="lowerLetter"/>
      <w:lvlText w:val="%5."/>
      <w:lvlJc w:val="left"/>
      <w:pPr>
        <w:ind w:left="3600" w:hanging="360"/>
      </w:pPr>
    </w:lvl>
    <w:lvl w:ilvl="5" w:tplc="11893303" w:tentative="1">
      <w:start w:val="1"/>
      <w:numFmt w:val="lowerRoman"/>
      <w:lvlText w:val="%6."/>
      <w:lvlJc w:val="right"/>
      <w:pPr>
        <w:ind w:left="4320" w:hanging="180"/>
      </w:pPr>
    </w:lvl>
    <w:lvl w:ilvl="6" w:tplc="11893303" w:tentative="1">
      <w:start w:val="1"/>
      <w:numFmt w:val="decimal"/>
      <w:lvlText w:val="%7."/>
      <w:lvlJc w:val="left"/>
      <w:pPr>
        <w:ind w:left="5040" w:hanging="360"/>
      </w:pPr>
    </w:lvl>
    <w:lvl w:ilvl="7" w:tplc="11893303" w:tentative="1">
      <w:start w:val="1"/>
      <w:numFmt w:val="lowerLetter"/>
      <w:lvlText w:val="%8."/>
      <w:lvlJc w:val="left"/>
      <w:pPr>
        <w:ind w:left="5760" w:hanging="360"/>
      </w:pPr>
    </w:lvl>
    <w:lvl w:ilvl="8" w:tplc="1189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">
    <w:multiLevelType w:val="hybridMultilevel"/>
    <w:lvl w:ilvl="0" w:tplc="29301173">
      <w:start w:val="1"/>
      <w:numFmt w:val="decimal"/>
      <w:lvlText w:val="%1."/>
      <w:lvlJc w:val="left"/>
      <w:pPr>
        <w:ind w:left="720" w:hanging="360"/>
      </w:pPr>
    </w:lvl>
    <w:lvl w:ilvl="1" w:tplc="29301173" w:tentative="1">
      <w:start w:val="1"/>
      <w:numFmt w:val="lowerLetter"/>
      <w:lvlText w:val="%2."/>
      <w:lvlJc w:val="left"/>
      <w:pPr>
        <w:ind w:left="1440" w:hanging="360"/>
      </w:pPr>
    </w:lvl>
    <w:lvl w:ilvl="2" w:tplc="29301173" w:tentative="1">
      <w:start w:val="1"/>
      <w:numFmt w:val="lowerRoman"/>
      <w:lvlText w:val="%3."/>
      <w:lvlJc w:val="right"/>
      <w:pPr>
        <w:ind w:left="2160" w:hanging="180"/>
      </w:pPr>
    </w:lvl>
    <w:lvl w:ilvl="3" w:tplc="29301173" w:tentative="1">
      <w:start w:val="1"/>
      <w:numFmt w:val="decimal"/>
      <w:lvlText w:val="%4."/>
      <w:lvlJc w:val="left"/>
      <w:pPr>
        <w:ind w:left="2880" w:hanging="360"/>
      </w:pPr>
    </w:lvl>
    <w:lvl w:ilvl="4" w:tplc="29301173" w:tentative="1">
      <w:start w:val="1"/>
      <w:numFmt w:val="lowerLetter"/>
      <w:lvlText w:val="%5."/>
      <w:lvlJc w:val="left"/>
      <w:pPr>
        <w:ind w:left="3600" w:hanging="360"/>
      </w:pPr>
    </w:lvl>
    <w:lvl w:ilvl="5" w:tplc="29301173" w:tentative="1">
      <w:start w:val="1"/>
      <w:numFmt w:val="lowerRoman"/>
      <w:lvlText w:val="%6."/>
      <w:lvlJc w:val="right"/>
      <w:pPr>
        <w:ind w:left="4320" w:hanging="180"/>
      </w:pPr>
    </w:lvl>
    <w:lvl w:ilvl="6" w:tplc="29301173" w:tentative="1">
      <w:start w:val="1"/>
      <w:numFmt w:val="decimal"/>
      <w:lvlText w:val="%7."/>
      <w:lvlJc w:val="left"/>
      <w:pPr>
        <w:ind w:left="5040" w:hanging="360"/>
      </w:pPr>
    </w:lvl>
    <w:lvl w:ilvl="7" w:tplc="29301173" w:tentative="1">
      <w:start w:val="1"/>
      <w:numFmt w:val="lowerLetter"/>
      <w:lvlText w:val="%8."/>
      <w:lvlJc w:val="left"/>
      <w:pPr>
        <w:ind w:left="5760" w:hanging="360"/>
      </w:pPr>
    </w:lvl>
    <w:lvl w:ilvl="8" w:tplc="2930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multiLevelType w:val="hybridMultilevel"/>
    <w:lvl w:ilvl="0" w:tplc="77603147">
      <w:start w:val="1"/>
      <w:numFmt w:val="decimal"/>
      <w:lvlText w:val="%1."/>
      <w:lvlJc w:val="left"/>
      <w:pPr>
        <w:ind w:left="720" w:hanging="360"/>
      </w:pPr>
    </w:lvl>
    <w:lvl w:ilvl="1" w:tplc="77603147" w:tentative="1">
      <w:start w:val="1"/>
      <w:numFmt w:val="lowerLetter"/>
      <w:lvlText w:val="%2."/>
      <w:lvlJc w:val="left"/>
      <w:pPr>
        <w:ind w:left="1440" w:hanging="360"/>
      </w:pPr>
    </w:lvl>
    <w:lvl w:ilvl="2" w:tplc="77603147" w:tentative="1">
      <w:start w:val="1"/>
      <w:numFmt w:val="lowerRoman"/>
      <w:lvlText w:val="%3."/>
      <w:lvlJc w:val="right"/>
      <w:pPr>
        <w:ind w:left="2160" w:hanging="180"/>
      </w:pPr>
    </w:lvl>
    <w:lvl w:ilvl="3" w:tplc="77603147" w:tentative="1">
      <w:start w:val="1"/>
      <w:numFmt w:val="decimal"/>
      <w:lvlText w:val="%4."/>
      <w:lvlJc w:val="left"/>
      <w:pPr>
        <w:ind w:left="2880" w:hanging="360"/>
      </w:pPr>
    </w:lvl>
    <w:lvl w:ilvl="4" w:tplc="77603147" w:tentative="1">
      <w:start w:val="1"/>
      <w:numFmt w:val="lowerLetter"/>
      <w:lvlText w:val="%5."/>
      <w:lvlJc w:val="left"/>
      <w:pPr>
        <w:ind w:left="3600" w:hanging="360"/>
      </w:pPr>
    </w:lvl>
    <w:lvl w:ilvl="5" w:tplc="77603147" w:tentative="1">
      <w:start w:val="1"/>
      <w:numFmt w:val="lowerRoman"/>
      <w:lvlText w:val="%6."/>
      <w:lvlJc w:val="right"/>
      <w:pPr>
        <w:ind w:left="4320" w:hanging="180"/>
      </w:pPr>
    </w:lvl>
    <w:lvl w:ilvl="6" w:tplc="77603147" w:tentative="1">
      <w:start w:val="1"/>
      <w:numFmt w:val="decimal"/>
      <w:lvlText w:val="%7."/>
      <w:lvlJc w:val="left"/>
      <w:pPr>
        <w:ind w:left="5040" w:hanging="360"/>
      </w:pPr>
    </w:lvl>
    <w:lvl w:ilvl="7" w:tplc="77603147" w:tentative="1">
      <w:start w:val="1"/>
      <w:numFmt w:val="lowerLetter"/>
      <w:lvlText w:val="%8."/>
      <w:lvlJc w:val="left"/>
      <w:pPr>
        <w:ind w:left="5760" w:hanging="360"/>
      </w:pPr>
    </w:lvl>
    <w:lvl w:ilvl="8" w:tplc="7760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multiLevelType w:val="hybridMultilevel"/>
    <w:lvl w:ilvl="0" w:tplc="89870822">
      <w:start w:val="1"/>
      <w:numFmt w:val="decimal"/>
      <w:lvlText w:val="%1."/>
      <w:lvlJc w:val="left"/>
      <w:pPr>
        <w:ind w:left="720" w:hanging="360"/>
      </w:pPr>
    </w:lvl>
    <w:lvl w:ilvl="1" w:tplc="89870822" w:tentative="1">
      <w:start w:val="1"/>
      <w:numFmt w:val="lowerLetter"/>
      <w:lvlText w:val="%2."/>
      <w:lvlJc w:val="left"/>
      <w:pPr>
        <w:ind w:left="1440" w:hanging="360"/>
      </w:pPr>
    </w:lvl>
    <w:lvl w:ilvl="2" w:tplc="89870822" w:tentative="1">
      <w:start w:val="1"/>
      <w:numFmt w:val="lowerRoman"/>
      <w:lvlText w:val="%3."/>
      <w:lvlJc w:val="right"/>
      <w:pPr>
        <w:ind w:left="2160" w:hanging="180"/>
      </w:pPr>
    </w:lvl>
    <w:lvl w:ilvl="3" w:tplc="89870822" w:tentative="1">
      <w:start w:val="1"/>
      <w:numFmt w:val="decimal"/>
      <w:lvlText w:val="%4."/>
      <w:lvlJc w:val="left"/>
      <w:pPr>
        <w:ind w:left="2880" w:hanging="360"/>
      </w:pPr>
    </w:lvl>
    <w:lvl w:ilvl="4" w:tplc="89870822" w:tentative="1">
      <w:start w:val="1"/>
      <w:numFmt w:val="lowerLetter"/>
      <w:lvlText w:val="%5."/>
      <w:lvlJc w:val="left"/>
      <w:pPr>
        <w:ind w:left="3600" w:hanging="360"/>
      </w:pPr>
    </w:lvl>
    <w:lvl w:ilvl="5" w:tplc="89870822" w:tentative="1">
      <w:start w:val="1"/>
      <w:numFmt w:val="lowerRoman"/>
      <w:lvlText w:val="%6."/>
      <w:lvlJc w:val="right"/>
      <w:pPr>
        <w:ind w:left="4320" w:hanging="180"/>
      </w:pPr>
    </w:lvl>
    <w:lvl w:ilvl="6" w:tplc="89870822" w:tentative="1">
      <w:start w:val="1"/>
      <w:numFmt w:val="decimal"/>
      <w:lvlText w:val="%7."/>
      <w:lvlJc w:val="left"/>
      <w:pPr>
        <w:ind w:left="5040" w:hanging="360"/>
      </w:pPr>
    </w:lvl>
    <w:lvl w:ilvl="7" w:tplc="89870822" w:tentative="1">
      <w:start w:val="1"/>
      <w:numFmt w:val="lowerLetter"/>
      <w:lvlText w:val="%8."/>
      <w:lvlJc w:val="left"/>
      <w:pPr>
        <w:ind w:left="5760" w:hanging="360"/>
      </w:pPr>
    </w:lvl>
    <w:lvl w:ilvl="8" w:tplc="8987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">
    <w:multiLevelType w:val="hybridMultilevel"/>
    <w:lvl w:ilvl="0" w:tplc="65129482">
      <w:start w:val="1"/>
      <w:numFmt w:val="decimal"/>
      <w:lvlText w:val="%1."/>
      <w:lvlJc w:val="left"/>
      <w:pPr>
        <w:ind w:left="720" w:hanging="360"/>
      </w:pPr>
    </w:lvl>
    <w:lvl w:ilvl="1" w:tplc="65129482" w:tentative="1">
      <w:start w:val="1"/>
      <w:numFmt w:val="lowerLetter"/>
      <w:lvlText w:val="%2."/>
      <w:lvlJc w:val="left"/>
      <w:pPr>
        <w:ind w:left="1440" w:hanging="360"/>
      </w:pPr>
    </w:lvl>
    <w:lvl w:ilvl="2" w:tplc="65129482" w:tentative="1">
      <w:start w:val="1"/>
      <w:numFmt w:val="lowerRoman"/>
      <w:lvlText w:val="%3."/>
      <w:lvlJc w:val="right"/>
      <w:pPr>
        <w:ind w:left="2160" w:hanging="180"/>
      </w:pPr>
    </w:lvl>
    <w:lvl w:ilvl="3" w:tplc="65129482" w:tentative="1">
      <w:start w:val="1"/>
      <w:numFmt w:val="decimal"/>
      <w:lvlText w:val="%4."/>
      <w:lvlJc w:val="left"/>
      <w:pPr>
        <w:ind w:left="2880" w:hanging="360"/>
      </w:pPr>
    </w:lvl>
    <w:lvl w:ilvl="4" w:tplc="65129482" w:tentative="1">
      <w:start w:val="1"/>
      <w:numFmt w:val="lowerLetter"/>
      <w:lvlText w:val="%5."/>
      <w:lvlJc w:val="left"/>
      <w:pPr>
        <w:ind w:left="3600" w:hanging="360"/>
      </w:pPr>
    </w:lvl>
    <w:lvl w:ilvl="5" w:tplc="65129482" w:tentative="1">
      <w:start w:val="1"/>
      <w:numFmt w:val="lowerRoman"/>
      <w:lvlText w:val="%6."/>
      <w:lvlJc w:val="right"/>
      <w:pPr>
        <w:ind w:left="4320" w:hanging="180"/>
      </w:pPr>
    </w:lvl>
    <w:lvl w:ilvl="6" w:tplc="65129482" w:tentative="1">
      <w:start w:val="1"/>
      <w:numFmt w:val="decimal"/>
      <w:lvlText w:val="%7."/>
      <w:lvlJc w:val="left"/>
      <w:pPr>
        <w:ind w:left="5040" w:hanging="360"/>
      </w:pPr>
    </w:lvl>
    <w:lvl w:ilvl="7" w:tplc="65129482" w:tentative="1">
      <w:start w:val="1"/>
      <w:numFmt w:val="lowerLetter"/>
      <w:lvlText w:val="%8."/>
      <w:lvlJc w:val="left"/>
      <w:pPr>
        <w:ind w:left="5760" w:hanging="360"/>
      </w:pPr>
    </w:lvl>
    <w:lvl w:ilvl="8" w:tplc="6512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multiLevelType w:val="hybridMultilevel"/>
    <w:lvl w:ilvl="0" w:tplc="20079846">
      <w:start w:val="1"/>
      <w:numFmt w:val="decimal"/>
      <w:lvlText w:val="%1."/>
      <w:lvlJc w:val="left"/>
      <w:pPr>
        <w:ind w:left="720" w:hanging="360"/>
      </w:pPr>
    </w:lvl>
    <w:lvl w:ilvl="1" w:tplc="20079846" w:tentative="1">
      <w:start w:val="1"/>
      <w:numFmt w:val="lowerLetter"/>
      <w:lvlText w:val="%2."/>
      <w:lvlJc w:val="left"/>
      <w:pPr>
        <w:ind w:left="1440" w:hanging="360"/>
      </w:pPr>
    </w:lvl>
    <w:lvl w:ilvl="2" w:tplc="20079846" w:tentative="1">
      <w:start w:val="1"/>
      <w:numFmt w:val="lowerRoman"/>
      <w:lvlText w:val="%3."/>
      <w:lvlJc w:val="right"/>
      <w:pPr>
        <w:ind w:left="2160" w:hanging="180"/>
      </w:pPr>
    </w:lvl>
    <w:lvl w:ilvl="3" w:tplc="20079846" w:tentative="1">
      <w:start w:val="1"/>
      <w:numFmt w:val="decimal"/>
      <w:lvlText w:val="%4."/>
      <w:lvlJc w:val="left"/>
      <w:pPr>
        <w:ind w:left="2880" w:hanging="360"/>
      </w:pPr>
    </w:lvl>
    <w:lvl w:ilvl="4" w:tplc="20079846" w:tentative="1">
      <w:start w:val="1"/>
      <w:numFmt w:val="lowerLetter"/>
      <w:lvlText w:val="%5."/>
      <w:lvlJc w:val="left"/>
      <w:pPr>
        <w:ind w:left="3600" w:hanging="360"/>
      </w:pPr>
    </w:lvl>
    <w:lvl w:ilvl="5" w:tplc="20079846" w:tentative="1">
      <w:start w:val="1"/>
      <w:numFmt w:val="lowerRoman"/>
      <w:lvlText w:val="%6."/>
      <w:lvlJc w:val="right"/>
      <w:pPr>
        <w:ind w:left="4320" w:hanging="180"/>
      </w:pPr>
    </w:lvl>
    <w:lvl w:ilvl="6" w:tplc="20079846" w:tentative="1">
      <w:start w:val="1"/>
      <w:numFmt w:val="decimal"/>
      <w:lvlText w:val="%7."/>
      <w:lvlJc w:val="left"/>
      <w:pPr>
        <w:ind w:left="5040" w:hanging="360"/>
      </w:pPr>
    </w:lvl>
    <w:lvl w:ilvl="7" w:tplc="20079846" w:tentative="1">
      <w:start w:val="1"/>
      <w:numFmt w:val="lowerLetter"/>
      <w:lvlText w:val="%8."/>
      <w:lvlJc w:val="left"/>
      <w:pPr>
        <w:ind w:left="5760" w:hanging="360"/>
      </w:pPr>
    </w:lvl>
    <w:lvl w:ilvl="8" w:tplc="20079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">
    <w:multiLevelType w:val="hybridMultilevel"/>
    <w:lvl w:ilvl="0" w:tplc="42943221">
      <w:start w:val="1"/>
      <w:numFmt w:val="decimal"/>
      <w:lvlText w:val="%1."/>
      <w:lvlJc w:val="left"/>
      <w:pPr>
        <w:ind w:left="720" w:hanging="360"/>
      </w:pPr>
    </w:lvl>
    <w:lvl w:ilvl="1" w:tplc="42943221" w:tentative="1">
      <w:start w:val="1"/>
      <w:numFmt w:val="lowerLetter"/>
      <w:lvlText w:val="%2."/>
      <w:lvlJc w:val="left"/>
      <w:pPr>
        <w:ind w:left="1440" w:hanging="360"/>
      </w:pPr>
    </w:lvl>
    <w:lvl w:ilvl="2" w:tplc="42943221" w:tentative="1">
      <w:start w:val="1"/>
      <w:numFmt w:val="lowerRoman"/>
      <w:lvlText w:val="%3."/>
      <w:lvlJc w:val="right"/>
      <w:pPr>
        <w:ind w:left="2160" w:hanging="180"/>
      </w:pPr>
    </w:lvl>
    <w:lvl w:ilvl="3" w:tplc="42943221" w:tentative="1">
      <w:start w:val="1"/>
      <w:numFmt w:val="decimal"/>
      <w:lvlText w:val="%4."/>
      <w:lvlJc w:val="left"/>
      <w:pPr>
        <w:ind w:left="2880" w:hanging="360"/>
      </w:pPr>
    </w:lvl>
    <w:lvl w:ilvl="4" w:tplc="42943221" w:tentative="1">
      <w:start w:val="1"/>
      <w:numFmt w:val="lowerLetter"/>
      <w:lvlText w:val="%5."/>
      <w:lvlJc w:val="left"/>
      <w:pPr>
        <w:ind w:left="3600" w:hanging="360"/>
      </w:pPr>
    </w:lvl>
    <w:lvl w:ilvl="5" w:tplc="42943221" w:tentative="1">
      <w:start w:val="1"/>
      <w:numFmt w:val="lowerRoman"/>
      <w:lvlText w:val="%6."/>
      <w:lvlJc w:val="right"/>
      <w:pPr>
        <w:ind w:left="4320" w:hanging="180"/>
      </w:pPr>
    </w:lvl>
    <w:lvl w:ilvl="6" w:tplc="42943221" w:tentative="1">
      <w:start w:val="1"/>
      <w:numFmt w:val="decimal"/>
      <w:lvlText w:val="%7."/>
      <w:lvlJc w:val="left"/>
      <w:pPr>
        <w:ind w:left="5040" w:hanging="360"/>
      </w:pPr>
    </w:lvl>
    <w:lvl w:ilvl="7" w:tplc="42943221" w:tentative="1">
      <w:start w:val="1"/>
      <w:numFmt w:val="lowerLetter"/>
      <w:lvlText w:val="%8."/>
      <w:lvlJc w:val="left"/>
      <w:pPr>
        <w:ind w:left="5760" w:hanging="360"/>
      </w:pPr>
    </w:lvl>
    <w:lvl w:ilvl="8" w:tplc="4294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44991610">
      <w:start w:val="1"/>
      <w:numFmt w:val="decimal"/>
      <w:lvlText w:val="%1."/>
      <w:lvlJc w:val="left"/>
      <w:pPr>
        <w:ind w:left="720" w:hanging="360"/>
      </w:pPr>
    </w:lvl>
    <w:lvl w:ilvl="1" w:tplc="44991610" w:tentative="1">
      <w:start w:val="1"/>
      <w:numFmt w:val="lowerLetter"/>
      <w:lvlText w:val="%2."/>
      <w:lvlJc w:val="left"/>
      <w:pPr>
        <w:ind w:left="1440" w:hanging="360"/>
      </w:pPr>
    </w:lvl>
    <w:lvl w:ilvl="2" w:tplc="44991610" w:tentative="1">
      <w:start w:val="1"/>
      <w:numFmt w:val="lowerRoman"/>
      <w:lvlText w:val="%3."/>
      <w:lvlJc w:val="right"/>
      <w:pPr>
        <w:ind w:left="2160" w:hanging="180"/>
      </w:pPr>
    </w:lvl>
    <w:lvl w:ilvl="3" w:tplc="44991610" w:tentative="1">
      <w:start w:val="1"/>
      <w:numFmt w:val="decimal"/>
      <w:lvlText w:val="%4."/>
      <w:lvlJc w:val="left"/>
      <w:pPr>
        <w:ind w:left="2880" w:hanging="360"/>
      </w:pPr>
    </w:lvl>
    <w:lvl w:ilvl="4" w:tplc="44991610" w:tentative="1">
      <w:start w:val="1"/>
      <w:numFmt w:val="lowerLetter"/>
      <w:lvlText w:val="%5."/>
      <w:lvlJc w:val="left"/>
      <w:pPr>
        <w:ind w:left="3600" w:hanging="360"/>
      </w:pPr>
    </w:lvl>
    <w:lvl w:ilvl="5" w:tplc="44991610" w:tentative="1">
      <w:start w:val="1"/>
      <w:numFmt w:val="lowerRoman"/>
      <w:lvlText w:val="%6."/>
      <w:lvlJc w:val="right"/>
      <w:pPr>
        <w:ind w:left="4320" w:hanging="180"/>
      </w:pPr>
    </w:lvl>
    <w:lvl w:ilvl="6" w:tplc="44991610" w:tentative="1">
      <w:start w:val="1"/>
      <w:numFmt w:val="decimal"/>
      <w:lvlText w:val="%7."/>
      <w:lvlJc w:val="left"/>
      <w:pPr>
        <w:ind w:left="5040" w:hanging="360"/>
      </w:pPr>
    </w:lvl>
    <w:lvl w:ilvl="7" w:tplc="44991610" w:tentative="1">
      <w:start w:val="1"/>
      <w:numFmt w:val="lowerLetter"/>
      <w:lvlText w:val="%8."/>
      <w:lvlJc w:val="left"/>
      <w:pPr>
        <w:ind w:left="5760" w:hanging="360"/>
      </w:pPr>
    </w:lvl>
    <w:lvl w:ilvl="8" w:tplc="4499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18799625">
      <w:start w:val="1"/>
      <w:numFmt w:val="decimal"/>
      <w:lvlText w:val="%1."/>
      <w:lvlJc w:val="left"/>
      <w:pPr>
        <w:ind w:left="720" w:hanging="360"/>
      </w:pPr>
    </w:lvl>
    <w:lvl w:ilvl="1" w:tplc="18799625" w:tentative="1">
      <w:start w:val="1"/>
      <w:numFmt w:val="lowerLetter"/>
      <w:lvlText w:val="%2."/>
      <w:lvlJc w:val="left"/>
      <w:pPr>
        <w:ind w:left="1440" w:hanging="360"/>
      </w:pPr>
    </w:lvl>
    <w:lvl w:ilvl="2" w:tplc="18799625" w:tentative="1">
      <w:start w:val="1"/>
      <w:numFmt w:val="lowerRoman"/>
      <w:lvlText w:val="%3."/>
      <w:lvlJc w:val="right"/>
      <w:pPr>
        <w:ind w:left="2160" w:hanging="180"/>
      </w:pPr>
    </w:lvl>
    <w:lvl w:ilvl="3" w:tplc="18799625" w:tentative="1">
      <w:start w:val="1"/>
      <w:numFmt w:val="decimal"/>
      <w:lvlText w:val="%4."/>
      <w:lvlJc w:val="left"/>
      <w:pPr>
        <w:ind w:left="2880" w:hanging="360"/>
      </w:pPr>
    </w:lvl>
    <w:lvl w:ilvl="4" w:tplc="18799625" w:tentative="1">
      <w:start w:val="1"/>
      <w:numFmt w:val="lowerLetter"/>
      <w:lvlText w:val="%5."/>
      <w:lvlJc w:val="left"/>
      <w:pPr>
        <w:ind w:left="3600" w:hanging="360"/>
      </w:pPr>
    </w:lvl>
    <w:lvl w:ilvl="5" w:tplc="18799625" w:tentative="1">
      <w:start w:val="1"/>
      <w:numFmt w:val="lowerRoman"/>
      <w:lvlText w:val="%6."/>
      <w:lvlJc w:val="right"/>
      <w:pPr>
        <w:ind w:left="4320" w:hanging="180"/>
      </w:pPr>
    </w:lvl>
    <w:lvl w:ilvl="6" w:tplc="18799625" w:tentative="1">
      <w:start w:val="1"/>
      <w:numFmt w:val="decimal"/>
      <w:lvlText w:val="%7."/>
      <w:lvlJc w:val="left"/>
      <w:pPr>
        <w:ind w:left="5040" w:hanging="360"/>
      </w:pPr>
    </w:lvl>
    <w:lvl w:ilvl="7" w:tplc="18799625" w:tentative="1">
      <w:start w:val="1"/>
      <w:numFmt w:val="lowerLetter"/>
      <w:lvlText w:val="%8."/>
      <w:lvlJc w:val="left"/>
      <w:pPr>
        <w:ind w:left="5760" w:hanging="360"/>
      </w:pPr>
    </w:lvl>
    <w:lvl w:ilvl="8" w:tplc="1879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24971299">
      <w:start w:val="1"/>
      <w:numFmt w:val="decimal"/>
      <w:lvlText w:val="%1."/>
      <w:lvlJc w:val="left"/>
      <w:pPr>
        <w:ind w:left="720" w:hanging="360"/>
      </w:pPr>
    </w:lvl>
    <w:lvl w:ilvl="1" w:tplc="24971299" w:tentative="1">
      <w:start w:val="1"/>
      <w:numFmt w:val="lowerLetter"/>
      <w:lvlText w:val="%2."/>
      <w:lvlJc w:val="left"/>
      <w:pPr>
        <w:ind w:left="1440" w:hanging="360"/>
      </w:pPr>
    </w:lvl>
    <w:lvl w:ilvl="2" w:tplc="24971299" w:tentative="1">
      <w:start w:val="1"/>
      <w:numFmt w:val="lowerRoman"/>
      <w:lvlText w:val="%3."/>
      <w:lvlJc w:val="right"/>
      <w:pPr>
        <w:ind w:left="2160" w:hanging="180"/>
      </w:pPr>
    </w:lvl>
    <w:lvl w:ilvl="3" w:tplc="24971299" w:tentative="1">
      <w:start w:val="1"/>
      <w:numFmt w:val="decimal"/>
      <w:lvlText w:val="%4."/>
      <w:lvlJc w:val="left"/>
      <w:pPr>
        <w:ind w:left="2880" w:hanging="360"/>
      </w:pPr>
    </w:lvl>
    <w:lvl w:ilvl="4" w:tplc="24971299" w:tentative="1">
      <w:start w:val="1"/>
      <w:numFmt w:val="lowerLetter"/>
      <w:lvlText w:val="%5."/>
      <w:lvlJc w:val="left"/>
      <w:pPr>
        <w:ind w:left="3600" w:hanging="360"/>
      </w:pPr>
    </w:lvl>
    <w:lvl w:ilvl="5" w:tplc="24971299" w:tentative="1">
      <w:start w:val="1"/>
      <w:numFmt w:val="lowerRoman"/>
      <w:lvlText w:val="%6."/>
      <w:lvlJc w:val="right"/>
      <w:pPr>
        <w:ind w:left="4320" w:hanging="180"/>
      </w:pPr>
    </w:lvl>
    <w:lvl w:ilvl="6" w:tplc="24971299" w:tentative="1">
      <w:start w:val="1"/>
      <w:numFmt w:val="decimal"/>
      <w:lvlText w:val="%7."/>
      <w:lvlJc w:val="left"/>
      <w:pPr>
        <w:ind w:left="5040" w:hanging="360"/>
      </w:pPr>
    </w:lvl>
    <w:lvl w:ilvl="7" w:tplc="24971299" w:tentative="1">
      <w:start w:val="1"/>
      <w:numFmt w:val="lowerLetter"/>
      <w:lvlText w:val="%8."/>
      <w:lvlJc w:val="left"/>
      <w:pPr>
        <w:ind w:left="5760" w:hanging="360"/>
      </w:pPr>
    </w:lvl>
    <w:lvl w:ilvl="8" w:tplc="2497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37505330">
      <w:start w:val="1"/>
      <w:numFmt w:val="decimal"/>
      <w:lvlText w:val="%1."/>
      <w:lvlJc w:val="left"/>
      <w:pPr>
        <w:ind w:left="720" w:hanging="360"/>
      </w:pPr>
    </w:lvl>
    <w:lvl w:ilvl="1" w:tplc="37505330" w:tentative="1">
      <w:start w:val="1"/>
      <w:numFmt w:val="lowerLetter"/>
      <w:lvlText w:val="%2."/>
      <w:lvlJc w:val="left"/>
      <w:pPr>
        <w:ind w:left="1440" w:hanging="360"/>
      </w:pPr>
    </w:lvl>
    <w:lvl w:ilvl="2" w:tplc="37505330" w:tentative="1">
      <w:start w:val="1"/>
      <w:numFmt w:val="lowerRoman"/>
      <w:lvlText w:val="%3."/>
      <w:lvlJc w:val="right"/>
      <w:pPr>
        <w:ind w:left="2160" w:hanging="180"/>
      </w:pPr>
    </w:lvl>
    <w:lvl w:ilvl="3" w:tplc="37505330" w:tentative="1">
      <w:start w:val="1"/>
      <w:numFmt w:val="decimal"/>
      <w:lvlText w:val="%4."/>
      <w:lvlJc w:val="left"/>
      <w:pPr>
        <w:ind w:left="2880" w:hanging="360"/>
      </w:pPr>
    </w:lvl>
    <w:lvl w:ilvl="4" w:tplc="37505330" w:tentative="1">
      <w:start w:val="1"/>
      <w:numFmt w:val="lowerLetter"/>
      <w:lvlText w:val="%5."/>
      <w:lvlJc w:val="left"/>
      <w:pPr>
        <w:ind w:left="3600" w:hanging="360"/>
      </w:pPr>
    </w:lvl>
    <w:lvl w:ilvl="5" w:tplc="37505330" w:tentative="1">
      <w:start w:val="1"/>
      <w:numFmt w:val="lowerRoman"/>
      <w:lvlText w:val="%6."/>
      <w:lvlJc w:val="right"/>
      <w:pPr>
        <w:ind w:left="4320" w:hanging="180"/>
      </w:pPr>
    </w:lvl>
    <w:lvl w:ilvl="6" w:tplc="37505330" w:tentative="1">
      <w:start w:val="1"/>
      <w:numFmt w:val="decimal"/>
      <w:lvlText w:val="%7."/>
      <w:lvlJc w:val="left"/>
      <w:pPr>
        <w:ind w:left="5040" w:hanging="360"/>
      </w:pPr>
    </w:lvl>
    <w:lvl w:ilvl="7" w:tplc="37505330" w:tentative="1">
      <w:start w:val="1"/>
      <w:numFmt w:val="lowerLetter"/>
      <w:lvlText w:val="%8."/>
      <w:lvlJc w:val="left"/>
      <w:pPr>
        <w:ind w:left="5760" w:hanging="360"/>
      </w:pPr>
    </w:lvl>
    <w:lvl w:ilvl="8" w:tplc="3750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87233016">
      <w:start w:val="1"/>
      <w:numFmt w:val="decimal"/>
      <w:lvlText w:val="%1."/>
      <w:lvlJc w:val="left"/>
      <w:pPr>
        <w:ind w:left="720" w:hanging="360"/>
      </w:pPr>
    </w:lvl>
    <w:lvl w:ilvl="1" w:tplc="87233016" w:tentative="1">
      <w:start w:val="1"/>
      <w:numFmt w:val="lowerLetter"/>
      <w:lvlText w:val="%2."/>
      <w:lvlJc w:val="left"/>
      <w:pPr>
        <w:ind w:left="1440" w:hanging="360"/>
      </w:pPr>
    </w:lvl>
    <w:lvl w:ilvl="2" w:tplc="87233016" w:tentative="1">
      <w:start w:val="1"/>
      <w:numFmt w:val="lowerRoman"/>
      <w:lvlText w:val="%3."/>
      <w:lvlJc w:val="right"/>
      <w:pPr>
        <w:ind w:left="2160" w:hanging="180"/>
      </w:pPr>
    </w:lvl>
    <w:lvl w:ilvl="3" w:tplc="87233016" w:tentative="1">
      <w:start w:val="1"/>
      <w:numFmt w:val="decimal"/>
      <w:lvlText w:val="%4."/>
      <w:lvlJc w:val="left"/>
      <w:pPr>
        <w:ind w:left="2880" w:hanging="360"/>
      </w:pPr>
    </w:lvl>
    <w:lvl w:ilvl="4" w:tplc="87233016" w:tentative="1">
      <w:start w:val="1"/>
      <w:numFmt w:val="lowerLetter"/>
      <w:lvlText w:val="%5."/>
      <w:lvlJc w:val="left"/>
      <w:pPr>
        <w:ind w:left="3600" w:hanging="360"/>
      </w:pPr>
    </w:lvl>
    <w:lvl w:ilvl="5" w:tplc="87233016" w:tentative="1">
      <w:start w:val="1"/>
      <w:numFmt w:val="lowerRoman"/>
      <w:lvlText w:val="%6."/>
      <w:lvlJc w:val="right"/>
      <w:pPr>
        <w:ind w:left="4320" w:hanging="180"/>
      </w:pPr>
    </w:lvl>
    <w:lvl w:ilvl="6" w:tplc="87233016" w:tentative="1">
      <w:start w:val="1"/>
      <w:numFmt w:val="decimal"/>
      <w:lvlText w:val="%7."/>
      <w:lvlJc w:val="left"/>
      <w:pPr>
        <w:ind w:left="5040" w:hanging="360"/>
      </w:pPr>
    </w:lvl>
    <w:lvl w:ilvl="7" w:tplc="87233016" w:tentative="1">
      <w:start w:val="1"/>
      <w:numFmt w:val="lowerLetter"/>
      <w:lvlText w:val="%8."/>
      <w:lvlJc w:val="left"/>
      <w:pPr>
        <w:ind w:left="5760" w:hanging="360"/>
      </w:pPr>
    </w:lvl>
    <w:lvl w:ilvl="8" w:tplc="8723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44621235">
      <w:start w:val="1"/>
      <w:numFmt w:val="decimal"/>
      <w:lvlText w:val="%1."/>
      <w:lvlJc w:val="left"/>
      <w:pPr>
        <w:ind w:left="720" w:hanging="360"/>
      </w:pPr>
    </w:lvl>
    <w:lvl w:ilvl="1" w:tplc="44621235" w:tentative="1">
      <w:start w:val="1"/>
      <w:numFmt w:val="lowerLetter"/>
      <w:lvlText w:val="%2."/>
      <w:lvlJc w:val="left"/>
      <w:pPr>
        <w:ind w:left="1440" w:hanging="360"/>
      </w:pPr>
    </w:lvl>
    <w:lvl w:ilvl="2" w:tplc="44621235" w:tentative="1">
      <w:start w:val="1"/>
      <w:numFmt w:val="lowerRoman"/>
      <w:lvlText w:val="%3."/>
      <w:lvlJc w:val="right"/>
      <w:pPr>
        <w:ind w:left="2160" w:hanging="180"/>
      </w:pPr>
    </w:lvl>
    <w:lvl w:ilvl="3" w:tplc="44621235" w:tentative="1">
      <w:start w:val="1"/>
      <w:numFmt w:val="decimal"/>
      <w:lvlText w:val="%4."/>
      <w:lvlJc w:val="left"/>
      <w:pPr>
        <w:ind w:left="2880" w:hanging="360"/>
      </w:pPr>
    </w:lvl>
    <w:lvl w:ilvl="4" w:tplc="44621235" w:tentative="1">
      <w:start w:val="1"/>
      <w:numFmt w:val="lowerLetter"/>
      <w:lvlText w:val="%5."/>
      <w:lvlJc w:val="left"/>
      <w:pPr>
        <w:ind w:left="3600" w:hanging="360"/>
      </w:pPr>
    </w:lvl>
    <w:lvl w:ilvl="5" w:tplc="44621235" w:tentative="1">
      <w:start w:val="1"/>
      <w:numFmt w:val="lowerRoman"/>
      <w:lvlText w:val="%6."/>
      <w:lvlJc w:val="right"/>
      <w:pPr>
        <w:ind w:left="4320" w:hanging="180"/>
      </w:pPr>
    </w:lvl>
    <w:lvl w:ilvl="6" w:tplc="44621235" w:tentative="1">
      <w:start w:val="1"/>
      <w:numFmt w:val="decimal"/>
      <w:lvlText w:val="%7."/>
      <w:lvlJc w:val="left"/>
      <w:pPr>
        <w:ind w:left="5040" w:hanging="360"/>
      </w:pPr>
    </w:lvl>
    <w:lvl w:ilvl="7" w:tplc="44621235" w:tentative="1">
      <w:start w:val="1"/>
      <w:numFmt w:val="lowerLetter"/>
      <w:lvlText w:val="%8."/>
      <w:lvlJc w:val="left"/>
      <w:pPr>
        <w:ind w:left="5760" w:hanging="360"/>
      </w:pPr>
    </w:lvl>
    <w:lvl w:ilvl="8" w:tplc="4462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44620015">
      <w:start w:val="1"/>
      <w:numFmt w:val="decimal"/>
      <w:lvlText w:val="%1."/>
      <w:lvlJc w:val="left"/>
      <w:pPr>
        <w:ind w:left="720" w:hanging="360"/>
      </w:pPr>
    </w:lvl>
    <w:lvl w:ilvl="1" w:tplc="44620015" w:tentative="1">
      <w:start w:val="1"/>
      <w:numFmt w:val="lowerLetter"/>
      <w:lvlText w:val="%2."/>
      <w:lvlJc w:val="left"/>
      <w:pPr>
        <w:ind w:left="1440" w:hanging="360"/>
      </w:pPr>
    </w:lvl>
    <w:lvl w:ilvl="2" w:tplc="44620015" w:tentative="1">
      <w:start w:val="1"/>
      <w:numFmt w:val="lowerRoman"/>
      <w:lvlText w:val="%3."/>
      <w:lvlJc w:val="right"/>
      <w:pPr>
        <w:ind w:left="2160" w:hanging="180"/>
      </w:pPr>
    </w:lvl>
    <w:lvl w:ilvl="3" w:tplc="44620015" w:tentative="1">
      <w:start w:val="1"/>
      <w:numFmt w:val="decimal"/>
      <w:lvlText w:val="%4."/>
      <w:lvlJc w:val="left"/>
      <w:pPr>
        <w:ind w:left="2880" w:hanging="360"/>
      </w:pPr>
    </w:lvl>
    <w:lvl w:ilvl="4" w:tplc="44620015" w:tentative="1">
      <w:start w:val="1"/>
      <w:numFmt w:val="lowerLetter"/>
      <w:lvlText w:val="%5."/>
      <w:lvlJc w:val="left"/>
      <w:pPr>
        <w:ind w:left="3600" w:hanging="360"/>
      </w:pPr>
    </w:lvl>
    <w:lvl w:ilvl="5" w:tplc="44620015" w:tentative="1">
      <w:start w:val="1"/>
      <w:numFmt w:val="lowerRoman"/>
      <w:lvlText w:val="%6."/>
      <w:lvlJc w:val="right"/>
      <w:pPr>
        <w:ind w:left="4320" w:hanging="180"/>
      </w:pPr>
    </w:lvl>
    <w:lvl w:ilvl="6" w:tplc="44620015" w:tentative="1">
      <w:start w:val="1"/>
      <w:numFmt w:val="decimal"/>
      <w:lvlText w:val="%7."/>
      <w:lvlJc w:val="left"/>
      <w:pPr>
        <w:ind w:left="5040" w:hanging="360"/>
      </w:pPr>
    </w:lvl>
    <w:lvl w:ilvl="7" w:tplc="44620015" w:tentative="1">
      <w:start w:val="1"/>
      <w:numFmt w:val="lowerLetter"/>
      <w:lvlText w:val="%8."/>
      <w:lvlJc w:val="left"/>
      <w:pPr>
        <w:ind w:left="5760" w:hanging="360"/>
      </w:pPr>
    </w:lvl>
    <w:lvl w:ilvl="8" w:tplc="4462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34754483">
      <w:start w:val="1"/>
      <w:numFmt w:val="decimal"/>
      <w:lvlText w:val="%1."/>
      <w:lvlJc w:val="left"/>
      <w:pPr>
        <w:ind w:left="720" w:hanging="360"/>
      </w:pPr>
    </w:lvl>
    <w:lvl w:ilvl="1" w:tplc="34754483" w:tentative="1">
      <w:start w:val="1"/>
      <w:numFmt w:val="lowerLetter"/>
      <w:lvlText w:val="%2."/>
      <w:lvlJc w:val="left"/>
      <w:pPr>
        <w:ind w:left="1440" w:hanging="360"/>
      </w:pPr>
    </w:lvl>
    <w:lvl w:ilvl="2" w:tplc="34754483" w:tentative="1">
      <w:start w:val="1"/>
      <w:numFmt w:val="lowerRoman"/>
      <w:lvlText w:val="%3."/>
      <w:lvlJc w:val="right"/>
      <w:pPr>
        <w:ind w:left="2160" w:hanging="180"/>
      </w:pPr>
    </w:lvl>
    <w:lvl w:ilvl="3" w:tplc="34754483" w:tentative="1">
      <w:start w:val="1"/>
      <w:numFmt w:val="decimal"/>
      <w:lvlText w:val="%4."/>
      <w:lvlJc w:val="left"/>
      <w:pPr>
        <w:ind w:left="2880" w:hanging="360"/>
      </w:pPr>
    </w:lvl>
    <w:lvl w:ilvl="4" w:tplc="34754483" w:tentative="1">
      <w:start w:val="1"/>
      <w:numFmt w:val="lowerLetter"/>
      <w:lvlText w:val="%5."/>
      <w:lvlJc w:val="left"/>
      <w:pPr>
        <w:ind w:left="3600" w:hanging="360"/>
      </w:pPr>
    </w:lvl>
    <w:lvl w:ilvl="5" w:tplc="34754483" w:tentative="1">
      <w:start w:val="1"/>
      <w:numFmt w:val="lowerRoman"/>
      <w:lvlText w:val="%6."/>
      <w:lvlJc w:val="right"/>
      <w:pPr>
        <w:ind w:left="4320" w:hanging="180"/>
      </w:pPr>
    </w:lvl>
    <w:lvl w:ilvl="6" w:tplc="34754483" w:tentative="1">
      <w:start w:val="1"/>
      <w:numFmt w:val="decimal"/>
      <w:lvlText w:val="%7."/>
      <w:lvlJc w:val="left"/>
      <w:pPr>
        <w:ind w:left="5040" w:hanging="360"/>
      </w:pPr>
    </w:lvl>
    <w:lvl w:ilvl="7" w:tplc="34754483" w:tentative="1">
      <w:start w:val="1"/>
      <w:numFmt w:val="lowerLetter"/>
      <w:lvlText w:val="%8."/>
      <w:lvlJc w:val="left"/>
      <w:pPr>
        <w:ind w:left="5760" w:hanging="360"/>
      </w:pPr>
    </w:lvl>
    <w:lvl w:ilvl="8" w:tplc="3475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16220827">
      <w:start w:val="1"/>
      <w:numFmt w:val="decimal"/>
      <w:lvlText w:val="%1."/>
      <w:lvlJc w:val="left"/>
      <w:pPr>
        <w:ind w:left="720" w:hanging="360"/>
      </w:pPr>
    </w:lvl>
    <w:lvl w:ilvl="1" w:tplc="16220827" w:tentative="1">
      <w:start w:val="1"/>
      <w:numFmt w:val="lowerLetter"/>
      <w:lvlText w:val="%2."/>
      <w:lvlJc w:val="left"/>
      <w:pPr>
        <w:ind w:left="1440" w:hanging="360"/>
      </w:pPr>
    </w:lvl>
    <w:lvl w:ilvl="2" w:tplc="16220827" w:tentative="1">
      <w:start w:val="1"/>
      <w:numFmt w:val="lowerRoman"/>
      <w:lvlText w:val="%3."/>
      <w:lvlJc w:val="right"/>
      <w:pPr>
        <w:ind w:left="2160" w:hanging="180"/>
      </w:pPr>
    </w:lvl>
    <w:lvl w:ilvl="3" w:tplc="16220827" w:tentative="1">
      <w:start w:val="1"/>
      <w:numFmt w:val="decimal"/>
      <w:lvlText w:val="%4."/>
      <w:lvlJc w:val="left"/>
      <w:pPr>
        <w:ind w:left="2880" w:hanging="360"/>
      </w:pPr>
    </w:lvl>
    <w:lvl w:ilvl="4" w:tplc="16220827" w:tentative="1">
      <w:start w:val="1"/>
      <w:numFmt w:val="lowerLetter"/>
      <w:lvlText w:val="%5."/>
      <w:lvlJc w:val="left"/>
      <w:pPr>
        <w:ind w:left="3600" w:hanging="360"/>
      </w:pPr>
    </w:lvl>
    <w:lvl w:ilvl="5" w:tplc="16220827" w:tentative="1">
      <w:start w:val="1"/>
      <w:numFmt w:val="lowerRoman"/>
      <w:lvlText w:val="%6."/>
      <w:lvlJc w:val="right"/>
      <w:pPr>
        <w:ind w:left="4320" w:hanging="180"/>
      </w:pPr>
    </w:lvl>
    <w:lvl w:ilvl="6" w:tplc="16220827" w:tentative="1">
      <w:start w:val="1"/>
      <w:numFmt w:val="decimal"/>
      <w:lvlText w:val="%7."/>
      <w:lvlJc w:val="left"/>
      <w:pPr>
        <w:ind w:left="5040" w:hanging="360"/>
      </w:pPr>
    </w:lvl>
    <w:lvl w:ilvl="7" w:tplc="16220827" w:tentative="1">
      <w:start w:val="1"/>
      <w:numFmt w:val="lowerLetter"/>
      <w:lvlText w:val="%8."/>
      <w:lvlJc w:val="left"/>
      <w:pPr>
        <w:ind w:left="5760" w:hanging="360"/>
      </w:pPr>
    </w:lvl>
    <w:lvl w:ilvl="8" w:tplc="1622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55514172">
      <w:start w:val="1"/>
      <w:numFmt w:val="decimal"/>
      <w:lvlText w:val="%1."/>
      <w:lvlJc w:val="left"/>
      <w:pPr>
        <w:ind w:left="720" w:hanging="360"/>
      </w:pPr>
    </w:lvl>
    <w:lvl w:ilvl="1" w:tplc="55514172" w:tentative="1">
      <w:start w:val="1"/>
      <w:numFmt w:val="lowerLetter"/>
      <w:lvlText w:val="%2."/>
      <w:lvlJc w:val="left"/>
      <w:pPr>
        <w:ind w:left="1440" w:hanging="360"/>
      </w:pPr>
    </w:lvl>
    <w:lvl w:ilvl="2" w:tplc="55514172" w:tentative="1">
      <w:start w:val="1"/>
      <w:numFmt w:val="lowerRoman"/>
      <w:lvlText w:val="%3."/>
      <w:lvlJc w:val="right"/>
      <w:pPr>
        <w:ind w:left="2160" w:hanging="180"/>
      </w:pPr>
    </w:lvl>
    <w:lvl w:ilvl="3" w:tplc="55514172" w:tentative="1">
      <w:start w:val="1"/>
      <w:numFmt w:val="decimal"/>
      <w:lvlText w:val="%4."/>
      <w:lvlJc w:val="left"/>
      <w:pPr>
        <w:ind w:left="2880" w:hanging="360"/>
      </w:pPr>
    </w:lvl>
    <w:lvl w:ilvl="4" w:tplc="55514172" w:tentative="1">
      <w:start w:val="1"/>
      <w:numFmt w:val="lowerLetter"/>
      <w:lvlText w:val="%5."/>
      <w:lvlJc w:val="left"/>
      <w:pPr>
        <w:ind w:left="3600" w:hanging="360"/>
      </w:pPr>
    </w:lvl>
    <w:lvl w:ilvl="5" w:tplc="55514172" w:tentative="1">
      <w:start w:val="1"/>
      <w:numFmt w:val="lowerRoman"/>
      <w:lvlText w:val="%6."/>
      <w:lvlJc w:val="right"/>
      <w:pPr>
        <w:ind w:left="4320" w:hanging="180"/>
      </w:pPr>
    </w:lvl>
    <w:lvl w:ilvl="6" w:tplc="55514172" w:tentative="1">
      <w:start w:val="1"/>
      <w:numFmt w:val="decimal"/>
      <w:lvlText w:val="%7."/>
      <w:lvlJc w:val="left"/>
      <w:pPr>
        <w:ind w:left="5040" w:hanging="360"/>
      </w:pPr>
    </w:lvl>
    <w:lvl w:ilvl="7" w:tplc="55514172" w:tentative="1">
      <w:start w:val="1"/>
      <w:numFmt w:val="lowerLetter"/>
      <w:lvlText w:val="%8."/>
      <w:lvlJc w:val="left"/>
      <w:pPr>
        <w:ind w:left="5760" w:hanging="360"/>
      </w:pPr>
    </w:lvl>
    <w:lvl w:ilvl="8" w:tplc="5551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42636179">
      <w:start w:val="1"/>
      <w:numFmt w:val="decimal"/>
      <w:lvlText w:val="%1."/>
      <w:lvlJc w:val="left"/>
      <w:pPr>
        <w:ind w:left="720" w:hanging="360"/>
      </w:pPr>
    </w:lvl>
    <w:lvl w:ilvl="1" w:tplc="42636179" w:tentative="1">
      <w:start w:val="1"/>
      <w:numFmt w:val="lowerLetter"/>
      <w:lvlText w:val="%2."/>
      <w:lvlJc w:val="left"/>
      <w:pPr>
        <w:ind w:left="1440" w:hanging="360"/>
      </w:pPr>
    </w:lvl>
    <w:lvl w:ilvl="2" w:tplc="42636179" w:tentative="1">
      <w:start w:val="1"/>
      <w:numFmt w:val="lowerRoman"/>
      <w:lvlText w:val="%3."/>
      <w:lvlJc w:val="right"/>
      <w:pPr>
        <w:ind w:left="2160" w:hanging="180"/>
      </w:pPr>
    </w:lvl>
    <w:lvl w:ilvl="3" w:tplc="42636179" w:tentative="1">
      <w:start w:val="1"/>
      <w:numFmt w:val="decimal"/>
      <w:lvlText w:val="%4."/>
      <w:lvlJc w:val="left"/>
      <w:pPr>
        <w:ind w:left="2880" w:hanging="360"/>
      </w:pPr>
    </w:lvl>
    <w:lvl w:ilvl="4" w:tplc="42636179" w:tentative="1">
      <w:start w:val="1"/>
      <w:numFmt w:val="lowerLetter"/>
      <w:lvlText w:val="%5."/>
      <w:lvlJc w:val="left"/>
      <w:pPr>
        <w:ind w:left="3600" w:hanging="360"/>
      </w:pPr>
    </w:lvl>
    <w:lvl w:ilvl="5" w:tplc="42636179" w:tentative="1">
      <w:start w:val="1"/>
      <w:numFmt w:val="lowerRoman"/>
      <w:lvlText w:val="%6."/>
      <w:lvlJc w:val="right"/>
      <w:pPr>
        <w:ind w:left="4320" w:hanging="180"/>
      </w:pPr>
    </w:lvl>
    <w:lvl w:ilvl="6" w:tplc="42636179" w:tentative="1">
      <w:start w:val="1"/>
      <w:numFmt w:val="decimal"/>
      <w:lvlText w:val="%7."/>
      <w:lvlJc w:val="left"/>
      <w:pPr>
        <w:ind w:left="5040" w:hanging="360"/>
      </w:pPr>
    </w:lvl>
    <w:lvl w:ilvl="7" w:tplc="42636179" w:tentative="1">
      <w:start w:val="1"/>
      <w:numFmt w:val="lowerLetter"/>
      <w:lvlText w:val="%8."/>
      <w:lvlJc w:val="left"/>
      <w:pPr>
        <w:ind w:left="5760" w:hanging="360"/>
      </w:pPr>
    </w:lvl>
    <w:lvl w:ilvl="8" w:tplc="4263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69635530">
      <w:start w:val="1"/>
      <w:numFmt w:val="decimal"/>
      <w:lvlText w:val="%1."/>
      <w:lvlJc w:val="left"/>
      <w:pPr>
        <w:ind w:left="720" w:hanging="360"/>
      </w:pPr>
    </w:lvl>
    <w:lvl w:ilvl="1" w:tplc="69635530" w:tentative="1">
      <w:start w:val="1"/>
      <w:numFmt w:val="lowerLetter"/>
      <w:lvlText w:val="%2."/>
      <w:lvlJc w:val="left"/>
      <w:pPr>
        <w:ind w:left="1440" w:hanging="360"/>
      </w:pPr>
    </w:lvl>
    <w:lvl w:ilvl="2" w:tplc="69635530" w:tentative="1">
      <w:start w:val="1"/>
      <w:numFmt w:val="lowerRoman"/>
      <w:lvlText w:val="%3."/>
      <w:lvlJc w:val="right"/>
      <w:pPr>
        <w:ind w:left="2160" w:hanging="180"/>
      </w:pPr>
    </w:lvl>
    <w:lvl w:ilvl="3" w:tplc="69635530" w:tentative="1">
      <w:start w:val="1"/>
      <w:numFmt w:val="decimal"/>
      <w:lvlText w:val="%4."/>
      <w:lvlJc w:val="left"/>
      <w:pPr>
        <w:ind w:left="2880" w:hanging="360"/>
      </w:pPr>
    </w:lvl>
    <w:lvl w:ilvl="4" w:tplc="69635530" w:tentative="1">
      <w:start w:val="1"/>
      <w:numFmt w:val="lowerLetter"/>
      <w:lvlText w:val="%5."/>
      <w:lvlJc w:val="left"/>
      <w:pPr>
        <w:ind w:left="3600" w:hanging="360"/>
      </w:pPr>
    </w:lvl>
    <w:lvl w:ilvl="5" w:tplc="69635530" w:tentative="1">
      <w:start w:val="1"/>
      <w:numFmt w:val="lowerRoman"/>
      <w:lvlText w:val="%6."/>
      <w:lvlJc w:val="right"/>
      <w:pPr>
        <w:ind w:left="4320" w:hanging="180"/>
      </w:pPr>
    </w:lvl>
    <w:lvl w:ilvl="6" w:tplc="69635530" w:tentative="1">
      <w:start w:val="1"/>
      <w:numFmt w:val="decimal"/>
      <w:lvlText w:val="%7."/>
      <w:lvlJc w:val="left"/>
      <w:pPr>
        <w:ind w:left="5040" w:hanging="360"/>
      </w:pPr>
    </w:lvl>
    <w:lvl w:ilvl="7" w:tplc="69635530" w:tentative="1">
      <w:start w:val="1"/>
      <w:numFmt w:val="lowerLetter"/>
      <w:lvlText w:val="%8."/>
      <w:lvlJc w:val="left"/>
      <w:pPr>
        <w:ind w:left="5760" w:hanging="360"/>
      </w:pPr>
    </w:lvl>
    <w:lvl w:ilvl="8" w:tplc="6963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81546020">
      <w:start w:val="1"/>
      <w:numFmt w:val="decimal"/>
      <w:lvlText w:val="%1."/>
      <w:lvlJc w:val="left"/>
      <w:pPr>
        <w:ind w:left="720" w:hanging="360"/>
      </w:pPr>
    </w:lvl>
    <w:lvl w:ilvl="1" w:tplc="81546020" w:tentative="1">
      <w:start w:val="1"/>
      <w:numFmt w:val="lowerLetter"/>
      <w:lvlText w:val="%2."/>
      <w:lvlJc w:val="left"/>
      <w:pPr>
        <w:ind w:left="1440" w:hanging="360"/>
      </w:pPr>
    </w:lvl>
    <w:lvl w:ilvl="2" w:tplc="81546020" w:tentative="1">
      <w:start w:val="1"/>
      <w:numFmt w:val="lowerRoman"/>
      <w:lvlText w:val="%3."/>
      <w:lvlJc w:val="right"/>
      <w:pPr>
        <w:ind w:left="2160" w:hanging="180"/>
      </w:pPr>
    </w:lvl>
    <w:lvl w:ilvl="3" w:tplc="81546020" w:tentative="1">
      <w:start w:val="1"/>
      <w:numFmt w:val="decimal"/>
      <w:lvlText w:val="%4."/>
      <w:lvlJc w:val="left"/>
      <w:pPr>
        <w:ind w:left="2880" w:hanging="360"/>
      </w:pPr>
    </w:lvl>
    <w:lvl w:ilvl="4" w:tplc="81546020" w:tentative="1">
      <w:start w:val="1"/>
      <w:numFmt w:val="lowerLetter"/>
      <w:lvlText w:val="%5."/>
      <w:lvlJc w:val="left"/>
      <w:pPr>
        <w:ind w:left="3600" w:hanging="360"/>
      </w:pPr>
    </w:lvl>
    <w:lvl w:ilvl="5" w:tplc="81546020" w:tentative="1">
      <w:start w:val="1"/>
      <w:numFmt w:val="lowerRoman"/>
      <w:lvlText w:val="%6."/>
      <w:lvlJc w:val="right"/>
      <w:pPr>
        <w:ind w:left="4320" w:hanging="180"/>
      </w:pPr>
    </w:lvl>
    <w:lvl w:ilvl="6" w:tplc="81546020" w:tentative="1">
      <w:start w:val="1"/>
      <w:numFmt w:val="decimal"/>
      <w:lvlText w:val="%7."/>
      <w:lvlJc w:val="left"/>
      <w:pPr>
        <w:ind w:left="5040" w:hanging="360"/>
      </w:pPr>
    </w:lvl>
    <w:lvl w:ilvl="7" w:tplc="81546020" w:tentative="1">
      <w:start w:val="1"/>
      <w:numFmt w:val="lowerLetter"/>
      <w:lvlText w:val="%8."/>
      <w:lvlJc w:val="left"/>
      <w:pPr>
        <w:ind w:left="5760" w:hanging="360"/>
      </w:pPr>
    </w:lvl>
    <w:lvl w:ilvl="8" w:tplc="8154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49236205">
      <w:start w:val="1"/>
      <w:numFmt w:val="decimal"/>
      <w:lvlText w:val="%1."/>
      <w:lvlJc w:val="left"/>
      <w:pPr>
        <w:ind w:left="720" w:hanging="360"/>
      </w:pPr>
    </w:lvl>
    <w:lvl w:ilvl="1" w:tplc="49236205" w:tentative="1">
      <w:start w:val="1"/>
      <w:numFmt w:val="lowerLetter"/>
      <w:lvlText w:val="%2."/>
      <w:lvlJc w:val="left"/>
      <w:pPr>
        <w:ind w:left="1440" w:hanging="360"/>
      </w:pPr>
    </w:lvl>
    <w:lvl w:ilvl="2" w:tplc="49236205" w:tentative="1">
      <w:start w:val="1"/>
      <w:numFmt w:val="lowerRoman"/>
      <w:lvlText w:val="%3."/>
      <w:lvlJc w:val="right"/>
      <w:pPr>
        <w:ind w:left="2160" w:hanging="180"/>
      </w:pPr>
    </w:lvl>
    <w:lvl w:ilvl="3" w:tplc="49236205" w:tentative="1">
      <w:start w:val="1"/>
      <w:numFmt w:val="decimal"/>
      <w:lvlText w:val="%4."/>
      <w:lvlJc w:val="left"/>
      <w:pPr>
        <w:ind w:left="2880" w:hanging="360"/>
      </w:pPr>
    </w:lvl>
    <w:lvl w:ilvl="4" w:tplc="49236205" w:tentative="1">
      <w:start w:val="1"/>
      <w:numFmt w:val="lowerLetter"/>
      <w:lvlText w:val="%5."/>
      <w:lvlJc w:val="left"/>
      <w:pPr>
        <w:ind w:left="3600" w:hanging="360"/>
      </w:pPr>
    </w:lvl>
    <w:lvl w:ilvl="5" w:tplc="49236205" w:tentative="1">
      <w:start w:val="1"/>
      <w:numFmt w:val="lowerRoman"/>
      <w:lvlText w:val="%6."/>
      <w:lvlJc w:val="right"/>
      <w:pPr>
        <w:ind w:left="4320" w:hanging="180"/>
      </w:pPr>
    </w:lvl>
    <w:lvl w:ilvl="6" w:tplc="49236205" w:tentative="1">
      <w:start w:val="1"/>
      <w:numFmt w:val="decimal"/>
      <w:lvlText w:val="%7."/>
      <w:lvlJc w:val="left"/>
      <w:pPr>
        <w:ind w:left="5040" w:hanging="360"/>
      </w:pPr>
    </w:lvl>
    <w:lvl w:ilvl="7" w:tplc="49236205" w:tentative="1">
      <w:start w:val="1"/>
      <w:numFmt w:val="lowerLetter"/>
      <w:lvlText w:val="%8."/>
      <w:lvlJc w:val="left"/>
      <w:pPr>
        <w:ind w:left="5760" w:hanging="360"/>
      </w:pPr>
    </w:lvl>
    <w:lvl w:ilvl="8" w:tplc="4923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53789633">
      <w:start w:val="1"/>
      <w:numFmt w:val="decimal"/>
      <w:lvlText w:val="%1."/>
      <w:lvlJc w:val="left"/>
      <w:pPr>
        <w:ind w:left="720" w:hanging="360"/>
      </w:pPr>
    </w:lvl>
    <w:lvl w:ilvl="1" w:tplc="53789633" w:tentative="1">
      <w:start w:val="1"/>
      <w:numFmt w:val="lowerLetter"/>
      <w:lvlText w:val="%2."/>
      <w:lvlJc w:val="left"/>
      <w:pPr>
        <w:ind w:left="1440" w:hanging="360"/>
      </w:pPr>
    </w:lvl>
    <w:lvl w:ilvl="2" w:tplc="53789633" w:tentative="1">
      <w:start w:val="1"/>
      <w:numFmt w:val="lowerRoman"/>
      <w:lvlText w:val="%3."/>
      <w:lvlJc w:val="right"/>
      <w:pPr>
        <w:ind w:left="2160" w:hanging="180"/>
      </w:pPr>
    </w:lvl>
    <w:lvl w:ilvl="3" w:tplc="53789633" w:tentative="1">
      <w:start w:val="1"/>
      <w:numFmt w:val="decimal"/>
      <w:lvlText w:val="%4."/>
      <w:lvlJc w:val="left"/>
      <w:pPr>
        <w:ind w:left="2880" w:hanging="360"/>
      </w:pPr>
    </w:lvl>
    <w:lvl w:ilvl="4" w:tplc="53789633" w:tentative="1">
      <w:start w:val="1"/>
      <w:numFmt w:val="lowerLetter"/>
      <w:lvlText w:val="%5."/>
      <w:lvlJc w:val="left"/>
      <w:pPr>
        <w:ind w:left="3600" w:hanging="360"/>
      </w:pPr>
    </w:lvl>
    <w:lvl w:ilvl="5" w:tplc="53789633" w:tentative="1">
      <w:start w:val="1"/>
      <w:numFmt w:val="lowerRoman"/>
      <w:lvlText w:val="%6."/>
      <w:lvlJc w:val="right"/>
      <w:pPr>
        <w:ind w:left="4320" w:hanging="180"/>
      </w:pPr>
    </w:lvl>
    <w:lvl w:ilvl="6" w:tplc="53789633" w:tentative="1">
      <w:start w:val="1"/>
      <w:numFmt w:val="decimal"/>
      <w:lvlText w:val="%7."/>
      <w:lvlJc w:val="left"/>
      <w:pPr>
        <w:ind w:left="5040" w:hanging="360"/>
      </w:pPr>
    </w:lvl>
    <w:lvl w:ilvl="7" w:tplc="53789633" w:tentative="1">
      <w:start w:val="1"/>
      <w:numFmt w:val="lowerLetter"/>
      <w:lvlText w:val="%8."/>
      <w:lvlJc w:val="left"/>
      <w:pPr>
        <w:ind w:left="5760" w:hanging="360"/>
      </w:pPr>
    </w:lvl>
    <w:lvl w:ilvl="8" w:tplc="5378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67606769">
      <w:start w:val="1"/>
      <w:numFmt w:val="decimal"/>
      <w:lvlText w:val="%1."/>
      <w:lvlJc w:val="left"/>
      <w:pPr>
        <w:ind w:left="720" w:hanging="360"/>
      </w:pPr>
    </w:lvl>
    <w:lvl w:ilvl="1" w:tplc="67606769" w:tentative="1">
      <w:start w:val="1"/>
      <w:numFmt w:val="lowerLetter"/>
      <w:lvlText w:val="%2."/>
      <w:lvlJc w:val="left"/>
      <w:pPr>
        <w:ind w:left="1440" w:hanging="360"/>
      </w:pPr>
    </w:lvl>
    <w:lvl w:ilvl="2" w:tplc="67606769" w:tentative="1">
      <w:start w:val="1"/>
      <w:numFmt w:val="lowerRoman"/>
      <w:lvlText w:val="%3."/>
      <w:lvlJc w:val="right"/>
      <w:pPr>
        <w:ind w:left="2160" w:hanging="180"/>
      </w:pPr>
    </w:lvl>
    <w:lvl w:ilvl="3" w:tplc="67606769" w:tentative="1">
      <w:start w:val="1"/>
      <w:numFmt w:val="decimal"/>
      <w:lvlText w:val="%4."/>
      <w:lvlJc w:val="left"/>
      <w:pPr>
        <w:ind w:left="2880" w:hanging="360"/>
      </w:pPr>
    </w:lvl>
    <w:lvl w:ilvl="4" w:tplc="67606769" w:tentative="1">
      <w:start w:val="1"/>
      <w:numFmt w:val="lowerLetter"/>
      <w:lvlText w:val="%5."/>
      <w:lvlJc w:val="left"/>
      <w:pPr>
        <w:ind w:left="3600" w:hanging="360"/>
      </w:pPr>
    </w:lvl>
    <w:lvl w:ilvl="5" w:tplc="67606769" w:tentative="1">
      <w:start w:val="1"/>
      <w:numFmt w:val="lowerRoman"/>
      <w:lvlText w:val="%6."/>
      <w:lvlJc w:val="right"/>
      <w:pPr>
        <w:ind w:left="4320" w:hanging="180"/>
      </w:pPr>
    </w:lvl>
    <w:lvl w:ilvl="6" w:tplc="67606769" w:tentative="1">
      <w:start w:val="1"/>
      <w:numFmt w:val="decimal"/>
      <w:lvlText w:val="%7."/>
      <w:lvlJc w:val="left"/>
      <w:pPr>
        <w:ind w:left="5040" w:hanging="360"/>
      </w:pPr>
    </w:lvl>
    <w:lvl w:ilvl="7" w:tplc="67606769" w:tentative="1">
      <w:start w:val="1"/>
      <w:numFmt w:val="lowerLetter"/>
      <w:lvlText w:val="%8."/>
      <w:lvlJc w:val="left"/>
      <w:pPr>
        <w:ind w:left="5760" w:hanging="360"/>
      </w:pPr>
    </w:lvl>
    <w:lvl w:ilvl="8" w:tplc="6760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">
    <w:multiLevelType w:val="hybridMultilevel"/>
    <w:lvl w:ilvl="0" w:tplc="81574351">
      <w:start w:val="1"/>
      <w:numFmt w:val="decimal"/>
      <w:lvlText w:val="%1."/>
      <w:lvlJc w:val="left"/>
      <w:pPr>
        <w:ind w:left="720" w:hanging="360"/>
      </w:pPr>
    </w:lvl>
    <w:lvl w:ilvl="1" w:tplc="81574351" w:tentative="1">
      <w:start w:val="1"/>
      <w:numFmt w:val="lowerLetter"/>
      <w:lvlText w:val="%2."/>
      <w:lvlJc w:val="left"/>
      <w:pPr>
        <w:ind w:left="1440" w:hanging="360"/>
      </w:pPr>
    </w:lvl>
    <w:lvl w:ilvl="2" w:tplc="81574351" w:tentative="1">
      <w:start w:val="1"/>
      <w:numFmt w:val="lowerRoman"/>
      <w:lvlText w:val="%3."/>
      <w:lvlJc w:val="right"/>
      <w:pPr>
        <w:ind w:left="2160" w:hanging="180"/>
      </w:pPr>
    </w:lvl>
    <w:lvl w:ilvl="3" w:tplc="81574351" w:tentative="1">
      <w:start w:val="1"/>
      <w:numFmt w:val="decimal"/>
      <w:lvlText w:val="%4."/>
      <w:lvlJc w:val="left"/>
      <w:pPr>
        <w:ind w:left="2880" w:hanging="360"/>
      </w:pPr>
    </w:lvl>
    <w:lvl w:ilvl="4" w:tplc="81574351" w:tentative="1">
      <w:start w:val="1"/>
      <w:numFmt w:val="lowerLetter"/>
      <w:lvlText w:val="%5."/>
      <w:lvlJc w:val="left"/>
      <w:pPr>
        <w:ind w:left="3600" w:hanging="360"/>
      </w:pPr>
    </w:lvl>
    <w:lvl w:ilvl="5" w:tplc="81574351" w:tentative="1">
      <w:start w:val="1"/>
      <w:numFmt w:val="lowerRoman"/>
      <w:lvlText w:val="%6."/>
      <w:lvlJc w:val="right"/>
      <w:pPr>
        <w:ind w:left="4320" w:hanging="180"/>
      </w:pPr>
    </w:lvl>
    <w:lvl w:ilvl="6" w:tplc="81574351" w:tentative="1">
      <w:start w:val="1"/>
      <w:numFmt w:val="decimal"/>
      <w:lvlText w:val="%7."/>
      <w:lvlJc w:val="left"/>
      <w:pPr>
        <w:ind w:left="5040" w:hanging="360"/>
      </w:pPr>
    </w:lvl>
    <w:lvl w:ilvl="7" w:tplc="81574351" w:tentative="1">
      <w:start w:val="1"/>
      <w:numFmt w:val="lowerLetter"/>
      <w:lvlText w:val="%8."/>
      <w:lvlJc w:val="left"/>
      <w:pPr>
        <w:ind w:left="5760" w:hanging="360"/>
      </w:pPr>
    </w:lvl>
    <w:lvl w:ilvl="8" w:tplc="81574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">
    <w:multiLevelType w:val="hybridMultilevel"/>
    <w:lvl w:ilvl="0" w:tplc="43411745">
      <w:start w:val="1"/>
      <w:numFmt w:val="decimal"/>
      <w:lvlText w:val="%1."/>
      <w:lvlJc w:val="left"/>
      <w:pPr>
        <w:ind w:left="720" w:hanging="360"/>
      </w:pPr>
    </w:lvl>
    <w:lvl w:ilvl="1" w:tplc="43411745" w:tentative="1">
      <w:start w:val="1"/>
      <w:numFmt w:val="lowerLetter"/>
      <w:lvlText w:val="%2."/>
      <w:lvlJc w:val="left"/>
      <w:pPr>
        <w:ind w:left="1440" w:hanging="360"/>
      </w:pPr>
    </w:lvl>
    <w:lvl w:ilvl="2" w:tplc="43411745" w:tentative="1">
      <w:start w:val="1"/>
      <w:numFmt w:val="lowerRoman"/>
      <w:lvlText w:val="%3."/>
      <w:lvlJc w:val="right"/>
      <w:pPr>
        <w:ind w:left="2160" w:hanging="180"/>
      </w:pPr>
    </w:lvl>
    <w:lvl w:ilvl="3" w:tplc="43411745" w:tentative="1">
      <w:start w:val="1"/>
      <w:numFmt w:val="decimal"/>
      <w:lvlText w:val="%4."/>
      <w:lvlJc w:val="left"/>
      <w:pPr>
        <w:ind w:left="2880" w:hanging="360"/>
      </w:pPr>
    </w:lvl>
    <w:lvl w:ilvl="4" w:tplc="43411745" w:tentative="1">
      <w:start w:val="1"/>
      <w:numFmt w:val="lowerLetter"/>
      <w:lvlText w:val="%5."/>
      <w:lvlJc w:val="left"/>
      <w:pPr>
        <w:ind w:left="3600" w:hanging="360"/>
      </w:pPr>
    </w:lvl>
    <w:lvl w:ilvl="5" w:tplc="43411745" w:tentative="1">
      <w:start w:val="1"/>
      <w:numFmt w:val="lowerRoman"/>
      <w:lvlText w:val="%6."/>
      <w:lvlJc w:val="right"/>
      <w:pPr>
        <w:ind w:left="4320" w:hanging="180"/>
      </w:pPr>
    </w:lvl>
    <w:lvl w:ilvl="6" w:tplc="43411745" w:tentative="1">
      <w:start w:val="1"/>
      <w:numFmt w:val="decimal"/>
      <w:lvlText w:val="%7."/>
      <w:lvlJc w:val="left"/>
      <w:pPr>
        <w:ind w:left="5040" w:hanging="360"/>
      </w:pPr>
    </w:lvl>
    <w:lvl w:ilvl="7" w:tplc="43411745" w:tentative="1">
      <w:start w:val="1"/>
      <w:numFmt w:val="lowerLetter"/>
      <w:lvlText w:val="%8."/>
      <w:lvlJc w:val="left"/>
      <w:pPr>
        <w:ind w:left="5760" w:hanging="360"/>
      </w:pPr>
    </w:lvl>
    <w:lvl w:ilvl="8" w:tplc="4341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multiLevelType w:val="hybridMultilevel"/>
    <w:lvl w:ilvl="0" w:tplc="33755777">
      <w:start w:val="1"/>
      <w:numFmt w:val="decimal"/>
      <w:lvlText w:val="%1."/>
      <w:lvlJc w:val="left"/>
      <w:pPr>
        <w:ind w:left="720" w:hanging="360"/>
      </w:pPr>
    </w:lvl>
    <w:lvl w:ilvl="1" w:tplc="33755777" w:tentative="1">
      <w:start w:val="1"/>
      <w:numFmt w:val="lowerLetter"/>
      <w:lvlText w:val="%2."/>
      <w:lvlJc w:val="left"/>
      <w:pPr>
        <w:ind w:left="1440" w:hanging="360"/>
      </w:pPr>
    </w:lvl>
    <w:lvl w:ilvl="2" w:tplc="33755777" w:tentative="1">
      <w:start w:val="1"/>
      <w:numFmt w:val="lowerRoman"/>
      <w:lvlText w:val="%3."/>
      <w:lvlJc w:val="right"/>
      <w:pPr>
        <w:ind w:left="2160" w:hanging="180"/>
      </w:pPr>
    </w:lvl>
    <w:lvl w:ilvl="3" w:tplc="33755777" w:tentative="1">
      <w:start w:val="1"/>
      <w:numFmt w:val="decimal"/>
      <w:lvlText w:val="%4."/>
      <w:lvlJc w:val="left"/>
      <w:pPr>
        <w:ind w:left="2880" w:hanging="360"/>
      </w:pPr>
    </w:lvl>
    <w:lvl w:ilvl="4" w:tplc="33755777" w:tentative="1">
      <w:start w:val="1"/>
      <w:numFmt w:val="lowerLetter"/>
      <w:lvlText w:val="%5."/>
      <w:lvlJc w:val="left"/>
      <w:pPr>
        <w:ind w:left="3600" w:hanging="360"/>
      </w:pPr>
    </w:lvl>
    <w:lvl w:ilvl="5" w:tplc="33755777" w:tentative="1">
      <w:start w:val="1"/>
      <w:numFmt w:val="lowerRoman"/>
      <w:lvlText w:val="%6."/>
      <w:lvlJc w:val="right"/>
      <w:pPr>
        <w:ind w:left="4320" w:hanging="180"/>
      </w:pPr>
    </w:lvl>
    <w:lvl w:ilvl="6" w:tplc="33755777" w:tentative="1">
      <w:start w:val="1"/>
      <w:numFmt w:val="decimal"/>
      <w:lvlText w:val="%7."/>
      <w:lvlJc w:val="left"/>
      <w:pPr>
        <w:ind w:left="5040" w:hanging="360"/>
      </w:pPr>
    </w:lvl>
    <w:lvl w:ilvl="7" w:tplc="33755777" w:tentative="1">
      <w:start w:val="1"/>
      <w:numFmt w:val="lowerLetter"/>
      <w:lvlText w:val="%8."/>
      <w:lvlJc w:val="left"/>
      <w:pPr>
        <w:ind w:left="5760" w:hanging="360"/>
      </w:pPr>
    </w:lvl>
    <w:lvl w:ilvl="8" w:tplc="3375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multiLevelType w:val="hybridMultilevel"/>
    <w:lvl w:ilvl="0" w:tplc="16921023">
      <w:start w:val="1"/>
      <w:numFmt w:val="decimal"/>
      <w:lvlText w:val="%1."/>
      <w:lvlJc w:val="left"/>
      <w:pPr>
        <w:ind w:left="720" w:hanging="360"/>
      </w:pPr>
    </w:lvl>
    <w:lvl w:ilvl="1" w:tplc="16921023" w:tentative="1">
      <w:start w:val="1"/>
      <w:numFmt w:val="lowerLetter"/>
      <w:lvlText w:val="%2."/>
      <w:lvlJc w:val="left"/>
      <w:pPr>
        <w:ind w:left="1440" w:hanging="360"/>
      </w:pPr>
    </w:lvl>
    <w:lvl w:ilvl="2" w:tplc="16921023" w:tentative="1">
      <w:start w:val="1"/>
      <w:numFmt w:val="lowerRoman"/>
      <w:lvlText w:val="%3."/>
      <w:lvlJc w:val="right"/>
      <w:pPr>
        <w:ind w:left="2160" w:hanging="180"/>
      </w:pPr>
    </w:lvl>
    <w:lvl w:ilvl="3" w:tplc="16921023" w:tentative="1">
      <w:start w:val="1"/>
      <w:numFmt w:val="decimal"/>
      <w:lvlText w:val="%4."/>
      <w:lvlJc w:val="left"/>
      <w:pPr>
        <w:ind w:left="2880" w:hanging="360"/>
      </w:pPr>
    </w:lvl>
    <w:lvl w:ilvl="4" w:tplc="16921023" w:tentative="1">
      <w:start w:val="1"/>
      <w:numFmt w:val="lowerLetter"/>
      <w:lvlText w:val="%5."/>
      <w:lvlJc w:val="left"/>
      <w:pPr>
        <w:ind w:left="3600" w:hanging="360"/>
      </w:pPr>
    </w:lvl>
    <w:lvl w:ilvl="5" w:tplc="16921023" w:tentative="1">
      <w:start w:val="1"/>
      <w:numFmt w:val="lowerRoman"/>
      <w:lvlText w:val="%6."/>
      <w:lvlJc w:val="right"/>
      <w:pPr>
        <w:ind w:left="4320" w:hanging="180"/>
      </w:pPr>
    </w:lvl>
    <w:lvl w:ilvl="6" w:tplc="16921023" w:tentative="1">
      <w:start w:val="1"/>
      <w:numFmt w:val="decimal"/>
      <w:lvlText w:val="%7."/>
      <w:lvlJc w:val="left"/>
      <w:pPr>
        <w:ind w:left="5040" w:hanging="360"/>
      </w:pPr>
    </w:lvl>
    <w:lvl w:ilvl="7" w:tplc="16921023" w:tentative="1">
      <w:start w:val="1"/>
      <w:numFmt w:val="lowerLetter"/>
      <w:lvlText w:val="%8."/>
      <w:lvlJc w:val="left"/>
      <w:pPr>
        <w:ind w:left="5760" w:hanging="360"/>
      </w:pPr>
    </w:lvl>
    <w:lvl w:ilvl="8" w:tplc="1692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">
    <w:multiLevelType w:val="hybridMultilevel"/>
    <w:lvl w:ilvl="0" w:tplc="83998474">
      <w:start w:val="1"/>
      <w:numFmt w:val="decimal"/>
      <w:lvlText w:val="%1."/>
      <w:lvlJc w:val="left"/>
      <w:pPr>
        <w:ind w:left="720" w:hanging="360"/>
      </w:pPr>
    </w:lvl>
    <w:lvl w:ilvl="1" w:tplc="83998474" w:tentative="1">
      <w:start w:val="1"/>
      <w:numFmt w:val="lowerLetter"/>
      <w:lvlText w:val="%2."/>
      <w:lvlJc w:val="left"/>
      <w:pPr>
        <w:ind w:left="1440" w:hanging="360"/>
      </w:pPr>
    </w:lvl>
    <w:lvl w:ilvl="2" w:tplc="83998474" w:tentative="1">
      <w:start w:val="1"/>
      <w:numFmt w:val="lowerRoman"/>
      <w:lvlText w:val="%3."/>
      <w:lvlJc w:val="right"/>
      <w:pPr>
        <w:ind w:left="2160" w:hanging="180"/>
      </w:pPr>
    </w:lvl>
    <w:lvl w:ilvl="3" w:tplc="83998474" w:tentative="1">
      <w:start w:val="1"/>
      <w:numFmt w:val="decimal"/>
      <w:lvlText w:val="%4."/>
      <w:lvlJc w:val="left"/>
      <w:pPr>
        <w:ind w:left="2880" w:hanging="360"/>
      </w:pPr>
    </w:lvl>
    <w:lvl w:ilvl="4" w:tplc="83998474" w:tentative="1">
      <w:start w:val="1"/>
      <w:numFmt w:val="lowerLetter"/>
      <w:lvlText w:val="%5."/>
      <w:lvlJc w:val="left"/>
      <w:pPr>
        <w:ind w:left="3600" w:hanging="360"/>
      </w:pPr>
    </w:lvl>
    <w:lvl w:ilvl="5" w:tplc="83998474" w:tentative="1">
      <w:start w:val="1"/>
      <w:numFmt w:val="lowerRoman"/>
      <w:lvlText w:val="%6."/>
      <w:lvlJc w:val="right"/>
      <w:pPr>
        <w:ind w:left="4320" w:hanging="180"/>
      </w:pPr>
    </w:lvl>
    <w:lvl w:ilvl="6" w:tplc="83998474" w:tentative="1">
      <w:start w:val="1"/>
      <w:numFmt w:val="decimal"/>
      <w:lvlText w:val="%7."/>
      <w:lvlJc w:val="left"/>
      <w:pPr>
        <w:ind w:left="5040" w:hanging="360"/>
      </w:pPr>
    </w:lvl>
    <w:lvl w:ilvl="7" w:tplc="83998474" w:tentative="1">
      <w:start w:val="1"/>
      <w:numFmt w:val="lowerLetter"/>
      <w:lvlText w:val="%8."/>
      <w:lvlJc w:val="left"/>
      <w:pPr>
        <w:ind w:left="5760" w:hanging="360"/>
      </w:pPr>
    </w:lvl>
    <w:lvl w:ilvl="8" w:tplc="8399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">
    <w:multiLevelType w:val="hybridMultilevel"/>
    <w:lvl w:ilvl="0" w:tplc="35338683">
      <w:start w:val="1"/>
      <w:numFmt w:val="decimal"/>
      <w:lvlText w:val="%1."/>
      <w:lvlJc w:val="left"/>
      <w:pPr>
        <w:ind w:left="720" w:hanging="360"/>
      </w:pPr>
    </w:lvl>
    <w:lvl w:ilvl="1" w:tplc="35338683" w:tentative="1">
      <w:start w:val="1"/>
      <w:numFmt w:val="lowerLetter"/>
      <w:lvlText w:val="%2."/>
      <w:lvlJc w:val="left"/>
      <w:pPr>
        <w:ind w:left="1440" w:hanging="360"/>
      </w:pPr>
    </w:lvl>
    <w:lvl w:ilvl="2" w:tplc="35338683" w:tentative="1">
      <w:start w:val="1"/>
      <w:numFmt w:val="lowerRoman"/>
      <w:lvlText w:val="%3."/>
      <w:lvlJc w:val="right"/>
      <w:pPr>
        <w:ind w:left="2160" w:hanging="180"/>
      </w:pPr>
    </w:lvl>
    <w:lvl w:ilvl="3" w:tplc="35338683" w:tentative="1">
      <w:start w:val="1"/>
      <w:numFmt w:val="decimal"/>
      <w:lvlText w:val="%4."/>
      <w:lvlJc w:val="left"/>
      <w:pPr>
        <w:ind w:left="2880" w:hanging="360"/>
      </w:pPr>
    </w:lvl>
    <w:lvl w:ilvl="4" w:tplc="35338683" w:tentative="1">
      <w:start w:val="1"/>
      <w:numFmt w:val="lowerLetter"/>
      <w:lvlText w:val="%5."/>
      <w:lvlJc w:val="left"/>
      <w:pPr>
        <w:ind w:left="3600" w:hanging="360"/>
      </w:pPr>
    </w:lvl>
    <w:lvl w:ilvl="5" w:tplc="35338683" w:tentative="1">
      <w:start w:val="1"/>
      <w:numFmt w:val="lowerRoman"/>
      <w:lvlText w:val="%6."/>
      <w:lvlJc w:val="right"/>
      <w:pPr>
        <w:ind w:left="4320" w:hanging="180"/>
      </w:pPr>
    </w:lvl>
    <w:lvl w:ilvl="6" w:tplc="35338683" w:tentative="1">
      <w:start w:val="1"/>
      <w:numFmt w:val="decimal"/>
      <w:lvlText w:val="%7."/>
      <w:lvlJc w:val="left"/>
      <w:pPr>
        <w:ind w:left="5040" w:hanging="360"/>
      </w:pPr>
    </w:lvl>
    <w:lvl w:ilvl="7" w:tplc="35338683" w:tentative="1">
      <w:start w:val="1"/>
      <w:numFmt w:val="lowerLetter"/>
      <w:lvlText w:val="%8."/>
      <w:lvlJc w:val="left"/>
      <w:pPr>
        <w:ind w:left="5760" w:hanging="360"/>
      </w:pPr>
    </w:lvl>
    <w:lvl w:ilvl="8" w:tplc="3533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">
    <w:multiLevelType w:val="hybridMultilevel"/>
    <w:lvl w:ilvl="0" w:tplc="44862171">
      <w:start w:val="1"/>
      <w:numFmt w:val="decimal"/>
      <w:lvlText w:val="%1."/>
      <w:lvlJc w:val="left"/>
      <w:pPr>
        <w:ind w:left="720" w:hanging="360"/>
      </w:pPr>
    </w:lvl>
    <w:lvl w:ilvl="1" w:tplc="44862171" w:tentative="1">
      <w:start w:val="1"/>
      <w:numFmt w:val="lowerLetter"/>
      <w:lvlText w:val="%2."/>
      <w:lvlJc w:val="left"/>
      <w:pPr>
        <w:ind w:left="1440" w:hanging="360"/>
      </w:pPr>
    </w:lvl>
    <w:lvl w:ilvl="2" w:tplc="44862171" w:tentative="1">
      <w:start w:val="1"/>
      <w:numFmt w:val="lowerRoman"/>
      <w:lvlText w:val="%3."/>
      <w:lvlJc w:val="right"/>
      <w:pPr>
        <w:ind w:left="2160" w:hanging="180"/>
      </w:pPr>
    </w:lvl>
    <w:lvl w:ilvl="3" w:tplc="44862171" w:tentative="1">
      <w:start w:val="1"/>
      <w:numFmt w:val="decimal"/>
      <w:lvlText w:val="%4."/>
      <w:lvlJc w:val="left"/>
      <w:pPr>
        <w:ind w:left="2880" w:hanging="360"/>
      </w:pPr>
    </w:lvl>
    <w:lvl w:ilvl="4" w:tplc="44862171" w:tentative="1">
      <w:start w:val="1"/>
      <w:numFmt w:val="lowerLetter"/>
      <w:lvlText w:val="%5."/>
      <w:lvlJc w:val="left"/>
      <w:pPr>
        <w:ind w:left="3600" w:hanging="360"/>
      </w:pPr>
    </w:lvl>
    <w:lvl w:ilvl="5" w:tplc="44862171" w:tentative="1">
      <w:start w:val="1"/>
      <w:numFmt w:val="lowerRoman"/>
      <w:lvlText w:val="%6."/>
      <w:lvlJc w:val="right"/>
      <w:pPr>
        <w:ind w:left="4320" w:hanging="180"/>
      </w:pPr>
    </w:lvl>
    <w:lvl w:ilvl="6" w:tplc="44862171" w:tentative="1">
      <w:start w:val="1"/>
      <w:numFmt w:val="decimal"/>
      <w:lvlText w:val="%7."/>
      <w:lvlJc w:val="left"/>
      <w:pPr>
        <w:ind w:left="5040" w:hanging="360"/>
      </w:pPr>
    </w:lvl>
    <w:lvl w:ilvl="7" w:tplc="44862171" w:tentative="1">
      <w:start w:val="1"/>
      <w:numFmt w:val="lowerLetter"/>
      <w:lvlText w:val="%8."/>
      <w:lvlJc w:val="left"/>
      <w:pPr>
        <w:ind w:left="5760" w:hanging="360"/>
      </w:pPr>
    </w:lvl>
    <w:lvl w:ilvl="8" w:tplc="4486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">
    <w:multiLevelType w:val="hybridMultilevel"/>
    <w:lvl w:ilvl="0" w:tplc="60168262">
      <w:start w:val="1"/>
      <w:numFmt w:val="decimal"/>
      <w:lvlText w:val="%1."/>
      <w:lvlJc w:val="left"/>
      <w:pPr>
        <w:ind w:left="720" w:hanging="360"/>
      </w:pPr>
    </w:lvl>
    <w:lvl w:ilvl="1" w:tplc="60168262" w:tentative="1">
      <w:start w:val="1"/>
      <w:numFmt w:val="lowerLetter"/>
      <w:lvlText w:val="%2."/>
      <w:lvlJc w:val="left"/>
      <w:pPr>
        <w:ind w:left="1440" w:hanging="360"/>
      </w:pPr>
    </w:lvl>
    <w:lvl w:ilvl="2" w:tplc="60168262" w:tentative="1">
      <w:start w:val="1"/>
      <w:numFmt w:val="lowerRoman"/>
      <w:lvlText w:val="%3."/>
      <w:lvlJc w:val="right"/>
      <w:pPr>
        <w:ind w:left="2160" w:hanging="180"/>
      </w:pPr>
    </w:lvl>
    <w:lvl w:ilvl="3" w:tplc="60168262" w:tentative="1">
      <w:start w:val="1"/>
      <w:numFmt w:val="decimal"/>
      <w:lvlText w:val="%4."/>
      <w:lvlJc w:val="left"/>
      <w:pPr>
        <w:ind w:left="2880" w:hanging="360"/>
      </w:pPr>
    </w:lvl>
    <w:lvl w:ilvl="4" w:tplc="60168262" w:tentative="1">
      <w:start w:val="1"/>
      <w:numFmt w:val="lowerLetter"/>
      <w:lvlText w:val="%5."/>
      <w:lvlJc w:val="left"/>
      <w:pPr>
        <w:ind w:left="3600" w:hanging="360"/>
      </w:pPr>
    </w:lvl>
    <w:lvl w:ilvl="5" w:tplc="60168262" w:tentative="1">
      <w:start w:val="1"/>
      <w:numFmt w:val="lowerRoman"/>
      <w:lvlText w:val="%6."/>
      <w:lvlJc w:val="right"/>
      <w:pPr>
        <w:ind w:left="4320" w:hanging="180"/>
      </w:pPr>
    </w:lvl>
    <w:lvl w:ilvl="6" w:tplc="60168262" w:tentative="1">
      <w:start w:val="1"/>
      <w:numFmt w:val="decimal"/>
      <w:lvlText w:val="%7."/>
      <w:lvlJc w:val="left"/>
      <w:pPr>
        <w:ind w:left="5040" w:hanging="360"/>
      </w:pPr>
    </w:lvl>
    <w:lvl w:ilvl="7" w:tplc="60168262" w:tentative="1">
      <w:start w:val="1"/>
      <w:numFmt w:val="lowerLetter"/>
      <w:lvlText w:val="%8."/>
      <w:lvlJc w:val="left"/>
      <w:pPr>
        <w:ind w:left="5760" w:hanging="360"/>
      </w:pPr>
    </w:lvl>
    <w:lvl w:ilvl="8" w:tplc="6016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">
    <w:multiLevelType w:val="hybridMultilevel"/>
    <w:lvl w:ilvl="0" w:tplc="90752695">
      <w:start w:val="1"/>
      <w:numFmt w:val="decimal"/>
      <w:lvlText w:val="%1."/>
      <w:lvlJc w:val="left"/>
      <w:pPr>
        <w:ind w:left="720" w:hanging="360"/>
      </w:pPr>
    </w:lvl>
    <w:lvl w:ilvl="1" w:tplc="90752695" w:tentative="1">
      <w:start w:val="1"/>
      <w:numFmt w:val="lowerLetter"/>
      <w:lvlText w:val="%2."/>
      <w:lvlJc w:val="left"/>
      <w:pPr>
        <w:ind w:left="1440" w:hanging="360"/>
      </w:pPr>
    </w:lvl>
    <w:lvl w:ilvl="2" w:tplc="90752695" w:tentative="1">
      <w:start w:val="1"/>
      <w:numFmt w:val="lowerRoman"/>
      <w:lvlText w:val="%3."/>
      <w:lvlJc w:val="right"/>
      <w:pPr>
        <w:ind w:left="2160" w:hanging="180"/>
      </w:pPr>
    </w:lvl>
    <w:lvl w:ilvl="3" w:tplc="90752695" w:tentative="1">
      <w:start w:val="1"/>
      <w:numFmt w:val="decimal"/>
      <w:lvlText w:val="%4."/>
      <w:lvlJc w:val="left"/>
      <w:pPr>
        <w:ind w:left="2880" w:hanging="360"/>
      </w:pPr>
    </w:lvl>
    <w:lvl w:ilvl="4" w:tplc="90752695" w:tentative="1">
      <w:start w:val="1"/>
      <w:numFmt w:val="lowerLetter"/>
      <w:lvlText w:val="%5."/>
      <w:lvlJc w:val="left"/>
      <w:pPr>
        <w:ind w:left="3600" w:hanging="360"/>
      </w:pPr>
    </w:lvl>
    <w:lvl w:ilvl="5" w:tplc="90752695" w:tentative="1">
      <w:start w:val="1"/>
      <w:numFmt w:val="lowerRoman"/>
      <w:lvlText w:val="%6."/>
      <w:lvlJc w:val="right"/>
      <w:pPr>
        <w:ind w:left="4320" w:hanging="180"/>
      </w:pPr>
    </w:lvl>
    <w:lvl w:ilvl="6" w:tplc="90752695" w:tentative="1">
      <w:start w:val="1"/>
      <w:numFmt w:val="decimal"/>
      <w:lvlText w:val="%7."/>
      <w:lvlJc w:val="left"/>
      <w:pPr>
        <w:ind w:left="5040" w:hanging="360"/>
      </w:pPr>
    </w:lvl>
    <w:lvl w:ilvl="7" w:tplc="90752695" w:tentative="1">
      <w:start w:val="1"/>
      <w:numFmt w:val="lowerLetter"/>
      <w:lvlText w:val="%8."/>
      <w:lvlJc w:val="left"/>
      <w:pPr>
        <w:ind w:left="5760" w:hanging="360"/>
      </w:pPr>
    </w:lvl>
    <w:lvl w:ilvl="8" w:tplc="9075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multiLevelType w:val="hybridMultilevel"/>
    <w:lvl w:ilvl="0" w:tplc="20269118">
      <w:start w:val="1"/>
      <w:numFmt w:val="decimal"/>
      <w:lvlText w:val="%1."/>
      <w:lvlJc w:val="left"/>
      <w:pPr>
        <w:ind w:left="720" w:hanging="360"/>
      </w:pPr>
    </w:lvl>
    <w:lvl w:ilvl="1" w:tplc="20269118" w:tentative="1">
      <w:start w:val="1"/>
      <w:numFmt w:val="lowerLetter"/>
      <w:lvlText w:val="%2."/>
      <w:lvlJc w:val="left"/>
      <w:pPr>
        <w:ind w:left="1440" w:hanging="360"/>
      </w:pPr>
    </w:lvl>
    <w:lvl w:ilvl="2" w:tplc="20269118" w:tentative="1">
      <w:start w:val="1"/>
      <w:numFmt w:val="lowerRoman"/>
      <w:lvlText w:val="%3."/>
      <w:lvlJc w:val="right"/>
      <w:pPr>
        <w:ind w:left="2160" w:hanging="180"/>
      </w:pPr>
    </w:lvl>
    <w:lvl w:ilvl="3" w:tplc="20269118" w:tentative="1">
      <w:start w:val="1"/>
      <w:numFmt w:val="decimal"/>
      <w:lvlText w:val="%4."/>
      <w:lvlJc w:val="left"/>
      <w:pPr>
        <w:ind w:left="2880" w:hanging="360"/>
      </w:pPr>
    </w:lvl>
    <w:lvl w:ilvl="4" w:tplc="20269118" w:tentative="1">
      <w:start w:val="1"/>
      <w:numFmt w:val="lowerLetter"/>
      <w:lvlText w:val="%5."/>
      <w:lvlJc w:val="left"/>
      <w:pPr>
        <w:ind w:left="3600" w:hanging="360"/>
      </w:pPr>
    </w:lvl>
    <w:lvl w:ilvl="5" w:tplc="20269118" w:tentative="1">
      <w:start w:val="1"/>
      <w:numFmt w:val="lowerRoman"/>
      <w:lvlText w:val="%6."/>
      <w:lvlJc w:val="right"/>
      <w:pPr>
        <w:ind w:left="4320" w:hanging="180"/>
      </w:pPr>
    </w:lvl>
    <w:lvl w:ilvl="6" w:tplc="20269118" w:tentative="1">
      <w:start w:val="1"/>
      <w:numFmt w:val="decimal"/>
      <w:lvlText w:val="%7."/>
      <w:lvlJc w:val="left"/>
      <w:pPr>
        <w:ind w:left="5040" w:hanging="360"/>
      </w:pPr>
    </w:lvl>
    <w:lvl w:ilvl="7" w:tplc="20269118" w:tentative="1">
      <w:start w:val="1"/>
      <w:numFmt w:val="lowerLetter"/>
      <w:lvlText w:val="%8."/>
      <w:lvlJc w:val="left"/>
      <w:pPr>
        <w:ind w:left="5760" w:hanging="360"/>
      </w:pPr>
    </w:lvl>
    <w:lvl w:ilvl="8" w:tplc="2026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multiLevelType w:val="hybridMultilevel"/>
    <w:lvl w:ilvl="0" w:tplc="52726796">
      <w:start w:val="1"/>
      <w:numFmt w:val="decimal"/>
      <w:lvlText w:val="%1."/>
      <w:lvlJc w:val="left"/>
      <w:pPr>
        <w:ind w:left="720" w:hanging="360"/>
      </w:pPr>
    </w:lvl>
    <w:lvl w:ilvl="1" w:tplc="52726796" w:tentative="1">
      <w:start w:val="1"/>
      <w:numFmt w:val="lowerLetter"/>
      <w:lvlText w:val="%2."/>
      <w:lvlJc w:val="left"/>
      <w:pPr>
        <w:ind w:left="1440" w:hanging="360"/>
      </w:pPr>
    </w:lvl>
    <w:lvl w:ilvl="2" w:tplc="52726796" w:tentative="1">
      <w:start w:val="1"/>
      <w:numFmt w:val="lowerRoman"/>
      <w:lvlText w:val="%3."/>
      <w:lvlJc w:val="right"/>
      <w:pPr>
        <w:ind w:left="2160" w:hanging="180"/>
      </w:pPr>
    </w:lvl>
    <w:lvl w:ilvl="3" w:tplc="52726796" w:tentative="1">
      <w:start w:val="1"/>
      <w:numFmt w:val="decimal"/>
      <w:lvlText w:val="%4."/>
      <w:lvlJc w:val="left"/>
      <w:pPr>
        <w:ind w:left="2880" w:hanging="360"/>
      </w:pPr>
    </w:lvl>
    <w:lvl w:ilvl="4" w:tplc="52726796" w:tentative="1">
      <w:start w:val="1"/>
      <w:numFmt w:val="lowerLetter"/>
      <w:lvlText w:val="%5."/>
      <w:lvlJc w:val="left"/>
      <w:pPr>
        <w:ind w:left="3600" w:hanging="360"/>
      </w:pPr>
    </w:lvl>
    <w:lvl w:ilvl="5" w:tplc="52726796" w:tentative="1">
      <w:start w:val="1"/>
      <w:numFmt w:val="lowerRoman"/>
      <w:lvlText w:val="%6."/>
      <w:lvlJc w:val="right"/>
      <w:pPr>
        <w:ind w:left="4320" w:hanging="180"/>
      </w:pPr>
    </w:lvl>
    <w:lvl w:ilvl="6" w:tplc="52726796" w:tentative="1">
      <w:start w:val="1"/>
      <w:numFmt w:val="decimal"/>
      <w:lvlText w:val="%7."/>
      <w:lvlJc w:val="left"/>
      <w:pPr>
        <w:ind w:left="5040" w:hanging="360"/>
      </w:pPr>
    </w:lvl>
    <w:lvl w:ilvl="7" w:tplc="52726796" w:tentative="1">
      <w:start w:val="1"/>
      <w:numFmt w:val="lowerLetter"/>
      <w:lvlText w:val="%8."/>
      <w:lvlJc w:val="left"/>
      <w:pPr>
        <w:ind w:left="5760" w:hanging="360"/>
      </w:pPr>
    </w:lvl>
    <w:lvl w:ilvl="8" w:tplc="5272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">
    <w:multiLevelType w:val="hybridMultilevel"/>
    <w:lvl w:ilvl="0" w:tplc="71410724">
      <w:start w:val="1"/>
      <w:numFmt w:val="decimal"/>
      <w:lvlText w:val="%1."/>
      <w:lvlJc w:val="left"/>
      <w:pPr>
        <w:ind w:left="720" w:hanging="360"/>
      </w:pPr>
    </w:lvl>
    <w:lvl w:ilvl="1" w:tplc="71410724" w:tentative="1">
      <w:start w:val="1"/>
      <w:numFmt w:val="lowerLetter"/>
      <w:lvlText w:val="%2."/>
      <w:lvlJc w:val="left"/>
      <w:pPr>
        <w:ind w:left="1440" w:hanging="360"/>
      </w:pPr>
    </w:lvl>
    <w:lvl w:ilvl="2" w:tplc="71410724" w:tentative="1">
      <w:start w:val="1"/>
      <w:numFmt w:val="lowerRoman"/>
      <w:lvlText w:val="%3."/>
      <w:lvlJc w:val="right"/>
      <w:pPr>
        <w:ind w:left="2160" w:hanging="180"/>
      </w:pPr>
    </w:lvl>
    <w:lvl w:ilvl="3" w:tplc="71410724" w:tentative="1">
      <w:start w:val="1"/>
      <w:numFmt w:val="decimal"/>
      <w:lvlText w:val="%4."/>
      <w:lvlJc w:val="left"/>
      <w:pPr>
        <w:ind w:left="2880" w:hanging="360"/>
      </w:pPr>
    </w:lvl>
    <w:lvl w:ilvl="4" w:tplc="71410724" w:tentative="1">
      <w:start w:val="1"/>
      <w:numFmt w:val="lowerLetter"/>
      <w:lvlText w:val="%5."/>
      <w:lvlJc w:val="left"/>
      <w:pPr>
        <w:ind w:left="3600" w:hanging="360"/>
      </w:pPr>
    </w:lvl>
    <w:lvl w:ilvl="5" w:tplc="71410724" w:tentative="1">
      <w:start w:val="1"/>
      <w:numFmt w:val="lowerRoman"/>
      <w:lvlText w:val="%6."/>
      <w:lvlJc w:val="right"/>
      <w:pPr>
        <w:ind w:left="4320" w:hanging="180"/>
      </w:pPr>
    </w:lvl>
    <w:lvl w:ilvl="6" w:tplc="71410724" w:tentative="1">
      <w:start w:val="1"/>
      <w:numFmt w:val="decimal"/>
      <w:lvlText w:val="%7."/>
      <w:lvlJc w:val="left"/>
      <w:pPr>
        <w:ind w:left="5040" w:hanging="360"/>
      </w:pPr>
    </w:lvl>
    <w:lvl w:ilvl="7" w:tplc="71410724" w:tentative="1">
      <w:start w:val="1"/>
      <w:numFmt w:val="lowerLetter"/>
      <w:lvlText w:val="%8."/>
      <w:lvlJc w:val="left"/>
      <w:pPr>
        <w:ind w:left="5760" w:hanging="360"/>
      </w:pPr>
    </w:lvl>
    <w:lvl w:ilvl="8" w:tplc="7141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">
    <w:multiLevelType w:val="hybridMultilevel"/>
    <w:lvl w:ilvl="0" w:tplc="75591867">
      <w:start w:val="1"/>
      <w:numFmt w:val="decimal"/>
      <w:lvlText w:val="%1."/>
      <w:lvlJc w:val="left"/>
      <w:pPr>
        <w:ind w:left="720" w:hanging="360"/>
      </w:pPr>
    </w:lvl>
    <w:lvl w:ilvl="1" w:tplc="75591867" w:tentative="1">
      <w:start w:val="1"/>
      <w:numFmt w:val="lowerLetter"/>
      <w:lvlText w:val="%2."/>
      <w:lvlJc w:val="left"/>
      <w:pPr>
        <w:ind w:left="1440" w:hanging="360"/>
      </w:pPr>
    </w:lvl>
    <w:lvl w:ilvl="2" w:tplc="75591867" w:tentative="1">
      <w:start w:val="1"/>
      <w:numFmt w:val="lowerRoman"/>
      <w:lvlText w:val="%3."/>
      <w:lvlJc w:val="right"/>
      <w:pPr>
        <w:ind w:left="2160" w:hanging="180"/>
      </w:pPr>
    </w:lvl>
    <w:lvl w:ilvl="3" w:tplc="75591867" w:tentative="1">
      <w:start w:val="1"/>
      <w:numFmt w:val="decimal"/>
      <w:lvlText w:val="%4."/>
      <w:lvlJc w:val="left"/>
      <w:pPr>
        <w:ind w:left="2880" w:hanging="360"/>
      </w:pPr>
    </w:lvl>
    <w:lvl w:ilvl="4" w:tplc="75591867" w:tentative="1">
      <w:start w:val="1"/>
      <w:numFmt w:val="lowerLetter"/>
      <w:lvlText w:val="%5."/>
      <w:lvlJc w:val="left"/>
      <w:pPr>
        <w:ind w:left="3600" w:hanging="360"/>
      </w:pPr>
    </w:lvl>
    <w:lvl w:ilvl="5" w:tplc="75591867" w:tentative="1">
      <w:start w:val="1"/>
      <w:numFmt w:val="lowerRoman"/>
      <w:lvlText w:val="%6."/>
      <w:lvlJc w:val="right"/>
      <w:pPr>
        <w:ind w:left="4320" w:hanging="180"/>
      </w:pPr>
    </w:lvl>
    <w:lvl w:ilvl="6" w:tplc="75591867" w:tentative="1">
      <w:start w:val="1"/>
      <w:numFmt w:val="decimal"/>
      <w:lvlText w:val="%7."/>
      <w:lvlJc w:val="left"/>
      <w:pPr>
        <w:ind w:left="5040" w:hanging="360"/>
      </w:pPr>
    </w:lvl>
    <w:lvl w:ilvl="7" w:tplc="75591867" w:tentative="1">
      <w:start w:val="1"/>
      <w:numFmt w:val="lowerLetter"/>
      <w:lvlText w:val="%8."/>
      <w:lvlJc w:val="left"/>
      <w:pPr>
        <w:ind w:left="5760" w:hanging="360"/>
      </w:pPr>
    </w:lvl>
    <w:lvl w:ilvl="8" w:tplc="7559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multiLevelType w:val="hybridMultilevel"/>
    <w:lvl w:ilvl="0" w:tplc="66332012">
      <w:start w:val="1"/>
      <w:numFmt w:val="decimal"/>
      <w:lvlText w:val="%1."/>
      <w:lvlJc w:val="left"/>
      <w:pPr>
        <w:ind w:left="720" w:hanging="360"/>
      </w:pPr>
    </w:lvl>
    <w:lvl w:ilvl="1" w:tplc="66332012" w:tentative="1">
      <w:start w:val="1"/>
      <w:numFmt w:val="lowerLetter"/>
      <w:lvlText w:val="%2."/>
      <w:lvlJc w:val="left"/>
      <w:pPr>
        <w:ind w:left="1440" w:hanging="360"/>
      </w:pPr>
    </w:lvl>
    <w:lvl w:ilvl="2" w:tplc="66332012" w:tentative="1">
      <w:start w:val="1"/>
      <w:numFmt w:val="lowerRoman"/>
      <w:lvlText w:val="%3."/>
      <w:lvlJc w:val="right"/>
      <w:pPr>
        <w:ind w:left="2160" w:hanging="180"/>
      </w:pPr>
    </w:lvl>
    <w:lvl w:ilvl="3" w:tplc="66332012" w:tentative="1">
      <w:start w:val="1"/>
      <w:numFmt w:val="decimal"/>
      <w:lvlText w:val="%4."/>
      <w:lvlJc w:val="left"/>
      <w:pPr>
        <w:ind w:left="2880" w:hanging="360"/>
      </w:pPr>
    </w:lvl>
    <w:lvl w:ilvl="4" w:tplc="66332012" w:tentative="1">
      <w:start w:val="1"/>
      <w:numFmt w:val="lowerLetter"/>
      <w:lvlText w:val="%5."/>
      <w:lvlJc w:val="left"/>
      <w:pPr>
        <w:ind w:left="3600" w:hanging="360"/>
      </w:pPr>
    </w:lvl>
    <w:lvl w:ilvl="5" w:tplc="66332012" w:tentative="1">
      <w:start w:val="1"/>
      <w:numFmt w:val="lowerRoman"/>
      <w:lvlText w:val="%6."/>
      <w:lvlJc w:val="right"/>
      <w:pPr>
        <w:ind w:left="4320" w:hanging="180"/>
      </w:pPr>
    </w:lvl>
    <w:lvl w:ilvl="6" w:tplc="66332012" w:tentative="1">
      <w:start w:val="1"/>
      <w:numFmt w:val="decimal"/>
      <w:lvlText w:val="%7."/>
      <w:lvlJc w:val="left"/>
      <w:pPr>
        <w:ind w:left="5040" w:hanging="360"/>
      </w:pPr>
    </w:lvl>
    <w:lvl w:ilvl="7" w:tplc="66332012" w:tentative="1">
      <w:start w:val="1"/>
      <w:numFmt w:val="lowerLetter"/>
      <w:lvlText w:val="%8."/>
      <w:lvlJc w:val="left"/>
      <w:pPr>
        <w:ind w:left="5760" w:hanging="360"/>
      </w:pPr>
    </w:lvl>
    <w:lvl w:ilvl="8" w:tplc="6633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">
    <w:multiLevelType w:val="hybridMultilevel"/>
    <w:lvl w:ilvl="0" w:tplc="90730517">
      <w:start w:val="1"/>
      <w:numFmt w:val="decimal"/>
      <w:lvlText w:val="%1."/>
      <w:lvlJc w:val="left"/>
      <w:pPr>
        <w:ind w:left="720" w:hanging="360"/>
      </w:pPr>
    </w:lvl>
    <w:lvl w:ilvl="1" w:tplc="90730517" w:tentative="1">
      <w:start w:val="1"/>
      <w:numFmt w:val="lowerLetter"/>
      <w:lvlText w:val="%2."/>
      <w:lvlJc w:val="left"/>
      <w:pPr>
        <w:ind w:left="1440" w:hanging="360"/>
      </w:pPr>
    </w:lvl>
    <w:lvl w:ilvl="2" w:tplc="90730517" w:tentative="1">
      <w:start w:val="1"/>
      <w:numFmt w:val="lowerRoman"/>
      <w:lvlText w:val="%3."/>
      <w:lvlJc w:val="right"/>
      <w:pPr>
        <w:ind w:left="2160" w:hanging="180"/>
      </w:pPr>
    </w:lvl>
    <w:lvl w:ilvl="3" w:tplc="90730517" w:tentative="1">
      <w:start w:val="1"/>
      <w:numFmt w:val="decimal"/>
      <w:lvlText w:val="%4."/>
      <w:lvlJc w:val="left"/>
      <w:pPr>
        <w:ind w:left="2880" w:hanging="360"/>
      </w:pPr>
    </w:lvl>
    <w:lvl w:ilvl="4" w:tplc="90730517" w:tentative="1">
      <w:start w:val="1"/>
      <w:numFmt w:val="lowerLetter"/>
      <w:lvlText w:val="%5."/>
      <w:lvlJc w:val="left"/>
      <w:pPr>
        <w:ind w:left="3600" w:hanging="360"/>
      </w:pPr>
    </w:lvl>
    <w:lvl w:ilvl="5" w:tplc="90730517" w:tentative="1">
      <w:start w:val="1"/>
      <w:numFmt w:val="lowerRoman"/>
      <w:lvlText w:val="%6."/>
      <w:lvlJc w:val="right"/>
      <w:pPr>
        <w:ind w:left="4320" w:hanging="180"/>
      </w:pPr>
    </w:lvl>
    <w:lvl w:ilvl="6" w:tplc="90730517" w:tentative="1">
      <w:start w:val="1"/>
      <w:numFmt w:val="decimal"/>
      <w:lvlText w:val="%7."/>
      <w:lvlJc w:val="left"/>
      <w:pPr>
        <w:ind w:left="5040" w:hanging="360"/>
      </w:pPr>
    </w:lvl>
    <w:lvl w:ilvl="7" w:tplc="90730517" w:tentative="1">
      <w:start w:val="1"/>
      <w:numFmt w:val="lowerLetter"/>
      <w:lvlText w:val="%8."/>
      <w:lvlJc w:val="left"/>
      <w:pPr>
        <w:ind w:left="5760" w:hanging="360"/>
      </w:pPr>
    </w:lvl>
    <w:lvl w:ilvl="8" w:tplc="9073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">
    <w:multiLevelType w:val="hybridMultilevel"/>
    <w:lvl w:ilvl="0" w:tplc="24842605">
      <w:start w:val="1"/>
      <w:numFmt w:val="decimal"/>
      <w:lvlText w:val="%1."/>
      <w:lvlJc w:val="left"/>
      <w:pPr>
        <w:ind w:left="720" w:hanging="360"/>
      </w:pPr>
    </w:lvl>
    <w:lvl w:ilvl="1" w:tplc="24842605" w:tentative="1">
      <w:start w:val="1"/>
      <w:numFmt w:val="lowerLetter"/>
      <w:lvlText w:val="%2."/>
      <w:lvlJc w:val="left"/>
      <w:pPr>
        <w:ind w:left="1440" w:hanging="360"/>
      </w:pPr>
    </w:lvl>
    <w:lvl w:ilvl="2" w:tplc="24842605" w:tentative="1">
      <w:start w:val="1"/>
      <w:numFmt w:val="lowerRoman"/>
      <w:lvlText w:val="%3."/>
      <w:lvlJc w:val="right"/>
      <w:pPr>
        <w:ind w:left="2160" w:hanging="180"/>
      </w:pPr>
    </w:lvl>
    <w:lvl w:ilvl="3" w:tplc="24842605" w:tentative="1">
      <w:start w:val="1"/>
      <w:numFmt w:val="decimal"/>
      <w:lvlText w:val="%4."/>
      <w:lvlJc w:val="left"/>
      <w:pPr>
        <w:ind w:left="2880" w:hanging="360"/>
      </w:pPr>
    </w:lvl>
    <w:lvl w:ilvl="4" w:tplc="24842605" w:tentative="1">
      <w:start w:val="1"/>
      <w:numFmt w:val="lowerLetter"/>
      <w:lvlText w:val="%5."/>
      <w:lvlJc w:val="left"/>
      <w:pPr>
        <w:ind w:left="3600" w:hanging="360"/>
      </w:pPr>
    </w:lvl>
    <w:lvl w:ilvl="5" w:tplc="24842605" w:tentative="1">
      <w:start w:val="1"/>
      <w:numFmt w:val="lowerRoman"/>
      <w:lvlText w:val="%6."/>
      <w:lvlJc w:val="right"/>
      <w:pPr>
        <w:ind w:left="4320" w:hanging="180"/>
      </w:pPr>
    </w:lvl>
    <w:lvl w:ilvl="6" w:tplc="24842605" w:tentative="1">
      <w:start w:val="1"/>
      <w:numFmt w:val="decimal"/>
      <w:lvlText w:val="%7."/>
      <w:lvlJc w:val="left"/>
      <w:pPr>
        <w:ind w:left="5040" w:hanging="360"/>
      </w:pPr>
    </w:lvl>
    <w:lvl w:ilvl="7" w:tplc="24842605" w:tentative="1">
      <w:start w:val="1"/>
      <w:numFmt w:val="lowerLetter"/>
      <w:lvlText w:val="%8."/>
      <w:lvlJc w:val="left"/>
      <w:pPr>
        <w:ind w:left="5760" w:hanging="360"/>
      </w:pPr>
    </w:lvl>
    <w:lvl w:ilvl="8" w:tplc="2484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">
    <w:multiLevelType w:val="hybridMultilevel"/>
    <w:lvl w:ilvl="0" w:tplc="64910443">
      <w:start w:val="1"/>
      <w:numFmt w:val="decimal"/>
      <w:lvlText w:val="%1."/>
      <w:lvlJc w:val="left"/>
      <w:pPr>
        <w:ind w:left="720" w:hanging="360"/>
      </w:pPr>
    </w:lvl>
    <w:lvl w:ilvl="1" w:tplc="64910443" w:tentative="1">
      <w:start w:val="1"/>
      <w:numFmt w:val="lowerLetter"/>
      <w:lvlText w:val="%2."/>
      <w:lvlJc w:val="left"/>
      <w:pPr>
        <w:ind w:left="1440" w:hanging="360"/>
      </w:pPr>
    </w:lvl>
    <w:lvl w:ilvl="2" w:tplc="64910443" w:tentative="1">
      <w:start w:val="1"/>
      <w:numFmt w:val="lowerRoman"/>
      <w:lvlText w:val="%3."/>
      <w:lvlJc w:val="right"/>
      <w:pPr>
        <w:ind w:left="2160" w:hanging="180"/>
      </w:pPr>
    </w:lvl>
    <w:lvl w:ilvl="3" w:tplc="64910443" w:tentative="1">
      <w:start w:val="1"/>
      <w:numFmt w:val="decimal"/>
      <w:lvlText w:val="%4."/>
      <w:lvlJc w:val="left"/>
      <w:pPr>
        <w:ind w:left="2880" w:hanging="360"/>
      </w:pPr>
    </w:lvl>
    <w:lvl w:ilvl="4" w:tplc="64910443" w:tentative="1">
      <w:start w:val="1"/>
      <w:numFmt w:val="lowerLetter"/>
      <w:lvlText w:val="%5."/>
      <w:lvlJc w:val="left"/>
      <w:pPr>
        <w:ind w:left="3600" w:hanging="360"/>
      </w:pPr>
    </w:lvl>
    <w:lvl w:ilvl="5" w:tplc="64910443" w:tentative="1">
      <w:start w:val="1"/>
      <w:numFmt w:val="lowerRoman"/>
      <w:lvlText w:val="%6."/>
      <w:lvlJc w:val="right"/>
      <w:pPr>
        <w:ind w:left="4320" w:hanging="180"/>
      </w:pPr>
    </w:lvl>
    <w:lvl w:ilvl="6" w:tplc="64910443" w:tentative="1">
      <w:start w:val="1"/>
      <w:numFmt w:val="decimal"/>
      <w:lvlText w:val="%7."/>
      <w:lvlJc w:val="left"/>
      <w:pPr>
        <w:ind w:left="5040" w:hanging="360"/>
      </w:pPr>
    </w:lvl>
    <w:lvl w:ilvl="7" w:tplc="64910443" w:tentative="1">
      <w:start w:val="1"/>
      <w:numFmt w:val="lowerLetter"/>
      <w:lvlText w:val="%8."/>
      <w:lvlJc w:val="left"/>
      <w:pPr>
        <w:ind w:left="5760" w:hanging="360"/>
      </w:pPr>
    </w:lvl>
    <w:lvl w:ilvl="8" w:tplc="6491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">
    <w:multiLevelType w:val="hybridMultilevel"/>
    <w:lvl w:ilvl="0" w:tplc="60634182">
      <w:start w:val="1"/>
      <w:numFmt w:val="decimal"/>
      <w:lvlText w:val="%1."/>
      <w:lvlJc w:val="left"/>
      <w:pPr>
        <w:ind w:left="720" w:hanging="360"/>
      </w:pPr>
    </w:lvl>
    <w:lvl w:ilvl="1" w:tplc="60634182" w:tentative="1">
      <w:start w:val="1"/>
      <w:numFmt w:val="lowerLetter"/>
      <w:lvlText w:val="%2."/>
      <w:lvlJc w:val="left"/>
      <w:pPr>
        <w:ind w:left="1440" w:hanging="360"/>
      </w:pPr>
    </w:lvl>
    <w:lvl w:ilvl="2" w:tplc="60634182" w:tentative="1">
      <w:start w:val="1"/>
      <w:numFmt w:val="lowerRoman"/>
      <w:lvlText w:val="%3."/>
      <w:lvlJc w:val="right"/>
      <w:pPr>
        <w:ind w:left="2160" w:hanging="180"/>
      </w:pPr>
    </w:lvl>
    <w:lvl w:ilvl="3" w:tplc="60634182" w:tentative="1">
      <w:start w:val="1"/>
      <w:numFmt w:val="decimal"/>
      <w:lvlText w:val="%4."/>
      <w:lvlJc w:val="left"/>
      <w:pPr>
        <w:ind w:left="2880" w:hanging="360"/>
      </w:pPr>
    </w:lvl>
    <w:lvl w:ilvl="4" w:tplc="60634182" w:tentative="1">
      <w:start w:val="1"/>
      <w:numFmt w:val="lowerLetter"/>
      <w:lvlText w:val="%5."/>
      <w:lvlJc w:val="left"/>
      <w:pPr>
        <w:ind w:left="3600" w:hanging="360"/>
      </w:pPr>
    </w:lvl>
    <w:lvl w:ilvl="5" w:tplc="60634182" w:tentative="1">
      <w:start w:val="1"/>
      <w:numFmt w:val="lowerRoman"/>
      <w:lvlText w:val="%6."/>
      <w:lvlJc w:val="right"/>
      <w:pPr>
        <w:ind w:left="4320" w:hanging="180"/>
      </w:pPr>
    </w:lvl>
    <w:lvl w:ilvl="6" w:tplc="60634182" w:tentative="1">
      <w:start w:val="1"/>
      <w:numFmt w:val="decimal"/>
      <w:lvlText w:val="%7."/>
      <w:lvlJc w:val="left"/>
      <w:pPr>
        <w:ind w:left="5040" w:hanging="360"/>
      </w:pPr>
    </w:lvl>
    <w:lvl w:ilvl="7" w:tplc="60634182" w:tentative="1">
      <w:start w:val="1"/>
      <w:numFmt w:val="lowerLetter"/>
      <w:lvlText w:val="%8."/>
      <w:lvlJc w:val="left"/>
      <w:pPr>
        <w:ind w:left="5760" w:hanging="360"/>
      </w:pPr>
    </w:lvl>
    <w:lvl w:ilvl="8" w:tplc="6063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">
    <w:multiLevelType w:val="hybridMultilevel"/>
    <w:lvl w:ilvl="0" w:tplc="85582990">
      <w:start w:val="1"/>
      <w:numFmt w:val="decimal"/>
      <w:lvlText w:val="%1."/>
      <w:lvlJc w:val="left"/>
      <w:pPr>
        <w:ind w:left="720" w:hanging="360"/>
      </w:pPr>
    </w:lvl>
    <w:lvl w:ilvl="1" w:tplc="85582990" w:tentative="1">
      <w:start w:val="1"/>
      <w:numFmt w:val="lowerLetter"/>
      <w:lvlText w:val="%2."/>
      <w:lvlJc w:val="left"/>
      <w:pPr>
        <w:ind w:left="1440" w:hanging="360"/>
      </w:pPr>
    </w:lvl>
    <w:lvl w:ilvl="2" w:tplc="85582990" w:tentative="1">
      <w:start w:val="1"/>
      <w:numFmt w:val="lowerRoman"/>
      <w:lvlText w:val="%3."/>
      <w:lvlJc w:val="right"/>
      <w:pPr>
        <w:ind w:left="2160" w:hanging="180"/>
      </w:pPr>
    </w:lvl>
    <w:lvl w:ilvl="3" w:tplc="85582990" w:tentative="1">
      <w:start w:val="1"/>
      <w:numFmt w:val="decimal"/>
      <w:lvlText w:val="%4."/>
      <w:lvlJc w:val="left"/>
      <w:pPr>
        <w:ind w:left="2880" w:hanging="360"/>
      </w:pPr>
    </w:lvl>
    <w:lvl w:ilvl="4" w:tplc="85582990" w:tentative="1">
      <w:start w:val="1"/>
      <w:numFmt w:val="lowerLetter"/>
      <w:lvlText w:val="%5."/>
      <w:lvlJc w:val="left"/>
      <w:pPr>
        <w:ind w:left="3600" w:hanging="360"/>
      </w:pPr>
    </w:lvl>
    <w:lvl w:ilvl="5" w:tplc="85582990" w:tentative="1">
      <w:start w:val="1"/>
      <w:numFmt w:val="lowerRoman"/>
      <w:lvlText w:val="%6."/>
      <w:lvlJc w:val="right"/>
      <w:pPr>
        <w:ind w:left="4320" w:hanging="180"/>
      </w:pPr>
    </w:lvl>
    <w:lvl w:ilvl="6" w:tplc="85582990" w:tentative="1">
      <w:start w:val="1"/>
      <w:numFmt w:val="decimal"/>
      <w:lvlText w:val="%7."/>
      <w:lvlJc w:val="left"/>
      <w:pPr>
        <w:ind w:left="5040" w:hanging="360"/>
      </w:pPr>
    </w:lvl>
    <w:lvl w:ilvl="7" w:tplc="85582990" w:tentative="1">
      <w:start w:val="1"/>
      <w:numFmt w:val="lowerLetter"/>
      <w:lvlText w:val="%8."/>
      <w:lvlJc w:val="left"/>
      <w:pPr>
        <w:ind w:left="5760" w:hanging="360"/>
      </w:pPr>
    </w:lvl>
    <w:lvl w:ilvl="8" w:tplc="8558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">
    <w:multiLevelType w:val="hybridMultilevel"/>
    <w:lvl w:ilvl="0" w:tplc="77568814">
      <w:start w:val="1"/>
      <w:numFmt w:val="decimal"/>
      <w:lvlText w:val="%1."/>
      <w:lvlJc w:val="left"/>
      <w:pPr>
        <w:ind w:left="720" w:hanging="360"/>
      </w:pPr>
    </w:lvl>
    <w:lvl w:ilvl="1" w:tplc="77568814" w:tentative="1">
      <w:start w:val="1"/>
      <w:numFmt w:val="lowerLetter"/>
      <w:lvlText w:val="%2."/>
      <w:lvlJc w:val="left"/>
      <w:pPr>
        <w:ind w:left="1440" w:hanging="360"/>
      </w:pPr>
    </w:lvl>
    <w:lvl w:ilvl="2" w:tplc="77568814" w:tentative="1">
      <w:start w:val="1"/>
      <w:numFmt w:val="lowerRoman"/>
      <w:lvlText w:val="%3."/>
      <w:lvlJc w:val="right"/>
      <w:pPr>
        <w:ind w:left="2160" w:hanging="180"/>
      </w:pPr>
    </w:lvl>
    <w:lvl w:ilvl="3" w:tplc="77568814" w:tentative="1">
      <w:start w:val="1"/>
      <w:numFmt w:val="decimal"/>
      <w:lvlText w:val="%4."/>
      <w:lvlJc w:val="left"/>
      <w:pPr>
        <w:ind w:left="2880" w:hanging="360"/>
      </w:pPr>
    </w:lvl>
    <w:lvl w:ilvl="4" w:tplc="77568814" w:tentative="1">
      <w:start w:val="1"/>
      <w:numFmt w:val="lowerLetter"/>
      <w:lvlText w:val="%5."/>
      <w:lvlJc w:val="left"/>
      <w:pPr>
        <w:ind w:left="3600" w:hanging="360"/>
      </w:pPr>
    </w:lvl>
    <w:lvl w:ilvl="5" w:tplc="77568814" w:tentative="1">
      <w:start w:val="1"/>
      <w:numFmt w:val="lowerRoman"/>
      <w:lvlText w:val="%6."/>
      <w:lvlJc w:val="right"/>
      <w:pPr>
        <w:ind w:left="4320" w:hanging="180"/>
      </w:pPr>
    </w:lvl>
    <w:lvl w:ilvl="6" w:tplc="77568814" w:tentative="1">
      <w:start w:val="1"/>
      <w:numFmt w:val="decimal"/>
      <w:lvlText w:val="%7."/>
      <w:lvlJc w:val="left"/>
      <w:pPr>
        <w:ind w:left="5040" w:hanging="360"/>
      </w:pPr>
    </w:lvl>
    <w:lvl w:ilvl="7" w:tplc="77568814" w:tentative="1">
      <w:start w:val="1"/>
      <w:numFmt w:val="lowerLetter"/>
      <w:lvlText w:val="%8."/>
      <w:lvlJc w:val="left"/>
      <w:pPr>
        <w:ind w:left="5760" w:hanging="360"/>
      </w:pPr>
    </w:lvl>
    <w:lvl w:ilvl="8" w:tplc="7756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">
    <w:multiLevelType w:val="hybridMultilevel"/>
    <w:lvl w:ilvl="0" w:tplc="81593883">
      <w:start w:val="1"/>
      <w:numFmt w:val="decimal"/>
      <w:lvlText w:val="%1."/>
      <w:lvlJc w:val="left"/>
      <w:pPr>
        <w:ind w:left="720" w:hanging="360"/>
      </w:pPr>
    </w:lvl>
    <w:lvl w:ilvl="1" w:tplc="81593883" w:tentative="1">
      <w:start w:val="1"/>
      <w:numFmt w:val="lowerLetter"/>
      <w:lvlText w:val="%2."/>
      <w:lvlJc w:val="left"/>
      <w:pPr>
        <w:ind w:left="1440" w:hanging="360"/>
      </w:pPr>
    </w:lvl>
    <w:lvl w:ilvl="2" w:tplc="81593883" w:tentative="1">
      <w:start w:val="1"/>
      <w:numFmt w:val="lowerRoman"/>
      <w:lvlText w:val="%3."/>
      <w:lvlJc w:val="right"/>
      <w:pPr>
        <w:ind w:left="2160" w:hanging="180"/>
      </w:pPr>
    </w:lvl>
    <w:lvl w:ilvl="3" w:tplc="81593883" w:tentative="1">
      <w:start w:val="1"/>
      <w:numFmt w:val="decimal"/>
      <w:lvlText w:val="%4."/>
      <w:lvlJc w:val="left"/>
      <w:pPr>
        <w:ind w:left="2880" w:hanging="360"/>
      </w:pPr>
    </w:lvl>
    <w:lvl w:ilvl="4" w:tplc="81593883" w:tentative="1">
      <w:start w:val="1"/>
      <w:numFmt w:val="lowerLetter"/>
      <w:lvlText w:val="%5."/>
      <w:lvlJc w:val="left"/>
      <w:pPr>
        <w:ind w:left="3600" w:hanging="360"/>
      </w:pPr>
    </w:lvl>
    <w:lvl w:ilvl="5" w:tplc="81593883" w:tentative="1">
      <w:start w:val="1"/>
      <w:numFmt w:val="lowerRoman"/>
      <w:lvlText w:val="%6."/>
      <w:lvlJc w:val="right"/>
      <w:pPr>
        <w:ind w:left="4320" w:hanging="180"/>
      </w:pPr>
    </w:lvl>
    <w:lvl w:ilvl="6" w:tplc="81593883" w:tentative="1">
      <w:start w:val="1"/>
      <w:numFmt w:val="decimal"/>
      <w:lvlText w:val="%7."/>
      <w:lvlJc w:val="left"/>
      <w:pPr>
        <w:ind w:left="5040" w:hanging="360"/>
      </w:pPr>
    </w:lvl>
    <w:lvl w:ilvl="7" w:tplc="81593883" w:tentative="1">
      <w:start w:val="1"/>
      <w:numFmt w:val="lowerLetter"/>
      <w:lvlText w:val="%8."/>
      <w:lvlJc w:val="left"/>
      <w:pPr>
        <w:ind w:left="5760" w:hanging="360"/>
      </w:pPr>
    </w:lvl>
    <w:lvl w:ilvl="8" w:tplc="8159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">
    <w:multiLevelType w:val="hybridMultilevel"/>
    <w:lvl w:ilvl="0" w:tplc="30202346">
      <w:start w:val="1"/>
      <w:numFmt w:val="decimal"/>
      <w:lvlText w:val="%1."/>
      <w:lvlJc w:val="left"/>
      <w:pPr>
        <w:ind w:left="720" w:hanging="360"/>
      </w:pPr>
    </w:lvl>
    <w:lvl w:ilvl="1" w:tplc="30202346" w:tentative="1">
      <w:start w:val="1"/>
      <w:numFmt w:val="lowerLetter"/>
      <w:lvlText w:val="%2."/>
      <w:lvlJc w:val="left"/>
      <w:pPr>
        <w:ind w:left="1440" w:hanging="360"/>
      </w:pPr>
    </w:lvl>
    <w:lvl w:ilvl="2" w:tplc="30202346" w:tentative="1">
      <w:start w:val="1"/>
      <w:numFmt w:val="lowerRoman"/>
      <w:lvlText w:val="%3."/>
      <w:lvlJc w:val="right"/>
      <w:pPr>
        <w:ind w:left="2160" w:hanging="180"/>
      </w:pPr>
    </w:lvl>
    <w:lvl w:ilvl="3" w:tplc="30202346" w:tentative="1">
      <w:start w:val="1"/>
      <w:numFmt w:val="decimal"/>
      <w:lvlText w:val="%4."/>
      <w:lvlJc w:val="left"/>
      <w:pPr>
        <w:ind w:left="2880" w:hanging="360"/>
      </w:pPr>
    </w:lvl>
    <w:lvl w:ilvl="4" w:tplc="30202346" w:tentative="1">
      <w:start w:val="1"/>
      <w:numFmt w:val="lowerLetter"/>
      <w:lvlText w:val="%5."/>
      <w:lvlJc w:val="left"/>
      <w:pPr>
        <w:ind w:left="3600" w:hanging="360"/>
      </w:pPr>
    </w:lvl>
    <w:lvl w:ilvl="5" w:tplc="30202346" w:tentative="1">
      <w:start w:val="1"/>
      <w:numFmt w:val="lowerRoman"/>
      <w:lvlText w:val="%6."/>
      <w:lvlJc w:val="right"/>
      <w:pPr>
        <w:ind w:left="4320" w:hanging="180"/>
      </w:pPr>
    </w:lvl>
    <w:lvl w:ilvl="6" w:tplc="30202346" w:tentative="1">
      <w:start w:val="1"/>
      <w:numFmt w:val="decimal"/>
      <w:lvlText w:val="%7."/>
      <w:lvlJc w:val="left"/>
      <w:pPr>
        <w:ind w:left="5040" w:hanging="360"/>
      </w:pPr>
    </w:lvl>
    <w:lvl w:ilvl="7" w:tplc="30202346" w:tentative="1">
      <w:start w:val="1"/>
      <w:numFmt w:val="lowerLetter"/>
      <w:lvlText w:val="%8."/>
      <w:lvlJc w:val="left"/>
      <w:pPr>
        <w:ind w:left="5760" w:hanging="360"/>
      </w:pPr>
    </w:lvl>
    <w:lvl w:ilvl="8" w:tplc="3020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">
    <w:multiLevelType w:val="hybridMultilevel"/>
    <w:lvl w:ilvl="0" w:tplc="63864473">
      <w:start w:val="1"/>
      <w:numFmt w:val="decimal"/>
      <w:lvlText w:val="%1."/>
      <w:lvlJc w:val="left"/>
      <w:pPr>
        <w:ind w:left="720" w:hanging="360"/>
      </w:pPr>
    </w:lvl>
    <w:lvl w:ilvl="1" w:tplc="63864473" w:tentative="1">
      <w:start w:val="1"/>
      <w:numFmt w:val="lowerLetter"/>
      <w:lvlText w:val="%2."/>
      <w:lvlJc w:val="left"/>
      <w:pPr>
        <w:ind w:left="1440" w:hanging="360"/>
      </w:pPr>
    </w:lvl>
    <w:lvl w:ilvl="2" w:tplc="63864473" w:tentative="1">
      <w:start w:val="1"/>
      <w:numFmt w:val="lowerRoman"/>
      <w:lvlText w:val="%3."/>
      <w:lvlJc w:val="right"/>
      <w:pPr>
        <w:ind w:left="2160" w:hanging="180"/>
      </w:pPr>
    </w:lvl>
    <w:lvl w:ilvl="3" w:tplc="63864473" w:tentative="1">
      <w:start w:val="1"/>
      <w:numFmt w:val="decimal"/>
      <w:lvlText w:val="%4."/>
      <w:lvlJc w:val="left"/>
      <w:pPr>
        <w:ind w:left="2880" w:hanging="360"/>
      </w:pPr>
    </w:lvl>
    <w:lvl w:ilvl="4" w:tplc="63864473" w:tentative="1">
      <w:start w:val="1"/>
      <w:numFmt w:val="lowerLetter"/>
      <w:lvlText w:val="%5."/>
      <w:lvlJc w:val="left"/>
      <w:pPr>
        <w:ind w:left="3600" w:hanging="360"/>
      </w:pPr>
    </w:lvl>
    <w:lvl w:ilvl="5" w:tplc="63864473" w:tentative="1">
      <w:start w:val="1"/>
      <w:numFmt w:val="lowerRoman"/>
      <w:lvlText w:val="%6."/>
      <w:lvlJc w:val="right"/>
      <w:pPr>
        <w:ind w:left="4320" w:hanging="180"/>
      </w:pPr>
    </w:lvl>
    <w:lvl w:ilvl="6" w:tplc="63864473" w:tentative="1">
      <w:start w:val="1"/>
      <w:numFmt w:val="decimal"/>
      <w:lvlText w:val="%7."/>
      <w:lvlJc w:val="left"/>
      <w:pPr>
        <w:ind w:left="5040" w:hanging="360"/>
      </w:pPr>
    </w:lvl>
    <w:lvl w:ilvl="7" w:tplc="63864473" w:tentative="1">
      <w:start w:val="1"/>
      <w:numFmt w:val="lowerLetter"/>
      <w:lvlText w:val="%8."/>
      <w:lvlJc w:val="left"/>
      <w:pPr>
        <w:ind w:left="5760" w:hanging="360"/>
      </w:pPr>
    </w:lvl>
    <w:lvl w:ilvl="8" w:tplc="6386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">
    <w:multiLevelType w:val="hybridMultilevel"/>
    <w:lvl w:ilvl="0" w:tplc="76964759">
      <w:start w:val="1"/>
      <w:numFmt w:val="decimal"/>
      <w:lvlText w:val="%1."/>
      <w:lvlJc w:val="left"/>
      <w:pPr>
        <w:ind w:left="720" w:hanging="360"/>
      </w:pPr>
    </w:lvl>
    <w:lvl w:ilvl="1" w:tplc="76964759" w:tentative="1">
      <w:start w:val="1"/>
      <w:numFmt w:val="lowerLetter"/>
      <w:lvlText w:val="%2."/>
      <w:lvlJc w:val="left"/>
      <w:pPr>
        <w:ind w:left="1440" w:hanging="360"/>
      </w:pPr>
    </w:lvl>
    <w:lvl w:ilvl="2" w:tplc="76964759" w:tentative="1">
      <w:start w:val="1"/>
      <w:numFmt w:val="lowerRoman"/>
      <w:lvlText w:val="%3."/>
      <w:lvlJc w:val="right"/>
      <w:pPr>
        <w:ind w:left="2160" w:hanging="180"/>
      </w:pPr>
    </w:lvl>
    <w:lvl w:ilvl="3" w:tplc="76964759" w:tentative="1">
      <w:start w:val="1"/>
      <w:numFmt w:val="decimal"/>
      <w:lvlText w:val="%4."/>
      <w:lvlJc w:val="left"/>
      <w:pPr>
        <w:ind w:left="2880" w:hanging="360"/>
      </w:pPr>
    </w:lvl>
    <w:lvl w:ilvl="4" w:tplc="76964759" w:tentative="1">
      <w:start w:val="1"/>
      <w:numFmt w:val="lowerLetter"/>
      <w:lvlText w:val="%5."/>
      <w:lvlJc w:val="left"/>
      <w:pPr>
        <w:ind w:left="3600" w:hanging="360"/>
      </w:pPr>
    </w:lvl>
    <w:lvl w:ilvl="5" w:tplc="76964759" w:tentative="1">
      <w:start w:val="1"/>
      <w:numFmt w:val="lowerRoman"/>
      <w:lvlText w:val="%6."/>
      <w:lvlJc w:val="right"/>
      <w:pPr>
        <w:ind w:left="4320" w:hanging="180"/>
      </w:pPr>
    </w:lvl>
    <w:lvl w:ilvl="6" w:tplc="76964759" w:tentative="1">
      <w:start w:val="1"/>
      <w:numFmt w:val="decimal"/>
      <w:lvlText w:val="%7."/>
      <w:lvlJc w:val="left"/>
      <w:pPr>
        <w:ind w:left="5040" w:hanging="360"/>
      </w:pPr>
    </w:lvl>
    <w:lvl w:ilvl="7" w:tplc="76964759" w:tentative="1">
      <w:start w:val="1"/>
      <w:numFmt w:val="lowerLetter"/>
      <w:lvlText w:val="%8."/>
      <w:lvlJc w:val="left"/>
      <w:pPr>
        <w:ind w:left="5760" w:hanging="360"/>
      </w:pPr>
    </w:lvl>
    <w:lvl w:ilvl="8" w:tplc="7696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">
    <w:multiLevelType w:val="hybridMultilevel"/>
    <w:lvl w:ilvl="0" w:tplc="86083034">
      <w:start w:val="1"/>
      <w:numFmt w:val="decimal"/>
      <w:lvlText w:val="%1."/>
      <w:lvlJc w:val="left"/>
      <w:pPr>
        <w:ind w:left="720" w:hanging="360"/>
      </w:pPr>
    </w:lvl>
    <w:lvl w:ilvl="1" w:tplc="86083034" w:tentative="1">
      <w:start w:val="1"/>
      <w:numFmt w:val="lowerLetter"/>
      <w:lvlText w:val="%2."/>
      <w:lvlJc w:val="left"/>
      <w:pPr>
        <w:ind w:left="1440" w:hanging="360"/>
      </w:pPr>
    </w:lvl>
    <w:lvl w:ilvl="2" w:tplc="86083034" w:tentative="1">
      <w:start w:val="1"/>
      <w:numFmt w:val="lowerRoman"/>
      <w:lvlText w:val="%3."/>
      <w:lvlJc w:val="right"/>
      <w:pPr>
        <w:ind w:left="2160" w:hanging="180"/>
      </w:pPr>
    </w:lvl>
    <w:lvl w:ilvl="3" w:tplc="86083034" w:tentative="1">
      <w:start w:val="1"/>
      <w:numFmt w:val="decimal"/>
      <w:lvlText w:val="%4."/>
      <w:lvlJc w:val="left"/>
      <w:pPr>
        <w:ind w:left="2880" w:hanging="360"/>
      </w:pPr>
    </w:lvl>
    <w:lvl w:ilvl="4" w:tplc="86083034" w:tentative="1">
      <w:start w:val="1"/>
      <w:numFmt w:val="lowerLetter"/>
      <w:lvlText w:val="%5."/>
      <w:lvlJc w:val="left"/>
      <w:pPr>
        <w:ind w:left="3600" w:hanging="360"/>
      </w:pPr>
    </w:lvl>
    <w:lvl w:ilvl="5" w:tplc="86083034" w:tentative="1">
      <w:start w:val="1"/>
      <w:numFmt w:val="lowerRoman"/>
      <w:lvlText w:val="%6."/>
      <w:lvlJc w:val="right"/>
      <w:pPr>
        <w:ind w:left="4320" w:hanging="180"/>
      </w:pPr>
    </w:lvl>
    <w:lvl w:ilvl="6" w:tplc="86083034" w:tentative="1">
      <w:start w:val="1"/>
      <w:numFmt w:val="decimal"/>
      <w:lvlText w:val="%7."/>
      <w:lvlJc w:val="left"/>
      <w:pPr>
        <w:ind w:left="5040" w:hanging="360"/>
      </w:pPr>
    </w:lvl>
    <w:lvl w:ilvl="7" w:tplc="86083034" w:tentative="1">
      <w:start w:val="1"/>
      <w:numFmt w:val="lowerLetter"/>
      <w:lvlText w:val="%8."/>
      <w:lvlJc w:val="left"/>
      <w:pPr>
        <w:ind w:left="5760" w:hanging="360"/>
      </w:pPr>
    </w:lvl>
    <w:lvl w:ilvl="8" w:tplc="8608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">
    <w:multiLevelType w:val="hybridMultilevel"/>
    <w:lvl w:ilvl="0" w:tplc="39348711">
      <w:start w:val="1"/>
      <w:numFmt w:val="decimal"/>
      <w:lvlText w:val="%1."/>
      <w:lvlJc w:val="left"/>
      <w:pPr>
        <w:ind w:left="720" w:hanging="360"/>
      </w:pPr>
    </w:lvl>
    <w:lvl w:ilvl="1" w:tplc="39348711" w:tentative="1">
      <w:start w:val="1"/>
      <w:numFmt w:val="lowerLetter"/>
      <w:lvlText w:val="%2."/>
      <w:lvlJc w:val="left"/>
      <w:pPr>
        <w:ind w:left="1440" w:hanging="360"/>
      </w:pPr>
    </w:lvl>
    <w:lvl w:ilvl="2" w:tplc="39348711" w:tentative="1">
      <w:start w:val="1"/>
      <w:numFmt w:val="lowerRoman"/>
      <w:lvlText w:val="%3."/>
      <w:lvlJc w:val="right"/>
      <w:pPr>
        <w:ind w:left="2160" w:hanging="180"/>
      </w:pPr>
    </w:lvl>
    <w:lvl w:ilvl="3" w:tplc="39348711" w:tentative="1">
      <w:start w:val="1"/>
      <w:numFmt w:val="decimal"/>
      <w:lvlText w:val="%4."/>
      <w:lvlJc w:val="left"/>
      <w:pPr>
        <w:ind w:left="2880" w:hanging="360"/>
      </w:pPr>
    </w:lvl>
    <w:lvl w:ilvl="4" w:tplc="39348711" w:tentative="1">
      <w:start w:val="1"/>
      <w:numFmt w:val="lowerLetter"/>
      <w:lvlText w:val="%5."/>
      <w:lvlJc w:val="left"/>
      <w:pPr>
        <w:ind w:left="3600" w:hanging="360"/>
      </w:pPr>
    </w:lvl>
    <w:lvl w:ilvl="5" w:tplc="39348711" w:tentative="1">
      <w:start w:val="1"/>
      <w:numFmt w:val="lowerRoman"/>
      <w:lvlText w:val="%6."/>
      <w:lvlJc w:val="right"/>
      <w:pPr>
        <w:ind w:left="4320" w:hanging="180"/>
      </w:pPr>
    </w:lvl>
    <w:lvl w:ilvl="6" w:tplc="39348711" w:tentative="1">
      <w:start w:val="1"/>
      <w:numFmt w:val="decimal"/>
      <w:lvlText w:val="%7."/>
      <w:lvlJc w:val="left"/>
      <w:pPr>
        <w:ind w:left="5040" w:hanging="360"/>
      </w:pPr>
    </w:lvl>
    <w:lvl w:ilvl="7" w:tplc="39348711" w:tentative="1">
      <w:start w:val="1"/>
      <w:numFmt w:val="lowerLetter"/>
      <w:lvlText w:val="%8."/>
      <w:lvlJc w:val="left"/>
      <w:pPr>
        <w:ind w:left="5760" w:hanging="360"/>
      </w:pPr>
    </w:lvl>
    <w:lvl w:ilvl="8" w:tplc="3934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">
    <w:multiLevelType w:val="hybridMultilevel"/>
    <w:lvl w:ilvl="0" w:tplc="68561351">
      <w:start w:val="1"/>
      <w:numFmt w:val="decimal"/>
      <w:lvlText w:val="%1."/>
      <w:lvlJc w:val="left"/>
      <w:pPr>
        <w:ind w:left="720" w:hanging="360"/>
      </w:pPr>
    </w:lvl>
    <w:lvl w:ilvl="1" w:tplc="68561351" w:tentative="1">
      <w:start w:val="1"/>
      <w:numFmt w:val="lowerLetter"/>
      <w:lvlText w:val="%2."/>
      <w:lvlJc w:val="left"/>
      <w:pPr>
        <w:ind w:left="1440" w:hanging="360"/>
      </w:pPr>
    </w:lvl>
    <w:lvl w:ilvl="2" w:tplc="68561351" w:tentative="1">
      <w:start w:val="1"/>
      <w:numFmt w:val="lowerRoman"/>
      <w:lvlText w:val="%3."/>
      <w:lvlJc w:val="right"/>
      <w:pPr>
        <w:ind w:left="2160" w:hanging="180"/>
      </w:pPr>
    </w:lvl>
    <w:lvl w:ilvl="3" w:tplc="68561351" w:tentative="1">
      <w:start w:val="1"/>
      <w:numFmt w:val="decimal"/>
      <w:lvlText w:val="%4."/>
      <w:lvlJc w:val="left"/>
      <w:pPr>
        <w:ind w:left="2880" w:hanging="360"/>
      </w:pPr>
    </w:lvl>
    <w:lvl w:ilvl="4" w:tplc="68561351" w:tentative="1">
      <w:start w:val="1"/>
      <w:numFmt w:val="lowerLetter"/>
      <w:lvlText w:val="%5."/>
      <w:lvlJc w:val="left"/>
      <w:pPr>
        <w:ind w:left="3600" w:hanging="360"/>
      </w:pPr>
    </w:lvl>
    <w:lvl w:ilvl="5" w:tplc="68561351" w:tentative="1">
      <w:start w:val="1"/>
      <w:numFmt w:val="lowerRoman"/>
      <w:lvlText w:val="%6."/>
      <w:lvlJc w:val="right"/>
      <w:pPr>
        <w:ind w:left="4320" w:hanging="180"/>
      </w:pPr>
    </w:lvl>
    <w:lvl w:ilvl="6" w:tplc="68561351" w:tentative="1">
      <w:start w:val="1"/>
      <w:numFmt w:val="decimal"/>
      <w:lvlText w:val="%7."/>
      <w:lvlJc w:val="left"/>
      <w:pPr>
        <w:ind w:left="5040" w:hanging="360"/>
      </w:pPr>
    </w:lvl>
    <w:lvl w:ilvl="7" w:tplc="68561351" w:tentative="1">
      <w:start w:val="1"/>
      <w:numFmt w:val="lowerLetter"/>
      <w:lvlText w:val="%8."/>
      <w:lvlJc w:val="left"/>
      <w:pPr>
        <w:ind w:left="5760" w:hanging="360"/>
      </w:pPr>
    </w:lvl>
    <w:lvl w:ilvl="8" w:tplc="6856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">
    <w:multiLevelType w:val="hybridMultilevel"/>
    <w:lvl w:ilvl="0" w:tplc="29341856">
      <w:start w:val="1"/>
      <w:numFmt w:val="decimal"/>
      <w:lvlText w:val="%1."/>
      <w:lvlJc w:val="left"/>
      <w:pPr>
        <w:ind w:left="720" w:hanging="360"/>
      </w:pPr>
    </w:lvl>
    <w:lvl w:ilvl="1" w:tplc="29341856" w:tentative="1">
      <w:start w:val="1"/>
      <w:numFmt w:val="lowerLetter"/>
      <w:lvlText w:val="%2."/>
      <w:lvlJc w:val="left"/>
      <w:pPr>
        <w:ind w:left="1440" w:hanging="360"/>
      </w:pPr>
    </w:lvl>
    <w:lvl w:ilvl="2" w:tplc="29341856" w:tentative="1">
      <w:start w:val="1"/>
      <w:numFmt w:val="lowerRoman"/>
      <w:lvlText w:val="%3."/>
      <w:lvlJc w:val="right"/>
      <w:pPr>
        <w:ind w:left="2160" w:hanging="180"/>
      </w:pPr>
    </w:lvl>
    <w:lvl w:ilvl="3" w:tplc="29341856" w:tentative="1">
      <w:start w:val="1"/>
      <w:numFmt w:val="decimal"/>
      <w:lvlText w:val="%4."/>
      <w:lvlJc w:val="left"/>
      <w:pPr>
        <w:ind w:left="2880" w:hanging="360"/>
      </w:pPr>
    </w:lvl>
    <w:lvl w:ilvl="4" w:tplc="29341856" w:tentative="1">
      <w:start w:val="1"/>
      <w:numFmt w:val="lowerLetter"/>
      <w:lvlText w:val="%5."/>
      <w:lvlJc w:val="left"/>
      <w:pPr>
        <w:ind w:left="3600" w:hanging="360"/>
      </w:pPr>
    </w:lvl>
    <w:lvl w:ilvl="5" w:tplc="29341856" w:tentative="1">
      <w:start w:val="1"/>
      <w:numFmt w:val="lowerRoman"/>
      <w:lvlText w:val="%6."/>
      <w:lvlJc w:val="right"/>
      <w:pPr>
        <w:ind w:left="4320" w:hanging="180"/>
      </w:pPr>
    </w:lvl>
    <w:lvl w:ilvl="6" w:tplc="29341856" w:tentative="1">
      <w:start w:val="1"/>
      <w:numFmt w:val="decimal"/>
      <w:lvlText w:val="%7."/>
      <w:lvlJc w:val="left"/>
      <w:pPr>
        <w:ind w:left="5040" w:hanging="360"/>
      </w:pPr>
    </w:lvl>
    <w:lvl w:ilvl="7" w:tplc="29341856" w:tentative="1">
      <w:start w:val="1"/>
      <w:numFmt w:val="lowerLetter"/>
      <w:lvlText w:val="%8."/>
      <w:lvlJc w:val="left"/>
      <w:pPr>
        <w:ind w:left="5760" w:hanging="360"/>
      </w:pPr>
    </w:lvl>
    <w:lvl w:ilvl="8" w:tplc="2934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">
    <w:multiLevelType w:val="hybridMultilevel"/>
    <w:lvl w:ilvl="0" w:tplc="74889742">
      <w:start w:val="1"/>
      <w:numFmt w:val="decimal"/>
      <w:lvlText w:val="%1."/>
      <w:lvlJc w:val="left"/>
      <w:pPr>
        <w:ind w:left="720" w:hanging="360"/>
      </w:pPr>
    </w:lvl>
    <w:lvl w:ilvl="1" w:tplc="74889742" w:tentative="1">
      <w:start w:val="1"/>
      <w:numFmt w:val="lowerLetter"/>
      <w:lvlText w:val="%2."/>
      <w:lvlJc w:val="left"/>
      <w:pPr>
        <w:ind w:left="1440" w:hanging="360"/>
      </w:pPr>
    </w:lvl>
    <w:lvl w:ilvl="2" w:tplc="74889742" w:tentative="1">
      <w:start w:val="1"/>
      <w:numFmt w:val="lowerRoman"/>
      <w:lvlText w:val="%3."/>
      <w:lvlJc w:val="right"/>
      <w:pPr>
        <w:ind w:left="2160" w:hanging="180"/>
      </w:pPr>
    </w:lvl>
    <w:lvl w:ilvl="3" w:tplc="74889742" w:tentative="1">
      <w:start w:val="1"/>
      <w:numFmt w:val="decimal"/>
      <w:lvlText w:val="%4."/>
      <w:lvlJc w:val="left"/>
      <w:pPr>
        <w:ind w:left="2880" w:hanging="360"/>
      </w:pPr>
    </w:lvl>
    <w:lvl w:ilvl="4" w:tplc="74889742" w:tentative="1">
      <w:start w:val="1"/>
      <w:numFmt w:val="lowerLetter"/>
      <w:lvlText w:val="%5."/>
      <w:lvlJc w:val="left"/>
      <w:pPr>
        <w:ind w:left="3600" w:hanging="360"/>
      </w:pPr>
    </w:lvl>
    <w:lvl w:ilvl="5" w:tplc="74889742" w:tentative="1">
      <w:start w:val="1"/>
      <w:numFmt w:val="lowerRoman"/>
      <w:lvlText w:val="%6."/>
      <w:lvlJc w:val="right"/>
      <w:pPr>
        <w:ind w:left="4320" w:hanging="180"/>
      </w:pPr>
    </w:lvl>
    <w:lvl w:ilvl="6" w:tplc="74889742" w:tentative="1">
      <w:start w:val="1"/>
      <w:numFmt w:val="decimal"/>
      <w:lvlText w:val="%7."/>
      <w:lvlJc w:val="left"/>
      <w:pPr>
        <w:ind w:left="5040" w:hanging="360"/>
      </w:pPr>
    </w:lvl>
    <w:lvl w:ilvl="7" w:tplc="74889742" w:tentative="1">
      <w:start w:val="1"/>
      <w:numFmt w:val="lowerLetter"/>
      <w:lvlText w:val="%8."/>
      <w:lvlJc w:val="left"/>
      <w:pPr>
        <w:ind w:left="5760" w:hanging="360"/>
      </w:pPr>
    </w:lvl>
    <w:lvl w:ilvl="8" w:tplc="7488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">
    <w:multiLevelType w:val="hybridMultilevel"/>
    <w:lvl w:ilvl="0" w:tplc="44225110">
      <w:start w:val="1"/>
      <w:numFmt w:val="decimal"/>
      <w:lvlText w:val="%1."/>
      <w:lvlJc w:val="left"/>
      <w:pPr>
        <w:ind w:left="720" w:hanging="360"/>
      </w:pPr>
    </w:lvl>
    <w:lvl w:ilvl="1" w:tplc="44225110" w:tentative="1">
      <w:start w:val="1"/>
      <w:numFmt w:val="lowerLetter"/>
      <w:lvlText w:val="%2."/>
      <w:lvlJc w:val="left"/>
      <w:pPr>
        <w:ind w:left="1440" w:hanging="360"/>
      </w:pPr>
    </w:lvl>
    <w:lvl w:ilvl="2" w:tplc="44225110" w:tentative="1">
      <w:start w:val="1"/>
      <w:numFmt w:val="lowerRoman"/>
      <w:lvlText w:val="%3."/>
      <w:lvlJc w:val="right"/>
      <w:pPr>
        <w:ind w:left="2160" w:hanging="180"/>
      </w:pPr>
    </w:lvl>
    <w:lvl w:ilvl="3" w:tplc="44225110" w:tentative="1">
      <w:start w:val="1"/>
      <w:numFmt w:val="decimal"/>
      <w:lvlText w:val="%4."/>
      <w:lvlJc w:val="left"/>
      <w:pPr>
        <w:ind w:left="2880" w:hanging="360"/>
      </w:pPr>
    </w:lvl>
    <w:lvl w:ilvl="4" w:tplc="44225110" w:tentative="1">
      <w:start w:val="1"/>
      <w:numFmt w:val="lowerLetter"/>
      <w:lvlText w:val="%5."/>
      <w:lvlJc w:val="left"/>
      <w:pPr>
        <w:ind w:left="3600" w:hanging="360"/>
      </w:pPr>
    </w:lvl>
    <w:lvl w:ilvl="5" w:tplc="44225110" w:tentative="1">
      <w:start w:val="1"/>
      <w:numFmt w:val="lowerRoman"/>
      <w:lvlText w:val="%6."/>
      <w:lvlJc w:val="right"/>
      <w:pPr>
        <w:ind w:left="4320" w:hanging="180"/>
      </w:pPr>
    </w:lvl>
    <w:lvl w:ilvl="6" w:tplc="44225110" w:tentative="1">
      <w:start w:val="1"/>
      <w:numFmt w:val="decimal"/>
      <w:lvlText w:val="%7."/>
      <w:lvlJc w:val="left"/>
      <w:pPr>
        <w:ind w:left="5040" w:hanging="360"/>
      </w:pPr>
    </w:lvl>
    <w:lvl w:ilvl="7" w:tplc="44225110" w:tentative="1">
      <w:start w:val="1"/>
      <w:numFmt w:val="lowerLetter"/>
      <w:lvlText w:val="%8."/>
      <w:lvlJc w:val="left"/>
      <w:pPr>
        <w:ind w:left="5760" w:hanging="360"/>
      </w:pPr>
    </w:lvl>
    <w:lvl w:ilvl="8" w:tplc="4422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">
    <w:multiLevelType w:val="hybridMultilevel"/>
    <w:lvl w:ilvl="0" w:tplc="68518564">
      <w:start w:val="1"/>
      <w:numFmt w:val="decimal"/>
      <w:lvlText w:val="%1."/>
      <w:lvlJc w:val="left"/>
      <w:pPr>
        <w:ind w:left="720" w:hanging="360"/>
      </w:pPr>
    </w:lvl>
    <w:lvl w:ilvl="1" w:tplc="68518564" w:tentative="1">
      <w:start w:val="1"/>
      <w:numFmt w:val="lowerLetter"/>
      <w:lvlText w:val="%2."/>
      <w:lvlJc w:val="left"/>
      <w:pPr>
        <w:ind w:left="1440" w:hanging="360"/>
      </w:pPr>
    </w:lvl>
    <w:lvl w:ilvl="2" w:tplc="68518564" w:tentative="1">
      <w:start w:val="1"/>
      <w:numFmt w:val="lowerRoman"/>
      <w:lvlText w:val="%3."/>
      <w:lvlJc w:val="right"/>
      <w:pPr>
        <w:ind w:left="2160" w:hanging="180"/>
      </w:pPr>
    </w:lvl>
    <w:lvl w:ilvl="3" w:tplc="68518564" w:tentative="1">
      <w:start w:val="1"/>
      <w:numFmt w:val="decimal"/>
      <w:lvlText w:val="%4."/>
      <w:lvlJc w:val="left"/>
      <w:pPr>
        <w:ind w:left="2880" w:hanging="360"/>
      </w:pPr>
    </w:lvl>
    <w:lvl w:ilvl="4" w:tplc="68518564" w:tentative="1">
      <w:start w:val="1"/>
      <w:numFmt w:val="lowerLetter"/>
      <w:lvlText w:val="%5."/>
      <w:lvlJc w:val="left"/>
      <w:pPr>
        <w:ind w:left="3600" w:hanging="360"/>
      </w:pPr>
    </w:lvl>
    <w:lvl w:ilvl="5" w:tplc="68518564" w:tentative="1">
      <w:start w:val="1"/>
      <w:numFmt w:val="lowerRoman"/>
      <w:lvlText w:val="%6."/>
      <w:lvlJc w:val="right"/>
      <w:pPr>
        <w:ind w:left="4320" w:hanging="180"/>
      </w:pPr>
    </w:lvl>
    <w:lvl w:ilvl="6" w:tplc="68518564" w:tentative="1">
      <w:start w:val="1"/>
      <w:numFmt w:val="decimal"/>
      <w:lvlText w:val="%7."/>
      <w:lvlJc w:val="left"/>
      <w:pPr>
        <w:ind w:left="5040" w:hanging="360"/>
      </w:pPr>
    </w:lvl>
    <w:lvl w:ilvl="7" w:tplc="68518564" w:tentative="1">
      <w:start w:val="1"/>
      <w:numFmt w:val="lowerLetter"/>
      <w:lvlText w:val="%8."/>
      <w:lvlJc w:val="left"/>
      <w:pPr>
        <w:ind w:left="5760" w:hanging="360"/>
      </w:pPr>
    </w:lvl>
    <w:lvl w:ilvl="8" w:tplc="6851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">
    <w:multiLevelType w:val="hybridMultilevel"/>
    <w:lvl w:ilvl="0" w:tplc="21979415">
      <w:start w:val="1"/>
      <w:numFmt w:val="decimal"/>
      <w:lvlText w:val="%1."/>
      <w:lvlJc w:val="left"/>
      <w:pPr>
        <w:ind w:left="720" w:hanging="360"/>
      </w:pPr>
    </w:lvl>
    <w:lvl w:ilvl="1" w:tplc="21979415" w:tentative="1">
      <w:start w:val="1"/>
      <w:numFmt w:val="lowerLetter"/>
      <w:lvlText w:val="%2."/>
      <w:lvlJc w:val="left"/>
      <w:pPr>
        <w:ind w:left="1440" w:hanging="360"/>
      </w:pPr>
    </w:lvl>
    <w:lvl w:ilvl="2" w:tplc="21979415" w:tentative="1">
      <w:start w:val="1"/>
      <w:numFmt w:val="lowerRoman"/>
      <w:lvlText w:val="%3."/>
      <w:lvlJc w:val="right"/>
      <w:pPr>
        <w:ind w:left="2160" w:hanging="180"/>
      </w:pPr>
    </w:lvl>
    <w:lvl w:ilvl="3" w:tplc="21979415" w:tentative="1">
      <w:start w:val="1"/>
      <w:numFmt w:val="decimal"/>
      <w:lvlText w:val="%4."/>
      <w:lvlJc w:val="left"/>
      <w:pPr>
        <w:ind w:left="2880" w:hanging="360"/>
      </w:pPr>
    </w:lvl>
    <w:lvl w:ilvl="4" w:tplc="21979415" w:tentative="1">
      <w:start w:val="1"/>
      <w:numFmt w:val="lowerLetter"/>
      <w:lvlText w:val="%5."/>
      <w:lvlJc w:val="left"/>
      <w:pPr>
        <w:ind w:left="3600" w:hanging="360"/>
      </w:pPr>
    </w:lvl>
    <w:lvl w:ilvl="5" w:tplc="21979415" w:tentative="1">
      <w:start w:val="1"/>
      <w:numFmt w:val="lowerRoman"/>
      <w:lvlText w:val="%6."/>
      <w:lvlJc w:val="right"/>
      <w:pPr>
        <w:ind w:left="4320" w:hanging="180"/>
      </w:pPr>
    </w:lvl>
    <w:lvl w:ilvl="6" w:tplc="21979415" w:tentative="1">
      <w:start w:val="1"/>
      <w:numFmt w:val="decimal"/>
      <w:lvlText w:val="%7."/>
      <w:lvlJc w:val="left"/>
      <w:pPr>
        <w:ind w:left="5040" w:hanging="360"/>
      </w:pPr>
    </w:lvl>
    <w:lvl w:ilvl="7" w:tplc="21979415" w:tentative="1">
      <w:start w:val="1"/>
      <w:numFmt w:val="lowerLetter"/>
      <w:lvlText w:val="%8."/>
      <w:lvlJc w:val="left"/>
      <w:pPr>
        <w:ind w:left="5760" w:hanging="360"/>
      </w:pPr>
    </w:lvl>
    <w:lvl w:ilvl="8" w:tplc="2197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">
    <w:multiLevelType w:val="hybridMultilevel"/>
    <w:lvl w:ilvl="0" w:tplc="52358908">
      <w:start w:val="1"/>
      <w:numFmt w:val="decimal"/>
      <w:lvlText w:val="%1."/>
      <w:lvlJc w:val="left"/>
      <w:pPr>
        <w:ind w:left="720" w:hanging="360"/>
      </w:pPr>
    </w:lvl>
    <w:lvl w:ilvl="1" w:tplc="52358908" w:tentative="1">
      <w:start w:val="1"/>
      <w:numFmt w:val="lowerLetter"/>
      <w:lvlText w:val="%2."/>
      <w:lvlJc w:val="left"/>
      <w:pPr>
        <w:ind w:left="1440" w:hanging="360"/>
      </w:pPr>
    </w:lvl>
    <w:lvl w:ilvl="2" w:tplc="52358908" w:tentative="1">
      <w:start w:val="1"/>
      <w:numFmt w:val="lowerRoman"/>
      <w:lvlText w:val="%3."/>
      <w:lvlJc w:val="right"/>
      <w:pPr>
        <w:ind w:left="2160" w:hanging="180"/>
      </w:pPr>
    </w:lvl>
    <w:lvl w:ilvl="3" w:tplc="52358908" w:tentative="1">
      <w:start w:val="1"/>
      <w:numFmt w:val="decimal"/>
      <w:lvlText w:val="%4."/>
      <w:lvlJc w:val="left"/>
      <w:pPr>
        <w:ind w:left="2880" w:hanging="360"/>
      </w:pPr>
    </w:lvl>
    <w:lvl w:ilvl="4" w:tplc="52358908" w:tentative="1">
      <w:start w:val="1"/>
      <w:numFmt w:val="lowerLetter"/>
      <w:lvlText w:val="%5."/>
      <w:lvlJc w:val="left"/>
      <w:pPr>
        <w:ind w:left="3600" w:hanging="360"/>
      </w:pPr>
    </w:lvl>
    <w:lvl w:ilvl="5" w:tplc="52358908" w:tentative="1">
      <w:start w:val="1"/>
      <w:numFmt w:val="lowerRoman"/>
      <w:lvlText w:val="%6."/>
      <w:lvlJc w:val="right"/>
      <w:pPr>
        <w:ind w:left="4320" w:hanging="180"/>
      </w:pPr>
    </w:lvl>
    <w:lvl w:ilvl="6" w:tplc="52358908" w:tentative="1">
      <w:start w:val="1"/>
      <w:numFmt w:val="decimal"/>
      <w:lvlText w:val="%7."/>
      <w:lvlJc w:val="left"/>
      <w:pPr>
        <w:ind w:left="5040" w:hanging="360"/>
      </w:pPr>
    </w:lvl>
    <w:lvl w:ilvl="7" w:tplc="52358908" w:tentative="1">
      <w:start w:val="1"/>
      <w:numFmt w:val="lowerLetter"/>
      <w:lvlText w:val="%8."/>
      <w:lvlJc w:val="left"/>
      <w:pPr>
        <w:ind w:left="5760" w:hanging="360"/>
      </w:pPr>
    </w:lvl>
    <w:lvl w:ilvl="8" w:tplc="5235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">
    <w:multiLevelType w:val="hybridMultilevel"/>
    <w:lvl w:ilvl="0" w:tplc="79192831">
      <w:start w:val="1"/>
      <w:numFmt w:val="decimal"/>
      <w:lvlText w:val="%1."/>
      <w:lvlJc w:val="left"/>
      <w:pPr>
        <w:ind w:left="720" w:hanging="360"/>
      </w:pPr>
    </w:lvl>
    <w:lvl w:ilvl="1" w:tplc="79192831" w:tentative="1">
      <w:start w:val="1"/>
      <w:numFmt w:val="lowerLetter"/>
      <w:lvlText w:val="%2."/>
      <w:lvlJc w:val="left"/>
      <w:pPr>
        <w:ind w:left="1440" w:hanging="360"/>
      </w:pPr>
    </w:lvl>
    <w:lvl w:ilvl="2" w:tplc="79192831" w:tentative="1">
      <w:start w:val="1"/>
      <w:numFmt w:val="lowerRoman"/>
      <w:lvlText w:val="%3."/>
      <w:lvlJc w:val="right"/>
      <w:pPr>
        <w:ind w:left="2160" w:hanging="180"/>
      </w:pPr>
    </w:lvl>
    <w:lvl w:ilvl="3" w:tplc="79192831" w:tentative="1">
      <w:start w:val="1"/>
      <w:numFmt w:val="decimal"/>
      <w:lvlText w:val="%4."/>
      <w:lvlJc w:val="left"/>
      <w:pPr>
        <w:ind w:left="2880" w:hanging="360"/>
      </w:pPr>
    </w:lvl>
    <w:lvl w:ilvl="4" w:tplc="79192831" w:tentative="1">
      <w:start w:val="1"/>
      <w:numFmt w:val="lowerLetter"/>
      <w:lvlText w:val="%5."/>
      <w:lvlJc w:val="left"/>
      <w:pPr>
        <w:ind w:left="3600" w:hanging="360"/>
      </w:pPr>
    </w:lvl>
    <w:lvl w:ilvl="5" w:tplc="79192831" w:tentative="1">
      <w:start w:val="1"/>
      <w:numFmt w:val="lowerRoman"/>
      <w:lvlText w:val="%6."/>
      <w:lvlJc w:val="right"/>
      <w:pPr>
        <w:ind w:left="4320" w:hanging="180"/>
      </w:pPr>
    </w:lvl>
    <w:lvl w:ilvl="6" w:tplc="79192831" w:tentative="1">
      <w:start w:val="1"/>
      <w:numFmt w:val="decimal"/>
      <w:lvlText w:val="%7."/>
      <w:lvlJc w:val="left"/>
      <w:pPr>
        <w:ind w:left="5040" w:hanging="360"/>
      </w:pPr>
    </w:lvl>
    <w:lvl w:ilvl="7" w:tplc="79192831" w:tentative="1">
      <w:start w:val="1"/>
      <w:numFmt w:val="lowerLetter"/>
      <w:lvlText w:val="%8."/>
      <w:lvlJc w:val="left"/>
      <w:pPr>
        <w:ind w:left="5760" w:hanging="360"/>
      </w:pPr>
    </w:lvl>
    <w:lvl w:ilvl="8" w:tplc="79192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">
    <w:multiLevelType w:val="hybridMultilevel"/>
    <w:lvl w:ilvl="0" w:tplc="62513999">
      <w:start w:val="1"/>
      <w:numFmt w:val="decimal"/>
      <w:lvlText w:val="%1."/>
      <w:lvlJc w:val="left"/>
      <w:pPr>
        <w:ind w:left="720" w:hanging="360"/>
      </w:pPr>
    </w:lvl>
    <w:lvl w:ilvl="1" w:tplc="62513999" w:tentative="1">
      <w:start w:val="1"/>
      <w:numFmt w:val="lowerLetter"/>
      <w:lvlText w:val="%2."/>
      <w:lvlJc w:val="left"/>
      <w:pPr>
        <w:ind w:left="1440" w:hanging="360"/>
      </w:pPr>
    </w:lvl>
    <w:lvl w:ilvl="2" w:tplc="62513999" w:tentative="1">
      <w:start w:val="1"/>
      <w:numFmt w:val="lowerRoman"/>
      <w:lvlText w:val="%3."/>
      <w:lvlJc w:val="right"/>
      <w:pPr>
        <w:ind w:left="2160" w:hanging="180"/>
      </w:pPr>
    </w:lvl>
    <w:lvl w:ilvl="3" w:tplc="62513999" w:tentative="1">
      <w:start w:val="1"/>
      <w:numFmt w:val="decimal"/>
      <w:lvlText w:val="%4."/>
      <w:lvlJc w:val="left"/>
      <w:pPr>
        <w:ind w:left="2880" w:hanging="360"/>
      </w:pPr>
    </w:lvl>
    <w:lvl w:ilvl="4" w:tplc="62513999" w:tentative="1">
      <w:start w:val="1"/>
      <w:numFmt w:val="lowerLetter"/>
      <w:lvlText w:val="%5."/>
      <w:lvlJc w:val="left"/>
      <w:pPr>
        <w:ind w:left="3600" w:hanging="360"/>
      </w:pPr>
    </w:lvl>
    <w:lvl w:ilvl="5" w:tplc="62513999" w:tentative="1">
      <w:start w:val="1"/>
      <w:numFmt w:val="lowerRoman"/>
      <w:lvlText w:val="%6."/>
      <w:lvlJc w:val="right"/>
      <w:pPr>
        <w:ind w:left="4320" w:hanging="180"/>
      </w:pPr>
    </w:lvl>
    <w:lvl w:ilvl="6" w:tplc="62513999" w:tentative="1">
      <w:start w:val="1"/>
      <w:numFmt w:val="decimal"/>
      <w:lvlText w:val="%7."/>
      <w:lvlJc w:val="left"/>
      <w:pPr>
        <w:ind w:left="5040" w:hanging="360"/>
      </w:pPr>
    </w:lvl>
    <w:lvl w:ilvl="7" w:tplc="62513999" w:tentative="1">
      <w:start w:val="1"/>
      <w:numFmt w:val="lowerLetter"/>
      <w:lvlText w:val="%8."/>
      <w:lvlJc w:val="left"/>
      <w:pPr>
        <w:ind w:left="5760" w:hanging="360"/>
      </w:pPr>
    </w:lvl>
    <w:lvl w:ilvl="8" w:tplc="6251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">
    <w:multiLevelType w:val="hybridMultilevel"/>
    <w:lvl w:ilvl="0" w:tplc="77253998">
      <w:start w:val="1"/>
      <w:numFmt w:val="decimal"/>
      <w:lvlText w:val="%1."/>
      <w:lvlJc w:val="left"/>
      <w:pPr>
        <w:ind w:left="720" w:hanging="360"/>
      </w:pPr>
    </w:lvl>
    <w:lvl w:ilvl="1" w:tplc="77253998" w:tentative="1">
      <w:start w:val="1"/>
      <w:numFmt w:val="lowerLetter"/>
      <w:lvlText w:val="%2."/>
      <w:lvlJc w:val="left"/>
      <w:pPr>
        <w:ind w:left="1440" w:hanging="360"/>
      </w:pPr>
    </w:lvl>
    <w:lvl w:ilvl="2" w:tplc="77253998" w:tentative="1">
      <w:start w:val="1"/>
      <w:numFmt w:val="lowerRoman"/>
      <w:lvlText w:val="%3."/>
      <w:lvlJc w:val="right"/>
      <w:pPr>
        <w:ind w:left="2160" w:hanging="180"/>
      </w:pPr>
    </w:lvl>
    <w:lvl w:ilvl="3" w:tplc="77253998" w:tentative="1">
      <w:start w:val="1"/>
      <w:numFmt w:val="decimal"/>
      <w:lvlText w:val="%4."/>
      <w:lvlJc w:val="left"/>
      <w:pPr>
        <w:ind w:left="2880" w:hanging="360"/>
      </w:pPr>
    </w:lvl>
    <w:lvl w:ilvl="4" w:tplc="77253998" w:tentative="1">
      <w:start w:val="1"/>
      <w:numFmt w:val="lowerLetter"/>
      <w:lvlText w:val="%5."/>
      <w:lvlJc w:val="left"/>
      <w:pPr>
        <w:ind w:left="3600" w:hanging="360"/>
      </w:pPr>
    </w:lvl>
    <w:lvl w:ilvl="5" w:tplc="77253998" w:tentative="1">
      <w:start w:val="1"/>
      <w:numFmt w:val="lowerRoman"/>
      <w:lvlText w:val="%6."/>
      <w:lvlJc w:val="right"/>
      <w:pPr>
        <w:ind w:left="4320" w:hanging="180"/>
      </w:pPr>
    </w:lvl>
    <w:lvl w:ilvl="6" w:tplc="77253998" w:tentative="1">
      <w:start w:val="1"/>
      <w:numFmt w:val="decimal"/>
      <w:lvlText w:val="%7."/>
      <w:lvlJc w:val="left"/>
      <w:pPr>
        <w:ind w:left="5040" w:hanging="360"/>
      </w:pPr>
    </w:lvl>
    <w:lvl w:ilvl="7" w:tplc="77253998" w:tentative="1">
      <w:start w:val="1"/>
      <w:numFmt w:val="lowerLetter"/>
      <w:lvlText w:val="%8."/>
      <w:lvlJc w:val="left"/>
      <w:pPr>
        <w:ind w:left="5760" w:hanging="360"/>
      </w:pPr>
    </w:lvl>
    <w:lvl w:ilvl="8" w:tplc="7725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">
    <w:multiLevelType w:val="hybridMultilevel"/>
    <w:lvl w:ilvl="0" w:tplc="59248100">
      <w:start w:val="1"/>
      <w:numFmt w:val="decimal"/>
      <w:lvlText w:val="%1."/>
      <w:lvlJc w:val="left"/>
      <w:pPr>
        <w:ind w:left="720" w:hanging="360"/>
      </w:pPr>
    </w:lvl>
    <w:lvl w:ilvl="1" w:tplc="59248100" w:tentative="1">
      <w:start w:val="1"/>
      <w:numFmt w:val="lowerLetter"/>
      <w:lvlText w:val="%2."/>
      <w:lvlJc w:val="left"/>
      <w:pPr>
        <w:ind w:left="1440" w:hanging="360"/>
      </w:pPr>
    </w:lvl>
    <w:lvl w:ilvl="2" w:tplc="59248100" w:tentative="1">
      <w:start w:val="1"/>
      <w:numFmt w:val="lowerRoman"/>
      <w:lvlText w:val="%3."/>
      <w:lvlJc w:val="right"/>
      <w:pPr>
        <w:ind w:left="2160" w:hanging="180"/>
      </w:pPr>
    </w:lvl>
    <w:lvl w:ilvl="3" w:tplc="59248100" w:tentative="1">
      <w:start w:val="1"/>
      <w:numFmt w:val="decimal"/>
      <w:lvlText w:val="%4."/>
      <w:lvlJc w:val="left"/>
      <w:pPr>
        <w:ind w:left="2880" w:hanging="360"/>
      </w:pPr>
    </w:lvl>
    <w:lvl w:ilvl="4" w:tplc="59248100" w:tentative="1">
      <w:start w:val="1"/>
      <w:numFmt w:val="lowerLetter"/>
      <w:lvlText w:val="%5."/>
      <w:lvlJc w:val="left"/>
      <w:pPr>
        <w:ind w:left="3600" w:hanging="360"/>
      </w:pPr>
    </w:lvl>
    <w:lvl w:ilvl="5" w:tplc="59248100" w:tentative="1">
      <w:start w:val="1"/>
      <w:numFmt w:val="lowerRoman"/>
      <w:lvlText w:val="%6."/>
      <w:lvlJc w:val="right"/>
      <w:pPr>
        <w:ind w:left="4320" w:hanging="180"/>
      </w:pPr>
    </w:lvl>
    <w:lvl w:ilvl="6" w:tplc="59248100" w:tentative="1">
      <w:start w:val="1"/>
      <w:numFmt w:val="decimal"/>
      <w:lvlText w:val="%7."/>
      <w:lvlJc w:val="left"/>
      <w:pPr>
        <w:ind w:left="5040" w:hanging="360"/>
      </w:pPr>
    </w:lvl>
    <w:lvl w:ilvl="7" w:tplc="59248100" w:tentative="1">
      <w:start w:val="1"/>
      <w:numFmt w:val="lowerLetter"/>
      <w:lvlText w:val="%8."/>
      <w:lvlJc w:val="left"/>
      <w:pPr>
        <w:ind w:left="5760" w:hanging="360"/>
      </w:pPr>
    </w:lvl>
    <w:lvl w:ilvl="8" w:tplc="5924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">
    <w:multiLevelType w:val="hybridMultilevel"/>
    <w:lvl w:ilvl="0" w:tplc="77764707">
      <w:start w:val="1"/>
      <w:numFmt w:val="decimal"/>
      <w:lvlText w:val="%1."/>
      <w:lvlJc w:val="left"/>
      <w:pPr>
        <w:ind w:left="720" w:hanging="360"/>
      </w:pPr>
    </w:lvl>
    <w:lvl w:ilvl="1" w:tplc="77764707" w:tentative="1">
      <w:start w:val="1"/>
      <w:numFmt w:val="lowerLetter"/>
      <w:lvlText w:val="%2."/>
      <w:lvlJc w:val="left"/>
      <w:pPr>
        <w:ind w:left="1440" w:hanging="360"/>
      </w:pPr>
    </w:lvl>
    <w:lvl w:ilvl="2" w:tplc="77764707" w:tentative="1">
      <w:start w:val="1"/>
      <w:numFmt w:val="lowerRoman"/>
      <w:lvlText w:val="%3."/>
      <w:lvlJc w:val="right"/>
      <w:pPr>
        <w:ind w:left="2160" w:hanging="180"/>
      </w:pPr>
    </w:lvl>
    <w:lvl w:ilvl="3" w:tplc="77764707" w:tentative="1">
      <w:start w:val="1"/>
      <w:numFmt w:val="decimal"/>
      <w:lvlText w:val="%4."/>
      <w:lvlJc w:val="left"/>
      <w:pPr>
        <w:ind w:left="2880" w:hanging="360"/>
      </w:pPr>
    </w:lvl>
    <w:lvl w:ilvl="4" w:tplc="77764707" w:tentative="1">
      <w:start w:val="1"/>
      <w:numFmt w:val="lowerLetter"/>
      <w:lvlText w:val="%5."/>
      <w:lvlJc w:val="left"/>
      <w:pPr>
        <w:ind w:left="3600" w:hanging="360"/>
      </w:pPr>
    </w:lvl>
    <w:lvl w:ilvl="5" w:tplc="77764707" w:tentative="1">
      <w:start w:val="1"/>
      <w:numFmt w:val="lowerRoman"/>
      <w:lvlText w:val="%6."/>
      <w:lvlJc w:val="right"/>
      <w:pPr>
        <w:ind w:left="4320" w:hanging="180"/>
      </w:pPr>
    </w:lvl>
    <w:lvl w:ilvl="6" w:tplc="77764707" w:tentative="1">
      <w:start w:val="1"/>
      <w:numFmt w:val="decimal"/>
      <w:lvlText w:val="%7."/>
      <w:lvlJc w:val="left"/>
      <w:pPr>
        <w:ind w:left="5040" w:hanging="360"/>
      </w:pPr>
    </w:lvl>
    <w:lvl w:ilvl="7" w:tplc="77764707" w:tentative="1">
      <w:start w:val="1"/>
      <w:numFmt w:val="lowerLetter"/>
      <w:lvlText w:val="%8."/>
      <w:lvlJc w:val="left"/>
      <w:pPr>
        <w:ind w:left="5760" w:hanging="360"/>
      </w:pPr>
    </w:lvl>
    <w:lvl w:ilvl="8" w:tplc="7776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">
    <w:multiLevelType w:val="hybridMultilevel"/>
    <w:lvl w:ilvl="0" w:tplc="42849824">
      <w:start w:val="1"/>
      <w:numFmt w:val="decimal"/>
      <w:lvlText w:val="%1."/>
      <w:lvlJc w:val="left"/>
      <w:pPr>
        <w:ind w:left="720" w:hanging="360"/>
      </w:pPr>
    </w:lvl>
    <w:lvl w:ilvl="1" w:tplc="42849824" w:tentative="1">
      <w:start w:val="1"/>
      <w:numFmt w:val="lowerLetter"/>
      <w:lvlText w:val="%2."/>
      <w:lvlJc w:val="left"/>
      <w:pPr>
        <w:ind w:left="1440" w:hanging="360"/>
      </w:pPr>
    </w:lvl>
    <w:lvl w:ilvl="2" w:tplc="42849824" w:tentative="1">
      <w:start w:val="1"/>
      <w:numFmt w:val="lowerRoman"/>
      <w:lvlText w:val="%3."/>
      <w:lvlJc w:val="right"/>
      <w:pPr>
        <w:ind w:left="2160" w:hanging="180"/>
      </w:pPr>
    </w:lvl>
    <w:lvl w:ilvl="3" w:tplc="42849824" w:tentative="1">
      <w:start w:val="1"/>
      <w:numFmt w:val="decimal"/>
      <w:lvlText w:val="%4."/>
      <w:lvlJc w:val="left"/>
      <w:pPr>
        <w:ind w:left="2880" w:hanging="360"/>
      </w:pPr>
    </w:lvl>
    <w:lvl w:ilvl="4" w:tplc="42849824" w:tentative="1">
      <w:start w:val="1"/>
      <w:numFmt w:val="lowerLetter"/>
      <w:lvlText w:val="%5."/>
      <w:lvlJc w:val="left"/>
      <w:pPr>
        <w:ind w:left="3600" w:hanging="360"/>
      </w:pPr>
    </w:lvl>
    <w:lvl w:ilvl="5" w:tplc="42849824" w:tentative="1">
      <w:start w:val="1"/>
      <w:numFmt w:val="lowerRoman"/>
      <w:lvlText w:val="%6."/>
      <w:lvlJc w:val="right"/>
      <w:pPr>
        <w:ind w:left="4320" w:hanging="180"/>
      </w:pPr>
    </w:lvl>
    <w:lvl w:ilvl="6" w:tplc="42849824" w:tentative="1">
      <w:start w:val="1"/>
      <w:numFmt w:val="decimal"/>
      <w:lvlText w:val="%7."/>
      <w:lvlJc w:val="left"/>
      <w:pPr>
        <w:ind w:left="5040" w:hanging="360"/>
      </w:pPr>
    </w:lvl>
    <w:lvl w:ilvl="7" w:tplc="42849824" w:tentative="1">
      <w:start w:val="1"/>
      <w:numFmt w:val="lowerLetter"/>
      <w:lvlText w:val="%8."/>
      <w:lvlJc w:val="left"/>
      <w:pPr>
        <w:ind w:left="5760" w:hanging="360"/>
      </w:pPr>
    </w:lvl>
    <w:lvl w:ilvl="8" w:tplc="4284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">
    <w:multiLevelType w:val="hybridMultilevel"/>
    <w:lvl w:ilvl="0" w:tplc="92563768">
      <w:start w:val="1"/>
      <w:numFmt w:val="decimal"/>
      <w:lvlText w:val="%1."/>
      <w:lvlJc w:val="left"/>
      <w:pPr>
        <w:ind w:left="720" w:hanging="360"/>
      </w:pPr>
    </w:lvl>
    <w:lvl w:ilvl="1" w:tplc="92563768" w:tentative="1">
      <w:start w:val="1"/>
      <w:numFmt w:val="lowerLetter"/>
      <w:lvlText w:val="%2."/>
      <w:lvlJc w:val="left"/>
      <w:pPr>
        <w:ind w:left="1440" w:hanging="360"/>
      </w:pPr>
    </w:lvl>
    <w:lvl w:ilvl="2" w:tplc="92563768" w:tentative="1">
      <w:start w:val="1"/>
      <w:numFmt w:val="lowerRoman"/>
      <w:lvlText w:val="%3."/>
      <w:lvlJc w:val="right"/>
      <w:pPr>
        <w:ind w:left="2160" w:hanging="180"/>
      </w:pPr>
    </w:lvl>
    <w:lvl w:ilvl="3" w:tplc="92563768" w:tentative="1">
      <w:start w:val="1"/>
      <w:numFmt w:val="decimal"/>
      <w:lvlText w:val="%4."/>
      <w:lvlJc w:val="left"/>
      <w:pPr>
        <w:ind w:left="2880" w:hanging="360"/>
      </w:pPr>
    </w:lvl>
    <w:lvl w:ilvl="4" w:tplc="92563768" w:tentative="1">
      <w:start w:val="1"/>
      <w:numFmt w:val="lowerLetter"/>
      <w:lvlText w:val="%5."/>
      <w:lvlJc w:val="left"/>
      <w:pPr>
        <w:ind w:left="3600" w:hanging="360"/>
      </w:pPr>
    </w:lvl>
    <w:lvl w:ilvl="5" w:tplc="92563768" w:tentative="1">
      <w:start w:val="1"/>
      <w:numFmt w:val="lowerRoman"/>
      <w:lvlText w:val="%6."/>
      <w:lvlJc w:val="right"/>
      <w:pPr>
        <w:ind w:left="4320" w:hanging="180"/>
      </w:pPr>
    </w:lvl>
    <w:lvl w:ilvl="6" w:tplc="92563768" w:tentative="1">
      <w:start w:val="1"/>
      <w:numFmt w:val="decimal"/>
      <w:lvlText w:val="%7."/>
      <w:lvlJc w:val="left"/>
      <w:pPr>
        <w:ind w:left="5040" w:hanging="360"/>
      </w:pPr>
    </w:lvl>
    <w:lvl w:ilvl="7" w:tplc="92563768" w:tentative="1">
      <w:start w:val="1"/>
      <w:numFmt w:val="lowerLetter"/>
      <w:lvlText w:val="%8."/>
      <w:lvlJc w:val="left"/>
      <w:pPr>
        <w:ind w:left="5760" w:hanging="360"/>
      </w:pPr>
    </w:lvl>
    <w:lvl w:ilvl="8" w:tplc="9256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">
    <w:multiLevelType w:val="hybridMultilevel"/>
    <w:lvl w:ilvl="0" w:tplc="79848550">
      <w:start w:val="1"/>
      <w:numFmt w:val="decimal"/>
      <w:lvlText w:val="%1."/>
      <w:lvlJc w:val="left"/>
      <w:pPr>
        <w:ind w:left="720" w:hanging="360"/>
      </w:pPr>
    </w:lvl>
    <w:lvl w:ilvl="1" w:tplc="79848550" w:tentative="1">
      <w:start w:val="1"/>
      <w:numFmt w:val="lowerLetter"/>
      <w:lvlText w:val="%2."/>
      <w:lvlJc w:val="left"/>
      <w:pPr>
        <w:ind w:left="1440" w:hanging="360"/>
      </w:pPr>
    </w:lvl>
    <w:lvl w:ilvl="2" w:tplc="79848550" w:tentative="1">
      <w:start w:val="1"/>
      <w:numFmt w:val="lowerRoman"/>
      <w:lvlText w:val="%3."/>
      <w:lvlJc w:val="right"/>
      <w:pPr>
        <w:ind w:left="2160" w:hanging="180"/>
      </w:pPr>
    </w:lvl>
    <w:lvl w:ilvl="3" w:tplc="79848550" w:tentative="1">
      <w:start w:val="1"/>
      <w:numFmt w:val="decimal"/>
      <w:lvlText w:val="%4."/>
      <w:lvlJc w:val="left"/>
      <w:pPr>
        <w:ind w:left="2880" w:hanging="360"/>
      </w:pPr>
    </w:lvl>
    <w:lvl w:ilvl="4" w:tplc="79848550" w:tentative="1">
      <w:start w:val="1"/>
      <w:numFmt w:val="lowerLetter"/>
      <w:lvlText w:val="%5."/>
      <w:lvlJc w:val="left"/>
      <w:pPr>
        <w:ind w:left="3600" w:hanging="360"/>
      </w:pPr>
    </w:lvl>
    <w:lvl w:ilvl="5" w:tplc="79848550" w:tentative="1">
      <w:start w:val="1"/>
      <w:numFmt w:val="lowerRoman"/>
      <w:lvlText w:val="%6."/>
      <w:lvlJc w:val="right"/>
      <w:pPr>
        <w:ind w:left="4320" w:hanging="180"/>
      </w:pPr>
    </w:lvl>
    <w:lvl w:ilvl="6" w:tplc="79848550" w:tentative="1">
      <w:start w:val="1"/>
      <w:numFmt w:val="decimal"/>
      <w:lvlText w:val="%7."/>
      <w:lvlJc w:val="left"/>
      <w:pPr>
        <w:ind w:left="5040" w:hanging="360"/>
      </w:pPr>
    </w:lvl>
    <w:lvl w:ilvl="7" w:tplc="79848550" w:tentative="1">
      <w:start w:val="1"/>
      <w:numFmt w:val="lowerLetter"/>
      <w:lvlText w:val="%8."/>
      <w:lvlJc w:val="left"/>
      <w:pPr>
        <w:ind w:left="5760" w:hanging="360"/>
      </w:pPr>
    </w:lvl>
    <w:lvl w:ilvl="8" w:tplc="7984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">
    <w:multiLevelType w:val="hybridMultilevel"/>
    <w:lvl w:ilvl="0" w:tplc="70223646">
      <w:start w:val="1"/>
      <w:numFmt w:val="decimal"/>
      <w:lvlText w:val="%1."/>
      <w:lvlJc w:val="left"/>
      <w:pPr>
        <w:ind w:left="720" w:hanging="360"/>
      </w:pPr>
    </w:lvl>
    <w:lvl w:ilvl="1" w:tplc="70223646" w:tentative="1">
      <w:start w:val="1"/>
      <w:numFmt w:val="lowerLetter"/>
      <w:lvlText w:val="%2."/>
      <w:lvlJc w:val="left"/>
      <w:pPr>
        <w:ind w:left="1440" w:hanging="360"/>
      </w:pPr>
    </w:lvl>
    <w:lvl w:ilvl="2" w:tplc="70223646" w:tentative="1">
      <w:start w:val="1"/>
      <w:numFmt w:val="lowerRoman"/>
      <w:lvlText w:val="%3."/>
      <w:lvlJc w:val="right"/>
      <w:pPr>
        <w:ind w:left="2160" w:hanging="180"/>
      </w:pPr>
    </w:lvl>
    <w:lvl w:ilvl="3" w:tplc="70223646" w:tentative="1">
      <w:start w:val="1"/>
      <w:numFmt w:val="decimal"/>
      <w:lvlText w:val="%4."/>
      <w:lvlJc w:val="left"/>
      <w:pPr>
        <w:ind w:left="2880" w:hanging="360"/>
      </w:pPr>
    </w:lvl>
    <w:lvl w:ilvl="4" w:tplc="70223646" w:tentative="1">
      <w:start w:val="1"/>
      <w:numFmt w:val="lowerLetter"/>
      <w:lvlText w:val="%5."/>
      <w:lvlJc w:val="left"/>
      <w:pPr>
        <w:ind w:left="3600" w:hanging="360"/>
      </w:pPr>
    </w:lvl>
    <w:lvl w:ilvl="5" w:tplc="70223646" w:tentative="1">
      <w:start w:val="1"/>
      <w:numFmt w:val="lowerRoman"/>
      <w:lvlText w:val="%6."/>
      <w:lvlJc w:val="right"/>
      <w:pPr>
        <w:ind w:left="4320" w:hanging="180"/>
      </w:pPr>
    </w:lvl>
    <w:lvl w:ilvl="6" w:tplc="70223646" w:tentative="1">
      <w:start w:val="1"/>
      <w:numFmt w:val="decimal"/>
      <w:lvlText w:val="%7."/>
      <w:lvlJc w:val="left"/>
      <w:pPr>
        <w:ind w:left="5040" w:hanging="360"/>
      </w:pPr>
    </w:lvl>
    <w:lvl w:ilvl="7" w:tplc="70223646" w:tentative="1">
      <w:start w:val="1"/>
      <w:numFmt w:val="lowerLetter"/>
      <w:lvlText w:val="%8."/>
      <w:lvlJc w:val="left"/>
      <w:pPr>
        <w:ind w:left="5760" w:hanging="360"/>
      </w:pPr>
    </w:lvl>
    <w:lvl w:ilvl="8" w:tplc="7022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">
    <w:multiLevelType w:val="hybridMultilevel"/>
    <w:lvl w:ilvl="0" w:tplc="94399539">
      <w:start w:val="1"/>
      <w:numFmt w:val="decimal"/>
      <w:lvlText w:val="%1."/>
      <w:lvlJc w:val="left"/>
      <w:pPr>
        <w:ind w:left="720" w:hanging="360"/>
      </w:pPr>
    </w:lvl>
    <w:lvl w:ilvl="1" w:tplc="94399539" w:tentative="1">
      <w:start w:val="1"/>
      <w:numFmt w:val="lowerLetter"/>
      <w:lvlText w:val="%2."/>
      <w:lvlJc w:val="left"/>
      <w:pPr>
        <w:ind w:left="1440" w:hanging="360"/>
      </w:pPr>
    </w:lvl>
    <w:lvl w:ilvl="2" w:tplc="94399539" w:tentative="1">
      <w:start w:val="1"/>
      <w:numFmt w:val="lowerRoman"/>
      <w:lvlText w:val="%3."/>
      <w:lvlJc w:val="right"/>
      <w:pPr>
        <w:ind w:left="2160" w:hanging="180"/>
      </w:pPr>
    </w:lvl>
    <w:lvl w:ilvl="3" w:tplc="94399539" w:tentative="1">
      <w:start w:val="1"/>
      <w:numFmt w:val="decimal"/>
      <w:lvlText w:val="%4."/>
      <w:lvlJc w:val="left"/>
      <w:pPr>
        <w:ind w:left="2880" w:hanging="360"/>
      </w:pPr>
    </w:lvl>
    <w:lvl w:ilvl="4" w:tplc="94399539" w:tentative="1">
      <w:start w:val="1"/>
      <w:numFmt w:val="lowerLetter"/>
      <w:lvlText w:val="%5."/>
      <w:lvlJc w:val="left"/>
      <w:pPr>
        <w:ind w:left="3600" w:hanging="360"/>
      </w:pPr>
    </w:lvl>
    <w:lvl w:ilvl="5" w:tplc="94399539" w:tentative="1">
      <w:start w:val="1"/>
      <w:numFmt w:val="lowerRoman"/>
      <w:lvlText w:val="%6."/>
      <w:lvlJc w:val="right"/>
      <w:pPr>
        <w:ind w:left="4320" w:hanging="180"/>
      </w:pPr>
    </w:lvl>
    <w:lvl w:ilvl="6" w:tplc="94399539" w:tentative="1">
      <w:start w:val="1"/>
      <w:numFmt w:val="decimal"/>
      <w:lvlText w:val="%7."/>
      <w:lvlJc w:val="left"/>
      <w:pPr>
        <w:ind w:left="5040" w:hanging="360"/>
      </w:pPr>
    </w:lvl>
    <w:lvl w:ilvl="7" w:tplc="94399539" w:tentative="1">
      <w:start w:val="1"/>
      <w:numFmt w:val="lowerLetter"/>
      <w:lvlText w:val="%8."/>
      <w:lvlJc w:val="left"/>
      <w:pPr>
        <w:ind w:left="5760" w:hanging="360"/>
      </w:pPr>
    </w:lvl>
    <w:lvl w:ilvl="8" w:tplc="9439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">
    <w:multiLevelType w:val="hybridMultilevel"/>
    <w:lvl w:ilvl="0" w:tplc="52765076">
      <w:start w:val="1"/>
      <w:numFmt w:val="decimal"/>
      <w:lvlText w:val="%1."/>
      <w:lvlJc w:val="left"/>
      <w:pPr>
        <w:ind w:left="720" w:hanging="360"/>
      </w:pPr>
    </w:lvl>
    <w:lvl w:ilvl="1" w:tplc="52765076" w:tentative="1">
      <w:start w:val="1"/>
      <w:numFmt w:val="lowerLetter"/>
      <w:lvlText w:val="%2."/>
      <w:lvlJc w:val="left"/>
      <w:pPr>
        <w:ind w:left="1440" w:hanging="360"/>
      </w:pPr>
    </w:lvl>
    <w:lvl w:ilvl="2" w:tplc="52765076" w:tentative="1">
      <w:start w:val="1"/>
      <w:numFmt w:val="lowerRoman"/>
      <w:lvlText w:val="%3."/>
      <w:lvlJc w:val="right"/>
      <w:pPr>
        <w:ind w:left="2160" w:hanging="180"/>
      </w:pPr>
    </w:lvl>
    <w:lvl w:ilvl="3" w:tplc="52765076" w:tentative="1">
      <w:start w:val="1"/>
      <w:numFmt w:val="decimal"/>
      <w:lvlText w:val="%4."/>
      <w:lvlJc w:val="left"/>
      <w:pPr>
        <w:ind w:left="2880" w:hanging="360"/>
      </w:pPr>
    </w:lvl>
    <w:lvl w:ilvl="4" w:tplc="52765076" w:tentative="1">
      <w:start w:val="1"/>
      <w:numFmt w:val="lowerLetter"/>
      <w:lvlText w:val="%5."/>
      <w:lvlJc w:val="left"/>
      <w:pPr>
        <w:ind w:left="3600" w:hanging="360"/>
      </w:pPr>
    </w:lvl>
    <w:lvl w:ilvl="5" w:tplc="52765076" w:tentative="1">
      <w:start w:val="1"/>
      <w:numFmt w:val="lowerRoman"/>
      <w:lvlText w:val="%6."/>
      <w:lvlJc w:val="right"/>
      <w:pPr>
        <w:ind w:left="4320" w:hanging="180"/>
      </w:pPr>
    </w:lvl>
    <w:lvl w:ilvl="6" w:tplc="52765076" w:tentative="1">
      <w:start w:val="1"/>
      <w:numFmt w:val="decimal"/>
      <w:lvlText w:val="%7."/>
      <w:lvlJc w:val="left"/>
      <w:pPr>
        <w:ind w:left="5040" w:hanging="360"/>
      </w:pPr>
    </w:lvl>
    <w:lvl w:ilvl="7" w:tplc="52765076" w:tentative="1">
      <w:start w:val="1"/>
      <w:numFmt w:val="lowerLetter"/>
      <w:lvlText w:val="%8."/>
      <w:lvlJc w:val="left"/>
      <w:pPr>
        <w:ind w:left="5760" w:hanging="360"/>
      </w:pPr>
    </w:lvl>
    <w:lvl w:ilvl="8" w:tplc="52765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">
    <w:multiLevelType w:val="hybridMultilevel"/>
    <w:lvl w:ilvl="0" w:tplc="43508123">
      <w:start w:val="1"/>
      <w:numFmt w:val="decimal"/>
      <w:lvlText w:val="%1."/>
      <w:lvlJc w:val="left"/>
      <w:pPr>
        <w:ind w:left="720" w:hanging="360"/>
      </w:pPr>
    </w:lvl>
    <w:lvl w:ilvl="1" w:tplc="43508123" w:tentative="1">
      <w:start w:val="1"/>
      <w:numFmt w:val="lowerLetter"/>
      <w:lvlText w:val="%2."/>
      <w:lvlJc w:val="left"/>
      <w:pPr>
        <w:ind w:left="1440" w:hanging="360"/>
      </w:pPr>
    </w:lvl>
    <w:lvl w:ilvl="2" w:tplc="43508123" w:tentative="1">
      <w:start w:val="1"/>
      <w:numFmt w:val="lowerRoman"/>
      <w:lvlText w:val="%3."/>
      <w:lvlJc w:val="right"/>
      <w:pPr>
        <w:ind w:left="2160" w:hanging="180"/>
      </w:pPr>
    </w:lvl>
    <w:lvl w:ilvl="3" w:tplc="43508123" w:tentative="1">
      <w:start w:val="1"/>
      <w:numFmt w:val="decimal"/>
      <w:lvlText w:val="%4."/>
      <w:lvlJc w:val="left"/>
      <w:pPr>
        <w:ind w:left="2880" w:hanging="360"/>
      </w:pPr>
    </w:lvl>
    <w:lvl w:ilvl="4" w:tplc="43508123" w:tentative="1">
      <w:start w:val="1"/>
      <w:numFmt w:val="lowerLetter"/>
      <w:lvlText w:val="%5."/>
      <w:lvlJc w:val="left"/>
      <w:pPr>
        <w:ind w:left="3600" w:hanging="360"/>
      </w:pPr>
    </w:lvl>
    <w:lvl w:ilvl="5" w:tplc="43508123" w:tentative="1">
      <w:start w:val="1"/>
      <w:numFmt w:val="lowerRoman"/>
      <w:lvlText w:val="%6."/>
      <w:lvlJc w:val="right"/>
      <w:pPr>
        <w:ind w:left="4320" w:hanging="180"/>
      </w:pPr>
    </w:lvl>
    <w:lvl w:ilvl="6" w:tplc="43508123" w:tentative="1">
      <w:start w:val="1"/>
      <w:numFmt w:val="decimal"/>
      <w:lvlText w:val="%7."/>
      <w:lvlJc w:val="left"/>
      <w:pPr>
        <w:ind w:left="5040" w:hanging="360"/>
      </w:pPr>
    </w:lvl>
    <w:lvl w:ilvl="7" w:tplc="43508123" w:tentative="1">
      <w:start w:val="1"/>
      <w:numFmt w:val="lowerLetter"/>
      <w:lvlText w:val="%8."/>
      <w:lvlJc w:val="left"/>
      <w:pPr>
        <w:ind w:left="5760" w:hanging="360"/>
      </w:pPr>
    </w:lvl>
    <w:lvl w:ilvl="8" w:tplc="4350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">
    <w:multiLevelType w:val="hybridMultilevel"/>
    <w:lvl w:ilvl="0" w:tplc="57825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4">
    <w:abstractNumId w:val="1264"/>
  </w:num>
  <w:num w:numId="1265">
    <w:abstractNumId w:val="1265"/>
  </w:num>
  <w:num w:numId="1266">
    <w:abstractNumId w:val="1266"/>
  </w:num>
  <w:num w:numId="1267">
    <w:abstractNumId w:val="1267"/>
  </w:num>
  <w:num w:numId="1268">
    <w:abstractNumId w:val="1268"/>
  </w:num>
  <w:num w:numId="1269">
    <w:abstractNumId w:val="1269"/>
  </w:num>
  <w:num w:numId="1270">
    <w:abstractNumId w:val="1270"/>
  </w:num>
  <w:num w:numId="1271">
    <w:abstractNumId w:val="1271"/>
  </w:num>
  <w:num w:numId="1272">
    <w:abstractNumId w:val="1272"/>
  </w:num>
  <w:num w:numId="1273">
    <w:abstractNumId w:val="1273"/>
  </w:num>
  <w:num w:numId="1274">
    <w:abstractNumId w:val="1274"/>
  </w:num>
  <w:num w:numId="1275">
    <w:abstractNumId w:val="1275"/>
  </w:num>
  <w:num w:numId="1276">
    <w:abstractNumId w:val="1276"/>
  </w:num>
  <w:num w:numId="1277">
    <w:abstractNumId w:val="1277"/>
  </w:num>
  <w:num w:numId="1278">
    <w:abstractNumId w:val="1278"/>
  </w:num>
  <w:num w:numId="1279">
    <w:abstractNumId w:val="1279"/>
  </w:num>
  <w:num w:numId="1280">
    <w:abstractNumId w:val="1280"/>
  </w:num>
  <w:num w:numId="1281">
    <w:abstractNumId w:val="1281"/>
  </w:num>
  <w:num w:numId="1282">
    <w:abstractNumId w:val="1282"/>
  </w:num>
  <w:num w:numId="1283">
    <w:abstractNumId w:val="1283"/>
  </w:num>
  <w:num w:numId="1284">
    <w:abstractNumId w:val="1284"/>
  </w:num>
  <w:num w:numId="1285">
    <w:abstractNumId w:val="1285"/>
  </w:num>
  <w:num w:numId="1286">
    <w:abstractNumId w:val="1286"/>
  </w:num>
  <w:num w:numId="1287">
    <w:abstractNumId w:val="1287"/>
  </w:num>
  <w:num w:numId="1288">
    <w:abstractNumId w:val="1288"/>
  </w:num>
  <w:num w:numId="1289">
    <w:abstractNumId w:val="1289"/>
  </w:num>
  <w:num w:numId="1290">
    <w:abstractNumId w:val="1290"/>
  </w:num>
  <w:num w:numId="1291">
    <w:abstractNumId w:val="1291"/>
  </w:num>
  <w:num w:numId="1292">
    <w:abstractNumId w:val="1292"/>
  </w:num>
  <w:num w:numId="1293">
    <w:abstractNumId w:val="1293"/>
  </w:num>
  <w:num w:numId="1294">
    <w:abstractNumId w:val="1294"/>
  </w:num>
  <w:num w:numId="1295">
    <w:abstractNumId w:val="1295"/>
  </w:num>
  <w:num w:numId="1296">
    <w:abstractNumId w:val="1296"/>
  </w:num>
  <w:num w:numId="1297">
    <w:abstractNumId w:val="1297"/>
  </w:num>
  <w:num w:numId="1298">
    <w:abstractNumId w:val="1298"/>
  </w:num>
  <w:num w:numId="1299">
    <w:abstractNumId w:val="1299"/>
  </w:num>
  <w:num w:numId="1300">
    <w:abstractNumId w:val="1300"/>
  </w:num>
  <w:num w:numId="1301">
    <w:abstractNumId w:val="1301"/>
  </w:num>
  <w:num w:numId="1302">
    <w:abstractNumId w:val="1302"/>
  </w:num>
  <w:num w:numId="1303">
    <w:abstractNumId w:val="1303"/>
  </w:num>
  <w:num w:numId="1304">
    <w:abstractNumId w:val="1304"/>
  </w:num>
  <w:num w:numId="1305">
    <w:abstractNumId w:val="1305"/>
  </w:num>
  <w:num w:numId="1306">
    <w:abstractNumId w:val="1306"/>
  </w:num>
  <w:num w:numId="1307">
    <w:abstractNumId w:val="1307"/>
  </w:num>
  <w:num w:numId="1308">
    <w:abstractNumId w:val="1308"/>
  </w:num>
  <w:num w:numId="1309">
    <w:abstractNumId w:val="1309"/>
  </w:num>
  <w:num w:numId="1310">
    <w:abstractNumId w:val="1310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  <w:num w:numId="1327">
    <w:abstractNumId w:val="1327"/>
  </w:num>
  <w:num w:numId="1328">
    <w:abstractNumId w:val="1328"/>
  </w:num>
  <w:num w:numId="1329">
    <w:abstractNumId w:val="1329"/>
  </w:num>
  <w:num w:numId="1330">
    <w:abstractNumId w:val="1330"/>
  </w:num>
  <w:num w:numId="1331">
    <w:abstractNumId w:val="1331"/>
  </w:num>
  <w:num w:numId="1332">
    <w:abstractNumId w:val="1332"/>
  </w:num>
  <w:num w:numId="1333">
    <w:abstractNumId w:val="1333"/>
  </w:num>
  <w:num w:numId="1334">
    <w:abstractNumId w:val="1334"/>
  </w:num>
  <w:num w:numId="1335">
    <w:abstractNumId w:val="1335"/>
  </w:num>
  <w:num w:numId="1336">
    <w:abstractNumId w:val="13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4268493" Type="http://schemas.openxmlformats.org/officeDocument/2006/relationships/comments" Target="comments.xml"/><Relationship Id="rId578538540" Type="http://schemas.microsoft.com/office/2011/relationships/commentsExtended" Target="commentsExtended.xml"/><Relationship Id="rId63301684" Type="http://schemas.openxmlformats.org/officeDocument/2006/relationships/image" Target="media/imgrId63301684.jpg"/><Relationship Id="rId526263beb72f42b40" Type="http://schemas.openxmlformats.org/officeDocument/2006/relationships/hyperlink" Target="https://iservice.lombardini.it/jsp/Template2/manuale.jsp?id=283&amp;parent=1136" TargetMode="External"/><Relationship Id="rId712563beb72f43107" Type="http://schemas.openxmlformats.org/officeDocument/2006/relationships/hyperlink" Target="https://iservice.lombardini.it/jsp/Template2/manuale.jsp?id=103&amp;parent=1000&amp;txts=2.9.8" TargetMode="External"/><Relationship Id="rId629263beb72f434f7" Type="http://schemas.openxmlformats.org/officeDocument/2006/relationships/hyperlink" Target="https://iservice.lombardini.it/jsp/Template2/manuale.jsp?id=112&amp;parent=1000&amp;txts=2.9.8" TargetMode="External"/><Relationship Id="rId418063beb72f4429a" Type="http://schemas.openxmlformats.org/officeDocument/2006/relationships/hyperlink" Target="https://iservice.lombardini.it/jsp/Template2/manuale.jsp?id=822&amp;parent=1000" TargetMode="External"/><Relationship Id="rId262963beb72f7185e" Type="http://schemas.openxmlformats.org/officeDocument/2006/relationships/hyperlink" Target="https://iservice.lombardini.it/jsp/Template2/manuale.jsp?id=103&amp;parent=1000&amp;txts=2.9.8" TargetMode="External"/><Relationship Id="rId983563beb72f8ccc0" Type="http://schemas.openxmlformats.org/officeDocument/2006/relationships/hyperlink" Target="https://iservice.lombardini.it/jsp/Template2/manuale.jsp?id=199&amp;parent=1000" TargetMode="External"/><Relationship Id="rId566863beb72f9c6df" Type="http://schemas.openxmlformats.org/officeDocument/2006/relationships/hyperlink" Target="https://iservice.lombardini.it/jsp/Template2/manuale.jsp?id=103&amp;parent=1000&amp;txts=2.9.8" TargetMode="External"/><Relationship Id="rId757663beb72fb4053" Type="http://schemas.openxmlformats.org/officeDocument/2006/relationships/hyperlink" Target="https://iservice.lombardini.it/jsp/Template2/manuale.jsp?id=103&amp;parent=1000" TargetMode="External"/><Relationship Id="rId582163beb72fc5e39" Type="http://schemas.openxmlformats.org/officeDocument/2006/relationships/hyperlink" Target="https://www.youtube.com/embed/QQZtx2i75AY?rel=0" TargetMode="External"/><Relationship Id="rId673863beb7301dddd" Type="http://schemas.openxmlformats.org/officeDocument/2006/relationships/hyperlink" Target="https://www.youtube.com/embed/ArOgFV739EU?rel=0" TargetMode="External"/><Relationship Id="rId959163beb7302663f" Type="http://schemas.openxmlformats.org/officeDocument/2006/relationships/hyperlink" Target="https://iservice.lombardini.it/jsp/Template2/manuale.jsp?id=199&amp;parent=1000" TargetMode="External"/><Relationship Id="rId354463beb7302e795" Type="http://schemas.openxmlformats.org/officeDocument/2006/relationships/hyperlink" Target="https://iservice.lombardini.it/jsp/Template2/manuale.jsp?id=198&amp;parent=1000" TargetMode="External"/><Relationship Id="rId800063beb7302ef86" Type="http://schemas.openxmlformats.org/officeDocument/2006/relationships/hyperlink" Target="https://iservice.lombardini.it/jsp/Template2/manuale.jsp?id=822&amp;parent=1000" TargetMode="External"/><Relationship Id="rId836463beb7302f2b4" Type="http://schemas.openxmlformats.org/officeDocument/2006/relationships/hyperlink" Target="https://iservice.lombardini.it/jsp/Template2/manuale.jsp?id=103&amp;parent=1000&amp;txts=2.9.8" TargetMode="External"/><Relationship Id="rId512663beb73068a0d" Type="http://schemas.openxmlformats.org/officeDocument/2006/relationships/hyperlink" Target="https://iservice.lombardini.it/jsp/Template2/manuale.jsp?id=136&amp;parent=1000" TargetMode="External"/><Relationship Id="rId267863beb73068dc4" Type="http://schemas.openxmlformats.org/officeDocument/2006/relationships/hyperlink" Target="https://iservice.lombardini.it/jsp/Template2/manuale.jsp?id=822&amp;parent=1000" TargetMode="External"/><Relationship Id="rId935063beb730692e9" Type="http://schemas.openxmlformats.org/officeDocument/2006/relationships/hyperlink" Target="https://iservice.lombardini.it/jsp/Template2/manuale.jsp?id=140&amp;parent=1000" TargetMode="External"/><Relationship Id="rId100263beb73069bc2" Type="http://schemas.openxmlformats.org/officeDocument/2006/relationships/hyperlink" Target="https://iservice.lombardini.it/jsp/Template2/manuale.jsp?id=822&amp;parent=1000" TargetMode="External"/><Relationship Id="rId925263beb7307daa9" Type="http://schemas.openxmlformats.org/officeDocument/2006/relationships/hyperlink" Target="https://iservice.lombardini.it/jsp/Template2/manuale.jsp?id=822&amp;parent=1000" TargetMode="External"/><Relationship Id="rId643563beb7309498b" Type="http://schemas.openxmlformats.org/officeDocument/2006/relationships/hyperlink" Target="https://iservice.lombardini.it/jsp/Template2/manuale.jsp?id=112&amp;parent=1000&amp;txts=2.9.8" TargetMode="External"/><Relationship Id="rId834163beb73094e13" Type="http://schemas.openxmlformats.org/officeDocument/2006/relationships/hyperlink" Target="https://iservice.lombardini.it/jsp/Template2/manuale.jsp?id=103&amp;parent=1000" TargetMode="External"/><Relationship Id="rId361763beb73096bdd" Type="http://schemas.openxmlformats.org/officeDocument/2006/relationships/hyperlink" Target="https://iservice.lombardini.it/jsp/Template2/manuale.jsp?id=822&amp;parent=1000" TargetMode="External"/><Relationship Id="rId259863beb73097b1f" Type="http://schemas.openxmlformats.org/officeDocument/2006/relationships/hyperlink" Target="https://iservice.lombardini.it/jsp/Template2/manuale.jsp?id=822&amp;parent=1000" TargetMode="External"/><Relationship Id="rId216163beb730ac211" Type="http://schemas.openxmlformats.org/officeDocument/2006/relationships/hyperlink" Target="https://www.youtube.com/embed/UaZgKyWrP48?rel=0" TargetMode="External"/><Relationship Id="rId755163beb730b27ac" Type="http://schemas.openxmlformats.org/officeDocument/2006/relationships/hyperlink" Target="https://iservice.lombardini.it/jsp/Template2/manuale.jsp?id=112&amp;parent=1000&amp;txts=2.9.8" TargetMode="External"/><Relationship Id="rId634363beb730b3107" Type="http://schemas.openxmlformats.org/officeDocument/2006/relationships/hyperlink" Target="https://iservice.lombardini.it/jsp/Template2/manuale.jsp?id=822&amp;parent=1000" TargetMode="External"/><Relationship Id="rId116263beb731330e4" Type="http://schemas.openxmlformats.org/officeDocument/2006/relationships/hyperlink" Target="https://iservice.lombardini.it/jsp/Template2/manuale.jsp?id=822&amp;parent=1000" TargetMode="External"/><Relationship Id="rId941663beb7313f6a8" Type="http://schemas.openxmlformats.org/officeDocument/2006/relationships/hyperlink" Target="https://iservice.lombardini.it/jsp/Template2/manuale.jsp?id=822&amp;parent=1000" TargetMode="External"/><Relationship Id="rId949063beb7313fe2f" Type="http://schemas.openxmlformats.org/officeDocument/2006/relationships/hyperlink" Target="https://iservice.lombardini.it/jsp/Template2/manuale.jsp?id=822&amp;parent=1000" TargetMode="External"/><Relationship Id="rId215763beb7314e5b5" Type="http://schemas.openxmlformats.org/officeDocument/2006/relationships/hyperlink" Target="https://www.youtube.com/embed/o3h6Say9sc4?rel=0" TargetMode="External"/><Relationship Id="rId673563beb7315dd7c" Type="http://schemas.openxmlformats.org/officeDocument/2006/relationships/hyperlink" Target="https://iservice.lombardini.it/jsp/Template2/manuale.jsp?id=198&amp;parent=1000" TargetMode="External"/><Relationship Id="rId876763beb7315e149" Type="http://schemas.openxmlformats.org/officeDocument/2006/relationships/hyperlink" Target="https://iservice.lombardini.it/jsp/Template2/manuale.jsp?id=112&amp;parent=1000&amp;txts=2.9.8" TargetMode="External"/><Relationship Id="rId949963beb7315e8e5" Type="http://schemas.openxmlformats.org/officeDocument/2006/relationships/hyperlink" Target="https://iservice.lombardini.it/jsp/Template2/manuale.jsp?id=120&amp;parent=1000" TargetMode="External"/><Relationship Id="rId121863beb7317c770" Type="http://schemas.openxmlformats.org/officeDocument/2006/relationships/hyperlink" Target="https://iservice.lombardini.it/jsp/Template2/manuale.jsp?id=822&amp;parent=1000" TargetMode="External"/><Relationship Id="rId753063beb7318b939" Type="http://schemas.openxmlformats.org/officeDocument/2006/relationships/hyperlink" Target="https://www.youtube.com/embed/xGWUnc-V1YY?rel=0" TargetMode="External"/><Relationship Id="rId366263beb7318d7d6" Type="http://schemas.openxmlformats.org/officeDocument/2006/relationships/hyperlink" Target="https://iservice.lombardini.it/jsp/Template2/manuale.jsp?id=822&amp;parent=1000" TargetMode="External"/><Relationship Id="rId859563beb731ad5c6" Type="http://schemas.openxmlformats.org/officeDocument/2006/relationships/hyperlink" Target="https://iservice.lombardini.it/jsp/Template2/manuale.jsp?id=822&amp;parent=1000" TargetMode="External"/><Relationship Id="rId303563beb731adb38" Type="http://schemas.openxmlformats.org/officeDocument/2006/relationships/hyperlink" Target="https://iservice.lombardini.it/jsp/Template2/manuale.jsp?id=175&amp;parent=1000" TargetMode="External"/><Relationship Id="rId753063beb731c8f8f" Type="http://schemas.openxmlformats.org/officeDocument/2006/relationships/hyperlink" Target="https://www.youtube.com/embed/XSTfzyJa-9Q?rel=0" TargetMode="External"/><Relationship Id="rId101463beb731d2a0e" Type="http://schemas.openxmlformats.org/officeDocument/2006/relationships/hyperlink" Target="https://iservice.lombardini.it/jsp/Template2/manuale.jsp?id=198&amp;parent=1000" TargetMode="External"/><Relationship Id="rId192963beb731d2fdb" Type="http://schemas.openxmlformats.org/officeDocument/2006/relationships/hyperlink" Target="https://iservice.lombardini.it/jsp/Template2/manuale.jsp?id=120&amp;parent=1000" TargetMode="External"/><Relationship Id="rId654363beb731ece03" Type="http://schemas.openxmlformats.org/officeDocument/2006/relationships/hyperlink" Target="https://www.youtube.com/embed/lZlk78GFzsg?rel=0" TargetMode="External"/><Relationship Id="rId791163beb7320dbfe" Type="http://schemas.openxmlformats.org/officeDocument/2006/relationships/hyperlink" Target="https://iservice.lombardini.it/jsp/Template2/manuale.jsp?id=175&amp;parent=1000" TargetMode="External"/><Relationship Id="rId727463beb73219d33" Type="http://schemas.openxmlformats.org/officeDocument/2006/relationships/hyperlink" Target="https://www.youtube.com/embed/KGHm0dnsQdc?rel=0" TargetMode="External"/><Relationship Id="rId665063beb7321a9f9" Type="http://schemas.openxmlformats.org/officeDocument/2006/relationships/hyperlink" Target="https://iservice.lombardini.it/jsp/Template2/manuale.jsp?id=120&amp;parent=1000" TargetMode="External"/><Relationship Id="rId747463beb73222c20" Type="http://schemas.openxmlformats.org/officeDocument/2006/relationships/hyperlink" Target="https://iservice.lombardini.it/jsp/Template2/manuale.jsp?id=283&amp;parent=1136" TargetMode="External"/><Relationship Id="rId495663beb73222f76" Type="http://schemas.openxmlformats.org/officeDocument/2006/relationships/hyperlink" Target="https://iservice.lombardini.it/jsp/Template2/manuale.jsp?id=178&amp;parent=1000" TargetMode="External"/><Relationship Id="rId805663beb73249f79" Type="http://schemas.openxmlformats.org/officeDocument/2006/relationships/hyperlink" Target="https://www.youtube.com/embed/_QESHZf50PU?rel=0" TargetMode="External"/><Relationship Id="rId321263beb7325896e" Type="http://schemas.openxmlformats.org/officeDocument/2006/relationships/hyperlink" Target="https://iservice.lombardini.it/jsp/Template2/manuale.jsp?id=178&amp;parent=1000" TargetMode="External"/><Relationship Id="rId522963beb73258cfd" Type="http://schemas.openxmlformats.org/officeDocument/2006/relationships/hyperlink" Target="https://iservice.lombardini.it/jsp/Template2/manuale.jsp?id=112&amp;parent=1000&amp;txts=2.9.8" TargetMode="External"/><Relationship Id="rId365963beb7328218a" Type="http://schemas.openxmlformats.org/officeDocument/2006/relationships/hyperlink" Target="https://www.youtube.com/embed/GbvNS15R9SQ?rel=0" TargetMode="External"/><Relationship Id="rId960963beb7328b38d" Type="http://schemas.openxmlformats.org/officeDocument/2006/relationships/hyperlink" Target="https://iservice.lombardini.it/jsp/Template2/manuale.jsp?id=198&amp;parent=1000" TargetMode="External"/><Relationship Id="rId363163beb7328bb67" Type="http://schemas.openxmlformats.org/officeDocument/2006/relationships/hyperlink" Target="https://iservice.lombardini.it/jsp/Template2/manuale.jsp?id=127&amp;parent=1000" TargetMode="External"/><Relationship Id="rId326963beb73296613" Type="http://schemas.openxmlformats.org/officeDocument/2006/relationships/hyperlink" Target="https://iservice.lombardini.it/jsp/Template2/manuale.jsp?id=822&amp;parent=1000" TargetMode="External"/><Relationship Id="rId501663beb732cd2b9" Type="http://schemas.openxmlformats.org/officeDocument/2006/relationships/hyperlink" Target="https://iservice.lombardini.it/jsp/Template2/manuale.jsp?id=129&amp;parent=1000" TargetMode="External"/><Relationship Id="rId930563beb732cd5d0" Type="http://schemas.openxmlformats.org/officeDocument/2006/relationships/hyperlink" Target="https://iservice.lombardini.it/jsp/Template2/manuale.jsp?id=127&amp;parent=1000" TargetMode="External"/><Relationship Id="rId199463beb732e5db2" Type="http://schemas.openxmlformats.org/officeDocument/2006/relationships/hyperlink" Target="https://iservice.lombardini.it/jsp/Template2/manuale.jsp?id=198&amp;parent=1000" TargetMode="External"/><Relationship Id="rId677263beb732e74f7" Type="http://schemas.openxmlformats.org/officeDocument/2006/relationships/hyperlink" Target="https://iservice.lombardini.it/jsp/Template2/manuale.jsp?id=127&amp;parent=1000" TargetMode="External"/><Relationship Id="rId976163beb732e8e2d" Type="http://schemas.openxmlformats.org/officeDocument/2006/relationships/hyperlink" Target="https://iservice.lombardini.it/jsp/Template2/manuale.jsp?id=128&amp;parent=1000" TargetMode="External"/><Relationship Id="rId342563beb7330ecd7" Type="http://schemas.openxmlformats.org/officeDocument/2006/relationships/hyperlink" Target="https://iservice.lombardini.it/jsp/Template2/manuale.jsp?id=121&amp;parent=1000" TargetMode="External"/><Relationship Id="rId246363beb7330fa55" Type="http://schemas.openxmlformats.org/officeDocument/2006/relationships/hyperlink" Target="https://iservice.lombardini.it/jsp/Template2/manuale.jsp?id=822&amp;parent=1000" TargetMode="External"/><Relationship Id="rId132963beb7331f7f8" Type="http://schemas.openxmlformats.org/officeDocument/2006/relationships/hyperlink" Target="https://iservice.lombardini.it/jsp/Template2/manuale.jsp?id=822&amp;parent=1000" TargetMode="External"/><Relationship Id="rId993763beb73339a3a" Type="http://schemas.openxmlformats.org/officeDocument/2006/relationships/hyperlink" Target="https://iservice.lombardini.it/jsp/Template2/manuale.jsp?id=157&amp;parent=1000" TargetMode="External"/><Relationship Id="rId309263beb7333bd10" Type="http://schemas.openxmlformats.org/officeDocument/2006/relationships/hyperlink" Target="https://iservice.lombardini.it/jsp/Template2/manuale.jsp?id=104&amp;parent=1000" TargetMode="External"/><Relationship Id="rId163163beb7333d2c0" Type="http://schemas.openxmlformats.org/officeDocument/2006/relationships/hyperlink" Target="https://iservice.lombardini.it/jsp/Template2/manuale.jsp?id=822&amp;parent=1000" TargetMode="External"/><Relationship Id="rId873863beb73373fc6" Type="http://schemas.openxmlformats.org/officeDocument/2006/relationships/hyperlink" Target="https://iservice.lombardini.it/jsp/Template2/manuale.jsp?id=822&amp;parent=1000" TargetMode="External"/><Relationship Id="rId164163beb7338e5c9" Type="http://schemas.openxmlformats.org/officeDocument/2006/relationships/hyperlink" Target="https://iservice.lombardini.it/jsp/Template2/manuale.jsp?id=822&amp;parent=1000" TargetMode="External"/><Relationship Id="rId329563beb7339db03" Type="http://schemas.openxmlformats.org/officeDocument/2006/relationships/hyperlink" Target="https://iservice.lombardini.it/jsp/Template2/manuale.jsp?id=822&amp;parent=1000" TargetMode="External"/><Relationship Id="rId700663beb7339e51b" Type="http://schemas.openxmlformats.org/officeDocument/2006/relationships/hyperlink" Target="https://iservice.lombardini.it/jsp/Template2/manuale.jsp?id=128&amp;parent=1000" TargetMode="External"/><Relationship Id="rId280863beb733a1d87" Type="http://schemas.openxmlformats.org/officeDocument/2006/relationships/hyperlink" Target="https://iservice.lombardini.it/jsp/Template2/manuale.jsp?id=822&amp;parent=1000" TargetMode="External"/><Relationship Id="rId991663beb733a20bf" Type="http://schemas.openxmlformats.org/officeDocument/2006/relationships/hyperlink" Target="https://iservice.lombardini.it/jsp/Template2/manuale.jsp?id=128&amp;parent=1000" TargetMode="External"/><Relationship Id="rId124863beb733adee0" Type="http://schemas.openxmlformats.org/officeDocument/2006/relationships/hyperlink" Target="https://iservice.lombardini.it/jsp/Template2/manuale.jsp?id=168&amp;parent=1000" TargetMode="External"/><Relationship Id="rId545663beb733aef97" Type="http://schemas.openxmlformats.org/officeDocument/2006/relationships/hyperlink" Target="https://iservice.lombardini.it/jsp/Template2/manuale.jsp?id=127&amp;parent=1000" TargetMode="External"/><Relationship Id="rId453763beb733c23c3" Type="http://schemas.openxmlformats.org/officeDocument/2006/relationships/hyperlink" Target="https://iservice.lombardini.it/jsp/Template2/manuale.jsp?id=198&amp;parent=1000" TargetMode="External"/><Relationship Id="rId232863beb733ec4bc" Type="http://schemas.openxmlformats.org/officeDocument/2006/relationships/hyperlink" Target="https://iservice.lombardini.it/jsp/Template2/manuale.jsp?id=198&amp;parent=1000" TargetMode="External"/><Relationship Id="rId438463beb73456bce" Type="http://schemas.openxmlformats.org/officeDocument/2006/relationships/hyperlink" Target="https://iservice.lombardini.it/jsp/Template2/manuale.jsp?id=198&amp;parent=1000" TargetMode="External"/><Relationship Id="rId727663beb73457202" Type="http://schemas.openxmlformats.org/officeDocument/2006/relationships/hyperlink" Target="https://iservice.lombardini.it/jsp/Template2/manuale.jsp?id=120&amp;parent=1000" TargetMode="External"/><Relationship Id="rId638163beb734573f1" Type="http://schemas.openxmlformats.org/officeDocument/2006/relationships/hyperlink" Target="https://iservice.lombardini.it/jsp/Template2/manuale.jsp?id=121&amp;parent=1000" TargetMode="External"/><Relationship Id="rId349963beb734d9418" Type="http://schemas.openxmlformats.org/officeDocument/2006/relationships/hyperlink" Target="https://iservice.lombardini.it/jsp/Template2/manuale.jsp?id=198&amp;parent=1000" TargetMode="External"/><Relationship Id="rId705563beb72f42140" Type="http://schemas.openxmlformats.org/officeDocument/2006/relationships/image" Target="media/imgrId705563beb72f42140.jpg"/><Relationship Id="rId620763beb72f518c0" Type="http://schemas.openxmlformats.org/officeDocument/2006/relationships/image" Target="media/imgrId620763beb72f518c0.jpg"/><Relationship Id="rId467263beb72f627d6" Type="http://schemas.openxmlformats.org/officeDocument/2006/relationships/image" Target="media/imgrId467263beb72f627d6.jpg"/><Relationship Id="rId741863beb72f70e87" Type="http://schemas.openxmlformats.org/officeDocument/2006/relationships/image" Target="media/imgrId741863beb72f70e87.jpg"/><Relationship Id="rId277563beb72f808ea" Type="http://schemas.openxmlformats.org/officeDocument/2006/relationships/image" Target="media/imgrId277563beb72f808ea.jpg"/><Relationship Id="rId237063beb72f8c4fd" Type="http://schemas.openxmlformats.org/officeDocument/2006/relationships/image" Target="media/imgrId237063beb72f8c4fd.jpg"/><Relationship Id="rId737163beb72f9bcb6" Type="http://schemas.openxmlformats.org/officeDocument/2006/relationships/image" Target="media/imgrId737163beb72f9bcb6.jpg"/><Relationship Id="rId697863beb72fab479" Type="http://schemas.openxmlformats.org/officeDocument/2006/relationships/image" Target="media/imgrId697863beb72fab479.jpg"/><Relationship Id="rId164463beb72fb2897" Type="http://schemas.openxmlformats.org/officeDocument/2006/relationships/image" Target="media/imgrId164463beb72fb2897.jpg"/><Relationship Id="rId376063beb72fbd53f" Type="http://schemas.openxmlformats.org/officeDocument/2006/relationships/image" Target="media/imgrId376063beb72fbd53f.jpg"/><Relationship Id="rId387663beb72fc5531" Type="http://schemas.openxmlformats.org/officeDocument/2006/relationships/image" Target="media/imgrId387663beb72fc5531.jpg"/><Relationship Id="rId764263beb72fcda57" Type="http://schemas.openxmlformats.org/officeDocument/2006/relationships/image" Target="media/imgrId764263beb72fcda57.jpg"/><Relationship Id="rId994263beb72fd7c7b" Type="http://schemas.openxmlformats.org/officeDocument/2006/relationships/image" Target="media/imgrId994263beb72fd7c7b.jpg"/><Relationship Id="rId195063beb72fdcc2c" Type="http://schemas.openxmlformats.org/officeDocument/2006/relationships/image" Target="media/imgrId195063beb72fdcc2c.jpg"/><Relationship Id="rId459063beb72fe6e5c" Type="http://schemas.openxmlformats.org/officeDocument/2006/relationships/image" Target="media/imgrId459063beb72fe6e5c.jpg"/><Relationship Id="rId739763beb72fec82a" Type="http://schemas.openxmlformats.org/officeDocument/2006/relationships/image" Target="media/imgrId739763beb72fec82a.jpg"/><Relationship Id="rId435063beb73002454" Type="http://schemas.openxmlformats.org/officeDocument/2006/relationships/image" Target="media/imgrId435063beb73002454.jpg"/><Relationship Id="rId977063beb7300c29c" Type="http://schemas.openxmlformats.org/officeDocument/2006/relationships/image" Target="media/imgrId977063beb7300c29c.jpg"/><Relationship Id="rId353063beb73011a41" Type="http://schemas.openxmlformats.org/officeDocument/2006/relationships/image" Target="media/imgrId353063beb73011a41.jpg"/><Relationship Id="rId718063beb7301d5e8" Type="http://schemas.openxmlformats.org/officeDocument/2006/relationships/image" Target="media/imgrId718063beb7301d5e8.png"/><Relationship Id="rId992263beb73025e96" Type="http://schemas.openxmlformats.org/officeDocument/2006/relationships/image" Target="media/imgrId992263beb73025e96.jpg"/><Relationship Id="rId905263beb7302df40" Type="http://schemas.openxmlformats.org/officeDocument/2006/relationships/image" Target="media/imgrId905263beb7302df40.jpg"/><Relationship Id="rId754063beb73036aa1" Type="http://schemas.openxmlformats.org/officeDocument/2006/relationships/image" Target="media/imgrId754063beb73036aa1.jpg"/><Relationship Id="rId779663beb730463f8" Type="http://schemas.openxmlformats.org/officeDocument/2006/relationships/image" Target="media/imgrId779663beb730463f8.jpg"/><Relationship Id="rId689963beb7305590d" Type="http://schemas.openxmlformats.org/officeDocument/2006/relationships/image" Target="media/imgrId689963beb7305590d.jpg"/><Relationship Id="rId340563beb730679e9" Type="http://schemas.openxmlformats.org/officeDocument/2006/relationships/image" Target="media/imgrId340563beb730679e9.jpg"/><Relationship Id="rId409163beb730757e2" Type="http://schemas.openxmlformats.org/officeDocument/2006/relationships/image" Target="media/imgrId409163beb730757e2.jpg"/><Relationship Id="rId320763beb7307cfbe" Type="http://schemas.openxmlformats.org/officeDocument/2006/relationships/image" Target="media/imgrId320763beb7307cfbe.jpg"/><Relationship Id="rId621463beb7308cade" Type="http://schemas.openxmlformats.org/officeDocument/2006/relationships/image" Target="media/imgrId621463beb7308cade.jpg"/><Relationship Id="rId519863beb73093698" Type="http://schemas.openxmlformats.org/officeDocument/2006/relationships/image" Target="media/imgrId519863beb73093698.jpg"/><Relationship Id="rId109863beb730a1785" Type="http://schemas.openxmlformats.org/officeDocument/2006/relationships/image" Target="media/imgrId109863beb730a1785.jpg"/><Relationship Id="rId691063beb730abadb" Type="http://schemas.openxmlformats.org/officeDocument/2006/relationships/image" Target="media/imgrId691063beb730abadb.jpg"/><Relationship Id="rId812463beb730b1fb5" Type="http://schemas.openxmlformats.org/officeDocument/2006/relationships/image" Target="media/imgrId812463beb730b1fb5.jpg"/><Relationship Id="rId151063beb730c2e6f" Type="http://schemas.openxmlformats.org/officeDocument/2006/relationships/image" Target="media/imgrId151063beb730c2e6f.jpg"/><Relationship Id="rId593163beb730d0fb3" Type="http://schemas.openxmlformats.org/officeDocument/2006/relationships/image" Target="media/imgrId593163beb730d0fb3.jpg"/><Relationship Id="rId506663beb730dae8a" Type="http://schemas.openxmlformats.org/officeDocument/2006/relationships/image" Target="media/imgrId506663beb730dae8a.jpg"/><Relationship Id="rId544663beb730e3ec0" Type="http://schemas.openxmlformats.org/officeDocument/2006/relationships/image" Target="media/imgrId544663beb730e3ec0.jpg"/><Relationship Id="rId774963beb730ec8e7" Type="http://schemas.openxmlformats.org/officeDocument/2006/relationships/image" Target="media/imgrId774963beb730ec8e7.jpg"/><Relationship Id="rId195463beb73104b72" Type="http://schemas.openxmlformats.org/officeDocument/2006/relationships/image" Target="media/imgrId195463beb73104b72.jpg"/><Relationship Id="rId878363beb7311262b" Type="http://schemas.openxmlformats.org/officeDocument/2006/relationships/image" Target="media/imgrId878363beb7311262b.jpg"/><Relationship Id="rId519463beb7311bc4b" Type="http://schemas.openxmlformats.org/officeDocument/2006/relationships/image" Target="media/imgrId519463beb7311bc4b.jpg"/><Relationship Id="rId655063beb73131895" Type="http://schemas.openxmlformats.org/officeDocument/2006/relationships/image" Target="media/imgrId655063beb73131895.jpg"/><Relationship Id="rId840063beb7313df7c" Type="http://schemas.openxmlformats.org/officeDocument/2006/relationships/image" Target="media/imgrId840063beb7313df7c.jpg"/><Relationship Id="rId172163beb7314df57" Type="http://schemas.openxmlformats.org/officeDocument/2006/relationships/image" Target="media/imgrId172163beb7314df57.jpg"/><Relationship Id="rId947563beb7315d4ed" Type="http://schemas.openxmlformats.org/officeDocument/2006/relationships/image" Target="media/imgrId947563beb7315d4ed.jpg"/><Relationship Id="rId501763beb7316d521" Type="http://schemas.openxmlformats.org/officeDocument/2006/relationships/image" Target="media/imgrId501763beb7316d521.jpg"/><Relationship Id="rId574963beb7317bd3d" Type="http://schemas.openxmlformats.org/officeDocument/2006/relationships/image" Target="media/imgrId574963beb7317bd3d.jpg"/><Relationship Id="rId572263beb7318ab26" Type="http://schemas.openxmlformats.org/officeDocument/2006/relationships/image" Target="media/imgrId572263beb7318ab26.jpg"/><Relationship Id="rId140763beb7319aa3c" Type="http://schemas.openxmlformats.org/officeDocument/2006/relationships/image" Target="media/imgrId140763beb7319aa3c.jpg"/><Relationship Id="rId395563beb731aa64f" Type="http://schemas.openxmlformats.org/officeDocument/2006/relationships/image" Target="media/imgrId395563beb731aa64f.jpg"/><Relationship Id="rId718963beb731c873b" Type="http://schemas.openxmlformats.org/officeDocument/2006/relationships/image" Target="media/imgrId718963beb731c873b.jpg"/><Relationship Id="rId857663beb731d1c6c" Type="http://schemas.openxmlformats.org/officeDocument/2006/relationships/image" Target="media/imgrId857663beb731d1c6c.jpg"/><Relationship Id="rId445463beb731ec6a6" Type="http://schemas.openxmlformats.org/officeDocument/2006/relationships/image" Target="media/imgrId445463beb731ec6a6.jpg"/><Relationship Id="rId793663beb73200416" Type="http://schemas.openxmlformats.org/officeDocument/2006/relationships/image" Target="media/imgrId793663beb73200416.jpg"/><Relationship Id="rId438063beb7320cb5b" Type="http://schemas.openxmlformats.org/officeDocument/2006/relationships/image" Target="media/imgrId438063beb7320cb5b.jpg"/><Relationship Id="rId371963beb73219415" Type="http://schemas.openxmlformats.org/officeDocument/2006/relationships/image" Target="media/imgrId371963beb73219415.jpg"/><Relationship Id="rId150063beb73222296" Type="http://schemas.openxmlformats.org/officeDocument/2006/relationships/image" Target="media/imgrId150063beb73222296.jpg"/><Relationship Id="rId500663beb732307f8" Type="http://schemas.openxmlformats.org/officeDocument/2006/relationships/image" Target="media/imgrId500663beb732307f8.jpg"/><Relationship Id="rId626363beb7323f698" Type="http://schemas.openxmlformats.org/officeDocument/2006/relationships/image" Target="media/imgrId626363beb7323f698.jpg"/><Relationship Id="rId700363beb732497f5" Type="http://schemas.openxmlformats.org/officeDocument/2006/relationships/image" Target="media/imgrId700363beb732497f5.jpg"/><Relationship Id="rId840563beb73257b3d" Type="http://schemas.openxmlformats.org/officeDocument/2006/relationships/image" Target="media/imgrId840563beb73257b3d.jpg"/><Relationship Id="rId163263beb73265e7f" Type="http://schemas.openxmlformats.org/officeDocument/2006/relationships/image" Target="media/imgrId163263beb73265e7f.jpg"/><Relationship Id="rId555163beb732739a6" Type="http://schemas.openxmlformats.org/officeDocument/2006/relationships/image" Target="media/imgrId555163beb732739a6.jpg"/><Relationship Id="rId291263beb732817aa" Type="http://schemas.openxmlformats.org/officeDocument/2006/relationships/image" Target="media/imgrId291263beb732817aa.jpg"/><Relationship Id="rId618763beb7328ac26" Type="http://schemas.openxmlformats.org/officeDocument/2006/relationships/image" Target="media/imgrId618763beb7328ac26.jpg"/><Relationship Id="rId949263beb73295c86" Type="http://schemas.openxmlformats.org/officeDocument/2006/relationships/image" Target="media/imgrId949263beb73295c86.jpg"/><Relationship Id="rId498863beb732a3af5" Type="http://schemas.openxmlformats.org/officeDocument/2006/relationships/image" Target="media/imgrId498863beb732a3af5.jpg"/><Relationship Id="rId405663beb732b00ad" Type="http://schemas.openxmlformats.org/officeDocument/2006/relationships/image" Target="media/imgrId405663beb732b00ad.jpg"/><Relationship Id="rId203663beb732beb67" Type="http://schemas.openxmlformats.org/officeDocument/2006/relationships/image" Target="media/imgrId203663beb732beb67.jpg"/><Relationship Id="rId476663beb732cb08f" Type="http://schemas.openxmlformats.org/officeDocument/2006/relationships/image" Target="media/imgrId476663beb732cb08f.jpg"/><Relationship Id="rId513263beb732d9579" Type="http://schemas.openxmlformats.org/officeDocument/2006/relationships/image" Target="media/imgrId513263beb732d9579.jpg"/><Relationship Id="rId363463beb732e4fc0" Type="http://schemas.openxmlformats.org/officeDocument/2006/relationships/image" Target="media/imgrId363463beb732e4fc0.jpg"/><Relationship Id="rId299263beb7330266e" Type="http://schemas.openxmlformats.org/officeDocument/2006/relationships/image" Target="media/imgrId299263beb7330266e.jpg"/><Relationship Id="rId561763beb7330e2f6" Type="http://schemas.openxmlformats.org/officeDocument/2006/relationships/image" Target="media/imgrId561763beb7330e2f6.jpg"/><Relationship Id="rId707663beb7331e598" Type="http://schemas.openxmlformats.org/officeDocument/2006/relationships/image" Target="media/imgrId707663beb7331e598.jpg"/><Relationship Id="rId506563beb7332eb30" Type="http://schemas.openxmlformats.org/officeDocument/2006/relationships/image" Target="media/imgrId506563beb7332eb30.jpg"/><Relationship Id="rId537363beb7333832f" Type="http://schemas.openxmlformats.org/officeDocument/2006/relationships/image" Target="media/imgrId537363beb7333832f.jpg"/><Relationship Id="rId209063beb7334c7ea" Type="http://schemas.openxmlformats.org/officeDocument/2006/relationships/image" Target="media/imgrId209063beb7334c7ea.jpg"/><Relationship Id="rId756563beb73359527" Type="http://schemas.openxmlformats.org/officeDocument/2006/relationships/image" Target="media/imgrId756563beb73359527.jpg"/><Relationship Id="rId942463beb73364711" Type="http://schemas.openxmlformats.org/officeDocument/2006/relationships/image" Target="media/imgrId942463beb73364711.jpg"/><Relationship Id="rId862363beb7337331a" Type="http://schemas.openxmlformats.org/officeDocument/2006/relationships/image" Target="media/imgrId862363beb7337331a.jpg"/><Relationship Id="rId237563beb7337e975" Type="http://schemas.openxmlformats.org/officeDocument/2006/relationships/image" Target="media/imgrId237563beb7337e975.jpg"/><Relationship Id="rId442263beb7338d568" Type="http://schemas.openxmlformats.org/officeDocument/2006/relationships/image" Target="media/imgrId442263beb7338d568.jpg"/><Relationship Id="rId126963beb7339c46c" Type="http://schemas.openxmlformats.org/officeDocument/2006/relationships/image" Target="media/imgrId126963beb7339c46c.jpg"/><Relationship Id="rId565763beb733ac7aa" Type="http://schemas.openxmlformats.org/officeDocument/2006/relationships/image" Target="media/imgrId565763beb733ac7aa.jpg"/><Relationship Id="rId380163beb733ba104" Type="http://schemas.openxmlformats.org/officeDocument/2006/relationships/image" Target="media/imgrId380163beb733ba104.jpg"/><Relationship Id="rId584763beb733c0b40" Type="http://schemas.openxmlformats.org/officeDocument/2006/relationships/image" Target="media/imgrId584763beb733c0b40.jpg"/><Relationship Id="rId631563beb733cd07c" Type="http://schemas.openxmlformats.org/officeDocument/2006/relationships/image" Target="media/imgrId631563beb733cd07c.jpg"/><Relationship Id="rId886363beb733e036b" Type="http://schemas.openxmlformats.org/officeDocument/2006/relationships/image" Target="media/imgrId886363beb733e036b.jpg"/><Relationship Id="rId147363beb733ebc8b" Type="http://schemas.openxmlformats.org/officeDocument/2006/relationships/image" Target="media/imgrId147363beb733ebc8b.jpg"/><Relationship Id="rId487363beb73408a9b" Type="http://schemas.openxmlformats.org/officeDocument/2006/relationships/image" Target="media/imgrId487363beb73408a9b.jpg"/><Relationship Id="rId666463beb73418bdc" Type="http://schemas.openxmlformats.org/officeDocument/2006/relationships/image" Target="media/imgrId666463beb73418bdc.jpg"/><Relationship Id="rId746363beb73420ec7" Type="http://schemas.openxmlformats.org/officeDocument/2006/relationships/image" Target="media/imgrId746363beb73420ec7.jpg"/><Relationship Id="rId623263beb7343892e" Type="http://schemas.openxmlformats.org/officeDocument/2006/relationships/image" Target="media/imgrId623263beb7343892e.jpg"/><Relationship Id="rId656063beb7344ba62" Type="http://schemas.openxmlformats.org/officeDocument/2006/relationships/image" Target="media/imgrId656063beb7344ba62.jpg"/><Relationship Id="rId817563beb73455dfb" Type="http://schemas.openxmlformats.org/officeDocument/2006/relationships/image" Target="media/imgrId817563beb73455dfb.jpg"/><Relationship Id="rId704363beb73462ffe" Type="http://schemas.openxmlformats.org/officeDocument/2006/relationships/image" Target="media/imgrId704363beb73462ffe.jpg"/><Relationship Id="rId759463beb7346b47e" Type="http://schemas.openxmlformats.org/officeDocument/2006/relationships/image" Target="media/imgrId759463beb7346b47e.jpg"/><Relationship Id="rId632863beb7347dbbb" Type="http://schemas.openxmlformats.org/officeDocument/2006/relationships/image" Target="media/imgrId632863beb7347dbbb.jpg"/><Relationship Id="rId579263beb7348a7b3" Type="http://schemas.openxmlformats.org/officeDocument/2006/relationships/image" Target="media/imgrId579263beb7348a7b3.jpg"/><Relationship Id="rId319963beb73499a3d" Type="http://schemas.openxmlformats.org/officeDocument/2006/relationships/image" Target="media/imgrId319963beb73499a3d.jpg"/><Relationship Id="rId626163beb734a4460" Type="http://schemas.openxmlformats.org/officeDocument/2006/relationships/image" Target="media/imgrId626163beb734a4460.jpg"/><Relationship Id="rId267663beb734ae5d1" Type="http://schemas.openxmlformats.org/officeDocument/2006/relationships/image" Target="media/imgrId267663beb734ae5d1.jpg"/><Relationship Id="rId136663beb734c244f" Type="http://schemas.openxmlformats.org/officeDocument/2006/relationships/image" Target="media/imgrId136663beb734c244f.jpg"/><Relationship Id="rId309663beb734ca983" Type="http://schemas.openxmlformats.org/officeDocument/2006/relationships/image" Target="media/imgrId309663beb734ca983.jpg"/><Relationship Id="rId912763beb734d8574" Type="http://schemas.openxmlformats.org/officeDocument/2006/relationships/image" Target="media/imgrId912763beb734d8574.jpg"/><Relationship Id="rId483663beb734de7fb" Type="http://schemas.openxmlformats.org/officeDocument/2006/relationships/image" Target="media/imgrId483663beb734de7fb.jpg"/><Relationship Id="rId301563beb734ec48d" Type="http://schemas.openxmlformats.org/officeDocument/2006/relationships/image" Target="media/imgrId301563beb734ec48d.jpg"/><Relationship Id="rId104963beb73501a66" Type="http://schemas.openxmlformats.org/officeDocument/2006/relationships/image" Target="media/imgrId104963beb73501a66.jpg"/><Relationship Id="rId485263beb7350bef8" Type="http://schemas.openxmlformats.org/officeDocument/2006/relationships/image" Target="media/imgrId485263beb7350bef8.jpg"/><Relationship Id="rId529663beb73518d6e" Type="http://schemas.openxmlformats.org/officeDocument/2006/relationships/image" Target="media/imgrId529663beb73518d6e.png"/><Relationship Id="rId219763beb735267b3" Type="http://schemas.openxmlformats.org/officeDocument/2006/relationships/image" Target="media/imgrId219763beb735267b3.png"/><Relationship Id="rId954463beb73533228" Type="http://schemas.openxmlformats.org/officeDocument/2006/relationships/image" Target="media/imgrId954463beb73533228.jpg"/><Relationship Id="rId857563beb735423f9" Type="http://schemas.openxmlformats.org/officeDocument/2006/relationships/image" Target="media/imgrId857563beb735423f9.jpg"/><Relationship Id="rId714863beb7354c84b" Type="http://schemas.openxmlformats.org/officeDocument/2006/relationships/image" Target="media/imgrId714863beb7354c84b.jpg"/><Relationship Id="rId639263beb7355caca" Type="http://schemas.openxmlformats.org/officeDocument/2006/relationships/image" Target="media/imgrId639263beb7355caca.jpg"/><Relationship Id="rId465463beb7356daa1" Type="http://schemas.openxmlformats.org/officeDocument/2006/relationships/image" Target="media/imgrId465463beb7356daa1.jpg"/><Relationship Id="rId606763beb7357a03e" Type="http://schemas.openxmlformats.org/officeDocument/2006/relationships/image" Target="media/imgrId606763beb7357a03e.jpg"/><Relationship Id="rId555463beb73583ca2" Type="http://schemas.openxmlformats.org/officeDocument/2006/relationships/image" Target="media/imgrId555463beb73583ca2.jpg"/><Relationship Id="rId750063beb7359097e" Type="http://schemas.openxmlformats.org/officeDocument/2006/relationships/image" Target="media/imgrId750063beb7359097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01684" Type="http://schemas.openxmlformats.org/officeDocument/2006/relationships/image" Target="media/imgrId633016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01684" Type="http://schemas.openxmlformats.org/officeDocument/2006/relationships/image" Target="media/imgrId633016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01684" Type="http://schemas.openxmlformats.org/officeDocument/2006/relationships/image" Target="media/imgrId633016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01684" Type="http://schemas.openxmlformats.org/officeDocument/2006/relationships/image" Target="media/imgrId633016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01684" Type="http://schemas.openxmlformats.org/officeDocument/2006/relationships/image" Target="media/imgrId633016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01684" Type="http://schemas.openxmlformats.org/officeDocument/2006/relationships/image" Target="media/imgrId633016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