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81192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259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889660" w:name="ctxt"/>
    <w:bookmarkEnd w:id="178896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89363bec30a128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14263bec30a12a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19463bec30a12c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04963bec30a12e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09163bec30a131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40363bec30a135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20263bec30a136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50563bec30a138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77963bec30a139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78063bec30a13a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68063bec30a13e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57563bec30a140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14763bec30a143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04463bec30a146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34963bec30a147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50563bec30a149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69363bec30a14a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37963bec30a14d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91063bec30a150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55863bec30a153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70463bec30a157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90163bec30a15a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8963bec30a164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16763bec30a166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41463bec30a167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90363bec30a16a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537789" name="name129363bec30a4709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4163bec30a4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457012" name="name107263bec30a4e8f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5063bec30a4e8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08663bec30a4f3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1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17919" name="name181463bec30a56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3bec30a56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21163bec30a58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47710" name="name637963bec30a63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563bec30a63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58102" name="name626163bec30a6de6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46463bec30a6d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3738" name="name406763bec30a784d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87963bec30a78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11741" name="name184563bec30a8397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96863bec30a83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596646" name="name334763bec30a9057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30563bec30a90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96453" name="name217063bec30a9dc6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82063bec30a9d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38079" name="name642163bec30aa92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763bec30aa9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20863bec30aaa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25598" name="name645463bec30ab750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41963bec30ab7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33670" name="name116863bec30ac42e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63763bec30ac4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528152" name="name340963bec30ad06b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6663bec30ad0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20650" name="name869163bec30ad97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563bec30ad9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7763bec30add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984767" name="name302863bec30aec0e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99463bec30aec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1163bec30aee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3161768" name="name132063bec30b0a6b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41463bec30b0a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9263bec30b0b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589019" name="name601863bec30b16e4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64963bec30b16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6463bec30b17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04786" name="name183763bec30b2242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6363bec30b22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40807" name="name346763bec30b29f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3bec30b29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86963bec30b2b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44763bec30b2c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272899" name="name280163bec30b39f0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9763bec30b39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496616" name="name843663bec30b46d9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76363bec30b46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18504" name="name130463bec30b4d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963bec30b4d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99763bec30b4e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96380" name="name667263bec30b564b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9863bec30b56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78918" name="name374663bec30b625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763bec30b62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64853" name="name253463bec30b6dd5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93663bec30b6d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5356" name="name150763bec30b7930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64963bec30b79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21096" name="name404363bec30b8505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65163bec30b85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0753" name="name313563bec30b8f7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3bec30b8f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4751238" name="name360263bec30b9940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10563bec30b99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11258" name="name796063bec30ba5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063bec30ba5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58263bec30ba7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59553" name="name429363bec30bae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163bec30bae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738354" name="name999863bec30bbd65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96063bec30bb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44680" name="name739363bec30bc6b5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89563bec30bc6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85877" name="name627363bec30bd1db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75863bec30bd1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7163bec30bd28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62211" name="name772263bec30bdb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763bec30bdb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65442" name="name370863bec30beb3c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16763bec30beb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74795" name="name913863bec30bf2c4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8663bec30bf2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62711" name="name670063bec30c06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3bec30c06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728" name="name923363bec30c1023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66663bec30c10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3398" name="name798563bec30c1cb6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11663bec30c1c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9177" name="name242763bec30c26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463bec30c26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39049" name="name839563bec30c30a8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36463bec30c30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306661" name="name460263bec30c3b9f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15163bec30c3b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4367" name="name537263bec30c45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3bec30c45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80837" name="name462663bec30c4ef7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1863bec30c4e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08092" name="name152963bec30c5b7a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1463bec30c5b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1724" name="name325463bec30c6688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52663bec30c66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54597" name="name151163bec30c6d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563bec30c6d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233910" name="name685563bec30c77c5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22663bec30c77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90239" name="name778563bec30c82e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1463bec30c82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88963bec30c84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54763bec30c85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93163bec30c85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8663bec30c86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17921" name="name377363bec30c8fdc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53063bec30c8f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16751" name="name816663bec30c9c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063bec30c9c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6569" name="name222863bec30ca6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3bec30ca6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42480" name="name428563bec30cb6c3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74063bec30cb6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732941" name="name735863bec30cc200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30763bec30cc1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733111" name="name605363bec30cced9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34763bec30cce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54862" name="name635763bec30cdb68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40963bec30cdb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03481" name="name800263bec30ce4e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763bec30ce4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19463bec30ceb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64556" name="name276163bec30d022c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70763bec30d02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26230" name="name775763bec30d0e7b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53263bec30d0e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43947" name="name350263bec30d1bd9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65063bec30d1b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06257" name="name423963bec30d27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3bec30d27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06663bec30d29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4963bec30d2a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55278" name="name663863bec30d33ec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16563bec30d33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24134" name="name585463bec30d408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9563bec30d40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120958" name="name190463bec30d4e84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79963bec30d4e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35463bec30d51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6896" name="name489363bec30d5b22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8963bec30d5b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63857" name="name407363bec30d68f1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0263bec30d68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59763bec30d6a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9063bec30d6b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3963bec30d6c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41063bec30d6c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05963bec30d6d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96763bec30d6d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625" name="name775463bec30d7c95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82263bec30d7c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634731" name="name966463bec30d8a53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03663bec30d8a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87702" name="name371863bec30d9659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43363bec30d96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9963bec30d99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587652" name="name612863bec30da3c3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80563bec30da3c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734635" name="name256263bec30dac3c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0263bec30dac3c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56012" name="name586063bec30db690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82063bec30db68f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7846" name="name713963bec30dc0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863bec30dc0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7560" name="name119963bec30dcc2c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99363bec30dcc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19850" name="name435063bec30dd841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4363bec30dd8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832318" name="name979363bec30de4e2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31763bec30de4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54583" name="name278763bec30df0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563bec30df0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637673" name="name888263bec30e0bfb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18563bec30e0b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530" name="name407163bec30e15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263bec30e1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4817238" name="name393563bec30e2603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62563bec30e26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4640444" name="name411363bec30e39a4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34863bec30e39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05775" name="name234663bec30e43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663bec30e43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12617" name="name803863bec30e4f34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59363bec30e4f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117564" name="name322363bec30e5ae8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32863bec30e5a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40250" name="name135063bec30e65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763bec30e65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219427" name="name544563bec30e7352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36563bec30e73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249587" name="name715263bec30e7e69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8263bec30e7e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251" name="name784263bec30e87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563bec30e87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756682" name="name583863bec30e95ef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63163bec30e95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93532" name="name805963bec30ea237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66263bec30ea2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3565422" name="name239163bec30eacc0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93163bec30eac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592" name="name605763bec30eb62d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03363bec30eb6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9946" name="name139563bec30ebd4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463bec30eb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4063bec30ebe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5863bec30ebe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96763bec30ebe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43263bec30ebf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732475" name="name861063bec30ecb7a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35363bec30ecb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288351" name="name655863bec30ed7e6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83563bec30ed7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96934" name="name225263bec30ee162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12863bec30ee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39584" name="name942363bec30eec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163bec30eec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27163bec30eed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0363bec30ef0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44895" name="name676563bec30f07b2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78363bec30f07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41861" name="name141763bec30f11f0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81563bec30f11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08830" name="name109563bec30f1a21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06163bec30f1a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02569" name="name883663bec30f2564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33263bec30f25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1014" name="name110963bec30f2f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163bec30f2f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91263bec30f31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35963bec30f31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5751" name="name814463bec30f4012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12963bec30f40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42894" name="name434263bec30f4a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663bec30f4a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68" name="name876463bec30f53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763bec30f53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0037" name="name564663bec30f5e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763bec30f5e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55949" name="name600663bec30f6b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463bec30f6b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611677" name="name390863bec30f777e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11763bec30f77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50982" name="name637063bec30f8293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92963bec30f82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173237" name="name716763bec30f8f61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19263bec30f8f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12752" name="name384863bec30f9ade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0563bec30f9a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4457" name="name503463bec30fa793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18463bec30fa7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0762" name="name875563bec30fb0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3bec30fb0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50363bec30fb1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352184" name="name931463bec30fba18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32163bec30fba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3231" name="name267063bec30fc31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363bec30fc3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20263bec30fc5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7363bec30fc7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5163bec30fc7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072925" name="name313063bec30fd2e1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37063bec30fd2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18849" name="name126263bec30fe38c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68063bec30fe3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58048" name="name696363bec30fe8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3bec30fe8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13963bec30fec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21147" name="name882363bec310034e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97363bec31003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2434" name="name523263bec3100bb3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65063bec3100b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4503" name="name943763bec31014e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563bec31014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794430" name="name874963bec310214c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29563bec31021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4228" name="name871263bec31029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463bec31029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35680" name="name120463bec31035e1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47963bec31035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3090" name="name855463bec310429d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17263bec31042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44987" name="name609863bec3104b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863bec3104b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94074" name="name146663bec31056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663bec31056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1613495" name="name870863bec31064a6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02863bec31064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6963bec31066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70135" name="name792463bec3106e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363bec3106e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70901" name="name869963bec3107714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56663bec31077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80963bec31078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30663bec3107b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458863" name="name920963bec31085cd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60763bec31085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529781" name="name828063bec31090d5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83863bec31090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85419" name="name144663bec3109b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3bec3109b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12063bec3109c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38310" name="name564163bec310a855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83363bec310a8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95966" name="name663363bec310b312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27463bec310b3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36396" name="name849063bec310bafc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98763bec310ba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96930" name="name251363bec310c1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863bec310c1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7363bec310c3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71300" name="name194163bec310caaa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56963bec310ca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9985" name="name602263bec310d3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763bec310d3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71675" name="name732863bec310dc63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70163bec310dc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04963bec310dd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34363bec310de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30323" name="name365963bec310e83e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67463bec310e8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21204" name="name454163bec310f1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763bec310f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196387" name="name676463bec311065f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20363bec31106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2449" name="name269563bec31110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363bec31110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803891" name="name860763bec3111c58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02363bec3111c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3058977" name="name733663bec3112975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96163bec31129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8863bec3112c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30686" name="name206663bec3113534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57563bec31135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82798" name="name672463bec3113fb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263bec3113f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65263bec31140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68330" name="name163663bec3114b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863bec3114b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9467" name="name247563bec31157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363bec31157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57106" name="name345463bec311620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863bec31162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29063bec31163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60954" name="name599763bec3116e1c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33163bec3116e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90042" name="name604763bec311799f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5063bec31179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05206" name="name742663bec31184d2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53563bec31184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75857" name="name575463bec3119344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06063bec3119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4663bec31194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32460" name="name552263bec3119f52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50763bec3119f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308" name="name445863bec311aa17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52663bec311aa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45155" name="name791763bec311b2b7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53663bec311b2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4663bec311b47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66526" name="name831363bec311bf31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12863bec311bf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88395" name="name694563bec311c866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53663bec311c8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8463bec311ca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2663bec311cb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8976" name="name897763bec311d1ea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01563bec311d1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83546" name="name660563bec311d936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89663bec311d9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68774" name="name262663bec311e4e0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99463bec311e4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02824" name="name252463bec311f06b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2863bec311f0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24267" name="name513163bec31204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063bec31204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512572" name="name304363bec3121048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94163bec31210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14223" name="name424363bec3121a4f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51263bec3121a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8373" name="name617563bec31227ff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06763bec31227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19178" name="name760363bec3122e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863bec3122e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79663bec3122e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10777" name="name607763bec31239fd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02263bec31239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9763bec3123b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374214" name="name157763bec3124588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46663bec31245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31282" name="name891363bec3124f9a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85863bec3124f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7547" name="name524363bec31259bc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75863bec31259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440963" name="name253763bec3126378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75263bec31263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96743" name="name777963bec3126fa6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04863bec3126f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47904" name="name554863bec31276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3bec31276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55836" name="name735163bec3128028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10263bec31280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18584" name="name758363bec31289b6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92463bec31289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379821" name="name145663bec31293fe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63963bec31293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1863bec31295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2386" name="name215863bec3129cdf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73863bec3129c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5463bec3129d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440437" name="name418563bec312a669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59363bec312a6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6263bec312a7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18663bec312a8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278684" name="name169863bec312b2cf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22563bec312b2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303">
    <w:multiLevelType w:val="hybridMultilevel"/>
    <w:lvl w:ilvl="0" w:tplc="34091522">
      <w:start w:val="1"/>
      <w:numFmt w:val="decimal"/>
      <w:lvlText w:val="%1."/>
      <w:lvlJc w:val="left"/>
      <w:pPr>
        <w:ind w:left="720" w:hanging="360"/>
      </w:pPr>
    </w:lvl>
    <w:lvl w:ilvl="1" w:tplc="34091522" w:tentative="1">
      <w:start w:val="1"/>
      <w:numFmt w:val="lowerLetter"/>
      <w:lvlText w:val="%2."/>
      <w:lvlJc w:val="left"/>
      <w:pPr>
        <w:ind w:left="1440" w:hanging="360"/>
      </w:pPr>
    </w:lvl>
    <w:lvl w:ilvl="2" w:tplc="34091522" w:tentative="1">
      <w:start w:val="1"/>
      <w:numFmt w:val="lowerRoman"/>
      <w:lvlText w:val="%3."/>
      <w:lvlJc w:val="right"/>
      <w:pPr>
        <w:ind w:left="2160" w:hanging="180"/>
      </w:pPr>
    </w:lvl>
    <w:lvl w:ilvl="3" w:tplc="34091522" w:tentative="1">
      <w:start w:val="1"/>
      <w:numFmt w:val="decimal"/>
      <w:lvlText w:val="%4."/>
      <w:lvlJc w:val="left"/>
      <w:pPr>
        <w:ind w:left="2880" w:hanging="360"/>
      </w:pPr>
    </w:lvl>
    <w:lvl w:ilvl="4" w:tplc="34091522" w:tentative="1">
      <w:start w:val="1"/>
      <w:numFmt w:val="lowerLetter"/>
      <w:lvlText w:val="%5."/>
      <w:lvlJc w:val="left"/>
      <w:pPr>
        <w:ind w:left="3600" w:hanging="360"/>
      </w:pPr>
    </w:lvl>
    <w:lvl w:ilvl="5" w:tplc="34091522" w:tentative="1">
      <w:start w:val="1"/>
      <w:numFmt w:val="lowerRoman"/>
      <w:lvlText w:val="%6."/>
      <w:lvlJc w:val="right"/>
      <w:pPr>
        <w:ind w:left="4320" w:hanging="180"/>
      </w:pPr>
    </w:lvl>
    <w:lvl w:ilvl="6" w:tplc="34091522" w:tentative="1">
      <w:start w:val="1"/>
      <w:numFmt w:val="decimal"/>
      <w:lvlText w:val="%7."/>
      <w:lvlJc w:val="left"/>
      <w:pPr>
        <w:ind w:left="5040" w:hanging="360"/>
      </w:pPr>
    </w:lvl>
    <w:lvl w:ilvl="7" w:tplc="34091522" w:tentative="1">
      <w:start w:val="1"/>
      <w:numFmt w:val="lowerLetter"/>
      <w:lvlText w:val="%8."/>
      <w:lvlJc w:val="left"/>
      <w:pPr>
        <w:ind w:left="5760" w:hanging="360"/>
      </w:pPr>
    </w:lvl>
    <w:lvl w:ilvl="8" w:tplc="3409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2">
    <w:multiLevelType w:val="hybridMultilevel"/>
    <w:lvl w:ilvl="0" w:tplc="42590327">
      <w:start w:val="1"/>
      <w:numFmt w:val="decimal"/>
      <w:lvlText w:val="%1."/>
      <w:lvlJc w:val="left"/>
      <w:pPr>
        <w:ind w:left="720" w:hanging="360"/>
      </w:pPr>
    </w:lvl>
    <w:lvl w:ilvl="1" w:tplc="42590327" w:tentative="1">
      <w:start w:val="1"/>
      <w:numFmt w:val="lowerLetter"/>
      <w:lvlText w:val="%2."/>
      <w:lvlJc w:val="left"/>
      <w:pPr>
        <w:ind w:left="1440" w:hanging="360"/>
      </w:pPr>
    </w:lvl>
    <w:lvl w:ilvl="2" w:tplc="42590327" w:tentative="1">
      <w:start w:val="1"/>
      <w:numFmt w:val="lowerRoman"/>
      <w:lvlText w:val="%3."/>
      <w:lvlJc w:val="right"/>
      <w:pPr>
        <w:ind w:left="2160" w:hanging="180"/>
      </w:pPr>
    </w:lvl>
    <w:lvl w:ilvl="3" w:tplc="42590327" w:tentative="1">
      <w:start w:val="1"/>
      <w:numFmt w:val="decimal"/>
      <w:lvlText w:val="%4."/>
      <w:lvlJc w:val="left"/>
      <w:pPr>
        <w:ind w:left="2880" w:hanging="360"/>
      </w:pPr>
    </w:lvl>
    <w:lvl w:ilvl="4" w:tplc="42590327" w:tentative="1">
      <w:start w:val="1"/>
      <w:numFmt w:val="lowerLetter"/>
      <w:lvlText w:val="%5."/>
      <w:lvlJc w:val="left"/>
      <w:pPr>
        <w:ind w:left="3600" w:hanging="360"/>
      </w:pPr>
    </w:lvl>
    <w:lvl w:ilvl="5" w:tplc="42590327" w:tentative="1">
      <w:start w:val="1"/>
      <w:numFmt w:val="lowerRoman"/>
      <w:lvlText w:val="%6."/>
      <w:lvlJc w:val="right"/>
      <w:pPr>
        <w:ind w:left="4320" w:hanging="180"/>
      </w:pPr>
    </w:lvl>
    <w:lvl w:ilvl="6" w:tplc="42590327" w:tentative="1">
      <w:start w:val="1"/>
      <w:numFmt w:val="decimal"/>
      <w:lvlText w:val="%7."/>
      <w:lvlJc w:val="left"/>
      <w:pPr>
        <w:ind w:left="5040" w:hanging="360"/>
      </w:pPr>
    </w:lvl>
    <w:lvl w:ilvl="7" w:tplc="42590327" w:tentative="1">
      <w:start w:val="1"/>
      <w:numFmt w:val="lowerLetter"/>
      <w:lvlText w:val="%8."/>
      <w:lvlJc w:val="left"/>
      <w:pPr>
        <w:ind w:left="5760" w:hanging="360"/>
      </w:pPr>
    </w:lvl>
    <w:lvl w:ilvl="8" w:tplc="4259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1">
    <w:multiLevelType w:val="hybridMultilevel"/>
    <w:lvl w:ilvl="0" w:tplc="70782471">
      <w:start w:val="1"/>
      <w:numFmt w:val="decimal"/>
      <w:lvlText w:val="%1."/>
      <w:lvlJc w:val="left"/>
      <w:pPr>
        <w:ind w:left="720" w:hanging="360"/>
      </w:pPr>
    </w:lvl>
    <w:lvl w:ilvl="1" w:tplc="70782471" w:tentative="1">
      <w:start w:val="1"/>
      <w:numFmt w:val="lowerLetter"/>
      <w:lvlText w:val="%2."/>
      <w:lvlJc w:val="left"/>
      <w:pPr>
        <w:ind w:left="1440" w:hanging="360"/>
      </w:pPr>
    </w:lvl>
    <w:lvl w:ilvl="2" w:tplc="70782471" w:tentative="1">
      <w:start w:val="1"/>
      <w:numFmt w:val="lowerRoman"/>
      <w:lvlText w:val="%3."/>
      <w:lvlJc w:val="right"/>
      <w:pPr>
        <w:ind w:left="2160" w:hanging="180"/>
      </w:pPr>
    </w:lvl>
    <w:lvl w:ilvl="3" w:tplc="70782471" w:tentative="1">
      <w:start w:val="1"/>
      <w:numFmt w:val="decimal"/>
      <w:lvlText w:val="%4."/>
      <w:lvlJc w:val="left"/>
      <w:pPr>
        <w:ind w:left="2880" w:hanging="360"/>
      </w:pPr>
    </w:lvl>
    <w:lvl w:ilvl="4" w:tplc="70782471" w:tentative="1">
      <w:start w:val="1"/>
      <w:numFmt w:val="lowerLetter"/>
      <w:lvlText w:val="%5."/>
      <w:lvlJc w:val="left"/>
      <w:pPr>
        <w:ind w:left="3600" w:hanging="360"/>
      </w:pPr>
    </w:lvl>
    <w:lvl w:ilvl="5" w:tplc="70782471" w:tentative="1">
      <w:start w:val="1"/>
      <w:numFmt w:val="lowerRoman"/>
      <w:lvlText w:val="%6."/>
      <w:lvlJc w:val="right"/>
      <w:pPr>
        <w:ind w:left="4320" w:hanging="180"/>
      </w:pPr>
    </w:lvl>
    <w:lvl w:ilvl="6" w:tplc="70782471" w:tentative="1">
      <w:start w:val="1"/>
      <w:numFmt w:val="decimal"/>
      <w:lvlText w:val="%7."/>
      <w:lvlJc w:val="left"/>
      <w:pPr>
        <w:ind w:left="5040" w:hanging="360"/>
      </w:pPr>
    </w:lvl>
    <w:lvl w:ilvl="7" w:tplc="70782471" w:tentative="1">
      <w:start w:val="1"/>
      <w:numFmt w:val="lowerLetter"/>
      <w:lvlText w:val="%8."/>
      <w:lvlJc w:val="left"/>
      <w:pPr>
        <w:ind w:left="5760" w:hanging="360"/>
      </w:pPr>
    </w:lvl>
    <w:lvl w:ilvl="8" w:tplc="7078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0">
    <w:multiLevelType w:val="hybridMultilevel"/>
    <w:lvl w:ilvl="0" w:tplc="89444974">
      <w:start w:val="1"/>
      <w:numFmt w:val="decimal"/>
      <w:lvlText w:val="%1."/>
      <w:lvlJc w:val="left"/>
      <w:pPr>
        <w:ind w:left="720" w:hanging="360"/>
      </w:pPr>
    </w:lvl>
    <w:lvl w:ilvl="1" w:tplc="89444974" w:tentative="1">
      <w:start w:val="1"/>
      <w:numFmt w:val="lowerLetter"/>
      <w:lvlText w:val="%2."/>
      <w:lvlJc w:val="left"/>
      <w:pPr>
        <w:ind w:left="1440" w:hanging="360"/>
      </w:pPr>
    </w:lvl>
    <w:lvl w:ilvl="2" w:tplc="89444974" w:tentative="1">
      <w:start w:val="1"/>
      <w:numFmt w:val="lowerRoman"/>
      <w:lvlText w:val="%3."/>
      <w:lvlJc w:val="right"/>
      <w:pPr>
        <w:ind w:left="2160" w:hanging="180"/>
      </w:pPr>
    </w:lvl>
    <w:lvl w:ilvl="3" w:tplc="89444974" w:tentative="1">
      <w:start w:val="1"/>
      <w:numFmt w:val="decimal"/>
      <w:lvlText w:val="%4."/>
      <w:lvlJc w:val="left"/>
      <w:pPr>
        <w:ind w:left="2880" w:hanging="360"/>
      </w:pPr>
    </w:lvl>
    <w:lvl w:ilvl="4" w:tplc="89444974" w:tentative="1">
      <w:start w:val="1"/>
      <w:numFmt w:val="lowerLetter"/>
      <w:lvlText w:val="%5."/>
      <w:lvlJc w:val="left"/>
      <w:pPr>
        <w:ind w:left="3600" w:hanging="360"/>
      </w:pPr>
    </w:lvl>
    <w:lvl w:ilvl="5" w:tplc="89444974" w:tentative="1">
      <w:start w:val="1"/>
      <w:numFmt w:val="lowerRoman"/>
      <w:lvlText w:val="%6."/>
      <w:lvlJc w:val="right"/>
      <w:pPr>
        <w:ind w:left="4320" w:hanging="180"/>
      </w:pPr>
    </w:lvl>
    <w:lvl w:ilvl="6" w:tplc="89444974" w:tentative="1">
      <w:start w:val="1"/>
      <w:numFmt w:val="decimal"/>
      <w:lvlText w:val="%7."/>
      <w:lvlJc w:val="left"/>
      <w:pPr>
        <w:ind w:left="5040" w:hanging="360"/>
      </w:pPr>
    </w:lvl>
    <w:lvl w:ilvl="7" w:tplc="89444974" w:tentative="1">
      <w:start w:val="1"/>
      <w:numFmt w:val="lowerLetter"/>
      <w:lvlText w:val="%8."/>
      <w:lvlJc w:val="left"/>
      <w:pPr>
        <w:ind w:left="5760" w:hanging="360"/>
      </w:pPr>
    </w:lvl>
    <w:lvl w:ilvl="8" w:tplc="89444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9">
    <w:multiLevelType w:val="hybridMultilevel"/>
    <w:lvl w:ilvl="0" w:tplc="60781608">
      <w:start w:val="1"/>
      <w:numFmt w:val="decimal"/>
      <w:lvlText w:val="%1."/>
      <w:lvlJc w:val="left"/>
      <w:pPr>
        <w:ind w:left="720" w:hanging="360"/>
      </w:pPr>
    </w:lvl>
    <w:lvl w:ilvl="1" w:tplc="60781608" w:tentative="1">
      <w:start w:val="1"/>
      <w:numFmt w:val="lowerLetter"/>
      <w:lvlText w:val="%2."/>
      <w:lvlJc w:val="left"/>
      <w:pPr>
        <w:ind w:left="1440" w:hanging="360"/>
      </w:pPr>
    </w:lvl>
    <w:lvl w:ilvl="2" w:tplc="60781608" w:tentative="1">
      <w:start w:val="1"/>
      <w:numFmt w:val="lowerRoman"/>
      <w:lvlText w:val="%3."/>
      <w:lvlJc w:val="right"/>
      <w:pPr>
        <w:ind w:left="2160" w:hanging="180"/>
      </w:pPr>
    </w:lvl>
    <w:lvl w:ilvl="3" w:tplc="60781608" w:tentative="1">
      <w:start w:val="1"/>
      <w:numFmt w:val="decimal"/>
      <w:lvlText w:val="%4."/>
      <w:lvlJc w:val="left"/>
      <w:pPr>
        <w:ind w:left="2880" w:hanging="360"/>
      </w:pPr>
    </w:lvl>
    <w:lvl w:ilvl="4" w:tplc="60781608" w:tentative="1">
      <w:start w:val="1"/>
      <w:numFmt w:val="lowerLetter"/>
      <w:lvlText w:val="%5."/>
      <w:lvlJc w:val="left"/>
      <w:pPr>
        <w:ind w:left="3600" w:hanging="360"/>
      </w:pPr>
    </w:lvl>
    <w:lvl w:ilvl="5" w:tplc="60781608" w:tentative="1">
      <w:start w:val="1"/>
      <w:numFmt w:val="lowerRoman"/>
      <w:lvlText w:val="%6."/>
      <w:lvlJc w:val="right"/>
      <w:pPr>
        <w:ind w:left="4320" w:hanging="180"/>
      </w:pPr>
    </w:lvl>
    <w:lvl w:ilvl="6" w:tplc="60781608" w:tentative="1">
      <w:start w:val="1"/>
      <w:numFmt w:val="decimal"/>
      <w:lvlText w:val="%7."/>
      <w:lvlJc w:val="left"/>
      <w:pPr>
        <w:ind w:left="5040" w:hanging="360"/>
      </w:pPr>
    </w:lvl>
    <w:lvl w:ilvl="7" w:tplc="60781608" w:tentative="1">
      <w:start w:val="1"/>
      <w:numFmt w:val="lowerLetter"/>
      <w:lvlText w:val="%8."/>
      <w:lvlJc w:val="left"/>
      <w:pPr>
        <w:ind w:left="5760" w:hanging="360"/>
      </w:pPr>
    </w:lvl>
    <w:lvl w:ilvl="8" w:tplc="6078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8">
    <w:multiLevelType w:val="hybridMultilevel"/>
    <w:lvl w:ilvl="0" w:tplc="18998053">
      <w:start w:val="1"/>
      <w:numFmt w:val="decimal"/>
      <w:lvlText w:val="%1."/>
      <w:lvlJc w:val="left"/>
      <w:pPr>
        <w:ind w:left="720" w:hanging="360"/>
      </w:pPr>
    </w:lvl>
    <w:lvl w:ilvl="1" w:tplc="18998053" w:tentative="1">
      <w:start w:val="1"/>
      <w:numFmt w:val="lowerLetter"/>
      <w:lvlText w:val="%2."/>
      <w:lvlJc w:val="left"/>
      <w:pPr>
        <w:ind w:left="1440" w:hanging="360"/>
      </w:pPr>
    </w:lvl>
    <w:lvl w:ilvl="2" w:tplc="18998053" w:tentative="1">
      <w:start w:val="1"/>
      <w:numFmt w:val="lowerRoman"/>
      <w:lvlText w:val="%3."/>
      <w:lvlJc w:val="right"/>
      <w:pPr>
        <w:ind w:left="2160" w:hanging="180"/>
      </w:pPr>
    </w:lvl>
    <w:lvl w:ilvl="3" w:tplc="18998053" w:tentative="1">
      <w:start w:val="1"/>
      <w:numFmt w:val="decimal"/>
      <w:lvlText w:val="%4."/>
      <w:lvlJc w:val="left"/>
      <w:pPr>
        <w:ind w:left="2880" w:hanging="360"/>
      </w:pPr>
    </w:lvl>
    <w:lvl w:ilvl="4" w:tplc="18998053" w:tentative="1">
      <w:start w:val="1"/>
      <w:numFmt w:val="lowerLetter"/>
      <w:lvlText w:val="%5."/>
      <w:lvlJc w:val="left"/>
      <w:pPr>
        <w:ind w:left="3600" w:hanging="360"/>
      </w:pPr>
    </w:lvl>
    <w:lvl w:ilvl="5" w:tplc="18998053" w:tentative="1">
      <w:start w:val="1"/>
      <w:numFmt w:val="lowerRoman"/>
      <w:lvlText w:val="%6."/>
      <w:lvlJc w:val="right"/>
      <w:pPr>
        <w:ind w:left="4320" w:hanging="180"/>
      </w:pPr>
    </w:lvl>
    <w:lvl w:ilvl="6" w:tplc="18998053" w:tentative="1">
      <w:start w:val="1"/>
      <w:numFmt w:val="decimal"/>
      <w:lvlText w:val="%7."/>
      <w:lvlJc w:val="left"/>
      <w:pPr>
        <w:ind w:left="5040" w:hanging="360"/>
      </w:pPr>
    </w:lvl>
    <w:lvl w:ilvl="7" w:tplc="18998053" w:tentative="1">
      <w:start w:val="1"/>
      <w:numFmt w:val="lowerLetter"/>
      <w:lvlText w:val="%8."/>
      <w:lvlJc w:val="left"/>
      <w:pPr>
        <w:ind w:left="5760" w:hanging="360"/>
      </w:pPr>
    </w:lvl>
    <w:lvl w:ilvl="8" w:tplc="1899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7">
    <w:multiLevelType w:val="hybridMultilevel"/>
    <w:lvl w:ilvl="0" w:tplc="25073468">
      <w:start w:val="1"/>
      <w:numFmt w:val="decimal"/>
      <w:lvlText w:val="%1."/>
      <w:lvlJc w:val="left"/>
      <w:pPr>
        <w:ind w:left="720" w:hanging="360"/>
      </w:pPr>
    </w:lvl>
    <w:lvl w:ilvl="1" w:tplc="25073468" w:tentative="1">
      <w:start w:val="1"/>
      <w:numFmt w:val="lowerLetter"/>
      <w:lvlText w:val="%2."/>
      <w:lvlJc w:val="left"/>
      <w:pPr>
        <w:ind w:left="1440" w:hanging="360"/>
      </w:pPr>
    </w:lvl>
    <w:lvl w:ilvl="2" w:tplc="25073468" w:tentative="1">
      <w:start w:val="1"/>
      <w:numFmt w:val="lowerRoman"/>
      <w:lvlText w:val="%3."/>
      <w:lvlJc w:val="right"/>
      <w:pPr>
        <w:ind w:left="2160" w:hanging="180"/>
      </w:pPr>
    </w:lvl>
    <w:lvl w:ilvl="3" w:tplc="25073468" w:tentative="1">
      <w:start w:val="1"/>
      <w:numFmt w:val="decimal"/>
      <w:lvlText w:val="%4."/>
      <w:lvlJc w:val="left"/>
      <w:pPr>
        <w:ind w:left="2880" w:hanging="360"/>
      </w:pPr>
    </w:lvl>
    <w:lvl w:ilvl="4" w:tplc="25073468" w:tentative="1">
      <w:start w:val="1"/>
      <w:numFmt w:val="lowerLetter"/>
      <w:lvlText w:val="%5."/>
      <w:lvlJc w:val="left"/>
      <w:pPr>
        <w:ind w:left="3600" w:hanging="360"/>
      </w:pPr>
    </w:lvl>
    <w:lvl w:ilvl="5" w:tplc="25073468" w:tentative="1">
      <w:start w:val="1"/>
      <w:numFmt w:val="lowerRoman"/>
      <w:lvlText w:val="%6."/>
      <w:lvlJc w:val="right"/>
      <w:pPr>
        <w:ind w:left="4320" w:hanging="180"/>
      </w:pPr>
    </w:lvl>
    <w:lvl w:ilvl="6" w:tplc="25073468" w:tentative="1">
      <w:start w:val="1"/>
      <w:numFmt w:val="decimal"/>
      <w:lvlText w:val="%7."/>
      <w:lvlJc w:val="left"/>
      <w:pPr>
        <w:ind w:left="5040" w:hanging="360"/>
      </w:pPr>
    </w:lvl>
    <w:lvl w:ilvl="7" w:tplc="25073468" w:tentative="1">
      <w:start w:val="1"/>
      <w:numFmt w:val="lowerLetter"/>
      <w:lvlText w:val="%8."/>
      <w:lvlJc w:val="left"/>
      <w:pPr>
        <w:ind w:left="5760" w:hanging="360"/>
      </w:pPr>
    </w:lvl>
    <w:lvl w:ilvl="8" w:tplc="2507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6">
    <w:multiLevelType w:val="hybridMultilevel"/>
    <w:lvl w:ilvl="0" w:tplc="74173603">
      <w:start w:val="1"/>
      <w:numFmt w:val="decimal"/>
      <w:lvlText w:val="%1."/>
      <w:lvlJc w:val="left"/>
      <w:pPr>
        <w:ind w:left="720" w:hanging="360"/>
      </w:pPr>
    </w:lvl>
    <w:lvl w:ilvl="1" w:tplc="74173603" w:tentative="1">
      <w:start w:val="1"/>
      <w:numFmt w:val="lowerLetter"/>
      <w:lvlText w:val="%2."/>
      <w:lvlJc w:val="left"/>
      <w:pPr>
        <w:ind w:left="1440" w:hanging="360"/>
      </w:pPr>
    </w:lvl>
    <w:lvl w:ilvl="2" w:tplc="74173603" w:tentative="1">
      <w:start w:val="1"/>
      <w:numFmt w:val="lowerRoman"/>
      <w:lvlText w:val="%3."/>
      <w:lvlJc w:val="right"/>
      <w:pPr>
        <w:ind w:left="2160" w:hanging="180"/>
      </w:pPr>
    </w:lvl>
    <w:lvl w:ilvl="3" w:tplc="74173603" w:tentative="1">
      <w:start w:val="1"/>
      <w:numFmt w:val="decimal"/>
      <w:lvlText w:val="%4."/>
      <w:lvlJc w:val="left"/>
      <w:pPr>
        <w:ind w:left="2880" w:hanging="360"/>
      </w:pPr>
    </w:lvl>
    <w:lvl w:ilvl="4" w:tplc="74173603" w:tentative="1">
      <w:start w:val="1"/>
      <w:numFmt w:val="lowerLetter"/>
      <w:lvlText w:val="%5."/>
      <w:lvlJc w:val="left"/>
      <w:pPr>
        <w:ind w:left="3600" w:hanging="360"/>
      </w:pPr>
    </w:lvl>
    <w:lvl w:ilvl="5" w:tplc="74173603" w:tentative="1">
      <w:start w:val="1"/>
      <w:numFmt w:val="lowerRoman"/>
      <w:lvlText w:val="%6."/>
      <w:lvlJc w:val="right"/>
      <w:pPr>
        <w:ind w:left="4320" w:hanging="180"/>
      </w:pPr>
    </w:lvl>
    <w:lvl w:ilvl="6" w:tplc="74173603" w:tentative="1">
      <w:start w:val="1"/>
      <w:numFmt w:val="decimal"/>
      <w:lvlText w:val="%7."/>
      <w:lvlJc w:val="left"/>
      <w:pPr>
        <w:ind w:left="5040" w:hanging="360"/>
      </w:pPr>
    </w:lvl>
    <w:lvl w:ilvl="7" w:tplc="74173603" w:tentative="1">
      <w:start w:val="1"/>
      <w:numFmt w:val="lowerLetter"/>
      <w:lvlText w:val="%8."/>
      <w:lvlJc w:val="left"/>
      <w:pPr>
        <w:ind w:left="5760" w:hanging="360"/>
      </w:pPr>
    </w:lvl>
    <w:lvl w:ilvl="8" w:tplc="7417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5">
    <w:multiLevelType w:val="hybridMultilevel"/>
    <w:lvl w:ilvl="0" w:tplc="48405456">
      <w:start w:val="1"/>
      <w:numFmt w:val="decimal"/>
      <w:lvlText w:val="%1."/>
      <w:lvlJc w:val="left"/>
      <w:pPr>
        <w:ind w:left="720" w:hanging="360"/>
      </w:pPr>
    </w:lvl>
    <w:lvl w:ilvl="1" w:tplc="48405456" w:tentative="1">
      <w:start w:val="1"/>
      <w:numFmt w:val="lowerLetter"/>
      <w:lvlText w:val="%2."/>
      <w:lvlJc w:val="left"/>
      <w:pPr>
        <w:ind w:left="1440" w:hanging="360"/>
      </w:pPr>
    </w:lvl>
    <w:lvl w:ilvl="2" w:tplc="48405456" w:tentative="1">
      <w:start w:val="1"/>
      <w:numFmt w:val="lowerRoman"/>
      <w:lvlText w:val="%3."/>
      <w:lvlJc w:val="right"/>
      <w:pPr>
        <w:ind w:left="2160" w:hanging="180"/>
      </w:pPr>
    </w:lvl>
    <w:lvl w:ilvl="3" w:tplc="48405456" w:tentative="1">
      <w:start w:val="1"/>
      <w:numFmt w:val="decimal"/>
      <w:lvlText w:val="%4."/>
      <w:lvlJc w:val="left"/>
      <w:pPr>
        <w:ind w:left="2880" w:hanging="360"/>
      </w:pPr>
    </w:lvl>
    <w:lvl w:ilvl="4" w:tplc="48405456" w:tentative="1">
      <w:start w:val="1"/>
      <w:numFmt w:val="lowerLetter"/>
      <w:lvlText w:val="%5."/>
      <w:lvlJc w:val="left"/>
      <w:pPr>
        <w:ind w:left="3600" w:hanging="360"/>
      </w:pPr>
    </w:lvl>
    <w:lvl w:ilvl="5" w:tplc="48405456" w:tentative="1">
      <w:start w:val="1"/>
      <w:numFmt w:val="lowerRoman"/>
      <w:lvlText w:val="%6."/>
      <w:lvlJc w:val="right"/>
      <w:pPr>
        <w:ind w:left="4320" w:hanging="180"/>
      </w:pPr>
    </w:lvl>
    <w:lvl w:ilvl="6" w:tplc="48405456" w:tentative="1">
      <w:start w:val="1"/>
      <w:numFmt w:val="decimal"/>
      <w:lvlText w:val="%7."/>
      <w:lvlJc w:val="left"/>
      <w:pPr>
        <w:ind w:left="5040" w:hanging="360"/>
      </w:pPr>
    </w:lvl>
    <w:lvl w:ilvl="7" w:tplc="48405456" w:tentative="1">
      <w:start w:val="1"/>
      <w:numFmt w:val="lowerLetter"/>
      <w:lvlText w:val="%8."/>
      <w:lvlJc w:val="left"/>
      <w:pPr>
        <w:ind w:left="5760" w:hanging="360"/>
      </w:pPr>
    </w:lvl>
    <w:lvl w:ilvl="8" w:tplc="4840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4">
    <w:multiLevelType w:val="hybridMultilevel"/>
    <w:lvl w:ilvl="0" w:tplc="36386420">
      <w:start w:val="1"/>
      <w:numFmt w:val="decimal"/>
      <w:lvlText w:val="%1."/>
      <w:lvlJc w:val="left"/>
      <w:pPr>
        <w:ind w:left="720" w:hanging="360"/>
      </w:pPr>
    </w:lvl>
    <w:lvl w:ilvl="1" w:tplc="36386420" w:tentative="1">
      <w:start w:val="1"/>
      <w:numFmt w:val="lowerLetter"/>
      <w:lvlText w:val="%2."/>
      <w:lvlJc w:val="left"/>
      <w:pPr>
        <w:ind w:left="1440" w:hanging="360"/>
      </w:pPr>
    </w:lvl>
    <w:lvl w:ilvl="2" w:tplc="36386420" w:tentative="1">
      <w:start w:val="1"/>
      <w:numFmt w:val="lowerRoman"/>
      <w:lvlText w:val="%3."/>
      <w:lvlJc w:val="right"/>
      <w:pPr>
        <w:ind w:left="2160" w:hanging="180"/>
      </w:pPr>
    </w:lvl>
    <w:lvl w:ilvl="3" w:tplc="36386420" w:tentative="1">
      <w:start w:val="1"/>
      <w:numFmt w:val="decimal"/>
      <w:lvlText w:val="%4."/>
      <w:lvlJc w:val="left"/>
      <w:pPr>
        <w:ind w:left="2880" w:hanging="360"/>
      </w:pPr>
    </w:lvl>
    <w:lvl w:ilvl="4" w:tplc="36386420" w:tentative="1">
      <w:start w:val="1"/>
      <w:numFmt w:val="lowerLetter"/>
      <w:lvlText w:val="%5."/>
      <w:lvlJc w:val="left"/>
      <w:pPr>
        <w:ind w:left="3600" w:hanging="360"/>
      </w:pPr>
    </w:lvl>
    <w:lvl w:ilvl="5" w:tplc="36386420" w:tentative="1">
      <w:start w:val="1"/>
      <w:numFmt w:val="lowerRoman"/>
      <w:lvlText w:val="%6."/>
      <w:lvlJc w:val="right"/>
      <w:pPr>
        <w:ind w:left="4320" w:hanging="180"/>
      </w:pPr>
    </w:lvl>
    <w:lvl w:ilvl="6" w:tplc="36386420" w:tentative="1">
      <w:start w:val="1"/>
      <w:numFmt w:val="decimal"/>
      <w:lvlText w:val="%7."/>
      <w:lvlJc w:val="left"/>
      <w:pPr>
        <w:ind w:left="5040" w:hanging="360"/>
      </w:pPr>
    </w:lvl>
    <w:lvl w:ilvl="7" w:tplc="36386420" w:tentative="1">
      <w:start w:val="1"/>
      <w:numFmt w:val="lowerLetter"/>
      <w:lvlText w:val="%8."/>
      <w:lvlJc w:val="left"/>
      <w:pPr>
        <w:ind w:left="5760" w:hanging="360"/>
      </w:pPr>
    </w:lvl>
    <w:lvl w:ilvl="8" w:tplc="36386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3">
    <w:multiLevelType w:val="hybridMultilevel"/>
    <w:lvl w:ilvl="0" w:tplc="55128459">
      <w:start w:val="1"/>
      <w:numFmt w:val="decimal"/>
      <w:lvlText w:val="%1."/>
      <w:lvlJc w:val="left"/>
      <w:pPr>
        <w:ind w:left="720" w:hanging="360"/>
      </w:pPr>
    </w:lvl>
    <w:lvl w:ilvl="1" w:tplc="55128459" w:tentative="1">
      <w:start w:val="1"/>
      <w:numFmt w:val="lowerLetter"/>
      <w:lvlText w:val="%2."/>
      <w:lvlJc w:val="left"/>
      <w:pPr>
        <w:ind w:left="1440" w:hanging="360"/>
      </w:pPr>
    </w:lvl>
    <w:lvl w:ilvl="2" w:tplc="55128459" w:tentative="1">
      <w:start w:val="1"/>
      <w:numFmt w:val="lowerRoman"/>
      <w:lvlText w:val="%3."/>
      <w:lvlJc w:val="right"/>
      <w:pPr>
        <w:ind w:left="2160" w:hanging="180"/>
      </w:pPr>
    </w:lvl>
    <w:lvl w:ilvl="3" w:tplc="55128459" w:tentative="1">
      <w:start w:val="1"/>
      <w:numFmt w:val="decimal"/>
      <w:lvlText w:val="%4."/>
      <w:lvlJc w:val="left"/>
      <w:pPr>
        <w:ind w:left="2880" w:hanging="360"/>
      </w:pPr>
    </w:lvl>
    <w:lvl w:ilvl="4" w:tplc="55128459" w:tentative="1">
      <w:start w:val="1"/>
      <w:numFmt w:val="lowerLetter"/>
      <w:lvlText w:val="%5."/>
      <w:lvlJc w:val="left"/>
      <w:pPr>
        <w:ind w:left="3600" w:hanging="360"/>
      </w:pPr>
    </w:lvl>
    <w:lvl w:ilvl="5" w:tplc="55128459" w:tentative="1">
      <w:start w:val="1"/>
      <w:numFmt w:val="lowerRoman"/>
      <w:lvlText w:val="%6."/>
      <w:lvlJc w:val="right"/>
      <w:pPr>
        <w:ind w:left="4320" w:hanging="180"/>
      </w:pPr>
    </w:lvl>
    <w:lvl w:ilvl="6" w:tplc="55128459" w:tentative="1">
      <w:start w:val="1"/>
      <w:numFmt w:val="decimal"/>
      <w:lvlText w:val="%7."/>
      <w:lvlJc w:val="left"/>
      <w:pPr>
        <w:ind w:left="5040" w:hanging="360"/>
      </w:pPr>
    </w:lvl>
    <w:lvl w:ilvl="7" w:tplc="55128459" w:tentative="1">
      <w:start w:val="1"/>
      <w:numFmt w:val="lowerLetter"/>
      <w:lvlText w:val="%8."/>
      <w:lvlJc w:val="left"/>
      <w:pPr>
        <w:ind w:left="5760" w:hanging="360"/>
      </w:pPr>
    </w:lvl>
    <w:lvl w:ilvl="8" w:tplc="5512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2">
    <w:multiLevelType w:val="hybridMultilevel"/>
    <w:lvl w:ilvl="0" w:tplc="94453236">
      <w:start w:val="1"/>
      <w:numFmt w:val="decimal"/>
      <w:lvlText w:val="%1."/>
      <w:lvlJc w:val="left"/>
      <w:pPr>
        <w:ind w:left="720" w:hanging="360"/>
      </w:pPr>
    </w:lvl>
    <w:lvl w:ilvl="1" w:tplc="94453236" w:tentative="1">
      <w:start w:val="1"/>
      <w:numFmt w:val="lowerLetter"/>
      <w:lvlText w:val="%2."/>
      <w:lvlJc w:val="left"/>
      <w:pPr>
        <w:ind w:left="1440" w:hanging="360"/>
      </w:pPr>
    </w:lvl>
    <w:lvl w:ilvl="2" w:tplc="94453236" w:tentative="1">
      <w:start w:val="1"/>
      <w:numFmt w:val="lowerRoman"/>
      <w:lvlText w:val="%3."/>
      <w:lvlJc w:val="right"/>
      <w:pPr>
        <w:ind w:left="2160" w:hanging="180"/>
      </w:pPr>
    </w:lvl>
    <w:lvl w:ilvl="3" w:tplc="94453236" w:tentative="1">
      <w:start w:val="1"/>
      <w:numFmt w:val="decimal"/>
      <w:lvlText w:val="%4."/>
      <w:lvlJc w:val="left"/>
      <w:pPr>
        <w:ind w:left="2880" w:hanging="360"/>
      </w:pPr>
    </w:lvl>
    <w:lvl w:ilvl="4" w:tplc="94453236" w:tentative="1">
      <w:start w:val="1"/>
      <w:numFmt w:val="lowerLetter"/>
      <w:lvlText w:val="%5."/>
      <w:lvlJc w:val="left"/>
      <w:pPr>
        <w:ind w:left="3600" w:hanging="360"/>
      </w:pPr>
    </w:lvl>
    <w:lvl w:ilvl="5" w:tplc="94453236" w:tentative="1">
      <w:start w:val="1"/>
      <w:numFmt w:val="lowerRoman"/>
      <w:lvlText w:val="%6."/>
      <w:lvlJc w:val="right"/>
      <w:pPr>
        <w:ind w:left="4320" w:hanging="180"/>
      </w:pPr>
    </w:lvl>
    <w:lvl w:ilvl="6" w:tplc="94453236" w:tentative="1">
      <w:start w:val="1"/>
      <w:numFmt w:val="decimal"/>
      <w:lvlText w:val="%7."/>
      <w:lvlJc w:val="left"/>
      <w:pPr>
        <w:ind w:left="5040" w:hanging="360"/>
      </w:pPr>
    </w:lvl>
    <w:lvl w:ilvl="7" w:tplc="94453236" w:tentative="1">
      <w:start w:val="1"/>
      <w:numFmt w:val="lowerLetter"/>
      <w:lvlText w:val="%8."/>
      <w:lvlJc w:val="left"/>
      <w:pPr>
        <w:ind w:left="5760" w:hanging="360"/>
      </w:pPr>
    </w:lvl>
    <w:lvl w:ilvl="8" w:tplc="9445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95406934">
      <w:start w:val="1"/>
      <w:numFmt w:val="decimal"/>
      <w:lvlText w:val="%1."/>
      <w:lvlJc w:val="left"/>
      <w:pPr>
        <w:ind w:left="720" w:hanging="360"/>
      </w:pPr>
    </w:lvl>
    <w:lvl w:ilvl="1" w:tplc="95406934" w:tentative="1">
      <w:start w:val="1"/>
      <w:numFmt w:val="lowerLetter"/>
      <w:lvlText w:val="%2."/>
      <w:lvlJc w:val="left"/>
      <w:pPr>
        <w:ind w:left="1440" w:hanging="360"/>
      </w:pPr>
    </w:lvl>
    <w:lvl w:ilvl="2" w:tplc="95406934" w:tentative="1">
      <w:start w:val="1"/>
      <w:numFmt w:val="lowerRoman"/>
      <w:lvlText w:val="%3."/>
      <w:lvlJc w:val="right"/>
      <w:pPr>
        <w:ind w:left="2160" w:hanging="180"/>
      </w:pPr>
    </w:lvl>
    <w:lvl w:ilvl="3" w:tplc="95406934" w:tentative="1">
      <w:start w:val="1"/>
      <w:numFmt w:val="decimal"/>
      <w:lvlText w:val="%4."/>
      <w:lvlJc w:val="left"/>
      <w:pPr>
        <w:ind w:left="2880" w:hanging="360"/>
      </w:pPr>
    </w:lvl>
    <w:lvl w:ilvl="4" w:tplc="95406934" w:tentative="1">
      <w:start w:val="1"/>
      <w:numFmt w:val="lowerLetter"/>
      <w:lvlText w:val="%5."/>
      <w:lvlJc w:val="left"/>
      <w:pPr>
        <w:ind w:left="3600" w:hanging="360"/>
      </w:pPr>
    </w:lvl>
    <w:lvl w:ilvl="5" w:tplc="95406934" w:tentative="1">
      <w:start w:val="1"/>
      <w:numFmt w:val="lowerRoman"/>
      <w:lvlText w:val="%6."/>
      <w:lvlJc w:val="right"/>
      <w:pPr>
        <w:ind w:left="4320" w:hanging="180"/>
      </w:pPr>
    </w:lvl>
    <w:lvl w:ilvl="6" w:tplc="95406934" w:tentative="1">
      <w:start w:val="1"/>
      <w:numFmt w:val="decimal"/>
      <w:lvlText w:val="%7."/>
      <w:lvlJc w:val="left"/>
      <w:pPr>
        <w:ind w:left="5040" w:hanging="360"/>
      </w:pPr>
    </w:lvl>
    <w:lvl w:ilvl="7" w:tplc="95406934" w:tentative="1">
      <w:start w:val="1"/>
      <w:numFmt w:val="lowerLetter"/>
      <w:lvlText w:val="%8."/>
      <w:lvlJc w:val="left"/>
      <w:pPr>
        <w:ind w:left="5760" w:hanging="360"/>
      </w:pPr>
    </w:lvl>
    <w:lvl w:ilvl="8" w:tplc="9540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64538605">
      <w:start w:val="1"/>
      <w:numFmt w:val="decimal"/>
      <w:lvlText w:val="%1."/>
      <w:lvlJc w:val="left"/>
      <w:pPr>
        <w:ind w:left="720" w:hanging="360"/>
      </w:pPr>
    </w:lvl>
    <w:lvl w:ilvl="1" w:tplc="64538605" w:tentative="1">
      <w:start w:val="1"/>
      <w:numFmt w:val="lowerLetter"/>
      <w:lvlText w:val="%2."/>
      <w:lvlJc w:val="left"/>
      <w:pPr>
        <w:ind w:left="1440" w:hanging="360"/>
      </w:pPr>
    </w:lvl>
    <w:lvl w:ilvl="2" w:tplc="64538605" w:tentative="1">
      <w:start w:val="1"/>
      <w:numFmt w:val="lowerRoman"/>
      <w:lvlText w:val="%3."/>
      <w:lvlJc w:val="right"/>
      <w:pPr>
        <w:ind w:left="2160" w:hanging="180"/>
      </w:pPr>
    </w:lvl>
    <w:lvl w:ilvl="3" w:tplc="64538605" w:tentative="1">
      <w:start w:val="1"/>
      <w:numFmt w:val="decimal"/>
      <w:lvlText w:val="%4."/>
      <w:lvlJc w:val="left"/>
      <w:pPr>
        <w:ind w:left="2880" w:hanging="360"/>
      </w:pPr>
    </w:lvl>
    <w:lvl w:ilvl="4" w:tplc="64538605" w:tentative="1">
      <w:start w:val="1"/>
      <w:numFmt w:val="lowerLetter"/>
      <w:lvlText w:val="%5."/>
      <w:lvlJc w:val="left"/>
      <w:pPr>
        <w:ind w:left="3600" w:hanging="360"/>
      </w:pPr>
    </w:lvl>
    <w:lvl w:ilvl="5" w:tplc="64538605" w:tentative="1">
      <w:start w:val="1"/>
      <w:numFmt w:val="lowerRoman"/>
      <w:lvlText w:val="%6."/>
      <w:lvlJc w:val="right"/>
      <w:pPr>
        <w:ind w:left="4320" w:hanging="180"/>
      </w:pPr>
    </w:lvl>
    <w:lvl w:ilvl="6" w:tplc="64538605" w:tentative="1">
      <w:start w:val="1"/>
      <w:numFmt w:val="decimal"/>
      <w:lvlText w:val="%7."/>
      <w:lvlJc w:val="left"/>
      <w:pPr>
        <w:ind w:left="5040" w:hanging="360"/>
      </w:pPr>
    </w:lvl>
    <w:lvl w:ilvl="7" w:tplc="64538605" w:tentative="1">
      <w:start w:val="1"/>
      <w:numFmt w:val="lowerLetter"/>
      <w:lvlText w:val="%8."/>
      <w:lvlJc w:val="left"/>
      <w:pPr>
        <w:ind w:left="5760" w:hanging="360"/>
      </w:pPr>
    </w:lvl>
    <w:lvl w:ilvl="8" w:tplc="6453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9">
    <w:multiLevelType w:val="hybridMultilevel"/>
    <w:lvl w:ilvl="0" w:tplc="59569971">
      <w:start w:val="1"/>
      <w:numFmt w:val="decimal"/>
      <w:lvlText w:val="%1."/>
      <w:lvlJc w:val="left"/>
      <w:pPr>
        <w:ind w:left="720" w:hanging="360"/>
      </w:pPr>
    </w:lvl>
    <w:lvl w:ilvl="1" w:tplc="59569971" w:tentative="1">
      <w:start w:val="1"/>
      <w:numFmt w:val="lowerLetter"/>
      <w:lvlText w:val="%2."/>
      <w:lvlJc w:val="left"/>
      <w:pPr>
        <w:ind w:left="1440" w:hanging="360"/>
      </w:pPr>
    </w:lvl>
    <w:lvl w:ilvl="2" w:tplc="59569971" w:tentative="1">
      <w:start w:val="1"/>
      <w:numFmt w:val="lowerRoman"/>
      <w:lvlText w:val="%3."/>
      <w:lvlJc w:val="right"/>
      <w:pPr>
        <w:ind w:left="2160" w:hanging="180"/>
      </w:pPr>
    </w:lvl>
    <w:lvl w:ilvl="3" w:tplc="59569971" w:tentative="1">
      <w:start w:val="1"/>
      <w:numFmt w:val="decimal"/>
      <w:lvlText w:val="%4."/>
      <w:lvlJc w:val="left"/>
      <w:pPr>
        <w:ind w:left="2880" w:hanging="360"/>
      </w:pPr>
    </w:lvl>
    <w:lvl w:ilvl="4" w:tplc="59569971" w:tentative="1">
      <w:start w:val="1"/>
      <w:numFmt w:val="lowerLetter"/>
      <w:lvlText w:val="%5."/>
      <w:lvlJc w:val="left"/>
      <w:pPr>
        <w:ind w:left="3600" w:hanging="360"/>
      </w:pPr>
    </w:lvl>
    <w:lvl w:ilvl="5" w:tplc="59569971" w:tentative="1">
      <w:start w:val="1"/>
      <w:numFmt w:val="lowerRoman"/>
      <w:lvlText w:val="%6."/>
      <w:lvlJc w:val="right"/>
      <w:pPr>
        <w:ind w:left="4320" w:hanging="180"/>
      </w:pPr>
    </w:lvl>
    <w:lvl w:ilvl="6" w:tplc="59569971" w:tentative="1">
      <w:start w:val="1"/>
      <w:numFmt w:val="decimal"/>
      <w:lvlText w:val="%7."/>
      <w:lvlJc w:val="left"/>
      <w:pPr>
        <w:ind w:left="5040" w:hanging="360"/>
      </w:pPr>
    </w:lvl>
    <w:lvl w:ilvl="7" w:tplc="59569971" w:tentative="1">
      <w:start w:val="1"/>
      <w:numFmt w:val="lowerLetter"/>
      <w:lvlText w:val="%8."/>
      <w:lvlJc w:val="left"/>
      <w:pPr>
        <w:ind w:left="5760" w:hanging="360"/>
      </w:pPr>
    </w:lvl>
    <w:lvl w:ilvl="8" w:tplc="5956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8">
    <w:multiLevelType w:val="hybridMultilevel"/>
    <w:lvl w:ilvl="0" w:tplc="37594347">
      <w:start w:val="1"/>
      <w:numFmt w:val="decimal"/>
      <w:lvlText w:val="%1."/>
      <w:lvlJc w:val="left"/>
      <w:pPr>
        <w:ind w:left="720" w:hanging="360"/>
      </w:pPr>
    </w:lvl>
    <w:lvl w:ilvl="1" w:tplc="37594347" w:tentative="1">
      <w:start w:val="1"/>
      <w:numFmt w:val="lowerLetter"/>
      <w:lvlText w:val="%2."/>
      <w:lvlJc w:val="left"/>
      <w:pPr>
        <w:ind w:left="1440" w:hanging="360"/>
      </w:pPr>
    </w:lvl>
    <w:lvl w:ilvl="2" w:tplc="37594347" w:tentative="1">
      <w:start w:val="1"/>
      <w:numFmt w:val="lowerRoman"/>
      <w:lvlText w:val="%3."/>
      <w:lvlJc w:val="right"/>
      <w:pPr>
        <w:ind w:left="2160" w:hanging="180"/>
      </w:pPr>
    </w:lvl>
    <w:lvl w:ilvl="3" w:tplc="37594347" w:tentative="1">
      <w:start w:val="1"/>
      <w:numFmt w:val="decimal"/>
      <w:lvlText w:val="%4."/>
      <w:lvlJc w:val="left"/>
      <w:pPr>
        <w:ind w:left="2880" w:hanging="360"/>
      </w:pPr>
    </w:lvl>
    <w:lvl w:ilvl="4" w:tplc="37594347" w:tentative="1">
      <w:start w:val="1"/>
      <w:numFmt w:val="lowerLetter"/>
      <w:lvlText w:val="%5."/>
      <w:lvlJc w:val="left"/>
      <w:pPr>
        <w:ind w:left="3600" w:hanging="360"/>
      </w:pPr>
    </w:lvl>
    <w:lvl w:ilvl="5" w:tplc="37594347" w:tentative="1">
      <w:start w:val="1"/>
      <w:numFmt w:val="lowerRoman"/>
      <w:lvlText w:val="%6."/>
      <w:lvlJc w:val="right"/>
      <w:pPr>
        <w:ind w:left="4320" w:hanging="180"/>
      </w:pPr>
    </w:lvl>
    <w:lvl w:ilvl="6" w:tplc="37594347" w:tentative="1">
      <w:start w:val="1"/>
      <w:numFmt w:val="decimal"/>
      <w:lvlText w:val="%7."/>
      <w:lvlJc w:val="left"/>
      <w:pPr>
        <w:ind w:left="5040" w:hanging="360"/>
      </w:pPr>
    </w:lvl>
    <w:lvl w:ilvl="7" w:tplc="37594347" w:tentative="1">
      <w:start w:val="1"/>
      <w:numFmt w:val="lowerLetter"/>
      <w:lvlText w:val="%8."/>
      <w:lvlJc w:val="left"/>
      <w:pPr>
        <w:ind w:left="5760" w:hanging="360"/>
      </w:pPr>
    </w:lvl>
    <w:lvl w:ilvl="8" w:tplc="3759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7">
    <w:multiLevelType w:val="hybridMultilevel"/>
    <w:lvl w:ilvl="0" w:tplc="39721729">
      <w:start w:val="1"/>
      <w:numFmt w:val="decimal"/>
      <w:lvlText w:val="%1."/>
      <w:lvlJc w:val="left"/>
      <w:pPr>
        <w:ind w:left="720" w:hanging="360"/>
      </w:pPr>
    </w:lvl>
    <w:lvl w:ilvl="1" w:tplc="39721729" w:tentative="1">
      <w:start w:val="1"/>
      <w:numFmt w:val="lowerLetter"/>
      <w:lvlText w:val="%2."/>
      <w:lvlJc w:val="left"/>
      <w:pPr>
        <w:ind w:left="1440" w:hanging="360"/>
      </w:pPr>
    </w:lvl>
    <w:lvl w:ilvl="2" w:tplc="39721729" w:tentative="1">
      <w:start w:val="1"/>
      <w:numFmt w:val="lowerRoman"/>
      <w:lvlText w:val="%3."/>
      <w:lvlJc w:val="right"/>
      <w:pPr>
        <w:ind w:left="2160" w:hanging="180"/>
      </w:pPr>
    </w:lvl>
    <w:lvl w:ilvl="3" w:tplc="39721729" w:tentative="1">
      <w:start w:val="1"/>
      <w:numFmt w:val="decimal"/>
      <w:lvlText w:val="%4."/>
      <w:lvlJc w:val="left"/>
      <w:pPr>
        <w:ind w:left="2880" w:hanging="360"/>
      </w:pPr>
    </w:lvl>
    <w:lvl w:ilvl="4" w:tplc="39721729" w:tentative="1">
      <w:start w:val="1"/>
      <w:numFmt w:val="lowerLetter"/>
      <w:lvlText w:val="%5."/>
      <w:lvlJc w:val="left"/>
      <w:pPr>
        <w:ind w:left="3600" w:hanging="360"/>
      </w:pPr>
    </w:lvl>
    <w:lvl w:ilvl="5" w:tplc="39721729" w:tentative="1">
      <w:start w:val="1"/>
      <w:numFmt w:val="lowerRoman"/>
      <w:lvlText w:val="%6."/>
      <w:lvlJc w:val="right"/>
      <w:pPr>
        <w:ind w:left="4320" w:hanging="180"/>
      </w:pPr>
    </w:lvl>
    <w:lvl w:ilvl="6" w:tplc="39721729" w:tentative="1">
      <w:start w:val="1"/>
      <w:numFmt w:val="decimal"/>
      <w:lvlText w:val="%7."/>
      <w:lvlJc w:val="left"/>
      <w:pPr>
        <w:ind w:left="5040" w:hanging="360"/>
      </w:pPr>
    </w:lvl>
    <w:lvl w:ilvl="7" w:tplc="39721729" w:tentative="1">
      <w:start w:val="1"/>
      <w:numFmt w:val="lowerLetter"/>
      <w:lvlText w:val="%8."/>
      <w:lvlJc w:val="left"/>
      <w:pPr>
        <w:ind w:left="5760" w:hanging="360"/>
      </w:pPr>
    </w:lvl>
    <w:lvl w:ilvl="8" w:tplc="3972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6">
    <w:multiLevelType w:val="hybridMultilevel"/>
    <w:lvl w:ilvl="0" w:tplc="82065946">
      <w:start w:val="1"/>
      <w:numFmt w:val="decimal"/>
      <w:lvlText w:val="%1."/>
      <w:lvlJc w:val="left"/>
      <w:pPr>
        <w:ind w:left="720" w:hanging="360"/>
      </w:pPr>
    </w:lvl>
    <w:lvl w:ilvl="1" w:tplc="82065946" w:tentative="1">
      <w:start w:val="1"/>
      <w:numFmt w:val="lowerLetter"/>
      <w:lvlText w:val="%2."/>
      <w:lvlJc w:val="left"/>
      <w:pPr>
        <w:ind w:left="1440" w:hanging="360"/>
      </w:pPr>
    </w:lvl>
    <w:lvl w:ilvl="2" w:tplc="82065946" w:tentative="1">
      <w:start w:val="1"/>
      <w:numFmt w:val="lowerRoman"/>
      <w:lvlText w:val="%3."/>
      <w:lvlJc w:val="right"/>
      <w:pPr>
        <w:ind w:left="2160" w:hanging="180"/>
      </w:pPr>
    </w:lvl>
    <w:lvl w:ilvl="3" w:tplc="82065946" w:tentative="1">
      <w:start w:val="1"/>
      <w:numFmt w:val="decimal"/>
      <w:lvlText w:val="%4."/>
      <w:lvlJc w:val="left"/>
      <w:pPr>
        <w:ind w:left="2880" w:hanging="360"/>
      </w:pPr>
    </w:lvl>
    <w:lvl w:ilvl="4" w:tplc="82065946" w:tentative="1">
      <w:start w:val="1"/>
      <w:numFmt w:val="lowerLetter"/>
      <w:lvlText w:val="%5."/>
      <w:lvlJc w:val="left"/>
      <w:pPr>
        <w:ind w:left="3600" w:hanging="360"/>
      </w:pPr>
    </w:lvl>
    <w:lvl w:ilvl="5" w:tplc="82065946" w:tentative="1">
      <w:start w:val="1"/>
      <w:numFmt w:val="lowerRoman"/>
      <w:lvlText w:val="%6."/>
      <w:lvlJc w:val="right"/>
      <w:pPr>
        <w:ind w:left="4320" w:hanging="180"/>
      </w:pPr>
    </w:lvl>
    <w:lvl w:ilvl="6" w:tplc="82065946" w:tentative="1">
      <w:start w:val="1"/>
      <w:numFmt w:val="decimal"/>
      <w:lvlText w:val="%7."/>
      <w:lvlJc w:val="left"/>
      <w:pPr>
        <w:ind w:left="5040" w:hanging="360"/>
      </w:pPr>
    </w:lvl>
    <w:lvl w:ilvl="7" w:tplc="82065946" w:tentative="1">
      <w:start w:val="1"/>
      <w:numFmt w:val="lowerLetter"/>
      <w:lvlText w:val="%8."/>
      <w:lvlJc w:val="left"/>
      <w:pPr>
        <w:ind w:left="5760" w:hanging="360"/>
      </w:pPr>
    </w:lvl>
    <w:lvl w:ilvl="8" w:tplc="8206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5">
    <w:multiLevelType w:val="hybridMultilevel"/>
    <w:lvl w:ilvl="0" w:tplc="46598806">
      <w:start w:val="1"/>
      <w:numFmt w:val="decimal"/>
      <w:lvlText w:val="%1."/>
      <w:lvlJc w:val="left"/>
      <w:pPr>
        <w:ind w:left="720" w:hanging="360"/>
      </w:pPr>
    </w:lvl>
    <w:lvl w:ilvl="1" w:tplc="46598806" w:tentative="1">
      <w:start w:val="1"/>
      <w:numFmt w:val="lowerLetter"/>
      <w:lvlText w:val="%2."/>
      <w:lvlJc w:val="left"/>
      <w:pPr>
        <w:ind w:left="1440" w:hanging="360"/>
      </w:pPr>
    </w:lvl>
    <w:lvl w:ilvl="2" w:tplc="46598806" w:tentative="1">
      <w:start w:val="1"/>
      <w:numFmt w:val="lowerRoman"/>
      <w:lvlText w:val="%3."/>
      <w:lvlJc w:val="right"/>
      <w:pPr>
        <w:ind w:left="2160" w:hanging="180"/>
      </w:pPr>
    </w:lvl>
    <w:lvl w:ilvl="3" w:tplc="46598806" w:tentative="1">
      <w:start w:val="1"/>
      <w:numFmt w:val="decimal"/>
      <w:lvlText w:val="%4."/>
      <w:lvlJc w:val="left"/>
      <w:pPr>
        <w:ind w:left="2880" w:hanging="360"/>
      </w:pPr>
    </w:lvl>
    <w:lvl w:ilvl="4" w:tplc="46598806" w:tentative="1">
      <w:start w:val="1"/>
      <w:numFmt w:val="lowerLetter"/>
      <w:lvlText w:val="%5."/>
      <w:lvlJc w:val="left"/>
      <w:pPr>
        <w:ind w:left="3600" w:hanging="360"/>
      </w:pPr>
    </w:lvl>
    <w:lvl w:ilvl="5" w:tplc="46598806" w:tentative="1">
      <w:start w:val="1"/>
      <w:numFmt w:val="lowerRoman"/>
      <w:lvlText w:val="%6."/>
      <w:lvlJc w:val="right"/>
      <w:pPr>
        <w:ind w:left="4320" w:hanging="180"/>
      </w:pPr>
    </w:lvl>
    <w:lvl w:ilvl="6" w:tplc="46598806" w:tentative="1">
      <w:start w:val="1"/>
      <w:numFmt w:val="decimal"/>
      <w:lvlText w:val="%7."/>
      <w:lvlJc w:val="left"/>
      <w:pPr>
        <w:ind w:left="5040" w:hanging="360"/>
      </w:pPr>
    </w:lvl>
    <w:lvl w:ilvl="7" w:tplc="46598806" w:tentative="1">
      <w:start w:val="1"/>
      <w:numFmt w:val="lowerLetter"/>
      <w:lvlText w:val="%8."/>
      <w:lvlJc w:val="left"/>
      <w:pPr>
        <w:ind w:left="5760" w:hanging="360"/>
      </w:pPr>
    </w:lvl>
    <w:lvl w:ilvl="8" w:tplc="4659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4">
    <w:multiLevelType w:val="hybridMultilevel"/>
    <w:lvl w:ilvl="0" w:tplc="73438881">
      <w:start w:val="1"/>
      <w:numFmt w:val="decimal"/>
      <w:lvlText w:val="%1."/>
      <w:lvlJc w:val="left"/>
      <w:pPr>
        <w:ind w:left="720" w:hanging="360"/>
      </w:pPr>
    </w:lvl>
    <w:lvl w:ilvl="1" w:tplc="73438881" w:tentative="1">
      <w:start w:val="1"/>
      <w:numFmt w:val="lowerLetter"/>
      <w:lvlText w:val="%2."/>
      <w:lvlJc w:val="left"/>
      <w:pPr>
        <w:ind w:left="1440" w:hanging="360"/>
      </w:pPr>
    </w:lvl>
    <w:lvl w:ilvl="2" w:tplc="73438881" w:tentative="1">
      <w:start w:val="1"/>
      <w:numFmt w:val="lowerRoman"/>
      <w:lvlText w:val="%3."/>
      <w:lvlJc w:val="right"/>
      <w:pPr>
        <w:ind w:left="2160" w:hanging="180"/>
      </w:pPr>
    </w:lvl>
    <w:lvl w:ilvl="3" w:tplc="73438881" w:tentative="1">
      <w:start w:val="1"/>
      <w:numFmt w:val="decimal"/>
      <w:lvlText w:val="%4."/>
      <w:lvlJc w:val="left"/>
      <w:pPr>
        <w:ind w:left="2880" w:hanging="360"/>
      </w:pPr>
    </w:lvl>
    <w:lvl w:ilvl="4" w:tplc="73438881" w:tentative="1">
      <w:start w:val="1"/>
      <w:numFmt w:val="lowerLetter"/>
      <w:lvlText w:val="%5."/>
      <w:lvlJc w:val="left"/>
      <w:pPr>
        <w:ind w:left="3600" w:hanging="360"/>
      </w:pPr>
    </w:lvl>
    <w:lvl w:ilvl="5" w:tplc="73438881" w:tentative="1">
      <w:start w:val="1"/>
      <w:numFmt w:val="lowerRoman"/>
      <w:lvlText w:val="%6."/>
      <w:lvlJc w:val="right"/>
      <w:pPr>
        <w:ind w:left="4320" w:hanging="180"/>
      </w:pPr>
    </w:lvl>
    <w:lvl w:ilvl="6" w:tplc="73438881" w:tentative="1">
      <w:start w:val="1"/>
      <w:numFmt w:val="decimal"/>
      <w:lvlText w:val="%7."/>
      <w:lvlJc w:val="left"/>
      <w:pPr>
        <w:ind w:left="5040" w:hanging="360"/>
      </w:pPr>
    </w:lvl>
    <w:lvl w:ilvl="7" w:tplc="73438881" w:tentative="1">
      <w:start w:val="1"/>
      <w:numFmt w:val="lowerLetter"/>
      <w:lvlText w:val="%8."/>
      <w:lvlJc w:val="left"/>
      <w:pPr>
        <w:ind w:left="5760" w:hanging="360"/>
      </w:pPr>
    </w:lvl>
    <w:lvl w:ilvl="8" w:tplc="7343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3">
    <w:multiLevelType w:val="hybridMultilevel"/>
    <w:lvl w:ilvl="0" w:tplc="45298044">
      <w:start w:val="1"/>
      <w:numFmt w:val="decimal"/>
      <w:lvlText w:val="%1."/>
      <w:lvlJc w:val="left"/>
      <w:pPr>
        <w:ind w:left="720" w:hanging="360"/>
      </w:pPr>
    </w:lvl>
    <w:lvl w:ilvl="1" w:tplc="45298044" w:tentative="1">
      <w:start w:val="1"/>
      <w:numFmt w:val="lowerLetter"/>
      <w:lvlText w:val="%2."/>
      <w:lvlJc w:val="left"/>
      <w:pPr>
        <w:ind w:left="1440" w:hanging="360"/>
      </w:pPr>
    </w:lvl>
    <w:lvl w:ilvl="2" w:tplc="45298044" w:tentative="1">
      <w:start w:val="1"/>
      <w:numFmt w:val="lowerRoman"/>
      <w:lvlText w:val="%3."/>
      <w:lvlJc w:val="right"/>
      <w:pPr>
        <w:ind w:left="2160" w:hanging="180"/>
      </w:pPr>
    </w:lvl>
    <w:lvl w:ilvl="3" w:tplc="45298044" w:tentative="1">
      <w:start w:val="1"/>
      <w:numFmt w:val="decimal"/>
      <w:lvlText w:val="%4."/>
      <w:lvlJc w:val="left"/>
      <w:pPr>
        <w:ind w:left="2880" w:hanging="360"/>
      </w:pPr>
    </w:lvl>
    <w:lvl w:ilvl="4" w:tplc="45298044" w:tentative="1">
      <w:start w:val="1"/>
      <w:numFmt w:val="lowerLetter"/>
      <w:lvlText w:val="%5."/>
      <w:lvlJc w:val="left"/>
      <w:pPr>
        <w:ind w:left="3600" w:hanging="360"/>
      </w:pPr>
    </w:lvl>
    <w:lvl w:ilvl="5" w:tplc="45298044" w:tentative="1">
      <w:start w:val="1"/>
      <w:numFmt w:val="lowerRoman"/>
      <w:lvlText w:val="%6."/>
      <w:lvlJc w:val="right"/>
      <w:pPr>
        <w:ind w:left="4320" w:hanging="180"/>
      </w:pPr>
    </w:lvl>
    <w:lvl w:ilvl="6" w:tplc="45298044" w:tentative="1">
      <w:start w:val="1"/>
      <w:numFmt w:val="decimal"/>
      <w:lvlText w:val="%7."/>
      <w:lvlJc w:val="left"/>
      <w:pPr>
        <w:ind w:left="5040" w:hanging="360"/>
      </w:pPr>
    </w:lvl>
    <w:lvl w:ilvl="7" w:tplc="45298044" w:tentative="1">
      <w:start w:val="1"/>
      <w:numFmt w:val="lowerLetter"/>
      <w:lvlText w:val="%8."/>
      <w:lvlJc w:val="left"/>
      <w:pPr>
        <w:ind w:left="5760" w:hanging="360"/>
      </w:pPr>
    </w:lvl>
    <w:lvl w:ilvl="8" w:tplc="4529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2">
    <w:multiLevelType w:val="hybridMultilevel"/>
    <w:lvl w:ilvl="0" w:tplc="37040418">
      <w:start w:val="1"/>
      <w:numFmt w:val="decimal"/>
      <w:lvlText w:val="%1."/>
      <w:lvlJc w:val="left"/>
      <w:pPr>
        <w:ind w:left="720" w:hanging="360"/>
      </w:pPr>
    </w:lvl>
    <w:lvl w:ilvl="1" w:tplc="37040418" w:tentative="1">
      <w:start w:val="1"/>
      <w:numFmt w:val="lowerLetter"/>
      <w:lvlText w:val="%2."/>
      <w:lvlJc w:val="left"/>
      <w:pPr>
        <w:ind w:left="1440" w:hanging="360"/>
      </w:pPr>
    </w:lvl>
    <w:lvl w:ilvl="2" w:tplc="37040418" w:tentative="1">
      <w:start w:val="1"/>
      <w:numFmt w:val="lowerRoman"/>
      <w:lvlText w:val="%3."/>
      <w:lvlJc w:val="right"/>
      <w:pPr>
        <w:ind w:left="2160" w:hanging="180"/>
      </w:pPr>
    </w:lvl>
    <w:lvl w:ilvl="3" w:tplc="37040418" w:tentative="1">
      <w:start w:val="1"/>
      <w:numFmt w:val="decimal"/>
      <w:lvlText w:val="%4."/>
      <w:lvlJc w:val="left"/>
      <w:pPr>
        <w:ind w:left="2880" w:hanging="360"/>
      </w:pPr>
    </w:lvl>
    <w:lvl w:ilvl="4" w:tplc="37040418" w:tentative="1">
      <w:start w:val="1"/>
      <w:numFmt w:val="lowerLetter"/>
      <w:lvlText w:val="%5."/>
      <w:lvlJc w:val="left"/>
      <w:pPr>
        <w:ind w:left="3600" w:hanging="360"/>
      </w:pPr>
    </w:lvl>
    <w:lvl w:ilvl="5" w:tplc="37040418" w:tentative="1">
      <w:start w:val="1"/>
      <w:numFmt w:val="lowerRoman"/>
      <w:lvlText w:val="%6."/>
      <w:lvlJc w:val="right"/>
      <w:pPr>
        <w:ind w:left="4320" w:hanging="180"/>
      </w:pPr>
    </w:lvl>
    <w:lvl w:ilvl="6" w:tplc="37040418" w:tentative="1">
      <w:start w:val="1"/>
      <w:numFmt w:val="decimal"/>
      <w:lvlText w:val="%7."/>
      <w:lvlJc w:val="left"/>
      <w:pPr>
        <w:ind w:left="5040" w:hanging="360"/>
      </w:pPr>
    </w:lvl>
    <w:lvl w:ilvl="7" w:tplc="37040418" w:tentative="1">
      <w:start w:val="1"/>
      <w:numFmt w:val="lowerLetter"/>
      <w:lvlText w:val="%8."/>
      <w:lvlJc w:val="left"/>
      <w:pPr>
        <w:ind w:left="5760" w:hanging="360"/>
      </w:pPr>
    </w:lvl>
    <w:lvl w:ilvl="8" w:tplc="3704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1">
    <w:multiLevelType w:val="hybridMultilevel"/>
    <w:lvl w:ilvl="0" w:tplc="40748620">
      <w:start w:val="1"/>
      <w:numFmt w:val="decimal"/>
      <w:lvlText w:val="%1."/>
      <w:lvlJc w:val="left"/>
      <w:pPr>
        <w:ind w:left="720" w:hanging="360"/>
      </w:pPr>
    </w:lvl>
    <w:lvl w:ilvl="1" w:tplc="40748620" w:tentative="1">
      <w:start w:val="1"/>
      <w:numFmt w:val="lowerLetter"/>
      <w:lvlText w:val="%2."/>
      <w:lvlJc w:val="left"/>
      <w:pPr>
        <w:ind w:left="1440" w:hanging="360"/>
      </w:pPr>
    </w:lvl>
    <w:lvl w:ilvl="2" w:tplc="40748620" w:tentative="1">
      <w:start w:val="1"/>
      <w:numFmt w:val="lowerRoman"/>
      <w:lvlText w:val="%3."/>
      <w:lvlJc w:val="right"/>
      <w:pPr>
        <w:ind w:left="2160" w:hanging="180"/>
      </w:pPr>
    </w:lvl>
    <w:lvl w:ilvl="3" w:tplc="40748620" w:tentative="1">
      <w:start w:val="1"/>
      <w:numFmt w:val="decimal"/>
      <w:lvlText w:val="%4."/>
      <w:lvlJc w:val="left"/>
      <w:pPr>
        <w:ind w:left="2880" w:hanging="360"/>
      </w:pPr>
    </w:lvl>
    <w:lvl w:ilvl="4" w:tplc="40748620" w:tentative="1">
      <w:start w:val="1"/>
      <w:numFmt w:val="lowerLetter"/>
      <w:lvlText w:val="%5."/>
      <w:lvlJc w:val="left"/>
      <w:pPr>
        <w:ind w:left="3600" w:hanging="360"/>
      </w:pPr>
    </w:lvl>
    <w:lvl w:ilvl="5" w:tplc="40748620" w:tentative="1">
      <w:start w:val="1"/>
      <w:numFmt w:val="lowerRoman"/>
      <w:lvlText w:val="%6."/>
      <w:lvlJc w:val="right"/>
      <w:pPr>
        <w:ind w:left="4320" w:hanging="180"/>
      </w:pPr>
    </w:lvl>
    <w:lvl w:ilvl="6" w:tplc="40748620" w:tentative="1">
      <w:start w:val="1"/>
      <w:numFmt w:val="decimal"/>
      <w:lvlText w:val="%7."/>
      <w:lvlJc w:val="left"/>
      <w:pPr>
        <w:ind w:left="5040" w:hanging="360"/>
      </w:pPr>
    </w:lvl>
    <w:lvl w:ilvl="7" w:tplc="40748620" w:tentative="1">
      <w:start w:val="1"/>
      <w:numFmt w:val="lowerLetter"/>
      <w:lvlText w:val="%8."/>
      <w:lvlJc w:val="left"/>
      <w:pPr>
        <w:ind w:left="5760" w:hanging="360"/>
      </w:pPr>
    </w:lvl>
    <w:lvl w:ilvl="8" w:tplc="4074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0">
    <w:multiLevelType w:val="hybridMultilevel"/>
    <w:lvl w:ilvl="0" w:tplc="87623222">
      <w:start w:val="1"/>
      <w:numFmt w:val="decimal"/>
      <w:lvlText w:val="%1."/>
      <w:lvlJc w:val="left"/>
      <w:pPr>
        <w:ind w:left="720" w:hanging="360"/>
      </w:pPr>
    </w:lvl>
    <w:lvl w:ilvl="1" w:tplc="87623222" w:tentative="1">
      <w:start w:val="1"/>
      <w:numFmt w:val="lowerLetter"/>
      <w:lvlText w:val="%2."/>
      <w:lvlJc w:val="left"/>
      <w:pPr>
        <w:ind w:left="1440" w:hanging="360"/>
      </w:pPr>
    </w:lvl>
    <w:lvl w:ilvl="2" w:tplc="87623222" w:tentative="1">
      <w:start w:val="1"/>
      <w:numFmt w:val="lowerRoman"/>
      <w:lvlText w:val="%3."/>
      <w:lvlJc w:val="right"/>
      <w:pPr>
        <w:ind w:left="2160" w:hanging="180"/>
      </w:pPr>
    </w:lvl>
    <w:lvl w:ilvl="3" w:tplc="87623222" w:tentative="1">
      <w:start w:val="1"/>
      <w:numFmt w:val="decimal"/>
      <w:lvlText w:val="%4."/>
      <w:lvlJc w:val="left"/>
      <w:pPr>
        <w:ind w:left="2880" w:hanging="360"/>
      </w:pPr>
    </w:lvl>
    <w:lvl w:ilvl="4" w:tplc="87623222" w:tentative="1">
      <w:start w:val="1"/>
      <w:numFmt w:val="lowerLetter"/>
      <w:lvlText w:val="%5."/>
      <w:lvlJc w:val="left"/>
      <w:pPr>
        <w:ind w:left="3600" w:hanging="360"/>
      </w:pPr>
    </w:lvl>
    <w:lvl w:ilvl="5" w:tplc="87623222" w:tentative="1">
      <w:start w:val="1"/>
      <w:numFmt w:val="lowerRoman"/>
      <w:lvlText w:val="%6."/>
      <w:lvlJc w:val="right"/>
      <w:pPr>
        <w:ind w:left="4320" w:hanging="180"/>
      </w:pPr>
    </w:lvl>
    <w:lvl w:ilvl="6" w:tplc="87623222" w:tentative="1">
      <w:start w:val="1"/>
      <w:numFmt w:val="decimal"/>
      <w:lvlText w:val="%7."/>
      <w:lvlJc w:val="left"/>
      <w:pPr>
        <w:ind w:left="5040" w:hanging="360"/>
      </w:pPr>
    </w:lvl>
    <w:lvl w:ilvl="7" w:tplc="87623222" w:tentative="1">
      <w:start w:val="1"/>
      <w:numFmt w:val="lowerLetter"/>
      <w:lvlText w:val="%8."/>
      <w:lvlJc w:val="left"/>
      <w:pPr>
        <w:ind w:left="5760" w:hanging="360"/>
      </w:pPr>
    </w:lvl>
    <w:lvl w:ilvl="8" w:tplc="87623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9">
    <w:multiLevelType w:val="hybridMultilevel"/>
    <w:lvl w:ilvl="0" w:tplc="87622973">
      <w:start w:val="1"/>
      <w:numFmt w:val="decimal"/>
      <w:lvlText w:val="%1."/>
      <w:lvlJc w:val="left"/>
      <w:pPr>
        <w:ind w:left="720" w:hanging="360"/>
      </w:pPr>
    </w:lvl>
    <w:lvl w:ilvl="1" w:tplc="87622973" w:tentative="1">
      <w:start w:val="1"/>
      <w:numFmt w:val="lowerLetter"/>
      <w:lvlText w:val="%2."/>
      <w:lvlJc w:val="left"/>
      <w:pPr>
        <w:ind w:left="1440" w:hanging="360"/>
      </w:pPr>
    </w:lvl>
    <w:lvl w:ilvl="2" w:tplc="87622973" w:tentative="1">
      <w:start w:val="1"/>
      <w:numFmt w:val="lowerRoman"/>
      <w:lvlText w:val="%3."/>
      <w:lvlJc w:val="right"/>
      <w:pPr>
        <w:ind w:left="2160" w:hanging="180"/>
      </w:pPr>
    </w:lvl>
    <w:lvl w:ilvl="3" w:tplc="87622973" w:tentative="1">
      <w:start w:val="1"/>
      <w:numFmt w:val="decimal"/>
      <w:lvlText w:val="%4."/>
      <w:lvlJc w:val="left"/>
      <w:pPr>
        <w:ind w:left="2880" w:hanging="360"/>
      </w:pPr>
    </w:lvl>
    <w:lvl w:ilvl="4" w:tplc="87622973" w:tentative="1">
      <w:start w:val="1"/>
      <w:numFmt w:val="lowerLetter"/>
      <w:lvlText w:val="%5."/>
      <w:lvlJc w:val="left"/>
      <w:pPr>
        <w:ind w:left="3600" w:hanging="360"/>
      </w:pPr>
    </w:lvl>
    <w:lvl w:ilvl="5" w:tplc="87622973" w:tentative="1">
      <w:start w:val="1"/>
      <w:numFmt w:val="lowerRoman"/>
      <w:lvlText w:val="%6."/>
      <w:lvlJc w:val="right"/>
      <w:pPr>
        <w:ind w:left="4320" w:hanging="180"/>
      </w:pPr>
    </w:lvl>
    <w:lvl w:ilvl="6" w:tplc="87622973" w:tentative="1">
      <w:start w:val="1"/>
      <w:numFmt w:val="decimal"/>
      <w:lvlText w:val="%7."/>
      <w:lvlJc w:val="left"/>
      <w:pPr>
        <w:ind w:left="5040" w:hanging="360"/>
      </w:pPr>
    </w:lvl>
    <w:lvl w:ilvl="7" w:tplc="87622973" w:tentative="1">
      <w:start w:val="1"/>
      <w:numFmt w:val="lowerLetter"/>
      <w:lvlText w:val="%8."/>
      <w:lvlJc w:val="left"/>
      <w:pPr>
        <w:ind w:left="5760" w:hanging="360"/>
      </w:pPr>
    </w:lvl>
    <w:lvl w:ilvl="8" w:tplc="8762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8">
    <w:multiLevelType w:val="hybridMultilevel"/>
    <w:lvl w:ilvl="0" w:tplc="92987633">
      <w:start w:val="1"/>
      <w:numFmt w:val="decimal"/>
      <w:lvlText w:val="%1."/>
      <w:lvlJc w:val="left"/>
      <w:pPr>
        <w:ind w:left="720" w:hanging="360"/>
      </w:pPr>
    </w:lvl>
    <w:lvl w:ilvl="1" w:tplc="92987633" w:tentative="1">
      <w:start w:val="1"/>
      <w:numFmt w:val="lowerLetter"/>
      <w:lvlText w:val="%2."/>
      <w:lvlJc w:val="left"/>
      <w:pPr>
        <w:ind w:left="1440" w:hanging="360"/>
      </w:pPr>
    </w:lvl>
    <w:lvl w:ilvl="2" w:tplc="92987633" w:tentative="1">
      <w:start w:val="1"/>
      <w:numFmt w:val="lowerRoman"/>
      <w:lvlText w:val="%3."/>
      <w:lvlJc w:val="right"/>
      <w:pPr>
        <w:ind w:left="2160" w:hanging="180"/>
      </w:pPr>
    </w:lvl>
    <w:lvl w:ilvl="3" w:tplc="92987633" w:tentative="1">
      <w:start w:val="1"/>
      <w:numFmt w:val="decimal"/>
      <w:lvlText w:val="%4."/>
      <w:lvlJc w:val="left"/>
      <w:pPr>
        <w:ind w:left="2880" w:hanging="360"/>
      </w:pPr>
    </w:lvl>
    <w:lvl w:ilvl="4" w:tplc="92987633" w:tentative="1">
      <w:start w:val="1"/>
      <w:numFmt w:val="lowerLetter"/>
      <w:lvlText w:val="%5."/>
      <w:lvlJc w:val="left"/>
      <w:pPr>
        <w:ind w:left="3600" w:hanging="360"/>
      </w:pPr>
    </w:lvl>
    <w:lvl w:ilvl="5" w:tplc="92987633" w:tentative="1">
      <w:start w:val="1"/>
      <w:numFmt w:val="lowerRoman"/>
      <w:lvlText w:val="%6."/>
      <w:lvlJc w:val="right"/>
      <w:pPr>
        <w:ind w:left="4320" w:hanging="180"/>
      </w:pPr>
    </w:lvl>
    <w:lvl w:ilvl="6" w:tplc="92987633" w:tentative="1">
      <w:start w:val="1"/>
      <w:numFmt w:val="decimal"/>
      <w:lvlText w:val="%7."/>
      <w:lvlJc w:val="left"/>
      <w:pPr>
        <w:ind w:left="5040" w:hanging="360"/>
      </w:pPr>
    </w:lvl>
    <w:lvl w:ilvl="7" w:tplc="92987633" w:tentative="1">
      <w:start w:val="1"/>
      <w:numFmt w:val="lowerLetter"/>
      <w:lvlText w:val="%8."/>
      <w:lvlJc w:val="left"/>
      <w:pPr>
        <w:ind w:left="5760" w:hanging="360"/>
      </w:pPr>
    </w:lvl>
    <w:lvl w:ilvl="8" w:tplc="92987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7">
    <w:multiLevelType w:val="hybridMultilevel"/>
    <w:lvl w:ilvl="0" w:tplc="79273461">
      <w:start w:val="1"/>
      <w:numFmt w:val="decimal"/>
      <w:lvlText w:val="%1."/>
      <w:lvlJc w:val="left"/>
      <w:pPr>
        <w:ind w:left="720" w:hanging="360"/>
      </w:pPr>
    </w:lvl>
    <w:lvl w:ilvl="1" w:tplc="79273461" w:tentative="1">
      <w:start w:val="1"/>
      <w:numFmt w:val="lowerLetter"/>
      <w:lvlText w:val="%2."/>
      <w:lvlJc w:val="left"/>
      <w:pPr>
        <w:ind w:left="1440" w:hanging="360"/>
      </w:pPr>
    </w:lvl>
    <w:lvl w:ilvl="2" w:tplc="79273461" w:tentative="1">
      <w:start w:val="1"/>
      <w:numFmt w:val="lowerRoman"/>
      <w:lvlText w:val="%3."/>
      <w:lvlJc w:val="right"/>
      <w:pPr>
        <w:ind w:left="2160" w:hanging="180"/>
      </w:pPr>
    </w:lvl>
    <w:lvl w:ilvl="3" w:tplc="79273461" w:tentative="1">
      <w:start w:val="1"/>
      <w:numFmt w:val="decimal"/>
      <w:lvlText w:val="%4."/>
      <w:lvlJc w:val="left"/>
      <w:pPr>
        <w:ind w:left="2880" w:hanging="360"/>
      </w:pPr>
    </w:lvl>
    <w:lvl w:ilvl="4" w:tplc="79273461" w:tentative="1">
      <w:start w:val="1"/>
      <w:numFmt w:val="lowerLetter"/>
      <w:lvlText w:val="%5."/>
      <w:lvlJc w:val="left"/>
      <w:pPr>
        <w:ind w:left="3600" w:hanging="360"/>
      </w:pPr>
    </w:lvl>
    <w:lvl w:ilvl="5" w:tplc="79273461" w:tentative="1">
      <w:start w:val="1"/>
      <w:numFmt w:val="lowerRoman"/>
      <w:lvlText w:val="%6."/>
      <w:lvlJc w:val="right"/>
      <w:pPr>
        <w:ind w:left="4320" w:hanging="180"/>
      </w:pPr>
    </w:lvl>
    <w:lvl w:ilvl="6" w:tplc="79273461" w:tentative="1">
      <w:start w:val="1"/>
      <w:numFmt w:val="decimal"/>
      <w:lvlText w:val="%7."/>
      <w:lvlJc w:val="left"/>
      <w:pPr>
        <w:ind w:left="5040" w:hanging="360"/>
      </w:pPr>
    </w:lvl>
    <w:lvl w:ilvl="7" w:tplc="79273461" w:tentative="1">
      <w:start w:val="1"/>
      <w:numFmt w:val="lowerLetter"/>
      <w:lvlText w:val="%8."/>
      <w:lvlJc w:val="left"/>
      <w:pPr>
        <w:ind w:left="5760" w:hanging="360"/>
      </w:pPr>
    </w:lvl>
    <w:lvl w:ilvl="8" w:tplc="79273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6">
    <w:multiLevelType w:val="hybridMultilevel"/>
    <w:lvl w:ilvl="0" w:tplc="25151862">
      <w:start w:val="1"/>
      <w:numFmt w:val="decimal"/>
      <w:lvlText w:val="%1."/>
      <w:lvlJc w:val="left"/>
      <w:pPr>
        <w:ind w:left="720" w:hanging="360"/>
      </w:pPr>
    </w:lvl>
    <w:lvl w:ilvl="1" w:tplc="25151862" w:tentative="1">
      <w:start w:val="1"/>
      <w:numFmt w:val="lowerLetter"/>
      <w:lvlText w:val="%2."/>
      <w:lvlJc w:val="left"/>
      <w:pPr>
        <w:ind w:left="1440" w:hanging="360"/>
      </w:pPr>
    </w:lvl>
    <w:lvl w:ilvl="2" w:tplc="25151862" w:tentative="1">
      <w:start w:val="1"/>
      <w:numFmt w:val="lowerRoman"/>
      <w:lvlText w:val="%3."/>
      <w:lvlJc w:val="right"/>
      <w:pPr>
        <w:ind w:left="2160" w:hanging="180"/>
      </w:pPr>
    </w:lvl>
    <w:lvl w:ilvl="3" w:tplc="25151862" w:tentative="1">
      <w:start w:val="1"/>
      <w:numFmt w:val="decimal"/>
      <w:lvlText w:val="%4."/>
      <w:lvlJc w:val="left"/>
      <w:pPr>
        <w:ind w:left="2880" w:hanging="360"/>
      </w:pPr>
    </w:lvl>
    <w:lvl w:ilvl="4" w:tplc="25151862" w:tentative="1">
      <w:start w:val="1"/>
      <w:numFmt w:val="lowerLetter"/>
      <w:lvlText w:val="%5."/>
      <w:lvlJc w:val="left"/>
      <w:pPr>
        <w:ind w:left="3600" w:hanging="360"/>
      </w:pPr>
    </w:lvl>
    <w:lvl w:ilvl="5" w:tplc="25151862" w:tentative="1">
      <w:start w:val="1"/>
      <w:numFmt w:val="lowerRoman"/>
      <w:lvlText w:val="%6."/>
      <w:lvlJc w:val="right"/>
      <w:pPr>
        <w:ind w:left="4320" w:hanging="180"/>
      </w:pPr>
    </w:lvl>
    <w:lvl w:ilvl="6" w:tplc="25151862" w:tentative="1">
      <w:start w:val="1"/>
      <w:numFmt w:val="decimal"/>
      <w:lvlText w:val="%7."/>
      <w:lvlJc w:val="left"/>
      <w:pPr>
        <w:ind w:left="5040" w:hanging="360"/>
      </w:pPr>
    </w:lvl>
    <w:lvl w:ilvl="7" w:tplc="25151862" w:tentative="1">
      <w:start w:val="1"/>
      <w:numFmt w:val="lowerLetter"/>
      <w:lvlText w:val="%8."/>
      <w:lvlJc w:val="left"/>
      <w:pPr>
        <w:ind w:left="5760" w:hanging="360"/>
      </w:pPr>
    </w:lvl>
    <w:lvl w:ilvl="8" w:tplc="2515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5">
    <w:multiLevelType w:val="hybridMultilevel"/>
    <w:lvl w:ilvl="0" w:tplc="31057873">
      <w:start w:val="1"/>
      <w:numFmt w:val="decimal"/>
      <w:lvlText w:val="%1."/>
      <w:lvlJc w:val="left"/>
      <w:pPr>
        <w:ind w:left="720" w:hanging="360"/>
      </w:pPr>
    </w:lvl>
    <w:lvl w:ilvl="1" w:tplc="31057873" w:tentative="1">
      <w:start w:val="1"/>
      <w:numFmt w:val="lowerLetter"/>
      <w:lvlText w:val="%2."/>
      <w:lvlJc w:val="left"/>
      <w:pPr>
        <w:ind w:left="1440" w:hanging="360"/>
      </w:pPr>
    </w:lvl>
    <w:lvl w:ilvl="2" w:tplc="31057873" w:tentative="1">
      <w:start w:val="1"/>
      <w:numFmt w:val="lowerRoman"/>
      <w:lvlText w:val="%3."/>
      <w:lvlJc w:val="right"/>
      <w:pPr>
        <w:ind w:left="2160" w:hanging="180"/>
      </w:pPr>
    </w:lvl>
    <w:lvl w:ilvl="3" w:tplc="31057873" w:tentative="1">
      <w:start w:val="1"/>
      <w:numFmt w:val="decimal"/>
      <w:lvlText w:val="%4."/>
      <w:lvlJc w:val="left"/>
      <w:pPr>
        <w:ind w:left="2880" w:hanging="360"/>
      </w:pPr>
    </w:lvl>
    <w:lvl w:ilvl="4" w:tplc="31057873" w:tentative="1">
      <w:start w:val="1"/>
      <w:numFmt w:val="lowerLetter"/>
      <w:lvlText w:val="%5."/>
      <w:lvlJc w:val="left"/>
      <w:pPr>
        <w:ind w:left="3600" w:hanging="360"/>
      </w:pPr>
    </w:lvl>
    <w:lvl w:ilvl="5" w:tplc="31057873" w:tentative="1">
      <w:start w:val="1"/>
      <w:numFmt w:val="lowerRoman"/>
      <w:lvlText w:val="%6."/>
      <w:lvlJc w:val="right"/>
      <w:pPr>
        <w:ind w:left="4320" w:hanging="180"/>
      </w:pPr>
    </w:lvl>
    <w:lvl w:ilvl="6" w:tplc="31057873" w:tentative="1">
      <w:start w:val="1"/>
      <w:numFmt w:val="decimal"/>
      <w:lvlText w:val="%7."/>
      <w:lvlJc w:val="left"/>
      <w:pPr>
        <w:ind w:left="5040" w:hanging="360"/>
      </w:pPr>
    </w:lvl>
    <w:lvl w:ilvl="7" w:tplc="31057873" w:tentative="1">
      <w:start w:val="1"/>
      <w:numFmt w:val="lowerLetter"/>
      <w:lvlText w:val="%8."/>
      <w:lvlJc w:val="left"/>
      <w:pPr>
        <w:ind w:left="5760" w:hanging="360"/>
      </w:pPr>
    </w:lvl>
    <w:lvl w:ilvl="8" w:tplc="3105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4">
    <w:multiLevelType w:val="hybridMultilevel"/>
    <w:lvl w:ilvl="0" w:tplc="74576491">
      <w:start w:val="1"/>
      <w:numFmt w:val="decimal"/>
      <w:lvlText w:val="%1."/>
      <w:lvlJc w:val="left"/>
      <w:pPr>
        <w:ind w:left="720" w:hanging="360"/>
      </w:pPr>
    </w:lvl>
    <w:lvl w:ilvl="1" w:tplc="74576491" w:tentative="1">
      <w:start w:val="1"/>
      <w:numFmt w:val="lowerLetter"/>
      <w:lvlText w:val="%2."/>
      <w:lvlJc w:val="left"/>
      <w:pPr>
        <w:ind w:left="1440" w:hanging="360"/>
      </w:pPr>
    </w:lvl>
    <w:lvl w:ilvl="2" w:tplc="74576491" w:tentative="1">
      <w:start w:val="1"/>
      <w:numFmt w:val="lowerRoman"/>
      <w:lvlText w:val="%3."/>
      <w:lvlJc w:val="right"/>
      <w:pPr>
        <w:ind w:left="2160" w:hanging="180"/>
      </w:pPr>
    </w:lvl>
    <w:lvl w:ilvl="3" w:tplc="74576491" w:tentative="1">
      <w:start w:val="1"/>
      <w:numFmt w:val="decimal"/>
      <w:lvlText w:val="%4."/>
      <w:lvlJc w:val="left"/>
      <w:pPr>
        <w:ind w:left="2880" w:hanging="360"/>
      </w:pPr>
    </w:lvl>
    <w:lvl w:ilvl="4" w:tplc="74576491" w:tentative="1">
      <w:start w:val="1"/>
      <w:numFmt w:val="lowerLetter"/>
      <w:lvlText w:val="%5."/>
      <w:lvlJc w:val="left"/>
      <w:pPr>
        <w:ind w:left="3600" w:hanging="360"/>
      </w:pPr>
    </w:lvl>
    <w:lvl w:ilvl="5" w:tplc="74576491" w:tentative="1">
      <w:start w:val="1"/>
      <w:numFmt w:val="lowerRoman"/>
      <w:lvlText w:val="%6."/>
      <w:lvlJc w:val="right"/>
      <w:pPr>
        <w:ind w:left="4320" w:hanging="180"/>
      </w:pPr>
    </w:lvl>
    <w:lvl w:ilvl="6" w:tplc="74576491" w:tentative="1">
      <w:start w:val="1"/>
      <w:numFmt w:val="decimal"/>
      <w:lvlText w:val="%7."/>
      <w:lvlJc w:val="left"/>
      <w:pPr>
        <w:ind w:left="5040" w:hanging="360"/>
      </w:pPr>
    </w:lvl>
    <w:lvl w:ilvl="7" w:tplc="74576491" w:tentative="1">
      <w:start w:val="1"/>
      <w:numFmt w:val="lowerLetter"/>
      <w:lvlText w:val="%8."/>
      <w:lvlJc w:val="left"/>
      <w:pPr>
        <w:ind w:left="5760" w:hanging="360"/>
      </w:pPr>
    </w:lvl>
    <w:lvl w:ilvl="8" w:tplc="7457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3">
    <w:multiLevelType w:val="hybridMultilevel"/>
    <w:lvl w:ilvl="0" w:tplc="51016194">
      <w:start w:val="1"/>
      <w:numFmt w:val="decimal"/>
      <w:lvlText w:val="%1."/>
      <w:lvlJc w:val="left"/>
      <w:pPr>
        <w:ind w:left="720" w:hanging="360"/>
      </w:pPr>
    </w:lvl>
    <w:lvl w:ilvl="1" w:tplc="51016194" w:tentative="1">
      <w:start w:val="1"/>
      <w:numFmt w:val="lowerLetter"/>
      <w:lvlText w:val="%2."/>
      <w:lvlJc w:val="left"/>
      <w:pPr>
        <w:ind w:left="1440" w:hanging="360"/>
      </w:pPr>
    </w:lvl>
    <w:lvl w:ilvl="2" w:tplc="51016194" w:tentative="1">
      <w:start w:val="1"/>
      <w:numFmt w:val="lowerRoman"/>
      <w:lvlText w:val="%3."/>
      <w:lvlJc w:val="right"/>
      <w:pPr>
        <w:ind w:left="2160" w:hanging="180"/>
      </w:pPr>
    </w:lvl>
    <w:lvl w:ilvl="3" w:tplc="51016194" w:tentative="1">
      <w:start w:val="1"/>
      <w:numFmt w:val="decimal"/>
      <w:lvlText w:val="%4."/>
      <w:lvlJc w:val="left"/>
      <w:pPr>
        <w:ind w:left="2880" w:hanging="360"/>
      </w:pPr>
    </w:lvl>
    <w:lvl w:ilvl="4" w:tplc="51016194" w:tentative="1">
      <w:start w:val="1"/>
      <w:numFmt w:val="lowerLetter"/>
      <w:lvlText w:val="%5."/>
      <w:lvlJc w:val="left"/>
      <w:pPr>
        <w:ind w:left="3600" w:hanging="360"/>
      </w:pPr>
    </w:lvl>
    <w:lvl w:ilvl="5" w:tplc="51016194" w:tentative="1">
      <w:start w:val="1"/>
      <w:numFmt w:val="lowerRoman"/>
      <w:lvlText w:val="%6."/>
      <w:lvlJc w:val="right"/>
      <w:pPr>
        <w:ind w:left="4320" w:hanging="180"/>
      </w:pPr>
    </w:lvl>
    <w:lvl w:ilvl="6" w:tplc="51016194" w:tentative="1">
      <w:start w:val="1"/>
      <w:numFmt w:val="decimal"/>
      <w:lvlText w:val="%7."/>
      <w:lvlJc w:val="left"/>
      <w:pPr>
        <w:ind w:left="5040" w:hanging="360"/>
      </w:pPr>
    </w:lvl>
    <w:lvl w:ilvl="7" w:tplc="51016194" w:tentative="1">
      <w:start w:val="1"/>
      <w:numFmt w:val="lowerLetter"/>
      <w:lvlText w:val="%8."/>
      <w:lvlJc w:val="left"/>
      <w:pPr>
        <w:ind w:left="5760" w:hanging="360"/>
      </w:pPr>
    </w:lvl>
    <w:lvl w:ilvl="8" w:tplc="5101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2">
    <w:multiLevelType w:val="hybridMultilevel"/>
    <w:lvl w:ilvl="0" w:tplc="36991776">
      <w:start w:val="1"/>
      <w:numFmt w:val="decimal"/>
      <w:lvlText w:val="%1."/>
      <w:lvlJc w:val="left"/>
      <w:pPr>
        <w:ind w:left="720" w:hanging="360"/>
      </w:pPr>
    </w:lvl>
    <w:lvl w:ilvl="1" w:tplc="36991776" w:tentative="1">
      <w:start w:val="1"/>
      <w:numFmt w:val="lowerLetter"/>
      <w:lvlText w:val="%2."/>
      <w:lvlJc w:val="left"/>
      <w:pPr>
        <w:ind w:left="1440" w:hanging="360"/>
      </w:pPr>
    </w:lvl>
    <w:lvl w:ilvl="2" w:tplc="36991776" w:tentative="1">
      <w:start w:val="1"/>
      <w:numFmt w:val="lowerRoman"/>
      <w:lvlText w:val="%3."/>
      <w:lvlJc w:val="right"/>
      <w:pPr>
        <w:ind w:left="2160" w:hanging="180"/>
      </w:pPr>
    </w:lvl>
    <w:lvl w:ilvl="3" w:tplc="36991776" w:tentative="1">
      <w:start w:val="1"/>
      <w:numFmt w:val="decimal"/>
      <w:lvlText w:val="%4."/>
      <w:lvlJc w:val="left"/>
      <w:pPr>
        <w:ind w:left="2880" w:hanging="360"/>
      </w:pPr>
    </w:lvl>
    <w:lvl w:ilvl="4" w:tplc="36991776" w:tentative="1">
      <w:start w:val="1"/>
      <w:numFmt w:val="lowerLetter"/>
      <w:lvlText w:val="%5."/>
      <w:lvlJc w:val="left"/>
      <w:pPr>
        <w:ind w:left="3600" w:hanging="360"/>
      </w:pPr>
    </w:lvl>
    <w:lvl w:ilvl="5" w:tplc="36991776" w:tentative="1">
      <w:start w:val="1"/>
      <w:numFmt w:val="lowerRoman"/>
      <w:lvlText w:val="%6."/>
      <w:lvlJc w:val="right"/>
      <w:pPr>
        <w:ind w:left="4320" w:hanging="180"/>
      </w:pPr>
    </w:lvl>
    <w:lvl w:ilvl="6" w:tplc="36991776" w:tentative="1">
      <w:start w:val="1"/>
      <w:numFmt w:val="decimal"/>
      <w:lvlText w:val="%7."/>
      <w:lvlJc w:val="left"/>
      <w:pPr>
        <w:ind w:left="5040" w:hanging="360"/>
      </w:pPr>
    </w:lvl>
    <w:lvl w:ilvl="7" w:tplc="36991776" w:tentative="1">
      <w:start w:val="1"/>
      <w:numFmt w:val="lowerLetter"/>
      <w:lvlText w:val="%8."/>
      <w:lvlJc w:val="left"/>
      <w:pPr>
        <w:ind w:left="5760" w:hanging="360"/>
      </w:pPr>
    </w:lvl>
    <w:lvl w:ilvl="8" w:tplc="3699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1">
    <w:multiLevelType w:val="hybridMultilevel"/>
    <w:lvl w:ilvl="0" w:tplc="80009430">
      <w:start w:val="1"/>
      <w:numFmt w:val="decimal"/>
      <w:lvlText w:val="%1."/>
      <w:lvlJc w:val="left"/>
      <w:pPr>
        <w:ind w:left="720" w:hanging="360"/>
      </w:pPr>
    </w:lvl>
    <w:lvl w:ilvl="1" w:tplc="80009430" w:tentative="1">
      <w:start w:val="1"/>
      <w:numFmt w:val="lowerLetter"/>
      <w:lvlText w:val="%2."/>
      <w:lvlJc w:val="left"/>
      <w:pPr>
        <w:ind w:left="1440" w:hanging="360"/>
      </w:pPr>
    </w:lvl>
    <w:lvl w:ilvl="2" w:tplc="80009430" w:tentative="1">
      <w:start w:val="1"/>
      <w:numFmt w:val="lowerRoman"/>
      <w:lvlText w:val="%3."/>
      <w:lvlJc w:val="right"/>
      <w:pPr>
        <w:ind w:left="2160" w:hanging="180"/>
      </w:pPr>
    </w:lvl>
    <w:lvl w:ilvl="3" w:tplc="80009430" w:tentative="1">
      <w:start w:val="1"/>
      <w:numFmt w:val="decimal"/>
      <w:lvlText w:val="%4."/>
      <w:lvlJc w:val="left"/>
      <w:pPr>
        <w:ind w:left="2880" w:hanging="360"/>
      </w:pPr>
    </w:lvl>
    <w:lvl w:ilvl="4" w:tplc="80009430" w:tentative="1">
      <w:start w:val="1"/>
      <w:numFmt w:val="lowerLetter"/>
      <w:lvlText w:val="%5."/>
      <w:lvlJc w:val="left"/>
      <w:pPr>
        <w:ind w:left="3600" w:hanging="360"/>
      </w:pPr>
    </w:lvl>
    <w:lvl w:ilvl="5" w:tplc="80009430" w:tentative="1">
      <w:start w:val="1"/>
      <w:numFmt w:val="lowerRoman"/>
      <w:lvlText w:val="%6."/>
      <w:lvlJc w:val="right"/>
      <w:pPr>
        <w:ind w:left="4320" w:hanging="180"/>
      </w:pPr>
    </w:lvl>
    <w:lvl w:ilvl="6" w:tplc="80009430" w:tentative="1">
      <w:start w:val="1"/>
      <w:numFmt w:val="decimal"/>
      <w:lvlText w:val="%7."/>
      <w:lvlJc w:val="left"/>
      <w:pPr>
        <w:ind w:left="5040" w:hanging="360"/>
      </w:pPr>
    </w:lvl>
    <w:lvl w:ilvl="7" w:tplc="80009430" w:tentative="1">
      <w:start w:val="1"/>
      <w:numFmt w:val="lowerLetter"/>
      <w:lvlText w:val="%8."/>
      <w:lvlJc w:val="left"/>
      <w:pPr>
        <w:ind w:left="5760" w:hanging="360"/>
      </w:pPr>
    </w:lvl>
    <w:lvl w:ilvl="8" w:tplc="8000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0">
    <w:multiLevelType w:val="hybridMultilevel"/>
    <w:lvl w:ilvl="0" w:tplc="51318993">
      <w:start w:val="1"/>
      <w:numFmt w:val="decimal"/>
      <w:lvlText w:val="%1."/>
      <w:lvlJc w:val="left"/>
      <w:pPr>
        <w:ind w:left="720" w:hanging="360"/>
      </w:pPr>
    </w:lvl>
    <w:lvl w:ilvl="1" w:tplc="51318993" w:tentative="1">
      <w:start w:val="1"/>
      <w:numFmt w:val="lowerLetter"/>
      <w:lvlText w:val="%2."/>
      <w:lvlJc w:val="left"/>
      <w:pPr>
        <w:ind w:left="1440" w:hanging="360"/>
      </w:pPr>
    </w:lvl>
    <w:lvl w:ilvl="2" w:tplc="51318993" w:tentative="1">
      <w:start w:val="1"/>
      <w:numFmt w:val="lowerRoman"/>
      <w:lvlText w:val="%3."/>
      <w:lvlJc w:val="right"/>
      <w:pPr>
        <w:ind w:left="2160" w:hanging="180"/>
      </w:pPr>
    </w:lvl>
    <w:lvl w:ilvl="3" w:tplc="51318993" w:tentative="1">
      <w:start w:val="1"/>
      <w:numFmt w:val="decimal"/>
      <w:lvlText w:val="%4."/>
      <w:lvlJc w:val="left"/>
      <w:pPr>
        <w:ind w:left="2880" w:hanging="360"/>
      </w:pPr>
    </w:lvl>
    <w:lvl w:ilvl="4" w:tplc="51318993" w:tentative="1">
      <w:start w:val="1"/>
      <w:numFmt w:val="lowerLetter"/>
      <w:lvlText w:val="%5."/>
      <w:lvlJc w:val="left"/>
      <w:pPr>
        <w:ind w:left="3600" w:hanging="360"/>
      </w:pPr>
    </w:lvl>
    <w:lvl w:ilvl="5" w:tplc="51318993" w:tentative="1">
      <w:start w:val="1"/>
      <w:numFmt w:val="lowerRoman"/>
      <w:lvlText w:val="%6."/>
      <w:lvlJc w:val="right"/>
      <w:pPr>
        <w:ind w:left="4320" w:hanging="180"/>
      </w:pPr>
    </w:lvl>
    <w:lvl w:ilvl="6" w:tplc="51318993" w:tentative="1">
      <w:start w:val="1"/>
      <w:numFmt w:val="decimal"/>
      <w:lvlText w:val="%7."/>
      <w:lvlJc w:val="left"/>
      <w:pPr>
        <w:ind w:left="5040" w:hanging="360"/>
      </w:pPr>
    </w:lvl>
    <w:lvl w:ilvl="7" w:tplc="51318993" w:tentative="1">
      <w:start w:val="1"/>
      <w:numFmt w:val="lowerLetter"/>
      <w:lvlText w:val="%8."/>
      <w:lvlJc w:val="left"/>
      <w:pPr>
        <w:ind w:left="5760" w:hanging="360"/>
      </w:pPr>
    </w:lvl>
    <w:lvl w:ilvl="8" w:tplc="5131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36466845">
      <w:start w:val="1"/>
      <w:numFmt w:val="decimal"/>
      <w:lvlText w:val="%1."/>
      <w:lvlJc w:val="left"/>
      <w:pPr>
        <w:ind w:left="720" w:hanging="360"/>
      </w:pPr>
    </w:lvl>
    <w:lvl w:ilvl="1" w:tplc="36466845" w:tentative="1">
      <w:start w:val="1"/>
      <w:numFmt w:val="lowerLetter"/>
      <w:lvlText w:val="%2."/>
      <w:lvlJc w:val="left"/>
      <w:pPr>
        <w:ind w:left="1440" w:hanging="360"/>
      </w:pPr>
    </w:lvl>
    <w:lvl w:ilvl="2" w:tplc="36466845" w:tentative="1">
      <w:start w:val="1"/>
      <w:numFmt w:val="lowerRoman"/>
      <w:lvlText w:val="%3."/>
      <w:lvlJc w:val="right"/>
      <w:pPr>
        <w:ind w:left="2160" w:hanging="180"/>
      </w:pPr>
    </w:lvl>
    <w:lvl w:ilvl="3" w:tplc="36466845" w:tentative="1">
      <w:start w:val="1"/>
      <w:numFmt w:val="decimal"/>
      <w:lvlText w:val="%4."/>
      <w:lvlJc w:val="left"/>
      <w:pPr>
        <w:ind w:left="2880" w:hanging="360"/>
      </w:pPr>
    </w:lvl>
    <w:lvl w:ilvl="4" w:tplc="36466845" w:tentative="1">
      <w:start w:val="1"/>
      <w:numFmt w:val="lowerLetter"/>
      <w:lvlText w:val="%5."/>
      <w:lvlJc w:val="left"/>
      <w:pPr>
        <w:ind w:left="3600" w:hanging="360"/>
      </w:pPr>
    </w:lvl>
    <w:lvl w:ilvl="5" w:tplc="36466845" w:tentative="1">
      <w:start w:val="1"/>
      <w:numFmt w:val="lowerRoman"/>
      <w:lvlText w:val="%6."/>
      <w:lvlJc w:val="right"/>
      <w:pPr>
        <w:ind w:left="4320" w:hanging="180"/>
      </w:pPr>
    </w:lvl>
    <w:lvl w:ilvl="6" w:tplc="36466845" w:tentative="1">
      <w:start w:val="1"/>
      <w:numFmt w:val="decimal"/>
      <w:lvlText w:val="%7."/>
      <w:lvlJc w:val="left"/>
      <w:pPr>
        <w:ind w:left="5040" w:hanging="360"/>
      </w:pPr>
    </w:lvl>
    <w:lvl w:ilvl="7" w:tplc="36466845" w:tentative="1">
      <w:start w:val="1"/>
      <w:numFmt w:val="lowerLetter"/>
      <w:lvlText w:val="%8."/>
      <w:lvlJc w:val="left"/>
      <w:pPr>
        <w:ind w:left="5760" w:hanging="360"/>
      </w:pPr>
    </w:lvl>
    <w:lvl w:ilvl="8" w:tplc="3646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72119152">
      <w:start w:val="1"/>
      <w:numFmt w:val="decimal"/>
      <w:lvlText w:val="%1."/>
      <w:lvlJc w:val="left"/>
      <w:pPr>
        <w:ind w:left="720" w:hanging="360"/>
      </w:pPr>
    </w:lvl>
    <w:lvl w:ilvl="1" w:tplc="72119152" w:tentative="1">
      <w:start w:val="1"/>
      <w:numFmt w:val="lowerLetter"/>
      <w:lvlText w:val="%2."/>
      <w:lvlJc w:val="left"/>
      <w:pPr>
        <w:ind w:left="1440" w:hanging="360"/>
      </w:pPr>
    </w:lvl>
    <w:lvl w:ilvl="2" w:tplc="72119152" w:tentative="1">
      <w:start w:val="1"/>
      <w:numFmt w:val="lowerRoman"/>
      <w:lvlText w:val="%3."/>
      <w:lvlJc w:val="right"/>
      <w:pPr>
        <w:ind w:left="2160" w:hanging="180"/>
      </w:pPr>
    </w:lvl>
    <w:lvl w:ilvl="3" w:tplc="72119152" w:tentative="1">
      <w:start w:val="1"/>
      <w:numFmt w:val="decimal"/>
      <w:lvlText w:val="%4."/>
      <w:lvlJc w:val="left"/>
      <w:pPr>
        <w:ind w:left="2880" w:hanging="360"/>
      </w:pPr>
    </w:lvl>
    <w:lvl w:ilvl="4" w:tplc="72119152" w:tentative="1">
      <w:start w:val="1"/>
      <w:numFmt w:val="lowerLetter"/>
      <w:lvlText w:val="%5."/>
      <w:lvlJc w:val="left"/>
      <w:pPr>
        <w:ind w:left="3600" w:hanging="360"/>
      </w:pPr>
    </w:lvl>
    <w:lvl w:ilvl="5" w:tplc="72119152" w:tentative="1">
      <w:start w:val="1"/>
      <w:numFmt w:val="lowerRoman"/>
      <w:lvlText w:val="%6."/>
      <w:lvlJc w:val="right"/>
      <w:pPr>
        <w:ind w:left="4320" w:hanging="180"/>
      </w:pPr>
    </w:lvl>
    <w:lvl w:ilvl="6" w:tplc="72119152" w:tentative="1">
      <w:start w:val="1"/>
      <w:numFmt w:val="decimal"/>
      <w:lvlText w:val="%7."/>
      <w:lvlJc w:val="left"/>
      <w:pPr>
        <w:ind w:left="5040" w:hanging="360"/>
      </w:pPr>
    </w:lvl>
    <w:lvl w:ilvl="7" w:tplc="72119152" w:tentative="1">
      <w:start w:val="1"/>
      <w:numFmt w:val="lowerLetter"/>
      <w:lvlText w:val="%8."/>
      <w:lvlJc w:val="left"/>
      <w:pPr>
        <w:ind w:left="5760" w:hanging="360"/>
      </w:pPr>
    </w:lvl>
    <w:lvl w:ilvl="8" w:tplc="7211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49306294">
      <w:start w:val="1"/>
      <w:numFmt w:val="decimal"/>
      <w:lvlText w:val="%1."/>
      <w:lvlJc w:val="left"/>
      <w:pPr>
        <w:ind w:left="720" w:hanging="360"/>
      </w:pPr>
    </w:lvl>
    <w:lvl w:ilvl="1" w:tplc="49306294" w:tentative="1">
      <w:start w:val="1"/>
      <w:numFmt w:val="lowerLetter"/>
      <w:lvlText w:val="%2."/>
      <w:lvlJc w:val="left"/>
      <w:pPr>
        <w:ind w:left="1440" w:hanging="360"/>
      </w:pPr>
    </w:lvl>
    <w:lvl w:ilvl="2" w:tplc="49306294" w:tentative="1">
      <w:start w:val="1"/>
      <w:numFmt w:val="lowerRoman"/>
      <w:lvlText w:val="%3."/>
      <w:lvlJc w:val="right"/>
      <w:pPr>
        <w:ind w:left="2160" w:hanging="180"/>
      </w:pPr>
    </w:lvl>
    <w:lvl w:ilvl="3" w:tplc="49306294" w:tentative="1">
      <w:start w:val="1"/>
      <w:numFmt w:val="decimal"/>
      <w:lvlText w:val="%4."/>
      <w:lvlJc w:val="left"/>
      <w:pPr>
        <w:ind w:left="2880" w:hanging="360"/>
      </w:pPr>
    </w:lvl>
    <w:lvl w:ilvl="4" w:tplc="49306294" w:tentative="1">
      <w:start w:val="1"/>
      <w:numFmt w:val="lowerLetter"/>
      <w:lvlText w:val="%5."/>
      <w:lvlJc w:val="left"/>
      <w:pPr>
        <w:ind w:left="3600" w:hanging="360"/>
      </w:pPr>
    </w:lvl>
    <w:lvl w:ilvl="5" w:tplc="49306294" w:tentative="1">
      <w:start w:val="1"/>
      <w:numFmt w:val="lowerRoman"/>
      <w:lvlText w:val="%6."/>
      <w:lvlJc w:val="right"/>
      <w:pPr>
        <w:ind w:left="4320" w:hanging="180"/>
      </w:pPr>
    </w:lvl>
    <w:lvl w:ilvl="6" w:tplc="49306294" w:tentative="1">
      <w:start w:val="1"/>
      <w:numFmt w:val="decimal"/>
      <w:lvlText w:val="%7."/>
      <w:lvlJc w:val="left"/>
      <w:pPr>
        <w:ind w:left="5040" w:hanging="360"/>
      </w:pPr>
    </w:lvl>
    <w:lvl w:ilvl="7" w:tplc="49306294" w:tentative="1">
      <w:start w:val="1"/>
      <w:numFmt w:val="lowerLetter"/>
      <w:lvlText w:val="%8."/>
      <w:lvlJc w:val="left"/>
      <w:pPr>
        <w:ind w:left="5760" w:hanging="360"/>
      </w:pPr>
    </w:lvl>
    <w:lvl w:ilvl="8" w:tplc="4930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21062952">
      <w:start w:val="1"/>
      <w:numFmt w:val="decimal"/>
      <w:lvlText w:val="%1."/>
      <w:lvlJc w:val="left"/>
      <w:pPr>
        <w:ind w:left="720" w:hanging="360"/>
      </w:pPr>
    </w:lvl>
    <w:lvl w:ilvl="1" w:tplc="21062952" w:tentative="1">
      <w:start w:val="1"/>
      <w:numFmt w:val="lowerLetter"/>
      <w:lvlText w:val="%2."/>
      <w:lvlJc w:val="left"/>
      <w:pPr>
        <w:ind w:left="1440" w:hanging="360"/>
      </w:pPr>
    </w:lvl>
    <w:lvl w:ilvl="2" w:tplc="21062952" w:tentative="1">
      <w:start w:val="1"/>
      <w:numFmt w:val="lowerRoman"/>
      <w:lvlText w:val="%3."/>
      <w:lvlJc w:val="right"/>
      <w:pPr>
        <w:ind w:left="2160" w:hanging="180"/>
      </w:pPr>
    </w:lvl>
    <w:lvl w:ilvl="3" w:tplc="21062952" w:tentative="1">
      <w:start w:val="1"/>
      <w:numFmt w:val="decimal"/>
      <w:lvlText w:val="%4."/>
      <w:lvlJc w:val="left"/>
      <w:pPr>
        <w:ind w:left="2880" w:hanging="360"/>
      </w:pPr>
    </w:lvl>
    <w:lvl w:ilvl="4" w:tplc="21062952" w:tentative="1">
      <w:start w:val="1"/>
      <w:numFmt w:val="lowerLetter"/>
      <w:lvlText w:val="%5."/>
      <w:lvlJc w:val="left"/>
      <w:pPr>
        <w:ind w:left="3600" w:hanging="360"/>
      </w:pPr>
    </w:lvl>
    <w:lvl w:ilvl="5" w:tplc="21062952" w:tentative="1">
      <w:start w:val="1"/>
      <w:numFmt w:val="lowerRoman"/>
      <w:lvlText w:val="%6."/>
      <w:lvlJc w:val="right"/>
      <w:pPr>
        <w:ind w:left="4320" w:hanging="180"/>
      </w:pPr>
    </w:lvl>
    <w:lvl w:ilvl="6" w:tplc="21062952" w:tentative="1">
      <w:start w:val="1"/>
      <w:numFmt w:val="decimal"/>
      <w:lvlText w:val="%7."/>
      <w:lvlJc w:val="left"/>
      <w:pPr>
        <w:ind w:left="5040" w:hanging="360"/>
      </w:pPr>
    </w:lvl>
    <w:lvl w:ilvl="7" w:tplc="21062952" w:tentative="1">
      <w:start w:val="1"/>
      <w:numFmt w:val="lowerLetter"/>
      <w:lvlText w:val="%8."/>
      <w:lvlJc w:val="left"/>
      <w:pPr>
        <w:ind w:left="5760" w:hanging="360"/>
      </w:pPr>
    </w:lvl>
    <w:lvl w:ilvl="8" w:tplc="21062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77023948">
      <w:start w:val="1"/>
      <w:numFmt w:val="decimal"/>
      <w:lvlText w:val="%1."/>
      <w:lvlJc w:val="left"/>
      <w:pPr>
        <w:ind w:left="720" w:hanging="360"/>
      </w:pPr>
    </w:lvl>
    <w:lvl w:ilvl="1" w:tplc="77023948" w:tentative="1">
      <w:start w:val="1"/>
      <w:numFmt w:val="lowerLetter"/>
      <w:lvlText w:val="%2."/>
      <w:lvlJc w:val="left"/>
      <w:pPr>
        <w:ind w:left="1440" w:hanging="360"/>
      </w:pPr>
    </w:lvl>
    <w:lvl w:ilvl="2" w:tplc="77023948" w:tentative="1">
      <w:start w:val="1"/>
      <w:numFmt w:val="lowerRoman"/>
      <w:lvlText w:val="%3."/>
      <w:lvlJc w:val="right"/>
      <w:pPr>
        <w:ind w:left="2160" w:hanging="180"/>
      </w:pPr>
    </w:lvl>
    <w:lvl w:ilvl="3" w:tplc="77023948" w:tentative="1">
      <w:start w:val="1"/>
      <w:numFmt w:val="decimal"/>
      <w:lvlText w:val="%4."/>
      <w:lvlJc w:val="left"/>
      <w:pPr>
        <w:ind w:left="2880" w:hanging="360"/>
      </w:pPr>
    </w:lvl>
    <w:lvl w:ilvl="4" w:tplc="77023948" w:tentative="1">
      <w:start w:val="1"/>
      <w:numFmt w:val="lowerLetter"/>
      <w:lvlText w:val="%5."/>
      <w:lvlJc w:val="left"/>
      <w:pPr>
        <w:ind w:left="3600" w:hanging="360"/>
      </w:pPr>
    </w:lvl>
    <w:lvl w:ilvl="5" w:tplc="77023948" w:tentative="1">
      <w:start w:val="1"/>
      <w:numFmt w:val="lowerRoman"/>
      <w:lvlText w:val="%6."/>
      <w:lvlJc w:val="right"/>
      <w:pPr>
        <w:ind w:left="4320" w:hanging="180"/>
      </w:pPr>
    </w:lvl>
    <w:lvl w:ilvl="6" w:tplc="77023948" w:tentative="1">
      <w:start w:val="1"/>
      <w:numFmt w:val="decimal"/>
      <w:lvlText w:val="%7."/>
      <w:lvlJc w:val="left"/>
      <w:pPr>
        <w:ind w:left="5040" w:hanging="360"/>
      </w:pPr>
    </w:lvl>
    <w:lvl w:ilvl="7" w:tplc="77023948" w:tentative="1">
      <w:start w:val="1"/>
      <w:numFmt w:val="lowerLetter"/>
      <w:lvlText w:val="%8."/>
      <w:lvlJc w:val="left"/>
      <w:pPr>
        <w:ind w:left="5760" w:hanging="360"/>
      </w:pPr>
    </w:lvl>
    <w:lvl w:ilvl="8" w:tplc="7702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14044891">
      <w:start w:val="1"/>
      <w:numFmt w:val="decimal"/>
      <w:lvlText w:val="%1."/>
      <w:lvlJc w:val="left"/>
      <w:pPr>
        <w:ind w:left="720" w:hanging="360"/>
      </w:pPr>
    </w:lvl>
    <w:lvl w:ilvl="1" w:tplc="14044891" w:tentative="1">
      <w:start w:val="1"/>
      <w:numFmt w:val="lowerLetter"/>
      <w:lvlText w:val="%2."/>
      <w:lvlJc w:val="left"/>
      <w:pPr>
        <w:ind w:left="1440" w:hanging="360"/>
      </w:pPr>
    </w:lvl>
    <w:lvl w:ilvl="2" w:tplc="14044891" w:tentative="1">
      <w:start w:val="1"/>
      <w:numFmt w:val="lowerRoman"/>
      <w:lvlText w:val="%3."/>
      <w:lvlJc w:val="right"/>
      <w:pPr>
        <w:ind w:left="2160" w:hanging="180"/>
      </w:pPr>
    </w:lvl>
    <w:lvl w:ilvl="3" w:tplc="14044891" w:tentative="1">
      <w:start w:val="1"/>
      <w:numFmt w:val="decimal"/>
      <w:lvlText w:val="%4."/>
      <w:lvlJc w:val="left"/>
      <w:pPr>
        <w:ind w:left="2880" w:hanging="360"/>
      </w:pPr>
    </w:lvl>
    <w:lvl w:ilvl="4" w:tplc="14044891" w:tentative="1">
      <w:start w:val="1"/>
      <w:numFmt w:val="lowerLetter"/>
      <w:lvlText w:val="%5."/>
      <w:lvlJc w:val="left"/>
      <w:pPr>
        <w:ind w:left="3600" w:hanging="360"/>
      </w:pPr>
    </w:lvl>
    <w:lvl w:ilvl="5" w:tplc="14044891" w:tentative="1">
      <w:start w:val="1"/>
      <w:numFmt w:val="lowerRoman"/>
      <w:lvlText w:val="%6."/>
      <w:lvlJc w:val="right"/>
      <w:pPr>
        <w:ind w:left="4320" w:hanging="180"/>
      </w:pPr>
    </w:lvl>
    <w:lvl w:ilvl="6" w:tplc="14044891" w:tentative="1">
      <w:start w:val="1"/>
      <w:numFmt w:val="decimal"/>
      <w:lvlText w:val="%7."/>
      <w:lvlJc w:val="left"/>
      <w:pPr>
        <w:ind w:left="5040" w:hanging="360"/>
      </w:pPr>
    </w:lvl>
    <w:lvl w:ilvl="7" w:tplc="14044891" w:tentative="1">
      <w:start w:val="1"/>
      <w:numFmt w:val="lowerLetter"/>
      <w:lvlText w:val="%8."/>
      <w:lvlJc w:val="left"/>
      <w:pPr>
        <w:ind w:left="5760" w:hanging="360"/>
      </w:pPr>
    </w:lvl>
    <w:lvl w:ilvl="8" w:tplc="1404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27254663">
      <w:start w:val="1"/>
      <w:numFmt w:val="decimal"/>
      <w:lvlText w:val="%1."/>
      <w:lvlJc w:val="left"/>
      <w:pPr>
        <w:ind w:left="720" w:hanging="360"/>
      </w:pPr>
    </w:lvl>
    <w:lvl w:ilvl="1" w:tplc="27254663" w:tentative="1">
      <w:start w:val="1"/>
      <w:numFmt w:val="lowerLetter"/>
      <w:lvlText w:val="%2."/>
      <w:lvlJc w:val="left"/>
      <w:pPr>
        <w:ind w:left="1440" w:hanging="360"/>
      </w:pPr>
    </w:lvl>
    <w:lvl w:ilvl="2" w:tplc="27254663" w:tentative="1">
      <w:start w:val="1"/>
      <w:numFmt w:val="lowerRoman"/>
      <w:lvlText w:val="%3."/>
      <w:lvlJc w:val="right"/>
      <w:pPr>
        <w:ind w:left="2160" w:hanging="180"/>
      </w:pPr>
    </w:lvl>
    <w:lvl w:ilvl="3" w:tplc="27254663" w:tentative="1">
      <w:start w:val="1"/>
      <w:numFmt w:val="decimal"/>
      <w:lvlText w:val="%4."/>
      <w:lvlJc w:val="left"/>
      <w:pPr>
        <w:ind w:left="2880" w:hanging="360"/>
      </w:pPr>
    </w:lvl>
    <w:lvl w:ilvl="4" w:tplc="27254663" w:tentative="1">
      <w:start w:val="1"/>
      <w:numFmt w:val="lowerLetter"/>
      <w:lvlText w:val="%5."/>
      <w:lvlJc w:val="left"/>
      <w:pPr>
        <w:ind w:left="3600" w:hanging="360"/>
      </w:pPr>
    </w:lvl>
    <w:lvl w:ilvl="5" w:tplc="27254663" w:tentative="1">
      <w:start w:val="1"/>
      <w:numFmt w:val="lowerRoman"/>
      <w:lvlText w:val="%6."/>
      <w:lvlJc w:val="right"/>
      <w:pPr>
        <w:ind w:left="4320" w:hanging="180"/>
      </w:pPr>
    </w:lvl>
    <w:lvl w:ilvl="6" w:tplc="27254663" w:tentative="1">
      <w:start w:val="1"/>
      <w:numFmt w:val="decimal"/>
      <w:lvlText w:val="%7."/>
      <w:lvlJc w:val="left"/>
      <w:pPr>
        <w:ind w:left="5040" w:hanging="360"/>
      </w:pPr>
    </w:lvl>
    <w:lvl w:ilvl="7" w:tplc="27254663" w:tentative="1">
      <w:start w:val="1"/>
      <w:numFmt w:val="lowerLetter"/>
      <w:lvlText w:val="%8."/>
      <w:lvlJc w:val="left"/>
      <w:pPr>
        <w:ind w:left="5760" w:hanging="360"/>
      </w:pPr>
    </w:lvl>
    <w:lvl w:ilvl="8" w:tplc="2725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52318601">
      <w:start w:val="1"/>
      <w:numFmt w:val="decimal"/>
      <w:lvlText w:val="%1."/>
      <w:lvlJc w:val="left"/>
      <w:pPr>
        <w:ind w:left="720" w:hanging="360"/>
      </w:pPr>
    </w:lvl>
    <w:lvl w:ilvl="1" w:tplc="52318601" w:tentative="1">
      <w:start w:val="1"/>
      <w:numFmt w:val="lowerLetter"/>
      <w:lvlText w:val="%2."/>
      <w:lvlJc w:val="left"/>
      <w:pPr>
        <w:ind w:left="1440" w:hanging="360"/>
      </w:pPr>
    </w:lvl>
    <w:lvl w:ilvl="2" w:tplc="52318601" w:tentative="1">
      <w:start w:val="1"/>
      <w:numFmt w:val="lowerRoman"/>
      <w:lvlText w:val="%3."/>
      <w:lvlJc w:val="right"/>
      <w:pPr>
        <w:ind w:left="2160" w:hanging="180"/>
      </w:pPr>
    </w:lvl>
    <w:lvl w:ilvl="3" w:tplc="52318601" w:tentative="1">
      <w:start w:val="1"/>
      <w:numFmt w:val="decimal"/>
      <w:lvlText w:val="%4."/>
      <w:lvlJc w:val="left"/>
      <w:pPr>
        <w:ind w:left="2880" w:hanging="360"/>
      </w:pPr>
    </w:lvl>
    <w:lvl w:ilvl="4" w:tplc="52318601" w:tentative="1">
      <w:start w:val="1"/>
      <w:numFmt w:val="lowerLetter"/>
      <w:lvlText w:val="%5."/>
      <w:lvlJc w:val="left"/>
      <w:pPr>
        <w:ind w:left="3600" w:hanging="360"/>
      </w:pPr>
    </w:lvl>
    <w:lvl w:ilvl="5" w:tplc="52318601" w:tentative="1">
      <w:start w:val="1"/>
      <w:numFmt w:val="lowerRoman"/>
      <w:lvlText w:val="%6."/>
      <w:lvlJc w:val="right"/>
      <w:pPr>
        <w:ind w:left="4320" w:hanging="180"/>
      </w:pPr>
    </w:lvl>
    <w:lvl w:ilvl="6" w:tplc="52318601" w:tentative="1">
      <w:start w:val="1"/>
      <w:numFmt w:val="decimal"/>
      <w:lvlText w:val="%7."/>
      <w:lvlJc w:val="left"/>
      <w:pPr>
        <w:ind w:left="5040" w:hanging="360"/>
      </w:pPr>
    </w:lvl>
    <w:lvl w:ilvl="7" w:tplc="52318601" w:tentative="1">
      <w:start w:val="1"/>
      <w:numFmt w:val="lowerLetter"/>
      <w:lvlText w:val="%8."/>
      <w:lvlJc w:val="left"/>
      <w:pPr>
        <w:ind w:left="5760" w:hanging="360"/>
      </w:pPr>
    </w:lvl>
    <w:lvl w:ilvl="8" w:tplc="5231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1">
    <w:multiLevelType w:val="hybridMultilevel"/>
    <w:lvl w:ilvl="0" w:tplc="51916790">
      <w:start w:val="1"/>
      <w:numFmt w:val="decimal"/>
      <w:lvlText w:val="%1."/>
      <w:lvlJc w:val="left"/>
      <w:pPr>
        <w:ind w:left="720" w:hanging="360"/>
      </w:pPr>
    </w:lvl>
    <w:lvl w:ilvl="1" w:tplc="51916790" w:tentative="1">
      <w:start w:val="1"/>
      <w:numFmt w:val="lowerLetter"/>
      <w:lvlText w:val="%2."/>
      <w:lvlJc w:val="left"/>
      <w:pPr>
        <w:ind w:left="1440" w:hanging="360"/>
      </w:pPr>
    </w:lvl>
    <w:lvl w:ilvl="2" w:tplc="51916790" w:tentative="1">
      <w:start w:val="1"/>
      <w:numFmt w:val="lowerRoman"/>
      <w:lvlText w:val="%3."/>
      <w:lvlJc w:val="right"/>
      <w:pPr>
        <w:ind w:left="2160" w:hanging="180"/>
      </w:pPr>
    </w:lvl>
    <w:lvl w:ilvl="3" w:tplc="51916790" w:tentative="1">
      <w:start w:val="1"/>
      <w:numFmt w:val="decimal"/>
      <w:lvlText w:val="%4."/>
      <w:lvlJc w:val="left"/>
      <w:pPr>
        <w:ind w:left="2880" w:hanging="360"/>
      </w:pPr>
    </w:lvl>
    <w:lvl w:ilvl="4" w:tplc="51916790" w:tentative="1">
      <w:start w:val="1"/>
      <w:numFmt w:val="lowerLetter"/>
      <w:lvlText w:val="%5."/>
      <w:lvlJc w:val="left"/>
      <w:pPr>
        <w:ind w:left="3600" w:hanging="360"/>
      </w:pPr>
    </w:lvl>
    <w:lvl w:ilvl="5" w:tplc="51916790" w:tentative="1">
      <w:start w:val="1"/>
      <w:numFmt w:val="lowerRoman"/>
      <w:lvlText w:val="%6."/>
      <w:lvlJc w:val="right"/>
      <w:pPr>
        <w:ind w:left="4320" w:hanging="180"/>
      </w:pPr>
    </w:lvl>
    <w:lvl w:ilvl="6" w:tplc="51916790" w:tentative="1">
      <w:start w:val="1"/>
      <w:numFmt w:val="decimal"/>
      <w:lvlText w:val="%7."/>
      <w:lvlJc w:val="left"/>
      <w:pPr>
        <w:ind w:left="5040" w:hanging="360"/>
      </w:pPr>
    </w:lvl>
    <w:lvl w:ilvl="7" w:tplc="51916790" w:tentative="1">
      <w:start w:val="1"/>
      <w:numFmt w:val="lowerLetter"/>
      <w:lvlText w:val="%8."/>
      <w:lvlJc w:val="left"/>
      <w:pPr>
        <w:ind w:left="5760" w:hanging="360"/>
      </w:pPr>
    </w:lvl>
    <w:lvl w:ilvl="8" w:tplc="5191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0">
    <w:multiLevelType w:val="hybridMultilevel"/>
    <w:lvl w:ilvl="0" w:tplc="35913039">
      <w:start w:val="1"/>
      <w:numFmt w:val="decimal"/>
      <w:lvlText w:val="%1."/>
      <w:lvlJc w:val="left"/>
      <w:pPr>
        <w:ind w:left="720" w:hanging="360"/>
      </w:pPr>
    </w:lvl>
    <w:lvl w:ilvl="1" w:tplc="35913039" w:tentative="1">
      <w:start w:val="1"/>
      <w:numFmt w:val="lowerLetter"/>
      <w:lvlText w:val="%2."/>
      <w:lvlJc w:val="left"/>
      <w:pPr>
        <w:ind w:left="1440" w:hanging="360"/>
      </w:pPr>
    </w:lvl>
    <w:lvl w:ilvl="2" w:tplc="35913039" w:tentative="1">
      <w:start w:val="1"/>
      <w:numFmt w:val="lowerRoman"/>
      <w:lvlText w:val="%3."/>
      <w:lvlJc w:val="right"/>
      <w:pPr>
        <w:ind w:left="2160" w:hanging="180"/>
      </w:pPr>
    </w:lvl>
    <w:lvl w:ilvl="3" w:tplc="35913039" w:tentative="1">
      <w:start w:val="1"/>
      <w:numFmt w:val="decimal"/>
      <w:lvlText w:val="%4."/>
      <w:lvlJc w:val="left"/>
      <w:pPr>
        <w:ind w:left="2880" w:hanging="360"/>
      </w:pPr>
    </w:lvl>
    <w:lvl w:ilvl="4" w:tplc="35913039" w:tentative="1">
      <w:start w:val="1"/>
      <w:numFmt w:val="lowerLetter"/>
      <w:lvlText w:val="%5."/>
      <w:lvlJc w:val="left"/>
      <w:pPr>
        <w:ind w:left="3600" w:hanging="360"/>
      </w:pPr>
    </w:lvl>
    <w:lvl w:ilvl="5" w:tplc="35913039" w:tentative="1">
      <w:start w:val="1"/>
      <w:numFmt w:val="lowerRoman"/>
      <w:lvlText w:val="%6."/>
      <w:lvlJc w:val="right"/>
      <w:pPr>
        <w:ind w:left="4320" w:hanging="180"/>
      </w:pPr>
    </w:lvl>
    <w:lvl w:ilvl="6" w:tplc="35913039" w:tentative="1">
      <w:start w:val="1"/>
      <w:numFmt w:val="decimal"/>
      <w:lvlText w:val="%7."/>
      <w:lvlJc w:val="left"/>
      <w:pPr>
        <w:ind w:left="5040" w:hanging="360"/>
      </w:pPr>
    </w:lvl>
    <w:lvl w:ilvl="7" w:tplc="35913039" w:tentative="1">
      <w:start w:val="1"/>
      <w:numFmt w:val="lowerLetter"/>
      <w:lvlText w:val="%8."/>
      <w:lvlJc w:val="left"/>
      <w:pPr>
        <w:ind w:left="5760" w:hanging="360"/>
      </w:pPr>
    </w:lvl>
    <w:lvl w:ilvl="8" w:tplc="35913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9">
    <w:multiLevelType w:val="hybridMultilevel"/>
    <w:lvl w:ilvl="0" w:tplc="84224508">
      <w:start w:val="1"/>
      <w:numFmt w:val="decimal"/>
      <w:lvlText w:val="%1."/>
      <w:lvlJc w:val="left"/>
      <w:pPr>
        <w:ind w:left="720" w:hanging="360"/>
      </w:pPr>
    </w:lvl>
    <w:lvl w:ilvl="1" w:tplc="84224508" w:tentative="1">
      <w:start w:val="1"/>
      <w:numFmt w:val="lowerLetter"/>
      <w:lvlText w:val="%2."/>
      <w:lvlJc w:val="left"/>
      <w:pPr>
        <w:ind w:left="1440" w:hanging="360"/>
      </w:pPr>
    </w:lvl>
    <w:lvl w:ilvl="2" w:tplc="84224508" w:tentative="1">
      <w:start w:val="1"/>
      <w:numFmt w:val="lowerRoman"/>
      <w:lvlText w:val="%3."/>
      <w:lvlJc w:val="right"/>
      <w:pPr>
        <w:ind w:left="2160" w:hanging="180"/>
      </w:pPr>
    </w:lvl>
    <w:lvl w:ilvl="3" w:tplc="84224508" w:tentative="1">
      <w:start w:val="1"/>
      <w:numFmt w:val="decimal"/>
      <w:lvlText w:val="%4."/>
      <w:lvlJc w:val="left"/>
      <w:pPr>
        <w:ind w:left="2880" w:hanging="360"/>
      </w:pPr>
    </w:lvl>
    <w:lvl w:ilvl="4" w:tplc="84224508" w:tentative="1">
      <w:start w:val="1"/>
      <w:numFmt w:val="lowerLetter"/>
      <w:lvlText w:val="%5."/>
      <w:lvlJc w:val="left"/>
      <w:pPr>
        <w:ind w:left="3600" w:hanging="360"/>
      </w:pPr>
    </w:lvl>
    <w:lvl w:ilvl="5" w:tplc="84224508" w:tentative="1">
      <w:start w:val="1"/>
      <w:numFmt w:val="lowerRoman"/>
      <w:lvlText w:val="%6."/>
      <w:lvlJc w:val="right"/>
      <w:pPr>
        <w:ind w:left="4320" w:hanging="180"/>
      </w:pPr>
    </w:lvl>
    <w:lvl w:ilvl="6" w:tplc="84224508" w:tentative="1">
      <w:start w:val="1"/>
      <w:numFmt w:val="decimal"/>
      <w:lvlText w:val="%7."/>
      <w:lvlJc w:val="left"/>
      <w:pPr>
        <w:ind w:left="5040" w:hanging="360"/>
      </w:pPr>
    </w:lvl>
    <w:lvl w:ilvl="7" w:tplc="84224508" w:tentative="1">
      <w:start w:val="1"/>
      <w:numFmt w:val="lowerLetter"/>
      <w:lvlText w:val="%8."/>
      <w:lvlJc w:val="left"/>
      <w:pPr>
        <w:ind w:left="5760" w:hanging="360"/>
      </w:pPr>
    </w:lvl>
    <w:lvl w:ilvl="8" w:tplc="8422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13866604">
      <w:start w:val="1"/>
      <w:numFmt w:val="decimal"/>
      <w:lvlText w:val="%1."/>
      <w:lvlJc w:val="left"/>
      <w:pPr>
        <w:ind w:left="720" w:hanging="360"/>
      </w:pPr>
    </w:lvl>
    <w:lvl w:ilvl="1" w:tplc="13866604" w:tentative="1">
      <w:start w:val="1"/>
      <w:numFmt w:val="lowerLetter"/>
      <w:lvlText w:val="%2."/>
      <w:lvlJc w:val="left"/>
      <w:pPr>
        <w:ind w:left="1440" w:hanging="360"/>
      </w:pPr>
    </w:lvl>
    <w:lvl w:ilvl="2" w:tplc="13866604" w:tentative="1">
      <w:start w:val="1"/>
      <w:numFmt w:val="lowerRoman"/>
      <w:lvlText w:val="%3."/>
      <w:lvlJc w:val="right"/>
      <w:pPr>
        <w:ind w:left="2160" w:hanging="180"/>
      </w:pPr>
    </w:lvl>
    <w:lvl w:ilvl="3" w:tplc="13866604" w:tentative="1">
      <w:start w:val="1"/>
      <w:numFmt w:val="decimal"/>
      <w:lvlText w:val="%4."/>
      <w:lvlJc w:val="left"/>
      <w:pPr>
        <w:ind w:left="2880" w:hanging="360"/>
      </w:pPr>
    </w:lvl>
    <w:lvl w:ilvl="4" w:tplc="13866604" w:tentative="1">
      <w:start w:val="1"/>
      <w:numFmt w:val="lowerLetter"/>
      <w:lvlText w:val="%5."/>
      <w:lvlJc w:val="left"/>
      <w:pPr>
        <w:ind w:left="3600" w:hanging="360"/>
      </w:pPr>
    </w:lvl>
    <w:lvl w:ilvl="5" w:tplc="13866604" w:tentative="1">
      <w:start w:val="1"/>
      <w:numFmt w:val="lowerRoman"/>
      <w:lvlText w:val="%6."/>
      <w:lvlJc w:val="right"/>
      <w:pPr>
        <w:ind w:left="4320" w:hanging="180"/>
      </w:pPr>
    </w:lvl>
    <w:lvl w:ilvl="6" w:tplc="13866604" w:tentative="1">
      <w:start w:val="1"/>
      <w:numFmt w:val="decimal"/>
      <w:lvlText w:val="%7."/>
      <w:lvlJc w:val="left"/>
      <w:pPr>
        <w:ind w:left="5040" w:hanging="360"/>
      </w:pPr>
    </w:lvl>
    <w:lvl w:ilvl="7" w:tplc="13866604" w:tentative="1">
      <w:start w:val="1"/>
      <w:numFmt w:val="lowerLetter"/>
      <w:lvlText w:val="%8."/>
      <w:lvlJc w:val="left"/>
      <w:pPr>
        <w:ind w:left="5760" w:hanging="360"/>
      </w:pPr>
    </w:lvl>
    <w:lvl w:ilvl="8" w:tplc="1386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41894478">
      <w:start w:val="1"/>
      <w:numFmt w:val="decimal"/>
      <w:lvlText w:val="%1."/>
      <w:lvlJc w:val="left"/>
      <w:pPr>
        <w:ind w:left="720" w:hanging="360"/>
      </w:pPr>
    </w:lvl>
    <w:lvl w:ilvl="1" w:tplc="41894478" w:tentative="1">
      <w:start w:val="1"/>
      <w:numFmt w:val="lowerLetter"/>
      <w:lvlText w:val="%2."/>
      <w:lvlJc w:val="left"/>
      <w:pPr>
        <w:ind w:left="1440" w:hanging="360"/>
      </w:pPr>
    </w:lvl>
    <w:lvl w:ilvl="2" w:tplc="41894478" w:tentative="1">
      <w:start w:val="1"/>
      <w:numFmt w:val="lowerRoman"/>
      <w:lvlText w:val="%3."/>
      <w:lvlJc w:val="right"/>
      <w:pPr>
        <w:ind w:left="2160" w:hanging="180"/>
      </w:pPr>
    </w:lvl>
    <w:lvl w:ilvl="3" w:tplc="41894478" w:tentative="1">
      <w:start w:val="1"/>
      <w:numFmt w:val="decimal"/>
      <w:lvlText w:val="%4."/>
      <w:lvlJc w:val="left"/>
      <w:pPr>
        <w:ind w:left="2880" w:hanging="360"/>
      </w:pPr>
    </w:lvl>
    <w:lvl w:ilvl="4" w:tplc="41894478" w:tentative="1">
      <w:start w:val="1"/>
      <w:numFmt w:val="lowerLetter"/>
      <w:lvlText w:val="%5."/>
      <w:lvlJc w:val="left"/>
      <w:pPr>
        <w:ind w:left="3600" w:hanging="360"/>
      </w:pPr>
    </w:lvl>
    <w:lvl w:ilvl="5" w:tplc="41894478" w:tentative="1">
      <w:start w:val="1"/>
      <w:numFmt w:val="lowerRoman"/>
      <w:lvlText w:val="%6."/>
      <w:lvlJc w:val="right"/>
      <w:pPr>
        <w:ind w:left="4320" w:hanging="180"/>
      </w:pPr>
    </w:lvl>
    <w:lvl w:ilvl="6" w:tplc="41894478" w:tentative="1">
      <w:start w:val="1"/>
      <w:numFmt w:val="decimal"/>
      <w:lvlText w:val="%7."/>
      <w:lvlJc w:val="left"/>
      <w:pPr>
        <w:ind w:left="5040" w:hanging="360"/>
      </w:pPr>
    </w:lvl>
    <w:lvl w:ilvl="7" w:tplc="41894478" w:tentative="1">
      <w:start w:val="1"/>
      <w:numFmt w:val="lowerLetter"/>
      <w:lvlText w:val="%8."/>
      <w:lvlJc w:val="left"/>
      <w:pPr>
        <w:ind w:left="5760" w:hanging="360"/>
      </w:pPr>
    </w:lvl>
    <w:lvl w:ilvl="8" w:tplc="4189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6">
    <w:multiLevelType w:val="hybridMultilevel"/>
    <w:lvl w:ilvl="0" w:tplc="87502244">
      <w:start w:val="1"/>
      <w:numFmt w:val="decimal"/>
      <w:lvlText w:val="%1."/>
      <w:lvlJc w:val="left"/>
      <w:pPr>
        <w:ind w:left="720" w:hanging="360"/>
      </w:pPr>
    </w:lvl>
    <w:lvl w:ilvl="1" w:tplc="87502244" w:tentative="1">
      <w:start w:val="1"/>
      <w:numFmt w:val="lowerLetter"/>
      <w:lvlText w:val="%2."/>
      <w:lvlJc w:val="left"/>
      <w:pPr>
        <w:ind w:left="1440" w:hanging="360"/>
      </w:pPr>
    </w:lvl>
    <w:lvl w:ilvl="2" w:tplc="87502244" w:tentative="1">
      <w:start w:val="1"/>
      <w:numFmt w:val="lowerRoman"/>
      <w:lvlText w:val="%3."/>
      <w:lvlJc w:val="right"/>
      <w:pPr>
        <w:ind w:left="2160" w:hanging="180"/>
      </w:pPr>
    </w:lvl>
    <w:lvl w:ilvl="3" w:tplc="87502244" w:tentative="1">
      <w:start w:val="1"/>
      <w:numFmt w:val="decimal"/>
      <w:lvlText w:val="%4."/>
      <w:lvlJc w:val="left"/>
      <w:pPr>
        <w:ind w:left="2880" w:hanging="360"/>
      </w:pPr>
    </w:lvl>
    <w:lvl w:ilvl="4" w:tplc="87502244" w:tentative="1">
      <w:start w:val="1"/>
      <w:numFmt w:val="lowerLetter"/>
      <w:lvlText w:val="%5."/>
      <w:lvlJc w:val="left"/>
      <w:pPr>
        <w:ind w:left="3600" w:hanging="360"/>
      </w:pPr>
    </w:lvl>
    <w:lvl w:ilvl="5" w:tplc="87502244" w:tentative="1">
      <w:start w:val="1"/>
      <w:numFmt w:val="lowerRoman"/>
      <w:lvlText w:val="%6."/>
      <w:lvlJc w:val="right"/>
      <w:pPr>
        <w:ind w:left="4320" w:hanging="180"/>
      </w:pPr>
    </w:lvl>
    <w:lvl w:ilvl="6" w:tplc="87502244" w:tentative="1">
      <w:start w:val="1"/>
      <w:numFmt w:val="decimal"/>
      <w:lvlText w:val="%7."/>
      <w:lvlJc w:val="left"/>
      <w:pPr>
        <w:ind w:left="5040" w:hanging="360"/>
      </w:pPr>
    </w:lvl>
    <w:lvl w:ilvl="7" w:tplc="87502244" w:tentative="1">
      <w:start w:val="1"/>
      <w:numFmt w:val="lowerLetter"/>
      <w:lvlText w:val="%8."/>
      <w:lvlJc w:val="left"/>
      <w:pPr>
        <w:ind w:left="5760" w:hanging="360"/>
      </w:pPr>
    </w:lvl>
    <w:lvl w:ilvl="8" w:tplc="8750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5">
    <w:multiLevelType w:val="hybridMultilevel"/>
    <w:lvl w:ilvl="0" w:tplc="50994659">
      <w:start w:val="1"/>
      <w:numFmt w:val="decimal"/>
      <w:lvlText w:val="%1."/>
      <w:lvlJc w:val="left"/>
      <w:pPr>
        <w:ind w:left="720" w:hanging="360"/>
      </w:pPr>
    </w:lvl>
    <w:lvl w:ilvl="1" w:tplc="50994659" w:tentative="1">
      <w:start w:val="1"/>
      <w:numFmt w:val="lowerLetter"/>
      <w:lvlText w:val="%2."/>
      <w:lvlJc w:val="left"/>
      <w:pPr>
        <w:ind w:left="1440" w:hanging="360"/>
      </w:pPr>
    </w:lvl>
    <w:lvl w:ilvl="2" w:tplc="50994659" w:tentative="1">
      <w:start w:val="1"/>
      <w:numFmt w:val="lowerRoman"/>
      <w:lvlText w:val="%3."/>
      <w:lvlJc w:val="right"/>
      <w:pPr>
        <w:ind w:left="2160" w:hanging="180"/>
      </w:pPr>
    </w:lvl>
    <w:lvl w:ilvl="3" w:tplc="50994659" w:tentative="1">
      <w:start w:val="1"/>
      <w:numFmt w:val="decimal"/>
      <w:lvlText w:val="%4."/>
      <w:lvlJc w:val="left"/>
      <w:pPr>
        <w:ind w:left="2880" w:hanging="360"/>
      </w:pPr>
    </w:lvl>
    <w:lvl w:ilvl="4" w:tplc="50994659" w:tentative="1">
      <w:start w:val="1"/>
      <w:numFmt w:val="lowerLetter"/>
      <w:lvlText w:val="%5."/>
      <w:lvlJc w:val="left"/>
      <w:pPr>
        <w:ind w:left="3600" w:hanging="360"/>
      </w:pPr>
    </w:lvl>
    <w:lvl w:ilvl="5" w:tplc="50994659" w:tentative="1">
      <w:start w:val="1"/>
      <w:numFmt w:val="lowerRoman"/>
      <w:lvlText w:val="%6."/>
      <w:lvlJc w:val="right"/>
      <w:pPr>
        <w:ind w:left="4320" w:hanging="180"/>
      </w:pPr>
    </w:lvl>
    <w:lvl w:ilvl="6" w:tplc="50994659" w:tentative="1">
      <w:start w:val="1"/>
      <w:numFmt w:val="decimal"/>
      <w:lvlText w:val="%7."/>
      <w:lvlJc w:val="left"/>
      <w:pPr>
        <w:ind w:left="5040" w:hanging="360"/>
      </w:pPr>
    </w:lvl>
    <w:lvl w:ilvl="7" w:tplc="50994659" w:tentative="1">
      <w:start w:val="1"/>
      <w:numFmt w:val="lowerLetter"/>
      <w:lvlText w:val="%8."/>
      <w:lvlJc w:val="left"/>
      <w:pPr>
        <w:ind w:left="5760" w:hanging="360"/>
      </w:pPr>
    </w:lvl>
    <w:lvl w:ilvl="8" w:tplc="5099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4">
    <w:multiLevelType w:val="hybridMultilevel"/>
    <w:lvl w:ilvl="0" w:tplc="48091492">
      <w:start w:val="1"/>
      <w:numFmt w:val="decimal"/>
      <w:lvlText w:val="%1."/>
      <w:lvlJc w:val="left"/>
      <w:pPr>
        <w:ind w:left="720" w:hanging="360"/>
      </w:pPr>
    </w:lvl>
    <w:lvl w:ilvl="1" w:tplc="48091492" w:tentative="1">
      <w:start w:val="1"/>
      <w:numFmt w:val="lowerLetter"/>
      <w:lvlText w:val="%2."/>
      <w:lvlJc w:val="left"/>
      <w:pPr>
        <w:ind w:left="1440" w:hanging="360"/>
      </w:pPr>
    </w:lvl>
    <w:lvl w:ilvl="2" w:tplc="48091492" w:tentative="1">
      <w:start w:val="1"/>
      <w:numFmt w:val="lowerRoman"/>
      <w:lvlText w:val="%3."/>
      <w:lvlJc w:val="right"/>
      <w:pPr>
        <w:ind w:left="2160" w:hanging="180"/>
      </w:pPr>
    </w:lvl>
    <w:lvl w:ilvl="3" w:tplc="48091492" w:tentative="1">
      <w:start w:val="1"/>
      <w:numFmt w:val="decimal"/>
      <w:lvlText w:val="%4."/>
      <w:lvlJc w:val="left"/>
      <w:pPr>
        <w:ind w:left="2880" w:hanging="360"/>
      </w:pPr>
    </w:lvl>
    <w:lvl w:ilvl="4" w:tplc="48091492" w:tentative="1">
      <w:start w:val="1"/>
      <w:numFmt w:val="lowerLetter"/>
      <w:lvlText w:val="%5."/>
      <w:lvlJc w:val="left"/>
      <w:pPr>
        <w:ind w:left="3600" w:hanging="360"/>
      </w:pPr>
    </w:lvl>
    <w:lvl w:ilvl="5" w:tplc="48091492" w:tentative="1">
      <w:start w:val="1"/>
      <w:numFmt w:val="lowerRoman"/>
      <w:lvlText w:val="%6."/>
      <w:lvlJc w:val="right"/>
      <w:pPr>
        <w:ind w:left="4320" w:hanging="180"/>
      </w:pPr>
    </w:lvl>
    <w:lvl w:ilvl="6" w:tplc="48091492" w:tentative="1">
      <w:start w:val="1"/>
      <w:numFmt w:val="decimal"/>
      <w:lvlText w:val="%7."/>
      <w:lvlJc w:val="left"/>
      <w:pPr>
        <w:ind w:left="5040" w:hanging="360"/>
      </w:pPr>
    </w:lvl>
    <w:lvl w:ilvl="7" w:tplc="48091492" w:tentative="1">
      <w:start w:val="1"/>
      <w:numFmt w:val="lowerLetter"/>
      <w:lvlText w:val="%8."/>
      <w:lvlJc w:val="left"/>
      <w:pPr>
        <w:ind w:left="5760" w:hanging="360"/>
      </w:pPr>
    </w:lvl>
    <w:lvl w:ilvl="8" w:tplc="48091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3">
    <w:multiLevelType w:val="hybridMultilevel"/>
    <w:lvl w:ilvl="0" w:tplc="15288201">
      <w:start w:val="1"/>
      <w:numFmt w:val="decimal"/>
      <w:lvlText w:val="%1."/>
      <w:lvlJc w:val="left"/>
      <w:pPr>
        <w:ind w:left="720" w:hanging="360"/>
      </w:pPr>
    </w:lvl>
    <w:lvl w:ilvl="1" w:tplc="15288201" w:tentative="1">
      <w:start w:val="1"/>
      <w:numFmt w:val="lowerLetter"/>
      <w:lvlText w:val="%2."/>
      <w:lvlJc w:val="left"/>
      <w:pPr>
        <w:ind w:left="1440" w:hanging="360"/>
      </w:pPr>
    </w:lvl>
    <w:lvl w:ilvl="2" w:tplc="15288201" w:tentative="1">
      <w:start w:val="1"/>
      <w:numFmt w:val="lowerRoman"/>
      <w:lvlText w:val="%3."/>
      <w:lvlJc w:val="right"/>
      <w:pPr>
        <w:ind w:left="2160" w:hanging="180"/>
      </w:pPr>
    </w:lvl>
    <w:lvl w:ilvl="3" w:tplc="15288201" w:tentative="1">
      <w:start w:val="1"/>
      <w:numFmt w:val="decimal"/>
      <w:lvlText w:val="%4."/>
      <w:lvlJc w:val="left"/>
      <w:pPr>
        <w:ind w:left="2880" w:hanging="360"/>
      </w:pPr>
    </w:lvl>
    <w:lvl w:ilvl="4" w:tplc="15288201" w:tentative="1">
      <w:start w:val="1"/>
      <w:numFmt w:val="lowerLetter"/>
      <w:lvlText w:val="%5."/>
      <w:lvlJc w:val="left"/>
      <w:pPr>
        <w:ind w:left="3600" w:hanging="360"/>
      </w:pPr>
    </w:lvl>
    <w:lvl w:ilvl="5" w:tplc="15288201" w:tentative="1">
      <w:start w:val="1"/>
      <w:numFmt w:val="lowerRoman"/>
      <w:lvlText w:val="%6."/>
      <w:lvlJc w:val="right"/>
      <w:pPr>
        <w:ind w:left="4320" w:hanging="180"/>
      </w:pPr>
    </w:lvl>
    <w:lvl w:ilvl="6" w:tplc="15288201" w:tentative="1">
      <w:start w:val="1"/>
      <w:numFmt w:val="decimal"/>
      <w:lvlText w:val="%7."/>
      <w:lvlJc w:val="left"/>
      <w:pPr>
        <w:ind w:left="5040" w:hanging="360"/>
      </w:pPr>
    </w:lvl>
    <w:lvl w:ilvl="7" w:tplc="15288201" w:tentative="1">
      <w:start w:val="1"/>
      <w:numFmt w:val="lowerLetter"/>
      <w:lvlText w:val="%8."/>
      <w:lvlJc w:val="left"/>
      <w:pPr>
        <w:ind w:left="5760" w:hanging="360"/>
      </w:pPr>
    </w:lvl>
    <w:lvl w:ilvl="8" w:tplc="1528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2">
    <w:multiLevelType w:val="hybridMultilevel"/>
    <w:lvl w:ilvl="0" w:tplc="30745830">
      <w:start w:val="1"/>
      <w:numFmt w:val="decimal"/>
      <w:lvlText w:val="%1."/>
      <w:lvlJc w:val="left"/>
      <w:pPr>
        <w:ind w:left="720" w:hanging="360"/>
      </w:pPr>
    </w:lvl>
    <w:lvl w:ilvl="1" w:tplc="30745830" w:tentative="1">
      <w:start w:val="1"/>
      <w:numFmt w:val="lowerLetter"/>
      <w:lvlText w:val="%2."/>
      <w:lvlJc w:val="left"/>
      <w:pPr>
        <w:ind w:left="1440" w:hanging="360"/>
      </w:pPr>
    </w:lvl>
    <w:lvl w:ilvl="2" w:tplc="30745830" w:tentative="1">
      <w:start w:val="1"/>
      <w:numFmt w:val="lowerRoman"/>
      <w:lvlText w:val="%3."/>
      <w:lvlJc w:val="right"/>
      <w:pPr>
        <w:ind w:left="2160" w:hanging="180"/>
      </w:pPr>
    </w:lvl>
    <w:lvl w:ilvl="3" w:tplc="30745830" w:tentative="1">
      <w:start w:val="1"/>
      <w:numFmt w:val="decimal"/>
      <w:lvlText w:val="%4."/>
      <w:lvlJc w:val="left"/>
      <w:pPr>
        <w:ind w:left="2880" w:hanging="360"/>
      </w:pPr>
    </w:lvl>
    <w:lvl w:ilvl="4" w:tplc="30745830" w:tentative="1">
      <w:start w:val="1"/>
      <w:numFmt w:val="lowerLetter"/>
      <w:lvlText w:val="%5."/>
      <w:lvlJc w:val="left"/>
      <w:pPr>
        <w:ind w:left="3600" w:hanging="360"/>
      </w:pPr>
    </w:lvl>
    <w:lvl w:ilvl="5" w:tplc="30745830" w:tentative="1">
      <w:start w:val="1"/>
      <w:numFmt w:val="lowerRoman"/>
      <w:lvlText w:val="%6."/>
      <w:lvlJc w:val="right"/>
      <w:pPr>
        <w:ind w:left="4320" w:hanging="180"/>
      </w:pPr>
    </w:lvl>
    <w:lvl w:ilvl="6" w:tplc="30745830" w:tentative="1">
      <w:start w:val="1"/>
      <w:numFmt w:val="decimal"/>
      <w:lvlText w:val="%7."/>
      <w:lvlJc w:val="left"/>
      <w:pPr>
        <w:ind w:left="5040" w:hanging="360"/>
      </w:pPr>
    </w:lvl>
    <w:lvl w:ilvl="7" w:tplc="30745830" w:tentative="1">
      <w:start w:val="1"/>
      <w:numFmt w:val="lowerLetter"/>
      <w:lvlText w:val="%8."/>
      <w:lvlJc w:val="left"/>
      <w:pPr>
        <w:ind w:left="5760" w:hanging="360"/>
      </w:pPr>
    </w:lvl>
    <w:lvl w:ilvl="8" w:tplc="3074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1">
    <w:multiLevelType w:val="hybridMultilevel"/>
    <w:lvl w:ilvl="0" w:tplc="87496323">
      <w:start w:val="1"/>
      <w:numFmt w:val="decimal"/>
      <w:lvlText w:val="%1."/>
      <w:lvlJc w:val="left"/>
      <w:pPr>
        <w:ind w:left="720" w:hanging="360"/>
      </w:pPr>
    </w:lvl>
    <w:lvl w:ilvl="1" w:tplc="87496323" w:tentative="1">
      <w:start w:val="1"/>
      <w:numFmt w:val="lowerLetter"/>
      <w:lvlText w:val="%2."/>
      <w:lvlJc w:val="left"/>
      <w:pPr>
        <w:ind w:left="1440" w:hanging="360"/>
      </w:pPr>
    </w:lvl>
    <w:lvl w:ilvl="2" w:tplc="87496323" w:tentative="1">
      <w:start w:val="1"/>
      <w:numFmt w:val="lowerRoman"/>
      <w:lvlText w:val="%3."/>
      <w:lvlJc w:val="right"/>
      <w:pPr>
        <w:ind w:left="2160" w:hanging="180"/>
      </w:pPr>
    </w:lvl>
    <w:lvl w:ilvl="3" w:tplc="87496323" w:tentative="1">
      <w:start w:val="1"/>
      <w:numFmt w:val="decimal"/>
      <w:lvlText w:val="%4."/>
      <w:lvlJc w:val="left"/>
      <w:pPr>
        <w:ind w:left="2880" w:hanging="360"/>
      </w:pPr>
    </w:lvl>
    <w:lvl w:ilvl="4" w:tplc="87496323" w:tentative="1">
      <w:start w:val="1"/>
      <w:numFmt w:val="lowerLetter"/>
      <w:lvlText w:val="%5."/>
      <w:lvlJc w:val="left"/>
      <w:pPr>
        <w:ind w:left="3600" w:hanging="360"/>
      </w:pPr>
    </w:lvl>
    <w:lvl w:ilvl="5" w:tplc="87496323" w:tentative="1">
      <w:start w:val="1"/>
      <w:numFmt w:val="lowerRoman"/>
      <w:lvlText w:val="%6."/>
      <w:lvlJc w:val="right"/>
      <w:pPr>
        <w:ind w:left="4320" w:hanging="180"/>
      </w:pPr>
    </w:lvl>
    <w:lvl w:ilvl="6" w:tplc="87496323" w:tentative="1">
      <w:start w:val="1"/>
      <w:numFmt w:val="decimal"/>
      <w:lvlText w:val="%7."/>
      <w:lvlJc w:val="left"/>
      <w:pPr>
        <w:ind w:left="5040" w:hanging="360"/>
      </w:pPr>
    </w:lvl>
    <w:lvl w:ilvl="7" w:tplc="87496323" w:tentative="1">
      <w:start w:val="1"/>
      <w:numFmt w:val="lowerLetter"/>
      <w:lvlText w:val="%8."/>
      <w:lvlJc w:val="left"/>
      <w:pPr>
        <w:ind w:left="5760" w:hanging="360"/>
      </w:pPr>
    </w:lvl>
    <w:lvl w:ilvl="8" w:tplc="8749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0">
    <w:multiLevelType w:val="hybridMultilevel"/>
    <w:lvl w:ilvl="0" w:tplc="73760450">
      <w:start w:val="1"/>
      <w:numFmt w:val="decimal"/>
      <w:lvlText w:val="%1."/>
      <w:lvlJc w:val="left"/>
      <w:pPr>
        <w:ind w:left="720" w:hanging="360"/>
      </w:pPr>
    </w:lvl>
    <w:lvl w:ilvl="1" w:tplc="73760450" w:tentative="1">
      <w:start w:val="1"/>
      <w:numFmt w:val="lowerLetter"/>
      <w:lvlText w:val="%2."/>
      <w:lvlJc w:val="left"/>
      <w:pPr>
        <w:ind w:left="1440" w:hanging="360"/>
      </w:pPr>
    </w:lvl>
    <w:lvl w:ilvl="2" w:tplc="73760450" w:tentative="1">
      <w:start w:val="1"/>
      <w:numFmt w:val="lowerRoman"/>
      <w:lvlText w:val="%3."/>
      <w:lvlJc w:val="right"/>
      <w:pPr>
        <w:ind w:left="2160" w:hanging="180"/>
      </w:pPr>
    </w:lvl>
    <w:lvl w:ilvl="3" w:tplc="73760450" w:tentative="1">
      <w:start w:val="1"/>
      <w:numFmt w:val="decimal"/>
      <w:lvlText w:val="%4."/>
      <w:lvlJc w:val="left"/>
      <w:pPr>
        <w:ind w:left="2880" w:hanging="360"/>
      </w:pPr>
    </w:lvl>
    <w:lvl w:ilvl="4" w:tplc="73760450" w:tentative="1">
      <w:start w:val="1"/>
      <w:numFmt w:val="lowerLetter"/>
      <w:lvlText w:val="%5."/>
      <w:lvlJc w:val="left"/>
      <w:pPr>
        <w:ind w:left="3600" w:hanging="360"/>
      </w:pPr>
    </w:lvl>
    <w:lvl w:ilvl="5" w:tplc="73760450" w:tentative="1">
      <w:start w:val="1"/>
      <w:numFmt w:val="lowerRoman"/>
      <w:lvlText w:val="%6."/>
      <w:lvlJc w:val="right"/>
      <w:pPr>
        <w:ind w:left="4320" w:hanging="180"/>
      </w:pPr>
    </w:lvl>
    <w:lvl w:ilvl="6" w:tplc="73760450" w:tentative="1">
      <w:start w:val="1"/>
      <w:numFmt w:val="decimal"/>
      <w:lvlText w:val="%7."/>
      <w:lvlJc w:val="left"/>
      <w:pPr>
        <w:ind w:left="5040" w:hanging="360"/>
      </w:pPr>
    </w:lvl>
    <w:lvl w:ilvl="7" w:tplc="73760450" w:tentative="1">
      <w:start w:val="1"/>
      <w:numFmt w:val="lowerLetter"/>
      <w:lvlText w:val="%8."/>
      <w:lvlJc w:val="left"/>
      <w:pPr>
        <w:ind w:left="5760" w:hanging="360"/>
      </w:pPr>
    </w:lvl>
    <w:lvl w:ilvl="8" w:tplc="7376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9">
    <w:multiLevelType w:val="hybridMultilevel"/>
    <w:lvl w:ilvl="0" w:tplc="38577509">
      <w:start w:val="1"/>
      <w:numFmt w:val="decimal"/>
      <w:lvlText w:val="%1."/>
      <w:lvlJc w:val="left"/>
      <w:pPr>
        <w:ind w:left="720" w:hanging="360"/>
      </w:pPr>
    </w:lvl>
    <w:lvl w:ilvl="1" w:tplc="38577509" w:tentative="1">
      <w:start w:val="1"/>
      <w:numFmt w:val="lowerLetter"/>
      <w:lvlText w:val="%2."/>
      <w:lvlJc w:val="left"/>
      <w:pPr>
        <w:ind w:left="1440" w:hanging="360"/>
      </w:pPr>
    </w:lvl>
    <w:lvl w:ilvl="2" w:tplc="38577509" w:tentative="1">
      <w:start w:val="1"/>
      <w:numFmt w:val="lowerRoman"/>
      <w:lvlText w:val="%3."/>
      <w:lvlJc w:val="right"/>
      <w:pPr>
        <w:ind w:left="2160" w:hanging="180"/>
      </w:pPr>
    </w:lvl>
    <w:lvl w:ilvl="3" w:tplc="38577509" w:tentative="1">
      <w:start w:val="1"/>
      <w:numFmt w:val="decimal"/>
      <w:lvlText w:val="%4."/>
      <w:lvlJc w:val="left"/>
      <w:pPr>
        <w:ind w:left="2880" w:hanging="360"/>
      </w:pPr>
    </w:lvl>
    <w:lvl w:ilvl="4" w:tplc="38577509" w:tentative="1">
      <w:start w:val="1"/>
      <w:numFmt w:val="lowerLetter"/>
      <w:lvlText w:val="%5."/>
      <w:lvlJc w:val="left"/>
      <w:pPr>
        <w:ind w:left="3600" w:hanging="360"/>
      </w:pPr>
    </w:lvl>
    <w:lvl w:ilvl="5" w:tplc="38577509" w:tentative="1">
      <w:start w:val="1"/>
      <w:numFmt w:val="lowerRoman"/>
      <w:lvlText w:val="%6."/>
      <w:lvlJc w:val="right"/>
      <w:pPr>
        <w:ind w:left="4320" w:hanging="180"/>
      </w:pPr>
    </w:lvl>
    <w:lvl w:ilvl="6" w:tplc="38577509" w:tentative="1">
      <w:start w:val="1"/>
      <w:numFmt w:val="decimal"/>
      <w:lvlText w:val="%7."/>
      <w:lvlJc w:val="left"/>
      <w:pPr>
        <w:ind w:left="5040" w:hanging="360"/>
      </w:pPr>
    </w:lvl>
    <w:lvl w:ilvl="7" w:tplc="38577509" w:tentative="1">
      <w:start w:val="1"/>
      <w:numFmt w:val="lowerLetter"/>
      <w:lvlText w:val="%8."/>
      <w:lvlJc w:val="left"/>
      <w:pPr>
        <w:ind w:left="5760" w:hanging="360"/>
      </w:pPr>
    </w:lvl>
    <w:lvl w:ilvl="8" w:tplc="38577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8">
    <w:multiLevelType w:val="hybridMultilevel"/>
    <w:lvl w:ilvl="0" w:tplc="61148032">
      <w:start w:val="1"/>
      <w:numFmt w:val="decimal"/>
      <w:lvlText w:val="%1."/>
      <w:lvlJc w:val="left"/>
      <w:pPr>
        <w:ind w:left="720" w:hanging="360"/>
      </w:pPr>
    </w:lvl>
    <w:lvl w:ilvl="1" w:tplc="61148032" w:tentative="1">
      <w:start w:val="1"/>
      <w:numFmt w:val="lowerLetter"/>
      <w:lvlText w:val="%2."/>
      <w:lvlJc w:val="left"/>
      <w:pPr>
        <w:ind w:left="1440" w:hanging="360"/>
      </w:pPr>
    </w:lvl>
    <w:lvl w:ilvl="2" w:tplc="61148032" w:tentative="1">
      <w:start w:val="1"/>
      <w:numFmt w:val="lowerRoman"/>
      <w:lvlText w:val="%3."/>
      <w:lvlJc w:val="right"/>
      <w:pPr>
        <w:ind w:left="2160" w:hanging="180"/>
      </w:pPr>
    </w:lvl>
    <w:lvl w:ilvl="3" w:tplc="61148032" w:tentative="1">
      <w:start w:val="1"/>
      <w:numFmt w:val="decimal"/>
      <w:lvlText w:val="%4."/>
      <w:lvlJc w:val="left"/>
      <w:pPr>
        <w:ind w:left="2880" w:hanging="360"/>
      </w:pPr>
    </w:lvl>
    <w:lvl w:ilvl="4" w:tplc="61148032" w:tentative="1">
      <w:start w:val="1"/>
      <w:numFmt w:val="lowerLetter"/>
      <w:lvlText w:val="%5."/>
      <w:lvlJc w:val="left"/>
      <w:pPr>
        <w:ind w:left="3600" w:hanging="360"/>
      </w:pPr>
    </w:lvl>
    <w:lvl w:ilvl="5" w:tplc="61148032" w:tentative="1">
      <w:start w:val="1"/>
      <w:numFmt w:val="lowerRoman"/>
      <w:lvlText w:val="%6."/>
      <w:lvlJc w:val="right"/>
      <w:pPr>
        <w:ind w:left="4320" w:hanging="180"/>
      </w:pPr>
    </w:lvl>
    <w:lvl w:ilvl="6" w:tplc="61148032" w:tentative="1">
      <w:start w:val="1"/>
      <w:numFmt w:val="decimal"/>
      <w:lvlText w:val="%7."/>
      <w:lvlJc w:val="left"/>
      <w:pPr>
        <w:ind w:left="5040" w:hanging="360"/>
      </w:pPr>
    </w:lvl>
    <w:lvl w:ilvl="7" w:tplc="61148032" w:tentative="1">
      <w:start w:val="1"/>
      <w:numFmt w:val="lowerLetter"/>
      <w:lvlText w:val="%8."/>
      <w:lvlJc w:val="left"/>
      <w:pPr>
        <w:ind w:left="5760" w:hanging="360"/>
      </w:pPr>
    </w:lvl>
    <w:lvl w:ilvl="8" w:tplc="6114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7">
    <w:multiLevelType w:val="hybridMultilevel"/>
    <w:lvl w:ilvl="0" w:tplc="45730719">
      <w:start w:val="1"/>
      <w:numFmt w:val="decimal"/>
      <w:lvlText w:val="%1."/>
      <w:lvlJc w:val="left"/>
      <w:pPr>
        <w:ind w:left="720" w:hanging="360"/>
      </w:pPr>
    </w:lvl>
    <w:lvl w:ilvl="1" w:tplc="45730719" w:tentative="1">
      <w:start w:val="1"/>
      <w:numFmt w:val="lowerLetter"/>
      <w:lvlText w:val="%2."/>
      <w:lvlJc w:val="left"/>
      <w:pPr>
        <w:ind w:left="1440" w:hanging="360"/>
      </w:pPr>
    </w:lvl>
    <w:lvl w:ilvl="2" w:tplc="45730719" w:tentative="1">
      <w:start w:val="1"/>
      <w:numFmt w:val="lowerRoman"/>
      <w:lvlText w:val="%3."/>
      <w:lvlJc w:val="right"/>
      <w:pPr>
        <w:ind w:left="2160" w:hanging="180"/>
      </w:pPr>
    </w:lvl>
    <w:lvl w:ilvl="3" w:tplc="45730719" w:tentative="1">
      <w:start w:val="1"/>
      <w:numFmt w:val="decimal"/>
      <w:lvlText w:val="%4."/>
      <w:lvlJc w:val="left"/>
      <w:pPr>
        <w:ind w:left="2880" w:hanging="360"/>
      </w:pPr>
    </w:lvl>
    <w:lvl w:ilvl="4" w:tplc="45730719" w:tentative="1">
      <w:start w:val="1"/>
      <w:numFmt w:val="lowerLetter"/>
      <w:lvlText w:val="%5."/>
      <w:lvlJc w:val="left"/>
      <w:pPr>
        <w:ind w:left="3600" w:hanging="360"/>
      </w:pPr>
    </w:lvl>
    <w:lvl w:ilvl="5" w:tplc="45730719" w:tentative="1">
      <w:start w:val="1"/>
      <w:numFmt w:val="lowerRoman"/>
      <w:lvlText w:val="%6."/>
      <w:lvlJc w:val="right"/>
      <w:pPr>
        <w:ind w:left="4320" w:hanging="180"/>
      </w:pPr>
    </w:lvl>
    <w:lvl w:ilvl="6" w:tplc="45730719" w:tentative="1">
      <w:start w:val="1"/>
      <w:numFmt w:val="decimal"/>
      <w:lvlText w:val="%7."/>
      <w:lvlJc w:val="left"/>
      <w:pPr>
        <w:ind w:left="5040" w:hanging="360"/>
      </w:pPr>
    </w:lvl>
    <w:lvl w:ilvl="7" w:tplc="45730719" w:tentative="1">
      <w:start w:val="1"/>
      <w:numFmt w:val="lowerLetter"/>
      <w:lvlText w:val="%8."/>
      <w:lvlJc w:val="left"/>
      <w:pPr>
        <w:ind w:left="5760" w:hanging="360"/>
      </w:pPr>
    </w:lvl>
    <w:lvl w:ilvl="8" w:tplc="4573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6">
    <w:multiLevelType w:val="hybridMultilevel"/>
    <w:lvl w:ilvl="0" w:tplc="95656407">
      <w:start w:val="1"/>
      <w:numFmt w:val="decimal"/>
      <w:lvlText w:val="%1."/>
      <w:lvlJc w:val="left"/>
      <w:pPr>
        <w:ind w:left="720" w:hanging="360"/>
      </w:pPr>
    </w:lvl>
    <w:lvl w:ilvl="1" w:tplc="95656407" w:tentative="1">
      <w:start w:val="1"/>
      <w:numFmt w:val="lowerLetter"/>
      <w:lvlText w:val="%2."/>
      <w:lvlJc w:val="left"/>
      <w:pPr>
        <w:ind w:left="1440" w:hanging="360"/>
      </w:pPr>
    </w:lvl>
    <w:lvl w:ilvl="2" w:tplc="95656407" w:tentative="1">
      <w:start w:val="1"/>
      <w:numFmt w:val="lowerRoman"/>
      <w:lvlText w:val="%3."/>
      <w:lvlJc w:val="right"/>
      <w:pPr>
        <w:ind w:left="2160" w:hanging="180"/>
      </w:pPr>
    </w:lvl>
    <w:lvl w:ilvl="3" w:tplc="95656407" w:tentative="1">
      <w:start w:val="1"/>
      <w:numFmt w:val="decimal"/>
      <w:lvlText w:val="%4."/>
      <w:lvlJc w:val="left"/>
      <w:pPr>
        <w:ind w:left="2880" w:hanging="360"/>
      </w:pPr>
    </w:lvl>
    <w:lvl w:ilvl="4" w:tplc="95656407" w:tentative="1">
      <w:start w:val="1"/>
      <w:numFmt w:val="lowerLetter"/>
      <w:lvlText w:val="%5."/>
      <w:lvlJc w:val="left"/>
      <w:pPr>
        <w:ind w:left="3600" w:hanging="360"/>
      </w:pPr>
    </w:lvl>
    <w:lvl w:ilvl="5" w:tplc="95656407" w:tentative="1">
      <w:start w:val="1"/>
      <w:numFmt w:val="lowerRoman"/>
      <w:lvlText w:val="%6."/>
      <w:lvlJc w:val="right"/>
      <w:pPr>
        <w:ind w:left="4320" w:hanging="180"/>
      </w:pPr>
    </w:lvl>
    <w:lvl w:ilvl="6" w:tplc="95656407" w:tentative="1">
      <w:start w:val="1"/>
      <w:numFmt w:val="decimal"/>
      <w:lvlText w:val="%7."/>
      <w:lvlJc w:val="left"/>
      <w:pPr>
        <w:ind w:left="5040" w:hanging="360"/>
      </w:pPr>
    </w:lvl>
    <w:lvl w:ilvl="7" w:tplc="95656407" w:tentative="1">
      <w:start w:val="1"/>
      <w:numFmt w:val="lowerLetter"/>
      <w:lvlText w:val="%8."/>
      <w:lvlJc w:val="left"/>
      <w:pPr>
        <w:ind w:left="5760" w:hanging="360"/>
      </w:pPr>
    </w:lvl>
    <w:lvl w:ilvl="8" w:tplc="9565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5">
    <w:multiLevelType w:val="hybridMultilevel"/>
    <w:lvl w:ilvl="0" w:tplc="46933264">
      <w:start w:val="1"/>
      <w:numFmt w:val="decimal"/>
      <w:lvlText w:val="%1."/>
      <w:lvlJc w:val="left"/>
      <w:pPr>
        <w:ind w:left="720" w:hanging="360"/>
      </w:pPr>
    </w:lvl>
    <w:lvl w:ilvl="1" w:tplc="46933264" w:tentative="1">
      <w:start w:val="1"/>
      <w:numFmt w:val="lowerLetter"/>
      <w:lvlText w:val="%2."/>
      <w:lvlJc w:val="left"/>
      <w:pPr>
        <w:ind w:left="1440" w:hanging="360"/>
      </w:pPr>
    </w:lvl>
    <w:lvl w:ilvl="2" w:tplc="46933264" w:tentative="1">
      <w:start w:val="1"/>
      <w:numFmt w:val="lowerRoman"/>
      <w:lvlText w:val="%3."/>
      <w:lvlJc w:val="right"/>
      <w:pPr>
        <w:ind w:left="2160" w:hanging="180"/>
      </w:pPr>
    </w:lvl>
    <w:lvl w:ilvl="3" w:tplc="46933264" w:tentative="1">
      <w:start w:val="1"/>
      <w:numFmt w:val="decimal"/>
      <w:lvlText w:val="%4."/>
      <w:lvlJc w:val="left"/>
      <w:pPr>
        <w:ind w:left="2880" w:hanging="360"/>
      </w:pPr>
    </w:lvl>
    <w:lvl w:ilvl="4" w:tplc="46933264" w:tentative="1">
      <w:start w:val="1"/>
      <w:numFmt w:val="lowerLetter"/>
      <w:lvlText w:val="%5."/>
      <w:lvlJc w:val="left"/>
      <w:pPr>
        <w:ind w:left="3600" w:hanging="360"/>
      </w:pPr>
    </w:lvl>
    <w:lvl w:ilvl="5" w:tplc="46933264" w:tentative="1">
      <w:start w:val="1"/>
      <w:numFmt w:val="lowerRoman"/>
      <w:lvlText w:val="%6."/>
      <w:lvlJc w:val="right"/>
      <w:pPr>
        <w:ind w:left="4320" w:hanging="180"/>
      </w:pPr>
    </w:lvl>
    <w:lvl w:ilvl="6" w:tplc="46933264" w:tentative="1">
      <w:start w:val="1"/>
      <w:numFmt w:val="decimal"/>
      <w:lvlText w:val="%7."/>
      <w:lvlJc w:val="left"/>
      <w:pPr>
        <w:ind w:left="5040" w:hanging="360"/>
      </w:pPr>
    </w:lvl>
    <w:lvl w:ilvl="7" w:tplc="46933264" w:tentative="1">
      <w:start w:val="1"/>
      <w:numFmt w:val="lowerLetter"/>
      <w:lvlText w:val="%8."/>
      <w:lvlJc w:val="left"/>
      <w:pPr>
        <w:ind w:left="5760" w:hanging="360"/>
      </w:pPr>
    </w:lvl>
    <w:lvl w:ilvl="8" w:tplc="4693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4">
    <w:multiLevelType w:val="hybridMultilevel"/>
    <w:lvl w:ilvl="0" w:tplc="92135515">
      <w:start w:val="1"/>
      <w:numFmt w:val="decimal"/>
      <w:lvlText w:val="%1."/>
      <w:lvlJc w:val="left"/>
      <w:pPr>
        <w:ind w:left="720" w:hanging="360"/>
      </w:pPr>
    </w:lvl>
    <w:lvl w:ilvl="1" w:tplc="92135515" w:tentative="1">
      <w:start w:val="1"/>
      <w:numFmt w:val="lowerLetter"/>
      <w:lvlText w:val="%2."/>
      <w:lvlJc w:val="left"/>
      <w:pPr>
        <w:ind w:left="1440" w:hanging="360"/>
      </w:pPr>
    </w:lvl>
    <w:lvl w:ilvl="2" w:tplc="92135515" w:tentative="1">
      <w:start w:val="1"/>
      <w:numFmt w:val="lowerRoman"/>
      <w:lvlText w:val="%3."/>
      <w:lvlJc w:val="right"/>
      <w:pPr>
        <w:ind w:left="2160" w:hanging="180"/>
      </w:pPr>
    </w:lvl>
    <w:lvl w:ilvl="3" w:tplc="92135515" w:tentative="1">
      <w:start w:val="1"/>
      <w:numFmt w:val="decimal"/>
      <w:lvlText w:val="%4."/>
      <w:lvlJc w:val="left"/>
      <w:pPr>
        <w:ind w:left="2880" w:hanging="360"/>
      </w:pPr>
    </w:lvl>
    <w:lvl w:ilvl="4" w:tplc="92135515" w:tentative="1">
      <w:start w:val="1"/>
      <w:numFmt w:val="lowerLetter"/>
      <w:lvlText w:val="%5."/>
      <w:lvlJc w:val="left"/>
      <w:pPr>
        <w:ind w:left="3600" w:hanging="360"/>
      </w:pPr>
    </w:lvl>
    <w:lvl w:ilvl="5" w:tplc="92135515" w:tentative="1">
      <w:start w:val="1"/>
      <w:numFmt w:val="lowerRoman"/>
      <w:lvlText w:val="%6."/>
      <w:lvlJc w:val="right"/>
      <w:pPr>
        <w:ind w:left="4320" w:hanging="180"/>
      </w:pPr>
    </w:lvl>
    <w:lvl w:ilvl="6" w:tplc="92135515" w:tentative="1">
      <w:start w:val="1"/>
      <w:numFmt w:val="decimal"/>
      <w:lvlText w:val="%7."/>
      <w:lvlJc w:val="left"/>
      <w:pPr>
        <w:ind w:left="5040" w:hanging="360"/>
      </w:pPr>
    </w:lvl>
    <w:lvl w:ilvl="7" w:tplc="92135515" w:tentative="1">
      <w:start w:val="1"/>
      <w:numFmt w:val="lowerLetter"/>
      <w:lvlText w:val="%8."/>
      <w:lvlJc w:val="left"/>
      <w:pPr>
        <w:ind w:left="5760" w:hanging="360"/>
      </w:pPr>
    </w:lvl>
    <w:lvl w:ilvl="8" w:tplc="92135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3">
    <w:multiLevelType w:val="hybridMultilevel"/>
    <w:lvl w:ilvl="0" w:tplc="85908601">
      <w:start w:val="1"/>
      <w:numFmt w:val="decimal"/>
      <w:lvlText w:val="%1."/>
      <w:lvlJc w:val="left"/>
      <w:pPr>
        <w:ind w:left="720" w:hanging="360"/>
      </w:pPr>
    </w:lvl>
    <w:lvl w:ilvl="1" w:tplc="85908601" w:tentative="1">
      <w:start w:val="1"/>
      <w:numFmt w:val="lowerLetter"/>
      <w:lvlText w:val="%2."/>
      <w:lvlJc w:val="left"/>
      <w:pPr>
        <w:ind w:left="1440" w:hanging="360"/>
      </w:pPr>
    </w:lvl>
    <w:lvl w:ilvl="2" w:tplc="85908601" w:tentative="1">
      <w:start w:val="1"/>
      <w:numFmt w:val="lowerRoman"/>
      <w:lvlText w:val="%3."/>
      <w:lvlJc w:val="right"/>
      <w:pPr>
        <w:ind w:left="2160" w:hanging="180"/>
      </w:pPr>
    </w:lvl>
    <w:lvl w:ilvl="3" w:tplc="85908601" w:tentative="1">
      <w:start w:val="1"/>
      <w:numFmt w:val="decimal"/>
      <w:lvlText w:val="%4."/>
      <w:lvlJc w:val="left"/>
      <w:pPr>
        <w:ind w:left="2880" w:hanging="360"/>
      </w:pPr>
    </w:lvl>
    <w:lvl w:ilvl="4" w:tplc="85908601" w:tentative="1">
      <w:start w:val="1"/>
      <w:numFmt w:val="lowerLetter"/>
      <w:lvlText w:val="%5."/>
      <w:lvlJc w:val="left"/>
      <w:pPr>
        <w:ind w:left="3600" w:hanging="360"/>
      </w:pPr>
    </w:lvl>
    <w:lvl w:ilvl="5" w:tplc="85908601" w:tentative="1">
      <w:start w:val="1"/>
      <w:numFmt w:val="lowerRoman"/>
      <w:lvlText w:val="%6."/>
      <w:lvlJc w:val="right"/>
      <w:pPr>
        <w:ind w:left="4320" w:hanging="180"/>
      </w:pPr>
    </w:lvl>
    <w:lvl w:ilvl="6" w:tplc="85908601" w:tentative="1">
      <w:start w:val="1"/>
      <w:numFmt w:val="decimal"/>
      <w:lvlText w:val="%7."/>
      <w:lvlJc w:val="left"/>
      <w:pPr>
        <w:ind w:left="5040" w:hanging="360"/>
      </w:pPr>
    </w:lvl>
    <w:lvl w:ilvl="7" w:tplc="85908601" w:tentative="1">
      <w:start w:val="1"/>
      <w:numFmt w:val="lowerLetter"/>
      <w:lvlText w:val="%8."/>
      <w:lvlJc w:val="left"/>
      <w:pPr>
        <w:ind w:left="5760" w:hanging="360"/>
      </w:pPr>
    </w:lvl>
    <w:lvl w:ilvl="8" w:tplc="8590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2">
    <w:multiLevelType w:val="hybridMultilevel"/>
    <w:lvl w:ilvl="0" w:tplc="13455009">
      <w:start w:val="1"/>
      <w:numFmt w:val="decimal"/>
      <w:lvlText w:val="%1."/>
      <w:lvlJc w:val="left"/>
      <w:pPr>
        <w:ind w:left="720" w:hanging="360"/>
      </w:pPr>
    </w:lvl>
    <w:lvl w:ilvl="1" w:tplc="13455009" w:tentative="1">
      <w:start w:val="1"/>
      <w:numFmt w:val="lowerLetter"/>
      <w:lvlText w:val="%2."/>
      <w:lvlJc w:val="left"/>
      <w:pPr>
        <w:ind w:left="1440" w:hanging="360"/>
      </w:pPr>
    </w:lvl>
    <w:lvl w:ilvl="2" w:tplc="13455009" w:tentative="1">
      <w:start w:val="1"/>
      <w:numFmt w:val="lowerRoman"/>
      <w:lvlText w:val="%3."/>
      <w:lvlJc w:val="right"/>
      <w:pPr>
        <w:ind w:left="2160" w:hanging="180"/>
      </w:pPr>
    </w:lvl>
    <w:lvl w:ilvl="3" w:tplc="13455009" w:tentative="1">
      <w:start w:val="1"/>
      <w:numFmt w:val="decimal"/>
      <w:lvlText w:val="%4."/>
      <w:lvlJc w:val="left"/>
      <w:pPr>
        <w:ind w:left="2880" w:hanging="360"/>
      </w:pPr>
    </w:lvl>
    <w:lvl w:ilvl="4" w:tplc="13455009" w:tentative="1">
      <w:start w:val="1"/>
      <w:numFmt w:val="lowerLetter"/>
      <w:lvlText w:val="%5."/>
      <w:lvlJc w:val="left"/>
      <w:pPr>
        <w:ind w:left="3600" w:hanging="360"/>
      </w:pPr>
    </w:lvl>
    <w:lvl w:ilvl="5" w:tplc="13455009" w:tentative="1">
      <w:start w:val="1"/>
      <w:numFmt w:val="lowerRoman"/>
      <w:lvlText w:val="%6."/>
      <w:lvlJc w:val="right"/>
      <w:pPr>
        <w:ind w:left="4320" w:hanging="180"/>
      </w:pPr>
    </w:lvl>
    <w:lvl w:ilvl="6" w:tplc="13455009" w:tentative="1">
      <w:start w:val="1"/>
      <w:numFmt w:val="decimal"/>
      <w:lvlText w:val="%7."/>
      <w:lvlJc w:val="left"/>
      <w:pPr>
        <w:ind w:left="5040" w:hanging="360"/>
      </w:pPr>
    </w:lvl>
    <w:lvl w:ilvl="7" w:tplc="13455009" w:tentative="1">
      <w:start w:val="1"/>
      <w:numFmt w:val="lowerLetter"/>
      <w:lvlText w:val="%8."/>
      <w:lvlJc w:val="left"/>
      <w:pPr>
        <w:ind w:left="5760" w:hanging="360"/>
      </w:pPr>
    </w:lvl>
    <w:lvl w:ilvl="8" w:tplc="1345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1">
    <w:multiLevelType w:val="hybridMultilevel"/>
    <w:lvl w:ilvl="0" w:tplc="75525203">
      <w:start w:val="1"/>
      <w:numFmt w:val="decimal"/>
      <w:lvlText w:val="%1."/>
      <w:lvlJc w:val="left"/>
      <w:pPr>
        <w:ind w:left="720" w:hanging="360"/>
      </w:pPr>
    </w:lvl>
    <w:lvl w:ilvl="1" w:tplc="75525203" w:tentative="1">
      <w:start w:val="1"/>
      <w:numFmt w:val="lowerLetter"/>
      <w:lvlText w:val="%2."/>
      <w:lvlJc w:val="left"/>
      <w:pPr>
        <w:ind w:left="1440" w:hanging="360"/>
      </w:pPr>
    </w:lvl>
    <w:lvl w:ilvl="2" w:tplc="75525203" w:tentative="1">
      <w:start w:val="1"/>
      <w:numFmt w:val="lowerRoman"/>
      <w:lvlText w:val="%3."/>
      <w:lvlJc w:val="right"/>
      <w:pPr>
        <w:ind w:left="2160" w:hanging="180"/>
      </w:pPr>
    </w:lvl>
    <w:lvl w:ilvl="3" w:tplc="75525203" w:tentative="1">
      <w:start w:val="1"/>
      <w:numFmt w:val="decimal"/>
      <w:lvlText w:val="%4."/>
      <w:lvlJc w:val="left"/>
      <w:pPr>
        <w:ind w:left="2880" w:hanging="360"/>
      </w:pPr>
    </w:lvl>
    <w:lvl w:ilvl="4" w:tplc="75525203" w:tentative="1">
      <w:start w:val="1"/>
      <w:numFmt w:val="lowerLetter"/>
      <w:lvlText w:val="%5."/>
      <w:lvlJc w:val="left"/>
      <w:pPr>
        <w:ind w:left="3600" w:hanging="360"/>
      </w:pPr>
    </w:lvl>
    <w:lvl w:ilvl="5" w:tplc="75525203" w:tentative="1">
      <w:start w:val="1"/>
      <w:numFmt w:val="lowerRoman"/>
      <w:lvlText w:val="%6."/>
      <w:lvlJc w:val="right"/>
      <w:pPr>
        <w:ind w:left="4320" w:hanging="180"/>
      </w:pPr>
    </w:lvl>
    <w:lvl w:ilvl="6" w:tplc="75525203" w:tentative="1">
      <w:start w:val="1"/>
      <w:numFmt w:val="decimal"/>
      <w:lvlText w:val="%7."/>
      <w:lvlJc w:val="left"/>
      <w:pPr>
        <w:ind w:left="5040" w:hanging="360"/>
      </w:pPr>
    </w:lvl>
    <w:lvl w:ilvl="7" w:tplc="75525203" w:tentative="1">
      <w:start w:val="1"/>
      <w:numFmt w:val="lowerLetter"/>
      <w:lvlText w:val="%8."/>
      <w:lvlJc w:val="left"/>
      <w:pPr>
        <w:ind w:left="5760" w:hanging="360"/>
      </w:pPr>
    </w:lvl>
    <w:lvl w:ilvl="8" w:tplc="7552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0">
    <w:multiLevelType w:val="hybridMultilevel"/>
    <w:lvl w:ilvl="0" w:tplc="16640353">
      <w:start w:val="1"/>
      <w:numFmt w:val="decimal"/>
      <w:lvlText w:val="%1."/>
      <w:lvlJc w:val="left"/>
      <w:pPr>
        <w:ind w:left="720" w:hanging="360"/>
      </w:pPr>
    </w:lvl>
    <w:lvl w:ilvl="1" w:tplc="16640353" w:tentative="1">
      <w:start w:val="1"/>
      <w:numFmt w:val="lowerLetter"/>
      <w:lvlText w:val="%2."/>
      <w:lvlJc w:val="left"/>
      <w:pPr>
        <w:ind w:left="1440" w:hanging="360"/>
      </w:pPr>
    </w:lvl>
    <w:lvl w:ilvl="2" w:tplc="16640353" w:tentative="1">
      <w:start w:val="1"/>
      <w:numFmt w:val="lowerRoman"/>
      <w:lvlText w:val="%3."/>
      <w:lvlJc w:val="right"/>
      <w:pPr>
        <w:ind w:left="2160" w:hanging="180"/>
      </w:pPr>
    </w:lvl>
    <w:lvl w:ilvl="3" w:tplc="16640353" w:tentative="1">
      <w:start w:val="1"/>
      <w:numFmt w:val="decimal"/>
      <w:lvlText w:val="%4."/>
      <w:lvlJc w:val="left"/>
      <w:pPr>
        <w:ind w:left="2880" w:hanging="360"/>
      </w:pPr>
    </w:lvl>
    <w:lvl w:ilvl="4" w:tplc="16640353" w:tentative="1">
      <w:start w:val="1"/>
      <w:numFmt w:val="lowerLetter"/>
      <w:lvlText w:val="%5."/>
      <w:lvlJc w:val="left"/>
      <w:pPr>
        <w:ind w:left="3600" w:hanging="360"/>
      </w:pPr>
    </w:lvl>
    <w:lvl w:ilvl="5" w:tplc="16640353" w:tentative="1">
      <w:start w:val="1"/>
      <w:numFmt w:val="lowerRoman"/>
      <w:lvlText w:val="%6."/>
      <w:lvlJc w:val="right"/>
      <w:pPr>
        <w:ind w:left="4320" w:hanging="180"/>
      </w:pPr>
    </w:lvl>
    <w:lvl w:ilvl="6" w:tplc="16640353" w:tentative="1">
      <w:start w:val="1"/>
      <w:numFmt w:val="decimal"/>
      <w:lvlText w:val="%7."/>
      <w:lvlJc w:val="left"/>
      <w:pPr>
        <w:ind w:left="5040" w:hanging="360"/>
      </w:pPr>
    </w:lvl>
    <w:lvl w:ilvl="7" w:tplc="16640353" w:tentative="1">
      <w:start w:val="1"/>
      <w:numFmt w:val="lowerLetter"/>
      <w:lvlText w:val="%8."/>
      <w:lvlJc w:val="left"/>
      <w:pPr>
        <w:ind w:left="5760" w:hanging="360"/>
      </w:pPr>
    </w:lvl>
    <w:lvl w:ilvl="8" w:tplc="1664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9">
    <w:multiLevelType w:val="hybridMultilevel"/>
    <w:lvl w:ilvl="0" w:tplc="41060505">
      <w:start w:val="1"/>
      <w:numFmt w:val="decimal"/>
      <w:lvlText w:val="%1."/>
      <w:lvlJc w:val="left"/>
      <w:pPr>
        <w:ind w:left="720" w:hanging="360"/>
      </w:pPr>
    </w:lvl>
    <w:lvl w:ilvl="1" w:tplc="41060505" w:tentative="1">
      <w:start w:val="1"/>
      <w:numFmt w:val="lowerLetter"/>
      <w:lvlText w:val="%2."/>
      <w:lvlJc w:val="left"/>
      <w:pPr>
        <w:ind w:left="1440" w:hanging="360"/>
      </w:pPr>
    </w:lvl>
    <w:lvl w:ilvl="2" w:tplc="41060505" w:tentative="1">
      <w:start w:val="1"/>
      <w:numFmt w:val="lowerRoman"/>
      <w:lvlText w:val="%3."/>
      <w:lvlJc w:val="right"/>
      <w:pPr>
        <w:ind w:left="2160" w:hanging="180"/>
      </w:pPr>
    </w:lvl>
    <w:lvl w:ilvl="3" w:tplc="41060505" w:tentative="1">
      <w:start w:val="1"/>
      <w:numFmt w:val="decimal"/>
      <w:lvlText w:val="%4."/>
      <w:lvlJc w:val="left"/>
      <w:pPr>
        <w:ind w:left="2880" w:hanging="360"/>
      </w:pPr>
    </w:lvl>
    <w:lvl w:ilvl="4" w:tplc="41060505" w:tentative="1">
      <w:start w:val="1"/>
      <w:numFmt w:val="lowerLetter"/>
      <w:lvlText w:val="%5."/>
      <w:lvlJc w:val="left"/>
      <w:pPr>
        <w:ind w:left="3600" w:hanging="360"/>
      </w:pPr>
    </w:lvl>
    <w:lvl w:ilvl="5" w:tplc="41060505" w:tentative="1">
      <w:start w:val="1"/>
      <w:numFmt w:val="lowerRoman"/>
      <w:lvlText w:val="%6."/>
      <w:lvlJc w:val="right"/>
      <w:pPr>
        <w:ind w:left="4320" w:hanging="180"/>
      </w:pPr>
    </w:lvl>
    <w:lvl w:ilvl="6" w:tplc="41060505" w:tentative="1">
      <w:start w:val="1"/>
      <w:numFmt w:val="decimal"/>
      <w:lvlText w:val="%7."/>
      <w:lvlJc w:val="left"/>
      <w:pPr>
        <w:ind w:left="5040" w:hanging="360"/>
      </w:pPr>
    </w:lvl>
    <w:lvl w:ilvl="7" w:tplc="41060505" w:tentative="1">
      <w:start w:val="1"/>
      <w:numFmt w:val="lowerLetter"/>
      <w:lvlText w:val="%8."/>
      <w:lvlJc w:val="left"/>
      <w:pPr>
        <w:ind w:left="5760" w:hanging="360"/>
      </w:pPr>
    </w:lvl>
    <w:lvl w:ilvl="8" w:tplc="41060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8">
    <w:multiLevelType w:val="hybridMultilevel"/>
    <w:lvl w:ilvl="0" w:tplc="55414911">
      <w:start w:val="1"/>
      <w:numFmt w:val="decimal"/>
      <w:lvlText w:val="%1."/>
      <w:lvlJc w:val="left"/>
      <w:pPr>
        <w:ind w:left="720" w:hanging="360"/>
      </w:pPr>
    </w:lvl>
    <w:lvl w:ilvl="1" w:tplc="55414911" w:tentative="1">
      <w:start w:val="1"/>
      <w:numFmt w:val="lowerLetter"/>
      <w:lvlText w:val="%2."/>
      <w:lvlJc w:val="left"/>
      <w:pPr>
        <w:ind w:left="1440" w:hanging="360"/>
      </w:pPr>
    </w:lvl>
    <w:lvl w:ilvl="2" w:tplc="55414911" w:tentative="1">
      <w:start w:val="1"/>
      <w:numFmt w:val="lowerRoman"/>
      <w:lvlText w:val="%3."/>
      <w:lvlJc w:val="right"/>
      <w:pPr>
        <w:ind w:left="2160" w:hanging="180"/>
      </w:pPr>
    </w:lvl>
    <w:lvl w:ilvl="3" w:tplc="55414911" w:tentative="1">
      <w:start w:val="1"/>
      <w:numFmt w:val="decimal"/>
      <w:lvlText w:val="%4."/>
      <w:lvlJc w:val="left"/>
      <w:pPr>
        <w:ind w:left="2880" w:hanging="360"/>
      </w:pPr>
    </w:lvl>
    <w:lvl w:ilvl="4" w:tplc="55414911" w:tentative="1">
      <w:start w:val="1"/>
      <w:numFmt w:val="lowerLetter"/>
      <w:lvlText w:val="%5."/>
      <w:lvlJc w:val="left"/>
      <w:pPr>
        <w:ind w:left="3600" w:hanging="360"/>
      </w:pPr>
    </w:lvl>
    <w:lvl w:ilvl="5" w:tplc="55414911" w:tentative="1">
      <w:start w:val="1"/>
      <w:numFmt w:val="lowerRoman"/>
      <w:lvlText w:val="%6."/>
      <w:lvlJc w:val="right"/>
      <w:pPr>
        <w:ind w:left="4320" w:hanging="180"/>
      </w:pPr>
    </w:lvl>
    <w:lvl w:ilvl="6" w:tplc="55414911" w:tentative="1">
      <w:start w:val="1"/>
      <w:numFmt w:val="decimal"/>
      <w:lvlText w:val="%7."/>
      <w:lvlJc w:val="left"/>
      <w:pPr>
        <w:ind w:left="5040" w:hanging="360"/>
      </w:pPr>
    </w:lvl>
    <w:lvl w:ilvl="7" w:tplc="55414911" w:tentative="1">
      <w:start w:val="1"/>
      <w:numFmt w:val="lowerLetter"/>
      <w:lvlText w:val="%8."/>
      <w:lvlJc w:val="left"/>
      <w:pPr>
        <w:ind w:left="5760" w:hanging="360"/>
      </w:pPr>
    </w:lvl>
    <w:lvl w:ilvl="8" w:tplc="5541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7">
    <w:multiLevelType w:val="hybridMultilevel"/>
    <w:lvl w:ilvl="0" w:tplc="22850116">
      <w:start w:val="1"/>
      <w:numFmt w:val="decimal"/>
      <w:lvlText w:val="%1."/>
      <w:lvlJc w:val="left"/>
      <w:pPr>
        <w:ind w:left="720" w:hanging="360"/>
      </w:pPr>
    </w:lvl>
    <w:lvl w:ilvl="1" w:tplc="22850116" w:tentative="1">
      <w:start w:val="1"/>
      <w:numFmt w:val="lowerLetter"/>
      <w:lvlText w:val="%2."/>
      <w:lvlJc w:val="left"/>
      <w:pPr>
        <w:ind w:left="1440" w:hanging="360"/>
      </w:pPr>
    </w:lvl>
    <w:lvl w:ilvl="2" w:tplc="22850116" w:tentative="1">
      <w:start w:val="1"/>
      <w:numFmt w:val="lowerRoman"/>
      <w:lvlText w:val="%3."/>
      <w:lvlJc w:val="right"/>
      <w:pPr>
        <w:ind w:left="2160" w:hanging="180"/>
      </w:pPr>
    </w:lvl>
    <w:lvl w:ilvl="3" w:tplc="22850116" w:tentative="1">
      <w:start w:val="1"/>
      <w:numFmt w:val="decimal"/>
      <w:lvlText w:val="%4."/>
      <w:lvlJc w:val="left"/>
      <w:pPr>
        <w:ind w:left="2880" w:hanging="360"/>
      </w:pPr>
    </w:lvl>
    <w:lvl w:ilvl="4" w:tplc="22850116" w:tentative="1">
      <w:start w:val="1"/>
      <w:numFmt w:val="lowerLetter"/>
      <w:lvlText w:val="%5."/>
      <w:lvlJc w:val="left"/>
      <w:pPr>
        <w:ind w:left="3600" w:hanging="360"/>
      </w:pPr>
    </w:lvl>
    <w:lvl w:ilvl="5" w:tplc="22850116" w:tentative="1">
      <w:start w:val="1"/>
      <w:numFmt w:val="lowerRoman"/>
      <w:lvlText w:val="%6."/>
      <w:lvlJc w:val="right"/>
      <w:pPr>
        <w:ind w:left="4320" w:hanging="180"/>
      </w:pPr>
    </w:lvl>
    <w:lvl w:ilvl="6" w:tplc="22850116" w:tentative="1">
      <w:start w:val="1"/>
      <w:numFmt w:val="decimal"/>
      <w:lvlText w:val="%7."/>
      <w:lvlJc w:val="left"/>
      <w:pPr>
        <w:ind w:left="5040" w:hanging="360"/>
      </w:pPr>
    </w:lvl>
    <w:lvl w:ilvl="7" w:tplc="22850116" w:tentative="1">
      <w:start w:val="1"/>
      <w:numFmt w:val="lowerLetter"/>
      <w:lvlText w:val="%8."/>
      <w:lvlJc w:val="left"/>
      <w:pPr>
        <w:ind w:left="5760" w:hanging="360"/>
      </w:pPr>
    </w:lvl>
    <w:lvl w:ilvl="8" w:tplc="2285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6">
    <w:multiLevelType w:val="hybridMultilevel"/>
    <w:lvl w:ilvl="0" w:tplc="55493017">
      <w:start w:val="1"/>
      <w:numFmt w:val="decimal"/>
      <w:lvlText w:val="%1."/>
      <w:lvlJc w:val="left"/>
      <w:pPr>
        <w:ind w:left="720" w:hanging="360"/>
      </w:pPr>
    </w:lvl>
    <w:lvl w:ilvl="1" w:tplc="55493017" w:tentative="1">
      <w:start w:val="1"/>
      <w:numFmt w:val="lowerLetter"/>
      <w:lvlText w:val="%2."/>
      <w:lvlJc w:val="left"/>
      <w:pPr>
        <w:ind w:left="1440" w:hanging="360"/>
      </w:pPr>
    </w:lvl>
    <w:lvl w:ilvl="2" w:tplc="55493017" w:tentative="1">
      <w:start w:val="1"/>
      <w:numFmt w:val="lowerRoman"/>
      <w:lvlText w:val="%3."/>
      <w:lvlJc w:val="right"/>
      <w:pPr>
        <w:ind w:left="2160" w:hanging="180"/>
      </w:pPr>
    </w:lvl>
    <w:lvl w:ilvl="3" w:tplc="55493017" w:tentative="1">
      <w:start w:val="1"/>
      <w:numFmt w:val="decimal"/>
      <w:lvlText w:val="%4."/>
      <w:lvlJc w:val="left"/>
      <w:pPr>
        <w:ind w:left="2880" w:hanging="360"/>
      </w:pPr>
    </w:lvl>
    <w:lvl w:ilvl="4" w:tplc="55493017" w:tentative="1">
      <w:start w:val="1"/>
      <w:numFmt w:val="lowerLetter"/>
      <w:lvlText w:val="%5."/>
      <w:lvlJc w:val="left"/>
      <w:pPr>
        <w:ind w:left="3600" w:hanging="360"/>
      </w:pPr>
    </w:lvl>
    <w:lvl w:ilvl="5" w:tplc="55493017" w:tentative="1">
      <w:start w:val="1"/>
      <w:numFmt w:val="lowerRoman"/>
      <w:lvlText w:val="%6."/>
      <w:lvlJc w:val="right"/>
      <w:pPr>
        <w:ind w:left="4320" w:hanging="180"/>
      </w:pPr>
    </w:lvl>
    <w:lvl w:ilvl="6" w:tplc="55493017" w:tentative="1">
      <w:start w:val="1"/>
      <w:numFmt w:val="decimal"/>
      <w:lvlText w:val="%7."/>
      <w:lvlJc w:val="left"/>
      <w:pPr>
        <w:ind w:left="5040" w:hanging="360"/>
      </w:pPr>
    </w:lvl>
    <w:lvl w:ilvl="7" w:tplc="55493017" w:tentative="1">
      <w:start w:val="1"/>
      <w:numFmt w:val="lowerLetter"/>
      <w:lvlText w:val="%8."/>
      <w:lvlJc w:val="left"/>
      <w:pPr>
        <w:ind w:left="5760" w:hanging="360"/>
      </w:pPr>
    </w:lvl>
    <w:lvl w:ilvl="8" w:tplc="55493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5">
    <w:multiLevelType w:val="hybridMultilevel"/>
    <w:lvl w:ilvl="0" w:tplc="60022444">
      <w:start w:val="1"/>
      <w:numFmt w:val="decimal"/>
      <w:lvlText w:val="%1."/>
      <w:lvlJc w:val="left"/>
      <w:pPr>
        <w:ind w:left="720" w:hanging="360"/>
      </w:pPr>
    </w:lvl>
    <w:lvl w:ilvl="1" w:tplc="60022444" w:tentative="1">
      <w:start w:val="1"/>
      <w:numFmt w:val="lowerLetter"/>
      <w:lvlText w:val="%2."/>
      <w:lvlJc w:val="left"/>
      <w:pPr>
        <w:ind w:left="1440" w:hanging="360"/>
      </w:pPr>
    </w:lvl>
    <w:lvl w:ilvl="2" w:tplc="60022444" w:tentative="1">
      <w:start w:val="1"/>
      <w:numFmt w:val="lowerRoman"/>
      <w:lvlText w:val="%3."/>
      <w:lvlJc w:val="right"/>
      <w:pPr>
        <w:ind w:left="2160" w:hanging="180"/>
      </w:pPr>
    </w:lvl>
    <w:lvl w:ilvl="3" w:tplc="60022444" w:tentative="1">
      <w:start w:val="1"/>
      <w:numFmt w:val="decimal"/>
      <w:lvlText w:val="%4."/>
      <w:lvlJc w:val="left"/>
      <w:pPr>
        <w:ind w:left="2880" w:hanging="360"/>
      </w:pPr>
    </w:lvl>
    <w:lvl w:ilvl="4" w:tplc="60022444" w:tentative="1">
      <w:start w:val="1"/>
      <w:numFmt w:val="lowerLetter"/>
      <w:lvlText w:val="%5."/>
      <w:lvlJc w:val="left"/>
      <w:pPr>
        <w:ind w:left="3600" w:hanging="360"/>
      </w:pPr>
    </w:lvl>
    <w:lvl w:ilvl="5" w:tplc="60022444" w:tentative="1">
      <w:start w:val="1"/>
      <w:numFmt w:val="lowerRoman"/>
      <w:lvlText w:val="%6."/>
      <w:lvlJc w:val="right"/>
      <w:pPr>
        <w:ind w:left="4320" w:hanging="180"/>
      </w:pPr>
    </w:lvl>
    <w:lvl w:ilvl="6" w:tplc="60022444" w:tentative="1">
      <w:start w:val="1"/>
      <w:numFmt w:val="decimal"/>
      <w:lvlText w:val="%7."/>
      <w:lvlJc w:val="left"/>
      <w:pPr>
        <w:ind w:left="5040" w:hanging="360"/>
      </w:pPr>
    </w:lvl>
    <w:lvl w:ilvl="7" w:tplc="60022444" w:tentative="1">
      <w:start w:val="1"/>
      <w:numFmt w:val="lowerLetter"/>
      <w:lvlText w:val="%8."/>
      <w:lvlJc w:val="left"/>
      <w:pPr>
        <w:ind w:left="5760" w:hanging="360"/>
      </w:pPr>
    </w:lvl>
    <w:lvl w:ilvl="8" w:tplc="6002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4">
    <w:multiLevelType w:val="hybridMultilevel"/>
    <w:lvl w:ilvl="0" w:tplc="47136316">
      <w:start w:val="1"/>
      <w:numFmt w:val="decimal"/>
      <w:lvlText w:val="%1."/>
      <w:lvlJc w:val="left"/>
      <w:pPr>
        <w:ind w:left="720" w:hanging="360"/>
      </w:pPr>
    </w:lvl>
    <w:lvl w:ilvl="1" w:tplc="47136316" w:tentative="1">
      <w:start w:val="1"/>
      <w:numFmt w:val="lowerLetter"/>
      <w:lvlText w:val="%2."/>
      <w:lvlJc w:val="left"/>
      <w:pPr>
        <w:ind w:left="1440" w:hanging="360"/>
      </w:pPr>
    </w:lvl>
    <w:lvl w:ilvl="2" w:tplc="47136316" w:tentative="1">
      <w:start w:val="1"/>
      <w:numFmt w:val="lowerRoman"/>
      <w:lvlText w:val="%3."/>
      <w:lvlJc w:val="right"/>
      <w:pPr>
        <w:ind w:left="2160" w:hanging="180"/>
      </w:pPr>
    </w:lvl>
    <w:lvl w:ilvl="3" w:tplc="47136316" w:tentative="1">
      <w:start w:val="1"/>
      <w:numFmt w:val="decimal"/>
      <w:lvlText w:val="%4."/>
      <w:lvlJc w:val="left"/>
      <w:pPr>
        <w:ind w:left="2880" w:hanging="360"/>
      </w:pPr>
    </w:lvl>
    <w:lvl w:ilvl="4" w:tplc="47136316" w:tentative="1">
      <w:start w:val="1"/>
      <w:numFmt w:val="lowerLetter"/>
      <w:lvlText w:val="%5."/>
      <w:lvlJc w:val="left"/>
      <w:pPr>
        <w:ind w:left="3600" w:hanging="360"/>
      </w:pPr>
    </w:lvl>
    <w:lvl w:ilvl="5" w:tplc="47136316" w:tentative="1">
      <w:start w:val="1"/>
      <w:numFmt w:val="lowerRoman"/>
      <w:lvlText w:val="%6."/>
      <w:lvlJc w:val="right"/>
      <w:pPr>
        <w:ind w:left="4320" w:hanging="180"/>
      </w:pPr>
    </w:lvl>
    <w:lvl w:ilvl="6" w:tplc="47136316" w:tentative="1">
      <w:start w:val="1"/>
      <w:numFmt w:val="decimal"/>
      <w:lvlText w:val="%7."/>
      <w:lvlJc w:val="left"/>
      <w:pPr>
        <w:ind w:left="5040" w:hanging="360"/>
      </w:pPr>
    </w:lvl>
    <w:lvl w:ilvl="7" w:tplc="47136316" w:tentative="1">
      <w:start w:val="1"/>
      <w:numFmt w:val="lowerLetter"/>
      <w:lvlText w:val="%8."/>
      <w:lvlJc w:val="left"/>
      <w:pPr>
        <w:ind w:left="5760" w:hanging="360"/>
      </w:pPr>
    </w:lvl>
    <w:lvl w:ilvl="8" w:tplc="4713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3">
    <w:multiLevelType w:val="hybridMultilevel"/>
    <w:lvl w:ilvl="0" w:tplc="50142353">
      <w:start w:val="1"/>
      <w:numFmt w:val="decimal"/>
      <w:lvlText w:val="%1."/>
      <w:lvlJc w:val="left"/>
      <w:pPr>
        <w:ind w:left="720" w:hanging="360"/>
      </w:pPr>
    </w:lvl>
    <w:lvl w:ilvl="1" w:tplc="50142353" w:tentative="1">
      <w:start w:val="1"/>
      <w:numFmt w:val="lowerLetter"/>
      <w:lvlText w:val="%2."/>
      <w:lvlJc w:val="left"/>
      <w:pPr>
        <w:ind w:left="1440" w:hanging="360"/>
      </w:pPr>
    </w:lvl>
    <w:lvl w:ilvl="2" w:tplc="50142353" w:tentative="1">
      <w:start w:val="1"/>
      <w:numFmt w:val="lowerRoman"/>
      <w:lvlText w:val="%3."/>
      <w:lvlJc w:val="right"/>
      <w:pPr>
        <w:ind w:left="2160" w:hanging="180"/>
      </w:pPr>
    </w:lvl>
    <w:lvl w:ilvl="3" w:tplc="50142353" w:tentative="1">
      <w:start w:val="1"/>
      <w:numFmt w:val="decimal"/>
      <w:lvlText w:val="%4."/>
      <w:lvlJc w:val="left"/>
      <w:pPr>
        <w:ind w:left="2880" w:hanging="360"/>
      </w:pPr>
    </w:lvl>
    <w:lvl w:ilvl="4" w:tplc="50142353" w:tentative="1">
      <w:start w:val="1"/>
      <w:numFmt w:val="lowerLetter"/>
      <w:lvlText w:val="%5."/>
      <w:lvlJc w:val="left"/>
      <w:pPr>
        <w:ind w:left="3600" w:hanging="360"/>
      </w:pPr>
    </w:lvl>
    <w:lvl w:ilvl="5" w:tplc="50142353" w:tentative="1">
      <w:start w:val="1"/>
      <w:numFmt w:val="lowerRoman"/>
      <w:lvlText w:val="%6."/>
      <w:lvlJc w:val="right"/>
      <w:pPr>
        <w:ind w:left="4320" w:hanging="180"/>
      </w:pPr>
    </w:lvl>
    <w:lvl w:ilvl="6" w:tplc="50142353" w:tentative="1">
      <w:start w:val="1"/>
      <w:numFmt w:val="decimal"/>
      <w:lvlText w:val="%7."/>
      <w:lvlJc w:val="left"/>
      <w:pPr>
        <w:ind w:left="5040" w:hanging="360"/>
      </w:pPr>
    </w:lvl>
    <w:lvl w:ilvl="7" w:tplc="50142353" w:tentative="1">
      <w:start w:val="1"/>
      <w:numFmt w:val="lowerLetter"/>
      <w:lvlText w:val="%8."/>
      <w:lvlJc w:val="left"/>
      <w:pPr>
        <w:ind w:left="5760" w:hanging="360"/>
      </w:pPr>
    </w:lvl>
    <w:lvl w:ilvl="8" w:tplc="5014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2">
    <w:multiLevelType w:val="hybridMultilevel"/>
    <w:lvl w:ilvl="0" w:tplc="61808344">
      <w:start w:val="1"/>
      <w:numFmt w:val="decimal"/>
      <w:lvlText w:val="%1."/>
      <w:lvlJc w:val="left"/>
      <w:pPr>
        <w:ind w:left="720" w:hanging="360"/>
      </w:pPr>
    </w:lvl>
    <w:lvl w:ilvl="1" w:tplc="61808344" w:tentative="1">
      <w:start w:val="1"/>
      <w:numFmt w:val="lowerLetter"/>
      <w:lvlText w:val="%2."/>
      <w:lvlJc w:val="left"/>
      <w:pPr>
        <w:ind w:left="1440" w:hanging="360"/>
      </w:pPr>
    </w:lvl>
    <w:lvl w:ilvl="2" w:tplc="61808344" w:tentative="1">
      <w:start w:val="1"/>
      <w:numFmt w:val="lowerRoman"/>
      <w:lvlText w:val="%3."/>
      <w:lvlJc w:val="right"/>
      <w:pPr>
        <w:ind w:left="2160" w:hanging="180"/>
      </w:pPr>
    </w:lvl>
    <w:lvl w:ilvl="3" w:tplc="61808344" w:tentative="1">
      <w:start w:val="1"/>
      <w:numFmt w:val="decimal"/>
      <w:lvlText w:val="%4."/>
      <w:lvlJc w:val="left"/>
      <w:pPr>
        <w:ind w:left="2880" w:hanging="360"/>
      </w:pPr>
    </w:lvl>
    <w:lvl w:ilvl="4" w:tplc="61808344" w:tentative="1">
      <w:start w:val="1"/>
      <w:numFmt w:val="lowerLetter"/>
      <w:lvlText w:val="%5."/>
      <w:lvlJc w:val="left"/>
      <w:pPr>
        <w:ind w:left="3600" w:hanging="360"/>
      </w:pPr>
    </w:lvl>
    <w:lvl w:ilvl="5" w:tplc="61808344" w:tentative="1">
      <w:start w:val="1"/>
      <w:numFmt w:val="lowerRoman"/>
      <w:lvlText w:val="%6."/>
      <w:lvlJc w:val="right"/>
      <w:pPr>
        <w:ind w:left="4320" w:hanging="180"/>
      </w:pPr>
    </w:lvl>
    <w:lvl w:ilvl="6" w:tplc="61808344" w:tentative="1">
      <w:start w:val="1"/>
      <w:numFmt w:val="decimal"/>
      <w:lvlText w:val="%7."/>
      <w:lvlJc w:val="left"/>
      <w:pPr>
        <w:ind w:left="5040" w:hanging="360"/>
      </w:pPr>
    </w:lvl>
    <w:lvl w:ilvl="7" w:tplc="61808344" w:tentative="1">
      <w:start w:val="1"/>
      <w:numFmt w:val="lowerLetter"/>
      <w:lvlText w:val="%8."/>
      <w:lvlJc w:val="left"/>
      <w:pPr>
        <w:ind w:left="5760" w:hanging="360"/>
      </w:pPr>
    </w:lvl>
    <w:lvl w:ilvl="8" w:tplc="6180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1">
    <w:multiLevelType w:val="hybridMultilevel"/>
    <w:lvl w:ilvl="0" w:tplc="76938211">
      <w:start w:val="1"/>
      <w:numFmt w:val="decimal"/>
      <w:lvlText w:val="%1."/>
      <w:lvlJc w:val="left"/>
      <w:pPr>
        <w:ind w:left="720" w:hanging="360"/>
      </w:pPr>
    </w:lvl>
    <w:lvl w:ilvl="1" w:tplc="76938211" w:tentative="1">
      <w:start w:val="1"/>
      <w:numFmt w:val="lowerLetter"/>
      <w:lvlText w:val="%2."/>
      <w:lvlJc w:val="left"/>
      <w:pPr>
        <w:ind w:left="1440" w:hanging="360"/>
      </w:pPr>
    </w:lvl>
    <w:lvl w:ilvl="2" w:tplc="76938211" w:tentative="1">
      <w:start w:val="1"/>
      <w:numFmt w:val="lowerRoman"/>
      <w:lvlText w:val="%3."/>
      <w:lvlJc w:val="right"/>
      <w:pPr>
        <w:ind w:left="2160" w:hanging="180"/>
      </w:pPr>
    </w:lvl>
    <w:lvl w:ilvl="3" w:tplc="76938211" w:tentative="1">
      <w:start w:val="1"/>
      <w:numFmt w:val="decimal"/>
      <w:lvlText w:val="%4."/>
      <w:lvlJc w:val="left"/>
      <w:pPr>
        <w:ind w:left="2880" w:hanging="360"/>
      </w:pPr>
    </w:lvl>
    <w:lvl w:ilvl="4" w:tplc="76938211" w:tentative="1">
      <w:start w:val="1"/>
      <w:numFmt w:val="lowerLetter"/>
      <w:lvlText w:val="%5."/>
      <w:lvlJc w:val="left"/>
      <w:pPr>
        <w:ind w:left="3600" w:hanging="360"/>
      </w:pPr>
    </w:lvl>
    <w:lvl w:ilvl="5" w:tplc="76938211" w:tentative="1">
      <w:start w:val="1"/>
      <w:numFmt w:val="lowerRoman"/>
      <w:lvlText w:val="%6."/>
      <w:lvlJc w:val="right"/>
      <w:pPr>
        <w:ind w:left="4320" w:hanging="180"/>
      </w:pPr>
    </w:lvl>
    <w:lvl w:ilvl="6" w:tplc="76938211" w:tentative="1">
      <w:start w:val="1"/>
      <w:numFmt w:val="decimal"/>
      <w:lvlText w:val="%7."/>
      <w:lvlJc w:val="left"/>
      <w:pPr>
        <w:ind w:left="5040" w:hanging="360"/>
      </w:pPr>
    </w:lvl>
    <w:lvl w:ilvl="7" w:tplc="76938211" w:tentative="1">
      <w:start w:val="1"/>
      <w:numFmt w:val="lowerLetter"/>
      <w:lvlText w:val="%8."/>
      <w:lvlJc w:val="left"/>
      <w:pPr>
        <w:ind w:left="5760" w:hanging="360"/>
      </w:pPr>
    </w:lvl>
    <w:lvl w:ilvl="8" w:tplc="7693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0">
    <w:multiLevelType w:val="hybridMultilevel"/>
    <w:lvl w:ilvl="0" w:tplc="18020735">
      <w:start w:val="1"/>
      <w:numFmt w:val="decimal"/>
      <w:lvlText w:val="%1."/>
      <w:lvlJc w:val="left"/>
      <w:pPr>
        <w:ind w:left="720" w:hanging="360"/>
      </w:pPr>
    </w:lvl>
    <w:lvl w:ilvl="1" w:tplc="18020735" w:tentative="1">
      <w:start w:val="1"/>
      <w:numFmt w:val="lowerLetter"/>
      <w:lvlText w:val="%2."/>
      <w:lvlJc w:val="left"/>
      <w:pPr>
        <w:ind w:left="1440" w:hanging="360"/>
      </w:pPr>
    </w:lvl>
    <w:lvl w:ilvl="2" w:tplc="18020735" w:tentative="1">
      <w:start w:val="1"/>
      <w:numFmt w:val="lowerRoman"/>
      <w:lvlText w:val="%3."/>
      <w:lvlJc w:val="right"/>
      <w:pPr>
        <w:ind w:left="2160" w:hanging="180"/>
      </w:pPr>
    </w:lvl>
    <w:lvl w:ilvl="3" w:tplc="18020735" w:tentative="1">
      <w:start w:val="1"/>
      <w:numFmt w:val="decimal"/>
      <w:lvlText w:val="%4."/>
      <w:lvlJc w:val="left"/>
      <w:pPr>
        <w:ind w:left="2880" w:hanging="360"/>
      </w:pPr>
    </w:lvl>
    <w:lvl w:ilvl="4" w:tplc="18020735" w:tentative="1">
      <w:start w:val="1"/>
      <w:numFmt w:val="lowerLetter"/>
      <w:lvlText w:val="%5."/>
      <w:lvlJc w:val="left"/>
      <w:pPr>
        <w:ind w:left="3600" w:hanging="360"/>
      </w:pPr>
    </w:lvl>
    <w:lvl w:ilvl="5" w:tplc="18020735" w:tentative="1">
      <w:start w:val="1"/>
      <w:numFmt w:val="lowerRoman"/>
      <w:lvlText w:val="%6."/>
      <w:lvlJc w:val="right"/>
      <w:pPr>
        <w:ind w:left="4320" w:hanging="180"/>
      </w:pPr>
    </w:lvl>
    <w:lvl w:ilvl="6" w:tplc="18020735" w:tentative="1">
      <w:start w:val="1"/>
      <w:numFmt w:val="decimal"/>
      <w:lvlText w:val="%7."/>
      <w:lvlJc w:val="left"/>
      <w:pPr>
        <w:ind w:left="5040" w:hanging="360"/>
      </w:pPr>
    </w:lvl>
    <w:lvl w:ilvl="7" w:tplc="18020735" w:tentative="1">
      <w:start w:val="1"/>
      <w:numFmt w:val="lowerLetter"/>
      <w:lvlText w:val="%8."/>
      <w:lvlJc w:val="left"/>
      <w:pPr>
        <w:ind w:left="5760" w:hanging="360"/>
      </w:pPr>
    </w:lvl>
    <w:lvl w:ilvl="8" w:tplc="18020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9">
    <w:multiLevelType w:val="hybridMultilevel"/>
    <w:lvl w:ilvl="0" w:tplc="72909904">
      <w:start w:val="1"/>
      <w:numFmt w:val="decimal"/>
      <w:lvlText w:val="%1."/>
      <w:lvlJc w:val="left"/>
      <w:pPr>
        <w:ind w:left="720" w:hanging="360"/>
      </w:pPr>
    </w:lvl>
    <w:lvl w:ilvl="1" w:tplc="72909904" w:tentative="1">
      <w:start w:val="1"/>
      <w:numFmt w:val="lowerLetter"/>
      <w:lvlText w:val="%2."/>
      <w:lvlJc w:val="left"/>
      <w:pPr>
        <w:ind w:left="1440" w:hanging="360"/>
      </w:pPr>
    </w:lvl>
    <w:lvl w:ilvl="2" w:tplc="72909904" w:tentative="1">
      <w:start w:val="1"/>
      <w:numFmt w:val="lowerRoman"/>
      <w:lvlText w:val="%3."/>
      <w:lvlJc w:val="right"/>
      <w:pPr>
        <w:ind w:left="2160" w:hanging="180"/>
      </w:pPr>
    </w:lvl>
    <w:lvl w:ilvl="3" w:tplc="72909904" w:tentative="1">
      <w:start w:val="1"/>
      <w:numFmt w:val="decimal"/>
      <w:lvlText w:val="%4."/>
      <w:lvlJc w:val="left"/>
      <w:pPr>
        <w:ind w:left="2880" w:hanging="360"/>
      </w:pPr>
    </w:lvl>
    <w:lvl w:ilvl="4" w:tplc="72909904" w:tentative="1">
      <w:start w:val="1"/>
      <w:numFmt w:val="lowerLetter"/>
      <w:lvlText w:val="%5."/>
      <w:lvlJc w:val="left"/>
      <w:pPr>
        <w:ind w:left="3600" w:hanging="360"/>
      </w:pPr>
    </w:lvl>
    <w:lvl w:ilvl="5" w:tplc="72909904" w:tentative="1">
      <w:start w:val="1"/>
      <w:numFmt w:val="lowerRoman"/>
      <w:lvlText w:val="%6."/>
      <w:lvlJc w:val="right"/>
      <w:pPr>
        <w:ind w:left="4320" w:hanging="180"/>
      </w:pPr>
    </w:lvl>
    <w:lvl w:ilvl="6" w:tplc="72909904" w:tentative="1">
      <w:start w:val="1"/>
      <w:numFmt w:val="decimal"/>
      <w:lvlText w:val="%7."/>
      <w:lvlJc w:val="left"/>
      <w:pPr>
        <w:ind w:left="5040" w:hanging="360"/>
      </w:pPr>
    </w:lvl>
    <w:lvl w:ilvl="7" w:tplc="72909904" w:tentative="1">
      <w:start w:val="1"/>
      <w:numFmt w:val="lowerLetter"/>
      <w:lvlText w:val="%8."/>
      <w:lvlJc w:val="left"/>
      <w:pPr>
        <w:ind w:left="5760" w:hanging="360"/>
      </w:pPr>
    </w:lvl>
    <w:lvl w:ilvl="8" w:tplc="7290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8">
    <w:multiLevelType w:val="hybridMultilevel"/>
    <w:lvl w:ilvl="0" w:tplc="84934621">
      <w:start w:val="1"/>
      <w:numFmt w:val="decimal"/>
      <w:lvlText w:val="%1."/>
      <w:lvlJc w:val="left"/>
      <w:pPr>
        <w:ind w:left="720" w:hanging="360"/>
      </w:pPr>
    </w:lvl>
    <w:lvl w:ilvl="1" w:tplc="84934621" w:tentative="1">
      <w:start w:val="1"/>
      <w:numFmt w:val="lowerLetter"/>
      <w:lvlText w:val="%2."/>
      <w:lvlJc w:val="left"/>
      <w:pPr>
        <w:ind w:left="1440" w:hanging="360"/>
      </w:pPr>
    </w:lvl>
    <w:lvl w:ilvl="2" w:tplc="84934621" w:tentative="1">
      <w:start w:val="1"/>
      <w:numFmt w:val="lowerRoman"/>
      <w:lvlText w:val="%3."/>
      <w:lvlJc w:val="right"/>
      <w:pPr>
        <w:ind w:left="2160" w:hanging="180"/>
      </w:pPr>
    </w:lvl>
    <w:lvl w:ilvl="3" w:tplc="84934621" w:tentative="1">
      <w:start w:val="1"/>
      <w:numFmt w:val="decimal"/>
      <w:lvlText w:val="%4."/>
      <w:lvlJc w:val="left"/>
      <w:pPr>
        <w:ind w:left="2880" w:hanging="360"/>
      </w:pPr>
    </w:lvl>
    <w:lvl w:ilvl="4" w:tplc="84934621" w:tentative="1">
      <w:start w:val="1"/>
      <w:numFmt w:val="lowerLetter"/>
      <w:lvlText w:val="%5."/>
      <w:lvlJc w:val="left"/>
      <w:pPr>
        <w:ind w:left="3600" w:hanging="360"/>
      </w:pPr>
    </w:lvl>
    <w:lvl w:ilvl="5" w:tplc="84934621" w:tentative="1">
      <w:start w:val="1"/>
      <w:numFmt w:val="lowerRoman"/>
      <w:lvlText w:val="%6."/>
      <w:lvlJc w:val="right"/>
      <w:pPr>
        <w:ind w:left="4320" w:hanging="180"/>
      </w:pPr>
    </w:lvl>
    <w:lvl w:ilvl="6" w:tplc="84934621" w:tentative="1">
      <w:start w:val="1"/>
      <w:numFmt w:val="decimal"/>
      <w:lvlText w:val="%7."/>
      <w:lvlJc w:val="left"/>
      <w:pPr>
        <w:ind w:left="5040" w:hanging="360"/>
      </w:pPr>
    </w:lvl>
    <w:lvl w:ilvl="7" w:tplc="84934621" w:tentative="1">
      <w:start w:val="1"/>
      <w:numFmt w:val="lowerLetter"/>
      <w:lvlText w:val="%8."/>
      <w:lvlJc w:val="left"/>
      <w:pPr>
        <w:ind w:left="5760" w:hanging="360"/>
      </w:pPr>
    </w:lvl>
    <w:lvl w:ilvl="8" w:tplc="8493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7">
    <w:multiLevelType w:val="hybridMultilevel"/>
    <w:lvl w:ilvl="0" w:tplc="32311797">
      <w:start w:val="1"/>
      <w:numFmt w:val="decimal"/>
      <w:lvlText w:val="%1."/>
      <w:lvlJc w:val="left"/>
      <w:pPr>
        <w:ind w:left="720" w:hanging="360"/>
      </w:pPr>
    </w:lvl>
    <w:lvl w:ilvl="1" w:tplc="32311797" w:tentative="1">
      <w:start w:val="1"/>
      <w:numFmt w:val="lowerLetter"/>
      <w:lvlText w:val="%2."/>
      <w:lvlJc w:val="left"/>
      <w:pPr>
        <w:ind w:left="1440" w:hanging="360"/>
      </w:pPr>
    </w:lvl>
    <w:lvl w:ilvl="2" w:tplc="32311797" w:tentative="1">
      <w:start w:val="1"/>
      <w:numFmt w:val="lowerRoman"/>
      <w:lvlText w:val="%3."/>
      <w:lvlJc w:val="right"/>
      <w:pPr>
        <w:ind w:left="2160" w:hanging="180"/>
      </w:pPr>
    </w:lvl>
    <w:lvl w:ilvl="3" w:tplc="32311797" w:tentative="1">
      <w:start w:val="1"/>
      <w:numFmt w:val="decimal"/>
      <w:lvlText w:val="%4."/>
      <w:lvlJc w:val="left"/>
      <w:pPr>
        <w:ind w:left="2880" w:hanging="360"/>
      </w:pPr>
    </w:lvl>
    <w:lvl w:ilvl="4" w:tplc="32311797" w:tentative="1">
      <w:start w:val="1"/>
      <w:numFmt w:val="lowerLetter"/>
      <w:lvlText w:val="%5."/>
      <w:lvlJc w:val="left"/>
      <w:pPr>
        <w:ind w:left="3600" w:hanging="360"/>
      </w:pPr>
    </w:lvl>
    <w:lvl w:ilvl="5" w:tplc="32311797" w:tentative="1">
      <w:start w:val="1"/>
      <w:numFmt w:val="lowerRoman"/>
      <w:lvlText w:val="%6."/>
      <w:lvlJc w:val="right"/>
      <w:pPr>
        <w:ind w:left="4320" w:hanging="180"/>
      </w:pPr>
    </w:lvl>
    <w:lvl w:ilvl="6" w:tplc="32311797" w:tentative="1">
      <w:start w:val="1"/>
      <w:numFmt w:val="decimal"/>
      <w:lvlText w:val="%7."/>
      <w:lvlJc w:val="left"/>
      <w:pPr>
        <w:ind w:left="5040" w:hanging="360"/>
      </w:pPr>
    </w:lvl>
    <w:lvl w:ilvl="7" w:tplc="32311797" w:tentative="1">
      <w:start w:val="1"/>
      <w:numFmt w:val="lowerLetter"/>
      <w:lvlText w:val="%8."/>
      <w:lvlJc w:val="left"/>
      <w:pPr>
        <w:ind w:left="5760" w:hanging="360"/>
      </w:pPr>
    </w:lvl>
    <w:lvl w:ilvl="8" w:tplc="3231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6">
    <w:multiLevelType w:val="hybridMultilevel"/>
    <w:lvl w:ilvl="0" w:tplc="84208672">
      <w:start w:val="1"/>
      <w:numFmt w:val="decimal"/>
      <w:lvlText w:val="%1."/>
      <w:lvlJc w:val="left"/>
      <w:pPr>
        <w:ind w:left="720" w:hanging="360"/>
      </w:pPr>
    </w:lvl>
    <w:lvl w:ilvl="1" w:tplc="84208672" w:tentative="1">
      <w:start w:val="1"/>
      <w:numFmt w:val="lowerLetter"/>
      <w:lvlText w:val="%2."/>
      <w:lvlJc w:val="left"/>
      <w:pPr>
        <w:ind w:left="1440" w:hanging="360"/>
      </w:pPr>
    </w:lvl>
    <w:lvl w:ilvl="2" w:tplc="84208672" w:tentative="1">
      <w:start w:val="1"/>
      <w:numFmt w:val="lowerRoman"/>
      <w:lvlText w:val="%3."/>
      <w:lvlJc w:val="right"/>
      <w:pPr>
        <w:ind w:left="2160" w:hanging="180"/>
      </w:pPr>
    </w:lvl>
    <w:lvl w:ilvl="3" w:tplc="84208672" w:tentative="1">
      <w:start w:val="1"/>
      <w:numFmt w:val="decimal"/>
      <w:lvlText w:val="%4."/>
      <w:lvlJc w:val="left"/>
      <w:pPr>
        <w:ind w:left="2880" w:hanging="360"/>
      </w:pPr>
    </w:lvl>
    <w:lvl w:ilvl="4" w:tplc="84208672" w:tentative="1">
      <w:start w:val="1"/>
      <w:numFmt w:val="lowerLetter"/>
      <w:lvlText w:val="%5."/>
      <w:lvlJc w:val="left"/>
      <w:pPr>
        <w:ind w:left="3600" w:hanging="360"/>
      </w:pPr>
    </w:lvl>
    <w:lvl w:ilvl="5" w:tplc="84208672" w:tentative="1">
      <w:start w:val="1"/>
      <w:numFmt w:val="lowerRoman"/>
      <w:lvlText w:val="%6."/>
      <w:lvlJc w:val="right"/>
      <w:pPr>
        <w:ind w:left="4320" w:hanging="180"/>
      </w:pPr>
    </w:lvl>
    <w:lvl w:ilvl="6" w:tplc="84208672" w:tentative="1">
      <w:start w:val="1"/>
      <w:numFmt w:val="decimal"/>
      <w:lvlText w:val="%7."/>
      <w:lvlJc w:val="left"/>
      <w:pPr>
        <w:ind w:left="5040" w:hanging="360"/>
      </w:pPr>
    </w:lvl>
    <w:lvl w:ilvl="7" w:tplc="84208672" w:tentative="1">
      <w:start w:val="1"/>
      <w:numFmt w:val="lowerLetter"/>
      <w:lvlText w:val="%8."/>
      <w:lvlJc w:val="left"/>
      <w:pPr>
        <w:ind w:left="5760" w:hanging="360"/>
      </w:pPr>
    </w:lvl>
    <w:lvl w:ilvl="8" w:tplc="8420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5">
    <w:multiLevelType w:val="hybridMultilevel"/>
    <w:lvl w:ilvl="0" w:tplc="76644083">
      <w:start w:val="1"/>
      <w:numFmt w:val="decimal"/>
      <w:lvlText w:val="%1."/>
      <w:lvlJc w:val="left"/>
      <w:pPr>
        <w:ind w:left="720" w:hanging="360"/>
      </w:pPr>
    </w:lvl>
    <w:lvl w:ilvl="1" w:tplc="76644083" w:tentative="1">
      <w:start w:val="1"/>
      <w:numFmt w:val="lowerLetter"/>
      <w:lvlText w:val="%2."/>
      <w:lvlJc w:val="left"/>
      <w:pPr>
        <w:ind w:left="1440" w:hanging="360"/>
      </w:pPr>
    </w:lvl>
    <w:lvl w:ilvl="2" w:tplc="76644083" w:tentative="1">
      <w:start w:val="1"/>
      <w:numFmt w:val="lowerRoman"/>
      <w:lvlText w:val="%3."/>
      <w:lvlJc w:val="right"/>
      <w:pPr>
        <w:ind w:left="2160" w:hanging="180"/>
      </w:pPr>
    </w:lvl>
    <w:lvl w:ilvl="3" w:tplc="76644083" w:tentative="1">
      <w:start w:val="1"/>
      <w:numFmt w:val="decimal"/>
      <w:lvlText w:val="%4."/>
      <w:lvlJc w:val="left"/>
      <w:pPr>
        <w:ind w:left="2880" w:hanging="360"/>
      </w:pPr>
    </w:lvl>
    <w:lvl w:ilvl="4" w:tplc="76644083" w:tentative="1">
      <w:start w:val="1"/>
      <w:numFmt w:val="lowerLetter"/>
      <w:lvlText w:val="%5."/>
      <w:lvlJc w:val="left"/>
      <w:pPr>
        <w:ind w:left="3600" w:hanging="360"/>
      </w:pPr>
    </w:lvl>
    <w:lvl w:ilvl="5" w:tplc="76644083" w:tentative="1">
      <w:start w:val="1"/>
      <w:numFmt w:val="lowerRoman"/>
      <w:lvlText w:val="%6."/>
      <w:lvlJc w:val="right"/>
      <w:pPr>
        <w:ind w:left="4320" w:hanging="180"/>
      </w:pPr>
    </w:lvl>
    <w:lvl w:ilvl="6" w:tplc="76644083" w:tentative="1">
      <w:start w:val="1"/>
      <w:numFmt w:val="decimal"/>
      <w:lvlText w:val="%7."/>
      <w:lvlJc w:val="left"/>
      <w:pPr>
        <w:ind w:left="5040" w:hanging="360"/>
      </w:pPr>
    </w:lvl>
    <w:lvl w:ilvl="7" w:tplc="76644083" w:tentative="1">
      <w:start w:val="1"/>
      <w:numFmt w:val="lowerLetter"/>
      <w:lvlText w:val="%8."/>
      <w:lvlJc w:val="left"/>
      <w:pPr>
        <w:ind w:left="5760" w:hanging="360"/>
      </w:pPr>
    </w:lvl>
    <w:lvl w:ilvl="8" w:tplc="7664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4">
    <w:multiLevelType w:val="hybridMultilevel"/>
    <w:lvl w:ilvl="0" w:tplc="16174106">
      <w:start w:val="1"/>
      <w:numFmt w:val="decimal"/>
      <w:lvlText w:val="%1."/>
      <w:lvlJc w:val="left"/>
      <w:pPr>
        <w:ind w:left="720" w:hanging="360"/>
      </w:pPr>
    </w:lvl>
    <w:lvl w:ilvl="1" w:tplc="16174106" w:tentative="1">
      <w:start w:val="1"/>
      <w:numFmt w:val="lowerLetter"/>
      <w:lvlText w:val="%2."/>
      <w:lvlJc w:val="left"/>
      <w:pPr>
        <w:ind w:left="1440" w:hanging="360"/>
      </w:pPr>
    </w:lvl>
    <w:lvl w:ilvl="2" w:tplc="16174106" w:tentative="1">
      <w:start w:val="1"/>
      <w:numFmt w:val="lowerRoman"/>
      <w:lvlText w:val="%3."/>
      <w:lvlJc w:val="right"/>
      <w:pPr>
        <w:ind w:left="2160" w:hanging="180"/>
      </w:pPr>
    </w:lvl>
    <w:lvl w:ilvl="3" w:tplc="16174106" w:tentative="1">
      <w:start w:val="1"/>
      <w:numFmt w:val="decimal"/>
      <w:lvlText w:val="%4."/>
      <w:lvlJc w:val="left"/>
      <w:pPr>
        <w:ind w:left="2880" w:hanging="360"/>
      </w:pPr>
    </w:lvl>
    <w:lvl w:ilvl="4" w:tplc="16174106" w:tentative="1">
      <w:start w:val="1"/>
      <w:numFmt w:val="lowerLetter"/>
      <w:lvlText w:val="%5."/>
      <w:lvlJc w:val="left"/>
      <w:pPr>
        <w:ind w:left="3600" w:hanging="360"/>
      </w:pPr>
    </w:lvl>
    <w:lvl w:ilvl="5" w:tplc="16174106" w:tentative="1">
      <w:start w:val="1"/>
      <w:numFmt w:val="lowerRoman"/>
      <w:lvlText w:val="%6."/>
      <w:lvlJc w:val="right"/>
      <w:pPr>
        <w:ind w:left="4320" w:hanging="180"/>
      </w:pPr>
    </w:lvl>
    <w:lvl w:ilvl="6" w:tplc="16174106" w:tentative="1">
      <w:start w:val="1"/>
      <w:numFmt w:val="decimal"/>
      <w:lvlText w:val="%7."/>
      <w:lvlJc w:val="left"/>
      <w:pPr>
        <w:ind w:left="5040" w:hanging="360"/>
      </w:pPr>
    </w:lvl>
    <w:lvl w:ilvl="7" w:tplc="16174106" w:tentative="1">
      <w:start w:val="1"/>
      <w:numFmt w:val="lowerLetter"/>
      <w:lvlText w:val="%8."/>
      <w:lvlJc w:val="left"/>
      <w:pPr>
        <w:ind w:left="5760" w:hanging="360"/>
      </w:pPr>
    </w:lvl>
    <w:lvl w:ilvl="8" w:tplc="1617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3">
    <w:multiLevelType w:val="hybridMultilevel"/>
    <w:lvl w:ilvl="0" w:tplc="35524032">
      <w:start w:val="1"/>
      <w:numFmt w:val="decimal"/>
      <w:lvlText w:val="%1."/>
      <w:lvlJc w:val="left"/>
      <w:pPr>
        <w:ind w:left="720" w:hanging="360"/>
      </w:pPr>
    </w:lvl>
    <w:lvl w:ilvl="1" w:tplc="35524032" w:tentative="1">
      <w:start w:val="1"/>
      <w:numFmt w:val="lowerLetter"/>
      <w:lvlText w:val="%2."/>
      <w:lvlJc w:val="left"/>
      <w:pPr>
        <w:ind w:left="1440" w:hanging="360"/>
      </w:pPr>
    </w:lvl>
    <w:lvl w:ilvl="2" w:tplc="35524032" w:tentative="1">
      <w:start w:val="1"/>
      <w:numFmt w:val="lowerRoman"/>
      <w:lvlText w:val="%3."/>
      <w:lvlJc w:val="right"/>
      <w:pPr>
        <w:ind w:left="2160" w:hanging="180"/>
      </w:pPr>
    </w:lvl>
    <w:lvl w:ilvl="3" w:tplc="35524032" w:tentative="1">
      <w:start w:val="1"/>
      <w:numFmt w:val="decimal"/>
      <w:lvlText w:val="%4."/>
      <w:lvlJc w:val="left"/>
      <w:pPr>
        <w:ind w:left="2880" w:hanging="360"/>
      </w:pPr>
    </w:lvl>
    <w:lvl w:ilvl="4" w:tplc="35524032" w:tentative="1">
      <w:start w:val="1"/>
      <w:numFmt w:val="lowerLetter"/>
      <w:lvlText w:val="%5."/>
      <w:lvlJc w:val="left"/>
      <w:pPr>
        <w:ind w:left="3600" w:hanging="360"/>
      </w:pPr>
    </w:lvl>
    <w:lvl w:ilvl="5" w:tplc="35524032" w:tentative="1">
      <w:start w:val="1"/>
      <w:numFmt w:val="lowerRoman"/>
      <w:lvlText w:val="%6."/>
      <w:lvlJc w:val="right"/>
      <w:pPr>
        <w:ind w:left="4320" w:hanging="180"/>
      </w:pPr>
    </w:lvl>
    <w:lvl w:ilvl="6" w:tplc="35524032" w:tentative="1">
      <w:start w:val="1"/>
      <w:numFmt w:val="decimal"/>
      <w:lvlText w:val="%7."/>
      <w:lvlJc w:val="left"/>
      <w:pPr>
        <w:ind w:left="5040" w:hanging="360"/>
      </w:pPr>
    </w:lvl>
    <w:lvl w:ilvl="7" w:tplc="35524032" w:tentative="1">
      <w:start w:val="1"/>
      <w:numFmt w:val="lowerLetter"/>
      <w:lvlText w:val="%8."/>
      <w:lvlJc w:val="left"/>
      <w:pPr>
        <w:ind w:left="5760" w:hanging="360"/>
      </w:pPr>
    </w:lvl>
    <w:lvl w:ilvl="8" w:tplc="3552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2">
    <w:multiLevelType w:val="hybridMultilevel"/>
    <w:lvl w:ilvl="0" w:tplc="17843674">
      <w:start w:val="1"/>
      <w:numFmt w:val="decimal"/>
      <w:lvlText w:val="%1."/>
      <w:lvlJc w:val="left"/>
      <w:pPr>
        <w:ind w:left="720" w:hanging="360"/>
      </w:pPr>
    </w:lvl>
    <w:lvl w:ilvl="1" w:tplc="17843674" w:tentative="1">
      <w:start w:val="1"/>
      <w:numFmt w:val="lowerLetter"/>
      <w:lvlText w:val="%2."/>
      <w:lvlJc w:val="left"/>
      <w:pPr>
        <w:ind w:left="1440" w:hanging="360"/>
      </w:pPr>
    </w:lvl>
    <w:lvl w:ilvl="2" w:tplc="17843674" w:tentative="1">
      <w:start w:val="1"/>
      <w:numFmt w:val="lowerRoman"/>
      <w:lvlText w:val="%3."/>
      <w:lvlJc w:val="right"/>
      <w:pPr>
        <w:ind w:left="2160" w:hanging="180"/>
      </w:pPr>
    </w:lvl>
    <w:lvl w:ilvl="3" w:tplc="17843674" w:tentative="1">
      <w:start w:val="1"/>
      <w:numFmt w:val="decimal"/>
      <w:lvlText w:val="%4."/>
      <w:lvlJc w:val="left"/>
      <w:pPr>
        <w:ind w:left="2880" w:hanging="360"/>
      </w:pPr>
    </w:lvl>
    <w:lvl w:ilvl="4" w:tplc="17843674" w:tentative="1">
      <w:start w:val="1"/>
      <w:numFmt w:val="lowerLetter"/>
      <w:lvlText w:val="%5."/>
      <w:lvlJc w:val="left"/>
      <w:pPr>
        <w:ind w:left="3600" w:hanging="360"/>
      </w:pPr>
    </w:lvl>
    <w:lvl w:ilvl="5" w:tplc="17843674" w:tentative="1">
      <w:start w:val="1"/>
      <w:numFmt w:val="lowerRoman"/>
      <w:lvlText w:val="%6."/>
      <w:lvlJc w:val="right"/>
      <w:pPr>
        <w:ind w:left="4320" w:hanging="180"/>
      </w:pPr>
    </w:lvl>
    <w:lvl w:ilvl="6" w:tplc="17843674" w:tentative="1">
      <w:start w:val="1"/>
      <w:numFmt w:val="decimal"/>
      <w:lvlText w:val="%7."/>
      <w:lvlJc w:val="left"/>
      <w:pPr>
        <w:ind w:left="5040" w:hanging="360"/>
      </w:pPr>
    </w:lvl>
    <w:lvl w:ilvl="7" w:tplc="17843674" w:tentative="1">
      <w:start w:val="1"/>
      <w:numFmt w:val="lowerLetter"/>
      <w:lvlText w:val="%8."/>
      <w:lvlJc w:val="left"/>
      <w:pPr>
        <w:ind w:left="5760" w:hanging="360"/>
      </w:pPr>
    </w:lvl>
    <w:lvl w:ilvl="8" w:tplc="1784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1">
    <w:multiLevelType w:val="hybridMultilevel"/>
    <w:lvl w:ilvl="0" w:tplc="25965520">
      <w:start w:val="1"/>
      <w:numFmt w:val="decimal"/>
      <w:lvlText w:val="%1."/>
      <w:lvlJc w:val="left"/>
      <w:pPr>
        <w:ind w:left="720" w:hanging="360"/>
      </w:pPr>
    </w:lvl>
    <w:lvl w:ilvl="1" w:tplc="25965520" w:tentative="1">
      <w:start w:val="1"/>
      <w:numFmt w:val="lowerLetter"/>
      <w:lvlText w:val="%2."/>
      <w:lvlJc w:val="left"/>
      <w:pPr>
        <w:ind w:left="1440" w:hanging="360"/>
      </w:pPr>
    </w:lvl>
    <w:lvl w:ilvl="2" w:tplc="25965520" w:tentative="1">
      <w:start w:val="1"/>
      <w:numFmt w:val="lowerRoman"/>
      <w:lvlText w:val="%3."/>
      <w:lvlJc w:val="right"/>
      <w:pPr>
        <w:ind w:left="2160" w:hanging="180"/>
      </w:pPr>
    </w:lvl>
    <w:lvl w:ilvl="3" w:tplc="25965520" w:tentative="1">
      <w:start w:val="1"/>
      <w:numFmt w:val="decimal"/>
      <w:lvlText w:val="%4."/>
      <w:lvlJc w:val="left"/>
      <w:pPr>
        <w:ind w:left="2880" w:hanging="360"/>
      </w:pPr>
    </w:lvl>
    <w:lvl w:ilvl="4" w:tplc="25965520" w:tentative="1">
      <w:start w:val="1"/>
      <w:numFmt w:val="lowerLetter"/>
      <w:lvlText w:val="%5."/>
      <w:lvlJc w:val="left"/>
      <w:pPr>
        <w:ind w:left="3600" w:hanging="360"/>
      </w:pPr>
    </w:lvl>
    <w:lvl w:ilvl="5" w:tplc="25965520" w:tentative="1">
      <w:start w:val="1"/>
      <w:numFmt w:val="lowerRoman"/>
      <w:lvlText w:val="%6."/>
      <w:lvlJc w:val="right"/>
      <w:pPr>
        <w:ind w:left="4320" w:hanging="180"/>
      </w:pPr>
    </w:lvl>
    <w:lvl w:ilvl="6" w:tplc="25965520" w:tentative="1">
      <w:start w:val="1"/>
      <w:numFmt w:val="decimal"/>
      <w:lvlText w:val="%7."/>
      <w:lvlJc w:val="left"/>
      <w:pPr>
        <w:ind w:left="5040" w:hanging="360"/>
      </w:pPr>
    </w:lvl>
    <w:lvl w:ilvl="7" w:tplc="25965520" w:tentative="1">
      <w:start w:val="1"/>
      <w:numFmt w:val="lowerLetter"/>
      <w:lvlText w:val="%8."/>
      <w:lvlJc w:val="left"/>
      <w:pPr>
        <w:ind w:left="5760" w:hanging="360"/>
      </w:pPr>
    </w:lvl>
    <w:lvl w:ilvl="8" w:tplc="2596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0">
    <w:multiLevelType w:val="hybridMultilevel"/>
    <w:lvl w:ilvl="0" w:tplc="33592789">
      <w:start w:val="1"/>
      <w:numFmt w:val="decimal"/>
      <w:lvlText w:val="%1."/>
      <w:lvlJc w:val="left"/>
      <w:pPr>
        <w:ind w:left="720" w:hanging="360"/>
      </w:pPr>
    </w:lvl>
    <w:lvl w:ilvl="1" w:tplc="33592789" w:tentative="1">
      <w:start w:val="1"/>
      <w:numFmt w:val="lowerLetter"/>
      <w:lvlText w:val="%2."/>
      <w:lvlJc w:val="left"/>
      <w:pPr>
        <w:ind w:left="1440" w:hanging="360"/>
      </w:pPr>
    </w:lvl>
    <w:lvl w:ilvl="2" w:tplc="33592789" w:tentative="1">
      <w:start w:val="1"/>
      <w:numFmt w:val="lowerRoman"/>
      <w:lvlText w:val="%3."/>
      <w:lvlJc w:val="right"/>
      <w:pPr>
        <w:ind w:left="2160" w:hanging="180"/>
      </w:pPr>
    </w:lvl>
    <w:lvl w:ilvl="3" w:tplc="33592789" w:tentative="1">
      <w:start w:val="1"/>
      <w:numFmt w:val="decimal"/>
      <w:lvlText w:val="%4."/>
      <w:lvlJc w:val="left"/>
      <w:pPr>
        <w:ind w:left="2880" w:hanging="360"/>
      </w:pPr>
    </w:lvl>
    <w:lvl w:ilvl="4" w:tplc="33592789" w:tentative="1">
      <w:start w:val="1"/>
      <w:numFmt w:val="lowerLetter"/>
      <w:lvlText w:val="%5."/>
      <w:lvlJc w:val="left"/>
      <w:pPr>
        <w:ind w:left="3600" w:hanging="360"/>
      </w:pPr>
    </w:lvl>
    <w:lvl w:ilvl="5" w:tplc="33592789" w:tentative="1">
      <w:start w:val="1"/>
      <w:numFmt w:val="lowerRoman"/>
      <w:lvlText w:val="%6."/>
      <w:lvlJc w:val="right"/>
      <w:pPr>
        <w:ind w:left="4320" w:hanging="180"/>
      </w:pPr>
    </w:lvl>
    <w:lvl w:ilvl="6" w:tplc="33592789" w:tentative="1">
      <w:start w:val="1"/>
      <w:numFmt w:val="decimal"/>
      <w:lvlText w:val="%7."/>
      <w:lvlJc w:val="left"/>
      <w:pPr>
        <w:ind w:left="5040" w:hanging="360"/>
      </w:pPr>
    </w:lvl>
    <w:lvl w:ilvl="7" w:tplc="33592789" w:tentative="1">
      <w:start w:val="1"/>
      <w:numFmt w:val="lowerLetter"/>
      <w:lvlText w:val="%8."/>
      <w:lvlJc w:val="left"/>
      <w:pPr>
        <w:ind w:left="5760" w:hanging="360"/>
      </w:pPr>
    </w:lvl>
    <w:lvl w:ilvl="8" w:tplc="3359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9">
    <w:multiLevelType w:val="hybridMultilevel"/>
    <w:lvl w:ilvl="0" w:tplc="58036132">
      <w:start w:val="1"/>
      <w:numFmt w:val="decimal"/>
      <w:lvlText w:val="%1."/>
      <w:lvlJc w:val="left"/>
      <w:pPr>
        <w:ind w:left="720" w:hanging="360"/>
      </w:pPr>
    </w:lvl>
    <w:lvl w:ilvl="1" w:tplc="58036132" w:tentative="1">
      <w:start w:val="1"/>
      <w:numFmt w:val="lowerLetter"/>
      <w:lvlText w:val="%2."/>
      <w:lvlJc w:val="left"/>
      <w:pPr>
        <w:ind w:left="1440" w:hanging="360"/>
      </w:pPr>
    </w:lvl>
    <w:lvl w:ilvl="2" w:tplc="58036132" w:tentative="1">
      <w:start w:val="1"/>
      <w:numFmt w:val="lowerRoman"/>
      <w:lvlText w:val="%3."/>
      <w:lvlJc w:val="right"/>
      <w:pPr>
        <w:ind w:left="2160" w:hanging="180"/>
      </w:pPr>
    </w:lvl>
    <w:lvl w:ilvl="3" w:tplc="58036132" w:tentative="1">
      <w:start w:val="1"/>
      <w:numFmt w:val="decimal"/>
      <w:lvlText w:val="%4."/>
      <w:lvlJc w:val="left"/>
      <w:pPr>
        <w:ind w:left="2880" w:hanging="360"/>
      </w:pPr>
    </w:lvl>
    <w:lvl w:ilvl="4" w:tplc="58036132" w:tentative="1">
      <w:start w:val="1"/>
      <w:numFmt w:val="lowerLetter"/>
      <w:lvlText w:val="%5."/>
      <w:lvlJc w:val="left"/>
      <w:pPr>
        <w:ind w:left="3600" w:hanging="360"/>
      </w:pPr>
    </w:lvl>
    <w:lvl w:ilvl="5" w:tplc="58036132" w:tentative="1">
      <w:start w:val="1"/>
      <w:numFmt w:val="lowerRoman"/>
      <w:lvlText w:val="%6."/>
      <w:lvlJc w:val="right"/>
      <w:pPr>
        <w:ind w:left="4320" w:hanging="180"/>
      </w:pPr>
    </w:lvl>
    <w:lvl w:ilvl="6" w:tplc="58036132" w:tentative="1">
      <w:start w:val="1"/>
      <w:numFmt w:val="decimal"/>
      <w:lvlText w:val="%7."/>
      <w:lvlJc w:val="left"/>
      <w:pPr>
        <w:ind w:left="5040" w:hanging="360"/>
      </w:pPr>
    </w:lvl>
    <w:lvl w:ilvl="7" w:tplc="58036132" w:tentative="1">
      <w:start w:val="1"/>
      <w:numFmt w:val="lowerLetter"/>
      <w:lvlText w:val="%8."/>
      <w:lvlJc w:val="left"/>
      <w:pPr>
        <w:ind w:left="5760" w:hanging="360"/>
      </w:pPr>
    </w:lvl>
    <w:lvl w:ilvl="8" w:tplc="5803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8">
    <w:multiLevelType w:val="hybridMultilevel"/>
    <w:lvl w:ilvl="0" w:tplc="33592738">
      <w:start w:val="1"/>
      <w:numFmt w:val="decimal"/>
      <w:lvlText w:val="%1."/>
      <w:lvlJc w:val="left"/>
      <w:pPr>
        <w:ind w:left="720" w:hanging="360"/>
      </w:pPr>
    </w:lvl>
    <w:lvl w:ilvl="1" w:tplc="33592738" w:tentative="1">
      <w:start w:val="1"/>
      <w:numFmt w:val="lowerLetter"/>
      <w:lvlText w:val="%2."/>
      <w:lvlJc w:val="left"/>
      <w:pPr>
        <w:ind w:left="1440" w:hanging="360"/>
      </w:pPr>
    </w:lvl>
    <w:lvl w:ilvl="2" w:tplc="33592738" w:tentative="1">
      <w:start w:val="1"/>
      <w:numFmt w:val="lowerRoman"/>
      <w:lvlText w:val="%3."/>
      <w:lvlJc w:val="right"/>
      <w:pPr>
        <w:ind w:left="2160" w:hanging="180"/>
      </w:pPr>
    </w:lvl>
    <w:lvl w:ilvl="3" w:tplc="33592738" w:tentative="1">
      <w:start w:val="1"/>
      <w:numFmt w:val="decimal"/>
      <w:lvlText w:val="%4."/>
      <w:lvlJc w:val="left"/>
      <w:pPr>
        <w:ind w:left="2880" w:hanging="360"/>
      </w:pPr>
    </w:lvl>
    <w:lvl w:ilvl="4" w:tplc="33592738" w:tentative="1">
      <w:start w:val="1"/>
      <w:numFmt w:val="lowerLetter"/>
      <w:lvlText w:val="%5."/>
      <w:lvlJc w:val="left"/>
      <w:pPr>
        <w:ind w:left="3600" w:hanging="360"/>
      </w:pPr>
    </w:lvl>
    <w:lvl w:ilvl="5" w:tplc="33592738" w:tentative="1">
      <w:start w:val="1"/>
      <w:numFmt w:val="lowerRoman"/>
      <w:lvlText w:val="%6."/>
      <w:lvlJc w:val="right"/>
      <w:pPr>
        <w:ind w:left="4320" w:hanging="180"/>
      </w:pPr>
    </w:lvl>
    <w:lvl w:ilvl="6" w:tplc="33592738" w:tentative="1">
      <w:start w:val="1"/>
      <w:numFmt w:val="decimal"/>
      <w:lvlText w:val="%7."/>
      <w:lvlJc w:val="left"/>
      <w:pPr>
        <w:ind w:left="5040" w:hanging="360"/>
      </w:pPr>
    </w:lvl>
    <w:lvl w:ilvl="7" w:tplc="33592738" w:tentative="1">
      <w:start w:val="1"/>
      <w:numFmt w:val="lowerLetter"/>
      <w:lvlText w:val="%8."/>
      <w:lvlJc w:val="left"/>
      <w:pPr>
        <w:ind w:left="5760" w:hanging="360"/>
      </w:pPr>
    </w:lvl>
    <w:lvl w:ilvl="8" w:tplc="3359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7">
    <w:multiLevelType w:val="hybridMultilevel"/>
    <w:lvl w:ilvl="0" w:tplc="70207485">
      <w:start w:val="1"/>
      <w:numFmt w:val="decimal"/>
      <w:lvlText w:val="%1."/>
      <w:lvlJc w:val="left"/>
      <w:pPr>
        <w:ind w:left="720" w:hanging="360"/>
      </w:pPr>
    </w:lvl>
    <w:lvl w:ilvl="1" w:tplc="70207485" w:tentative="1">
      <w:start w:val="1"/>
      <w:numFmt w:val="lowerLetter"/>
      <w:lvlText w:val="%2."/>
      <w:lvlJc w:val="left"/>
      <w:pPr>
        <w:ind w:left="1440" w:hanging="360"/>
      </w:pPr>
    </w:lvl>
    <w:lvl w:ilvl="2" w:tplc="70207485" w:tentative="1">
      <w:start w:val="1"/>
      <w:numFmt w:val="lowerRoman"/>
      <w:lvlText w:val="%3."/>
      <w:lvlJc w:val="right"/>
      <w:pPr>
        <w:ind w:left="2160" w:hanging="180"/>
      </w:pPr>
    </w:lvl>
    <w:lvl w:ilvl="3" w:tplc="70207485" w:tentative="1">
      <w:start w:val="1"/>
      <w:numFmt w:val="decimal"/>
      <w:lvlText w:val="%4."/>
      <w:lvlJc w:val="left"/>
      <w:pPr>
        <w:ind w:left="2880" w:hanging="360"/>
      </w:pPr>
    </w:lvl>
    <w:lvl w:ilvl="4" w:tplc="70207485" w:tentative="1">
      <w:start w:val="1"/>
      <w:numFmt w:val="lowerLetter"/>
      <w:lvlText w:val="%5."/>
      <w:lvlJc w:val="left"/>
      <w:pPr>
        <w:ind w:left="3600" w:hanging="360"/>
      </w:pPr>
    </w:lvl>
    <w:lvl w:ilvl="5" w:tplc="70207485" w:tentative="1">
      <w:start w:val="1"/>
      <w:numFmt w:val="lowerRoman"/>
      <w:lvlText w:val="%6."/>
      <w:lvlJc w:val="right"/>
      <w:pPr>
        <w:ind w:left="4320" w:hanging="180"/>
      </w:pPr>
    </w:lvl>
    <w:lvl w:ilvl="6" w:tplc="70207485" w:tentative="1">
      <w:start w:val="1"/>
      <w:numFmt w:val="decimal"/>
      <w:lvlText w:val="%7."/>
      <w:lvlJc w:val="left"/>
      <w:pPr>
        <w:ind w:left="5040" w:hanging="360"/>
      </w:pPr>
    </w:lvl>
    <w:lvl w:ilvl="7" w:tplc="70207485" w:tentative="1">
      <w:start w:val="1"/>
      <w:numFmt w:val="lowerLetter"/>
      <w:lvlText w:val="%8."/>
      <w:lvlJc w:val="left"/>
      <w:pPr>
        <w:ind w:left="5760" w:hanging="360"/>
      </w:pPr>
    </w:lvl>
    <w:lvl w:ilvl="8" w:tplc="7020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6">
    <w:multiLevelType w:val="hybridMultilevel"/>
    <w:lvl w:ilvl="0" w:tplc="88376298">
      <w:start w:val="1"/>
      <w:numFmt w:val="decimal"/>
      <w:lvlText w:val="%1."/>
      <w:lvlJc w:val="left"/>
      <w:pPr>
        <w:ind w:left="720" w:hanging="360"/>
      </w:pPr>
    </w:lvl>
    <w:lvl w:ilvl="1" w:tplc="88376298" w:tentative="1">
      <w:start w:val="1"/>
      <w:numFmt w:val="lowerLetter"/>
      <w:lvlText w:val="%2."/>
      <w:lvlJc w:val="left"/>
      <w:pPr>
        <w:ind w:left="1440" w:hanging="360"/>
      </w:pPr>
    </w:lvl>
    <w:lvl w:ilvl="2" w:tplc="88376298" w:tentative="1">
      <w:start w:val="1"/>
      <w:numFmt w:val="lowerRoman"/>
      <w:lvlText w:val="%3."/>
      <w:lvlJc w:val="right"/>
      <w:pPr>
        <w:ind w:left="2160" w:hanging="180"/>
      </w:pPr>
    </w:lvl>
    <w:lvl w:ilvl="3" w:tplc="88376298" w:tentative="1">
      <w:start w:val="1"/>
      <w:numFmt w:val="decimal"/>
      <w:lvlText w:val="%4."/>
      <w:lvlJc w:val="left"/>
      <w:pPr>
        <w:ind w:left="2880" w:hanging="360"/>
      </w:pPr>
    </w:lvl>
    <w:lvl w:ilvl="4" w:tplc="88376298" w:tentative="1">
      <w:start w:val="1"/>
      <w:numFmt w:val="lowerLetter"/>
      <w:lvlText w:val="%5."/>
      <w:lvlJc w:val="left"/>
      <w:pPr>
        <w:ind w:left="3600" w:hanging="360"/>
      </w:pPr>
    </w:lvl>
    <w:lvl w:ilvl="5" w:tplc="88376298" w:tentative="1">
      <w:start w:val="1"/>
      <w:numFmt w:val="lowerRoman"/>
      <w:lvlText w:val="%6."/>
      <w:lvlJc w:val="right"/>
      <w:pPr>
        <w:ind w:left="4320" w:hanging="180"/>
      </w:pPr>
    </w:lvl>
    <w:lvl w:ilvl="6" w:tplc="88376298" w:tentative="1">
      <w:start w:val="1"/>
      <w:numFmt w:val="decimal"/>
      <w:lvlText w:val="%7."/>
      <w:lvlJc w:val="left"/>
      <w:pPr>
        <w:ind w:left="5040" w:hanging="360"/>
      </w:pPr>
    </w:lvl>
    <w:lvl w:ilvl="7" w:tplc="88376298" w:tentative="1">
      <w:start w:val="1"/>
      <w:numFmt w:val="lowerLetter"/>
      <w:lvlText w:val="%8."/>
      <w:lvlJc w:val="left"/>
      <w:pPr>
        <w:ind w:left="5760" w:hanging="360"/>
      </w:pPr>
    </w:lvl>
    <w:lvl w:ilvl="8" w:tplc="8837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5">
    <w:multiLevelType w:val="hybridMultilevel"/>
    <w:lvl w:ilvl="0" w:tplc="32185588">
      <w:start w:val="1"/>
      <w:numFmt w:val="decimal"/>
      <w:lvlText w:val="%1."/>
      <w:lvlJc w:val="left"/>
      <w:pPr>
        <w:ind w:left="720" w:hanging="360"/>
      </w:pPr>
    </w:lvl>
    <w:lvl w:ilvl="1" w:tplc="32185588" w:tentative="1">
      <w:start w:val="1"/>
      <w:numFmt w:val="lowerLetter"/>
      <w:lvlText w:val="%2."/>
      <w:lvlJc w:val="left"/>
      <w:pPr>
        <w:ind w:left="1440" w:hanging="360"/>
      </w:pPr>
    </w:lvl>
    <w:lvl w:ilvl="2" w:tplc="32185588" w:tentative="1">
      <w:start w:val="1"/>
      <w:numFmt w:val="lowerRoman"/>
      <w:lvlText w:val="%3."/>
      <w:lvlJc w:val="right"/>
      <w:pPr>
        <w:ind w:left="2160" w:hanging="180"/>
      </w:pPr>
    </w:lvl>
    <w:lvl w:ilvl="3" w:tplc="32185588" w:tentative="1">
      <w:start w:val="1"/>
      <w:numFmt w:val="decimal"/>
      <w:lvlText w:val="%4."/>
      <w:lvlJc w:val="left"/>
      <w:pPr>
        <w:ind w:left="2880" w:hanging="360"/>
      </w:pPr>
    </w:lvl>
    <w:lvl w:ilvl="4" w:tplc="32185588" w:tentative="1">
      <w:start w:val="1"/>
      <w:numFmt w:val="lowerLetter"/>
      <w:lvlText w:val="%5."/>
      <w:lvlJc w:val="left"/>
      <w:pPr>
        <w:ind w:left="3600" w:hanging="360"/>
      </w:pPr>
    </w:lvl>
    <w:lvl w:ilvl="5" w:tplc="32185588" w:tentative="1">
      <w:start w:val="1"/>
      <w:numFmt w:val="lowerRoman"/>
      <w:lvlText w:val="%6."/>
      <w:lvlJc w:val="right"/>
      <w:pPr>
        <w:ind w:left="4320" w:hanging="180"/>
      </w:pPr>
    </w:lvl>
    <w:lvl w:ilvl="6" w:tplc="32185588" w:tentative="1">
      <w:start w:val="1"/>
      <w:numFmt w:val="decimal"/>
      <w:lvlText w:val="%7."/>
      <w:lvlJc w:val="left"/>
      <w:pPr>
        <w:ind w:left="5040" w:hanging="360"/>
      </w:pPr>
    </w:lvl>
    <w:lvl w:ilvl="7" w:tplc="32185588" w:tentative="1">
      <w:start w:val="1"/>
      <w:numFmt w:val="lowerLetter"/>
      <w:lvlText w:val="%8."/>
      <w:lvlJc w:val="left"/>
      <w:pPr>
        <w:ind w:left="5760" w:hanging="360"/>
      </w:pPr>
    </w:lvl>
    <w:lvl w:ilvl="8" w:tplc="3218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4">
    <w:multiLevelType w:val="hybridMultilevel"/>
    <w:lvl w:ilvl="0" w:tplc="83361011">
      <w:start w:val="1"/>
      <w:numFmt w:val="decimal"/>
      <w:lvlText w:val="%1."/>
      <w:lvlJc w:val="left"/>
      <w:pPr>
        <w:ind w:left="720" w:hanging="360"/>
      </w:pPr>
    </w:lvl>
    <w:lvl w:ilvl="1" w:tplc="83361011" w:tentative="1">
      <w:start w:val="1"/>
      <w:numFmt w:val="lowerLetter"/>
      <w:lvlText w:val="%2."/>
      <w:lvlJc w:val="left"/>
      <w:pPr>
        <w:ind w:left="1440" w:hanging="360"/>
      </w:pPr>
    </w:lvl>
    <w:lvl w:ilvl="2" w:tplc="83361011" w:tentative="1">
      <w:start w:val="1"/>
      <w:numFmt w:val="lowerRoman"/>
      <w:lvlText w:val="%3."/>
      <w:lvlJc w:val="right"/>
      <w:pPr>
        <w:ind w:left="2160" w:hanging="180"/>
      </w:pPr>
    </w:lvl>
    <w:lvl w:ilvl="3" w:tplc="83361011" w:tentative="1">
      <w:start w:val="1"/>
      <w:numFmt w:val="decimal"/>
      <w:lvlText w:val="%4."/>
      <w:lvlJc w:val="left"/>
      <w:pPr>
        <w:ind w:left="2880" w:hanging="360"/>
      </w:pPr>
    </w:lvl>
    <w:lvl w:ilvl="4" w:tplc="83361011" w:tentative="1">
      <w:start w:val="1"/>
      <w:numFmt w:val="lowerLetter"/>
      <w:lvlText w:val="%5."/>
      <w:lvlJc w:val="left"/>
      <w:pPr>
        <w:ind w:left="3600" w:hanging="360"/>
      </w:pPr>
    </w:lvl>
    <w:lvl w:ilvl="5" w:tplc="83361011" w:tentative="1">
      <w:start w:val="1"/>
      <w:numFmt w:val="lowerRoman"/>
      <w:lvlText w:val="%6."/>
      <w:lvlJc w:val="right"/>
      <w:pPr>
        <w:ind w:left="4320" w:hanging="180"/>
      </w:pPr>
    </w:lvl>
    <w:lvl w:ilvl="6" w:tplc="83361011" w:tentative="1">
      <w:start w:val="1"/>
      <w:numFmt w:val="decimal"/>
      <w:lvlText w:val="%7."/>
      <w:lvlJc w:val="left"/>
      <w:pPr>
        <w:ind w:left="5040" w:hanging="360"/>
      </w:pPr>
    </w:lvl>
    <w:lvl w:ilvl="7" w:tplc="83361011" w:tentative="1">
      <w:start w:val="1"/>
      <w:numFmt w:val="lowerLetter"/>
      <w:lvlText w:val="%8."/>
      <w:lvlJc w:val="left"/>
      <w:pPr>
        <w:ind w:left="5760" w:hanging="360"/>
      </w:pPr>
    </w:lvl>
    <w:lvl w:ilvl="8" w:tplc="8336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3">
    <w:multiLevelType w:val="hybridMultilevel"/>
    <w:lvl w:ilvl="0" w:tplc="31406702">
      <w:start w:val="1"/>
      <w:numFmt w:val="decimal"/>
      <w:lvlText w:val="%1."/>
      <w:lvlJc w:val="left"/>
      <w:pPr>
        <w:ind w:left="720" w:hanging="360"/>
      </w:pPr>
    </w:lvl>
    <w:lvl w:ilvl="1" w:tplc="31406702" w:tentative="1">
      <w:start w:val="1"/>
      <w:numFmt w:val="lowerLetter"/>
      <w:lvlText w:val="%2."/>
      <w:lvlJc w:val="left"/>
      <w:pPr>
        <w:ind w:left="1440" w:hanging="360"/>
      </w:pPr>
    </w:lvl>
    <w:lvl w:ilvl="2" w:tplc="31406702" w:tentative="1">
      <w:start w:val="1"/>
      <w:numFmt w:val="lowerRoman"/>
      <w:lvlText w:val="%3."/>
      <w:lvlJc w:val="right"/>
      <w:pPr>
        <w:ind w:left="2160" w:hanging="180"/>
      </w:pPr>
    </w:lvl>
    <w:lvl w:ilvl="3" w:tplc="31406702" w:tentative="1">
      <w:start w:val="1"/>
      <w:numFmt w:val="decimal"/>
      <w:lvlText w:val="%4."/>
      <w:lvlJc w:val="left"/>
      <w:pPr>
        <w:ind w:left="2880" w:hanging="360"/>
      </w:pPr>
    </w:lvl>
    <w:lvl w:ilvl="4" w:tplc="31406702" w:tentative="1">
      <w:start w:val="1"/>
      <w:numFmt w:val="lowerLetter"/>
      <w:lvlText w:val="%5."/>
      <w:lvlJc w:val="left"/>
      <w:pPr>
        <w:ind w:left="3600" w:hanging="360"/>
      </w:pPr>
    </w:lvl>
    <w:lvl w:ilvl="5" w:tplc="31406702" w:tentative="1">
      <w:start w:val="1"/>
      <w:numFmt w:val="lowerRoman"/>
      <w:lvlText w:val="%6."/>
      <w:lvlJc w:val="right"/>
      <w:pPr>
        <w:ind w:left="4320" w:hanging="180"/>
      </w:pPr>
    </w:lvl>
    <w:lvl w:ilvl="6" w:tplc="31406702" w:tentative="1">
      <w:start w:val="1"/>
      <w:numFmt w:val="decimal"/>
      <w:lvlText w:val="%7."/>
      <w:lvlJc w:val="left"/>
      <w:pPr>
        <w:ind w:left="5040" w:hanging="360"/>
      </w:pPr>
    </w:lvl>
    <w:lvl w:ilvl="7" w:tplc="31406702" w:tentative="1">
      <w:start w:val="1"/>
      <w:numFmt w:val="lowerLetter"/>
      <w:lvlText w:val="%8."/>
      <w:lvlJc w:val="left"/>
      <w:pPr>
        <w:ind w:left="5760" w:hanging="360"/>
      </w:pPr>
    </w:lvl>
    <w:lvl w:ilvl="8" w:tplc="3140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2">
    <w:multiLevelType w:val="hybridMultilevel"/>
    <w:lvl w:ilvl="0" w:tplc="92662115">
      <w:start w:val="1"/>
      <w:numFmt w:val="decimal"/>
      <w:lvlText w:val="%1."/>
      <w:lvlJc w:val="left"/>
      <w:pPr>
        <w:ind w:left="720" w:hanging="360"/>
      </w:pPr>
    </w:lvl>
    <w:lvl w:ilvl="1" w:tplc="92662115" w:tentative="1">
      <w:start w:val="1"/>
      <w:numFmt w:val="lowerLetter"/>
      <w:lvlText w:val="%2."/>
      <w:lvlJc w:val="left"/>
      <w:pPr>
        <w:ind w:left="1440" w:hanging="360"/>
      </w:pPr>
    </w:lvl>
    <w:lvl w:ilvl="2" w:tplc="92662115" w:tentative="1">
      <w:start w:val="1"/>
      <w:numFmt w:val="lowerRoman"/>
      <w:lvlText w:val="%3."/>
      <w:lvlJc w:val="right"/>
      <w:pPr>
        <w:ind w:left="2160" w:hanging="180"/>
      </w:pPr>
    </w:lvl>
    <w:lvl w:ilvl="3" w:tplc="92662115" w:tentative="1">
      <w:start w:val="1"/>
      <w:numFmt w:val="decimal"/>
      <w:lvlText w:val="%4."/>
      <w:lvlJc w:val="left"/>
      <w:pPr>
        <w:ind w:left="2880" w:hanging="360"/>
      </w:pPr>
    </w:lvl>
    <w:lvl w:ilvl="4" w:tplc="92662115" w:tentative="1">
      <w:start w:val="1"/>
      <w:numFmt w:val="lowerLetter"/>
      <w:lvlText w:val="%5."/>
      <w:lvlJc w:val="left"/>
      <w:pPr>
        <w:ind w:left="3600" w:hanging="360"/>
      </w:pPr>
    </w:lvl>
    <w:lvl w:ilvl="5" w:tplc="92662115" w:tentative="1">
      <w:start w:val="1"/>
      <w:numFmt w:val="lowerRoman"/>
      <w:lvlText w:val="%6."/>
      <w:lvlJc w:val="right"/>
      <w:pPr>
        <w:ind w:left="4320" w:hanging="180"/>
      </w:pPr>
    </w:lvl>
    <w:lvl w:ilvl="6" w:tplc="92662115" w:tentative="1">
      <w:start w:val="1"/>
      <w:numFmt w:val="decimal"/>
      <w:lvlText w:val="%7."/>
      <w:lvlJc w:val="left"/>
      <w:pPr>
        <w:ind w:left="5040" w:hanging="360"/>
      </w:pPr>
    </w:lvl>
    <w:lvl w:ilvl="7" w:tplc="92662115" w:tentative="1">
      <w:start w:val="1"/>
      <w:numFmt w:val="lowerLetter"/>
      <w:lvlText w:val="%8."/>
      <w:lvlJc w:val="left"/>
      <w:pPr>
        <w:ind w:left="5760" w:hanging="360"/>
      </w:pPr>
    </w:lvl>
    <w:lvl w:ilvl="8" w:tplc="9266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1">
    <w:multiLevelType w:val="hybridMultilevel"/>
    <w:lvl w:ilvl="0" w:tplc="40790593">
      <w:start w:val="1"/>
      <w:numFmt w:val="decimal"/>
      <w:lvlText w:val="%1."/>
      <w:lvlJc w:val="left"/>
      <w:pPr>
        <w:ind w:left="720" w:hanging="360"/>
      </w:pPr>
    </w:lvl>
    <w:lvl w:ilvl="1" w:tplc="40790593" w:tentative="1">
      <w:start w:val="1"/>
      <w:numFmt w:val="lowerLetter"/>
      <w:lvlText w:val="%2."/>
      <w:lvlJc w:val="left"/>
      <w:pPr>
        <w:ind w:left="1440" w:hanging="360"/>
      </w:pPr>
    </w:lvl>
    <w:lvl w:ilvl="2" w:tplc="40790593" w:tentative="1">
      <w:start w:val="1"/>
      <w:numFmt w:val="lowerRoman"/>
      <w:lvlText w:val="%3."/>
      <w:lvlJc w:val="right"/>
      <w:pPr>
        <w:ind w:left="2160" w:hanging="180"/>
      </w:pPr>
    </w:lvl>
    <w:lvl w:ilvl="3" w:tplc="40790593" w:tentative="1">
      <w:start w:val="1"/>
      <w:numFmt w:val="decimal"/>
      <w:lvlText w:val="%4."/>
      <w:lvlJc w:val="left"/>
      <w:pPr>
        <w:ind w:left="2880" w:hanging="360"/>
      </w:pPr>
    </w:lvl>
    <w:lvl w:ilvl="4" w:tplc="40790593" w:tentative="1">
      <w:start w:val="1"/>
      <w:numFmt w:val="lowerLetter"/>
      <w:lvlText w:val="%5."/>
      <w:lvlJc w:val="left"/>
      <w:pPr>
        <w:ind w:left="3600" w:hanging="360"/>
      </w:pPr>
    </w:lvl>
    <w:lvl w:ilvl="5" w:tplc="40790593" w:tentative="1">
      <w:start w:val="1"/>
      <w:numFmt w:val="lowerRoman"/>
      <w:lvlText w:val="%6."/>
      <w:lvlJc w:val="right"/>
      <w:pPr>
        <w:ind w:left="4320" w:hanging="180"/>
      </w:pPr>
    </w:lvl>
    <w:lvl w:ilvl="6" w:tplc="40790593" w:tentative="1">
      <w:start w:val="1"/>
      <w:numFmt w:val="decimal"/>
      <w:lvlText w:val="%7."/>
      <w:lvlJc w:val="left"/>
      <w:pPr>
        <w:ind w:left="5040" w:hanging="360"/>
      </w:pPr>
    </w:lvl>
    <w:lvl w:ilvl="7" w:tplc="40790593" w:tentative="1">
      <w:start w:val="1"/>
      <w:numFmt w:val="lowerLetter"/>
      <w:lvlText w:val="%8."/>
      <w:lvlJc w:val="left"/>
      <w:pPr>
        <w:ind w:left="5760" w:hanging="360"/>
      </w:pPr>
    </w:lvl>
    <w:lvl w:ilvl="8" w:tplc="4079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0">
    <w:multiLevelType w:val="hybridMultilevel"/>
    <w:lvl w:ilvl="0" w:tplc="97843877">
      <w:start w:val="1"/>
      <w:numFmt w:val="decimal"/>
      <w:lvlText w:val="%1."/>
      <w:lvlJc w:val="left"/>
      <w:pPr>
        <w:ind w:left="720" w:hanging="360"/>
      </w:pPr>
    </w:lvl>
    <w:lvl w:ilvl="1" w:tplc="97843877" w:tentative="1">
      <w:start w:val="1"/>
      <w:numFmt w:val="lowerLetter"/>
      <w:lvlText w:val="%2."/>
      <w:lvlJc w:val="left"/>
      <w:pPr>
        <w:ind w:left="1440" w:hanging="360"/>
      </w:pPr>
    </w:lvl>
    <w:lvl w:ilvl="2" w:tplc="97843877" w:tentative="1">
      <w:start w:val="1"/>
      <w:numFmt w:val="lowerRoman"/>
      <w:lvlText w:val="%3."/>
      <w:lvlJc w:val="right"/>
      <w:pPr>
        <w:ind w:left="2160" w:hanging="180"/>
      </w:pPr>
    </w:lvl>
    <w:lvl w:ilvl="3" w:tplc="97843877" w:tentative="1">
      <w:start w:val="1"/>
      <w:numFmt w:val="decimal"/>
      <w:lvlText w:val="%4."/>
      <w:lvlJc w:val="left"/>
      <w:pPr>
        <w:ind w:left="2880" w:hanging="360"/>
      </w:pPr>
    </w:lvl>
    <w:lvl w:ilvl="4" w:tplc="97843877" w:tentative="1">
      <w:start w:val="1"/>
      <w:numFmt w:val="lowerLetter"/>
      <w:lvlText w:val="%5."/>
      <w:lvlJc w:val="left"/>
      <w:pPr>
        <w:ind w:left="3600" w:hanging="360"/>
      </w:pPr>
    </w:lvl>
    <w:lvl w:ilvl="5" w:tplc="97843877" w:tentative="1">
      <w:start w:val="1"/>
      <w:numFmt w:val="lowerRoman"/>
      <w:lvlText w:val="%6."/>
      <w:lvlJc w:val="right"/>
      <w:pPr>
        <w:ind w:left="4320" w:hanging="180"/>
      </w:pPr>
    </w:lvl>
    <w:lvl w:ilvl="6" w:tplc="97843877" w:tentative="1">
      <w:start w:val="1"/>
      <w:numFmt w:val="decimal"/>
      <w:lvlText w:val="%7."/>
      <w:lvlJc w:val="left"/>
      <w:pPr>
        <w:ind w:left="5040" w:hanging="360"/>
      </w:pPr>
    </w:lvl>
    <w:lvl w:ilvl="7" w:tplc="97843877" w:tentative="1">
      <w:start w:val="1"/>
      <w:numFmt w:val="lowerLetter"/>
      <w:lvlText w:val="%8."/>
      <w:lvlJc w:val="left"/>
      <w:pPr>
        <w:ind w:left="5760" w:hanging="360"/>
      </w:pPr>
    </w:lvl>
    <w:lvl w:ilvl="8" w:tplc="9784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9">
    <w:multiLevelType w:val="hybridMultilevel"/>
    <w:lvl w:ilvl="0" w:tplc="51998549">
      <w:start w:val="1"/>
      <w:numFmt w:val="decimal"/>
      <w:lvlText w:val="%1."/>
      <w:lvlJc w:val="left"/>
      <w:pPr>
        <w:ind w:left="720" w:hanging="360"/>
      </w:pPr>
    </w:lvl>
    <w:lvl w:ilvl="1" w:tplc="51998549" w:tentative="1">
      <w:start w:val="1"/>
      <w:numFmt w:val="lowerLetter"/>
      <w:lvlText w:val="%2."/>
      <w:lvlJc w:val="left"/>
      <w:pPr>
        <w:ind w:left="1440" w:hanging="360"/>
      </w:pPr>
    </w:lvl>
    <w:lvl w:ilvl="2" w:tplc="51998549" w:tentative="1">
      <w:start w:val="1"/>
      <w:numFmt w:val="lowerRoman"/>
      <w:lvlText w:val="%3."/>
      <w:lvlJc w:val="right"/>
      <w:pPr>
        <w:ind w:left="2160" w:hanging="180"/>
      </w:pPr>
    </w:lvl>
    <w:lvl w:ilvl="3" w:tplc="51998549" w:tentative="1">
      <w:start w:val="1"/>
      <w:numFmt w:val="decimal"/>
      <w:lvlText w:val="%4."/>
      <w:lvlJc w:val="left"/>
      <w:pPr>
        <w:ind w:left="2880" w:hanging="360"/>
      </w:pPr>
    </w:lvl>
    <w:lvl w:ilvl="4" w:tplc="51998549" w:tentative="1">
      <w:start w:val="1"/>
      <w:numFmt w:val="lowerLetter"/>
      <w:lvlText w:val="%5."/>
      <w:lvlJc w:val="left"/>
      <w:pPr>
        <w:ind w:left="3600" w:hanging="360"/>
      </w:pPr>
    </w:lvl>
    <w:lvl w:ilvl="5" w:tplc="51998549" w:tentative="1">
      <w:start w:val="1"/>
      <w:numFmt w:val="lowerRoman"/>
      <w:lvlText w:val="%6."/>
      <w:lvlJc w:val="right"/>
      <w:pPr>
        <w:ind w:left="4320" w:hanging="180"/>
      </w:pPr>
    </w:lvl>
    <w:lvl w:ilvl="6" w:tplc="51998549" w:tentative="1">
      <w:start w:val="1"/>
      <w:numFmt w:val="decimal"/>
      <w:lvlText w:val="%7."/>
      <w:lvlJc w:val="left"/>
      <w:pPr>
        <w:ind w:left="5040" w:hanging="360"/>
      </w:pPr>
    </w:lvl>
    <w:lvl w:ilvl="7" w:tplc="51998549" w:tentative="1">
      <w:start w:val="1"/>
      <w:numFmt w:val="lowerLetter"/>
      <w:lvlText w:val="%8."/>
      <w:lvlJc w:val="left"/>
      <w:pPr>
        <w:ind w:left="5760" w:hanging="360"/>
      </w:pPr>
    </w:lvl>
    <w:lvl w:ilvl="8" w:tplc="5199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8">
    <w:multiLevelType w:val="hybridMultilevel"/>
    <w:lvl w:ilvl="0" w:tplc="73756547">
      <w:start w:val="1"/>
      <w:numFmt w:val="decimal"/>
      <w:lvlText w:val="%1."/>
      <w:lvlJc w:val="left"/>
      <w:pPr>
        <w:ind w:left="720" w:hanging="360"/>
      </w:pPr>
    </w:lvl>
    <w:lvl w:ilvl="1" w:tplc="73756547" w:tentative="1">
      <w:start w:val="1"/>
      <w:numFmt w:val="lowerLetter"/>
      <w:lvlText w:val="%2."/>
      <w:lvlJc w:val="left"/>
      <w:pPr>
        <w:ind w:left="1440" w:hanging="360"/>
      </w:pPr>
    </w:lvl>
    <w:lvl w:ilvl="2" w:tplc="73756547" w:tentative="1">
      <w:start w:val="1"/>
      <w:numFmt w:val="lowerRoman"/>
      <w:lvlText w:val="%3."/>
      <w:lvlJc w:val="right"/>
      <w:pPr>
        <w:ind w:left="2160" w:hanging="180"/>
      </w:pPr>
    </w:lvl>
    <w:lvl w:ilvl="3" w:tplc="73756547" w:tentative="1">
      <w:start w:val="1"/>
      <w:numFmt w:val="decimal"/>
      <w:lvlText w:val="%4."/>
      <w:lvlJc w:val="left"/>
      <w:pPr>
        <w:ind w:left="2880" w:hanging="360"/>
      </w:pPr>
    </w:lvl>
    <w:lvl w:ilvl="4" w:tplc="73756547" w:tentative="1">
      <w:start w:val="1"/>
      <w:numFmt w:val="lowerLetter"/>
      <w:lvlText w:val="%5."/>
      <w:lvlJc w:val="left"/>
      <w:pPr>
        <w:ind w:left="3600" w:hanging="360"/>
      </w:pPr>
    </w:lvl>
    <w:lvl w:ilvl="5" w:tplc="73756547" w:tentative="1">
      <w:start w:val="1"/>
      <w:numFmt w:val="lowerRoman"/>
      <w:lvlText w:val="%6."/>
      <w:lvlJc w:val="right"/>
      <w:pPr>
        <w:ind w:left="4320" w:hanging="180"/>
      </w:pPr>
    </w:lvl>
    <w:lvl w:ilvl="6" w:tplc="73756547" w:tentative="1">
      <w:start w:val="1"/>
      <w:numFmt w:val="decimal"/>
      <w:lvlText w:val="%7."/>
      <w:lvlJc w:val="left"/>
      <w:pPr>
        <w:ind w:left="5040" w:hanging="360"/>
      </w:pPr>
    </w:lvl>
    <w:lvl w:ilvl="7" w:tplc="73756547" w:tentative="1">
      <w:start w:val="1"/>
      <w:numFmt w:val="lowerLetter"/>
      <w:lvlText w:val="%8."/>
      <w:lvlJc w:val="left"/>
      <w:pPr>
        <w:ind w:left="5760" w:hanging="360"/>
      </w:pPr>
    </w:lvl>
    <w:lvl w:ilvl="8" w:tplc="73756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7">
    <w:multiLevelType w:val="hybridMultilevel"/>
    <w:lvl w:ilvl="0" w:tplc="11325652">
      <w:start w:val="1"/>
      <w:numFmt w:val="decimal"/>
      <w:lvlText w:val="%1."/>
      <w:lvlJc w:val="left"/>
      <w:pPr>
        <w:ind w:left="720" w:hanging="360"/>
      </w:pPr>
    </w:lvl>
    <w:lvl w:ilvl="1" w:tplc="11325652" w:tentative="1">
      <w:start w:val="1"/>
      <w:numFmt w:val="lowerLetter"/>
      <w:lvlText w:val="%2."/>
      <w:lvlJc w:val="left"/>
      <w:pPr>
        <w:ind w:left="1440" w:hanging="360"/>
      </w:pPr>
    </w:lvl>
    <w:lvl w:ilvl="2" w:tplc="11325652" w:tentative="1">
      <w:start w:val="1"/>
      <w:numFmt w:val="lowerRoman"/>
      <w:lvlText w:val="%3."/>
      <w:lvlJc w:val="right"/>
      <w:pPr>
        <w:ind w:left="2160" w:hanging="180"/>
      </w:pPr>
    </w:lvl>
    <w:lvl w:ilvl="3" w:tplc="11325652" w:tentative="1">
      <w:start w:val="1"/>
      <w:numFmt w:val="decimal"/>
      <w:lvlText w:val="%4."/>
      <w:lvlJc w:val="left"/>
      <w:pPr>
        <w:ind w:left="2880" w:hanging="360"/>
      </w:pPr>
    </w:lvl>
    <w:lvl w:ilvl="4" w:tplc="11325652" w:tentative="1">
      <w:start w:val="1"/>
      <w:numFmt w:val="lowerLetter"/>
      <w:lvlText w:val="%5."/>
      <w:lvlJc w:val="left"/>
      <w:pPr>
        <w:ind w:left="3600" w:hanging="360"/>
      </w:pPr>
    </w:lvl>
    <w:lvl w:ilvl="5" w:tplc="11325652" w:tentative="1">
      <w:start w:val="1"/>
      <w:numFmt w:val="lowerRoman"/>
      <w:lvlText w:val="%6."/>
      <w:lvlJc w:val="right"/>
      <w:pPr>
        <w:ind w:left="4320" w:hanging="180"/>
      </w:pPr>
    </w:lvl>
    <w:lvl w:ilvl="6" w:tplc="11325652" w:tentative="1">
      <w:start w:val="1"/>
      <w:numFmt w:val="decimal"/>
      <w:lvlText w:val="%7."/>
      <w:lvlJc w:val="left"/>
      <w:pPr>
        <w:ind w:left="5040" w:hanging="360"/>
      </w:pPr>
    </w:lvl>
    <w:lvl w:ilvl="7" w:tplc="11325652" w:tentative="1">
      <w:start w:val="1"/>
      <w:numFmt w:val="lowerLetter"/>
      <w:lvlText w:val="%8."/>
      <w:lvlJc w:val="left"/>
      <w:pPr>
        <w:ind w:left="5760" w:hanging="360"/>
      </w:pPr>
    </w:lvl>
    <w:lvl w:ilvl="8" w:tplc="1132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6">
    <w:multiLevelType w:val="hybridMultilevel"/>
    <w:lvl w:ilvl="0" w:tplc="64718656">
      <w:start w:val="1"/>
      <w:numFmt w:val="decimal"/>
      <w:lvlText w:val="%1."/>
      <w:lvlJc w:val="left"/>
      <w:pPr>
        <w:ind w:left="720" w:hanging="360"/>
      </w:pPr>
    </w:lvl>
    <w:lvl w:ilvl="1" w:tplc="64718656" w:tentative="1">
      <w:start w:val="1"/>
      <w:numFmt w:val="lowerLetter"/>
      <w:lvlText w:val="%2."/>
      <w:lvlJc w:val="left"/>
      <w:pPr>
        <w:ind w:left="1440" w:hanging="360"/>
      </w:pPr>
    </w:lvl>
    <w:lvl w:ilvl="2" w:tplc="64718656" w:tentative="1">
      <w:start w:val="1"/>
      <w:numFmt w:val="lowerRoman"/>
      <w:lvlText w:val="%3."/>
      <w:lvlJc w:val="right"/>
      <w:pPr>
        <w:ind w:left="2160" w:hanging="180"/>
      </w:pPr>
    </w:lvl>
    <w:lvl w:ilvl="3" w:tplc="64718656" w:tentative="1">
      <w:start w:val="1"/>
      <w:numFmt w:val="decimal"/>
      <w:lvlText w:val="%4."/>
      <w:lvlJc w:val="left"/>
      <w:pPr>
        <w:ind w:left="2880" w:hanging="360"/>
      </w:pPr>
    </w:lvl>
    <w:lvl w:ilvl="4" w:tplc="64718656" w:tentative="1">
      <w:start w:val="1"/>
      <w:numFmt w:val="lowerLetter"/>
      <w:lvlText w:val="%5."/>
      <w:lvlJc w:val="left"/>
      <w:pPr>
        <w:ind w:left="3600" w:hanging="360"/>
      </w:pPr>
    </w:lvl>
    <w:lvl w:ilvl="5" w:tplc="64718656" w:tentative="1">
      <w:start w:val="1"/>
      <w:numFmt w:val="lowerRoman"/>
      <w:lvlText w:val="%6."/>
      <w:lvlJc w:val="right"/>
      <w:pPr>
        <w:ind w:left="4320" w:hanging="180"/>
      </w:pPr>
    </w:lvl>
    <w:lvl w:ilvl="6" w:tplc="64718656" w:tentative="1">
      <w:start w:val="1"/>
      <w:numFmt w:val="decimal"/>
      <w:lvlText w:val="%7."/>
      <w:lvlJc w:val="left"/>
      <w:pPr>
        <w:ind w:left="5040" w:hanging="360"/>
      </w:pPr>
    </w:lvl>
    <w:lvl w:ilvl="7" w:tplc="64718656" w:tentative="1">
      <w:start w:val="1"/>
      <w:numFmt w:val="lowerLetter"/>
      <w:lvlText w:val="%8."/>
      <w:lvlJc w:val="left"/>
      <w:pPr>
        <w:ind w:left="5760" w:hanging="360"/>
      </w:pPr>
    </w:lvl>
    <w:lvl w:ilvl="8" w:tplc="6471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5">
    <w:multiLevelType w:val="hybridMultilevel"/>
    <w:lvl w:ilvl="0" w:tplc="10690832">
      <w:start w:val="1"/>
      <w:numFmt w:val="decimal"/>
      <w:lvlText w:val="%1."/>
      <w:lvlJc w:val="left"/>
      <w:pPr>
        <w:ind w:left="720" w:hanging="360"/>
      </w:pPr>
    </w:lvl>
    <w:lvl w:ilvl="1" w:tplc="10690832" w:tentative="1">
      <w:start w:val="1"/>
      <w:numFmt w:val="lowerLetter"/>
      <w:lvlText w:val="%2."/>
      <w:lvlJc w:val="left"/>
      <w:pPr>
        <w:ind w:left="1440" w:hanging="360"/>
      </w:pPr>
    </w:lvl>
    <w:lvl w:ilvl="2" w:tplc="10690832" w:tentative="1">
      <w:start w:val="1"/>
      <w:numFmt w:val="lowerRoman"/>
      <w:lvlText w:val="%3."/>
      <w:lvlJc w:val="right"/>
      <w:pPr>
        <w:ind w:left="2160" w:hanging="180"/>
      </w:pPr>
    </w:lvl>
    <w:lvl w:ilvl="3" w:tplc="10690832" w:tentative="1">
      <w:start w:val="1"/>
      <w:numFmt w:val="decimal"/>
      <w:lvlText w:val="%4."/>
      <w:lvlJc w:val="left"/>
      <w:pPr>
        <w:ind w:left="2880" w:hanging="360"/>
      </w:pPr>
    </w:lvl>
    <w:lvl w:ilvl="4" w:tplc="10690832" w:tentative="1">
      <w:start w:val="1"/>
      <w:numFmt w:val="lowerLetter"/>
      <w:lvlText w:val="%5."/>
      <w:lvlJc w:val="left"/>
      <w:pPr>
        <w:ind w:left="3600" w:hanging="360"/>
      </w:pPr>
    </w:lvl>
    <w:lvl w:ilvl="5" w:tplc="10690832" w:tentative="1">
      <w:start w:val="1"/>
      <w:numFmt w:val="lowerRoman"/>
      <w:lvlText w:val="%6."/>
      <w:lvlJc w:val="right"/>
      <w:pPr>
        <w:ind w:left="4320" w:hanging="180"/>
      </w:pPr>
    </w:lvl>
    <w:lvl w:ilvl="6" w:tplc="10690832" w:tentative="1">
      <w:start w:val="1"/>
      <w:numFmt w:val="decimal"/>
      <w:lvlText w:val="%7."/>
      <w:lvlJc w:val="left"/>
      <w:pPr>
        <w:ind w:left="5040" w:hanging="360"/>
      </w:pPr>
    </w:lvl>
    <w:lvl w:ilvl="7" w:tplc="10690832" w:tentative="1">
      <w:start w:val="1"/>
      <w:numFmt w:val="lowerLetter"/>
      <w:lvlText w:val="%8."/>
      <w:lvlJc w:val="left"/>
      <w:pPr>
        <w:ind w:left="5760" w:hanging="360"/>
      </w:pPr>
    </w:lvl>
    <w:lvl w:ilvl="8" w:tplc="1069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4">
    <w:multiLevelType w:val="hybridMultilevel"/>
    <w:lvl w:ilvl="0" w:tplc="19998405">
      <w:start w:val="1"/>
      <w:numFmt w:val="decimal"/>
      <w:lvlText w:val="%1."/>
      <w:lvlJc w:val="left"/>
      <w:pPr>
        <w:ind w:left="720" w:hanging="360"/>
      </w:pPr>
    </w:lvl>
    <w:lvl w:ilvl="1" w:tplc="19998405" w:tentative="1">
      <w:start w:val="1"/>
      <w:numFmt w:val="lowerLetter"/>
      <w:lvlText w:val="%2."/>
      <w:lvlJc w:val="left"/>
      <w:pPr>
        <w:ind w:left="1440" w:hanging="360"/>
      </w:pPr>
    </w:lvl>
    <w:lvl w:ilvl="2" w:tplc="19998405" w:tentative="1">
      <w:start w:val="1"/>
      <w:numFmt w:val="lowerRoman"/>
      <w:lvlText w:val="%3."/>
      <w:lvlJc w:val="right"/>
      <w:pPr>
        <w:ind w:left="2160" w:hanging="180"/>
      </w:pPr>
    </w:lvl>
    <w:lvl w:ilvl="3" w:tplc="19998405" w:tentative="1">
      <w:start w:val="1"/>
      <w:numFmt w:val="decimal"/>
      <w:lvlText w:val="%4."/>
      <w:lvlJc w:val="left"/>
      <w:pPr>
        <w:ind w:left="2880" w:hanging="360"/>
      </w:pPr>
    </w:lvl>
    <w:lvl w:ilvl="4" w:tplc="19998405" w:tentative="1">
      <w:start w:val="1"/>
      <w:numFmt w:val="lowerLetter"/>
      <w:lvlText w:val="%5."/>
      <w:lvlJc w:val="left"/>
      <w:pPr>
        <w:ind w:left="3600" w:hanging="360"/>
      </w:pPr>
    </w:lvl>
    <w:lvl w:ilvl="5" w:tplc="19998405" w:tentative="1">
      <w:start w:val="1"/>
      <w:numFmt w:val="lowerRoman"/>
      <w:lvlText w:val="%6."/>
      <w:lvlJc w:val="right"/>
      <w:pPr>
        <w:ind w:left="4320" w:hanging="180"/>
      </w:pPr>
    </w:lvl>
    <w:lvl w:ilvl="6" w:tplc="19998405" w:tentative="1">
      <w:start w:val="1"/>
      <w:numFmt w:val="decimal"/>
      <w:lvlText w:val="%7."/>
      <w:lvlJc w:val="left"/>
      <w:pPr>
        <w:ind w:left="5040" w:hanging="360"/>
      </w:pPr>
    </w:lvl>
    <w:lvl w:ilvl="7" w:tplc="19998405" w:tentative="1">
      <w:start w:val="1"/>
      <w:numFmt w:val="lowerLetter"/>
      <w:lvlText w:val="%8."/>
      <w:lvlJc w:val="left"/>
      <w:pPr>
        <w:ind w:left="5760" w:hanging="360"/>
      </w:pPr>
    </w:lvl>
    <w:lvl w:ilvl="8" w:tplc="1999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3">
    <w:multiLevelType w:val="hybridMultilevel"/>
    <w:lvl w:ilvl="0" w:tplc="12024699">
      <w:start w:val="1"/>
      <w:numFmt w:val="decimal"/>
      <w:lvlText w:val="%1."/>
      <w:lvlJc w:val="left"/>
      <w:pPr>
        <w:ind w:left="720" w:hanging="360"/>
      </w:pPr>
    </w:lvl>
    <w:lvl w:ilvl="1" w:tplc="12024699" w:tentative="1">
      <w:start w:val="1"/>
      <w:numFmt w:val="lowerLetter"/>
      <w:lvlText w:val="%2."/>
      <w:lvlJc w:val="left"/>
      <w:pPr>
        <w:ind w:left="1440" w:hanging="360"/>
      </w:pPr>
    </w:lvl>
    <w:lvl w:ilvl="2" w:tplc="12024699" w:tentative="1">
      <w:start w:val="1"/>
      <w:numFmt w:val="lowerRoman"/>
      <w:lvlText w:val="%3."/>
      <w:lvlJc w:val="right"/>
      <w:pPr>
        <w:ind w:left="2160" w:hanging="180"/>
      </w:pPr>
    </w:lvl>
    <w:lvl w:ilvl="3" w:tplc="12024699" w:tentative="1">
      <w:start w:val="1"/>
      <w:numFmt w:val="decimal"/>
      <w:lvlText w:val="%4."/>
      <w:lvlJc w:val="left"/>
      <w:pPr>
        <w:ind w:left="2880" w:hanging="360"/>
      </w:pPr>
    </w:lvl>
    <w:lvl w:ilvl="4" w:tplc="12024699" w:tentative="1">
      <w:start w:val="1"/>
      <w:numFmt w:val="lowerLetter"/>
      <w:lvlText w:val="%5."/>
      <w:lvlJc w:val="left"/>
      <w:pPr>
        <w:ind w:left="3600" w:hanging="360"/>
      </w:pPr>
    </w:lvl>
    <w:lvl w:ilvl="5" w:tplc="12024699" w:tentative="1">
      <w:start w:val="1"/>
      <w:numFmt w:val="lowerRoman"/>
      <w:lvlText w:val="%6."/>
      <w:lvlJc w:val="right"/>
      <w:pPr>
        <w:ind w:left="4320" w:hanging="180"/>
      </w:pPr>
    </w:lvl>
    <w:lvl w:ilvl="6" w:tplc="12024699" w:tentative="1">
      <w:start w:val="1"/>
      <w:numFmt w:val="decimal"/>
      <w:lvlText w:val="%7."/>
      <w:lvlJc w:val="left"/>
      <w:pPr>
        <w:ind w:left="5040" w:hanging="360"/>
      </w:pPr>
    </w:lvl>
    <w:lvl w:ilvl="7" w:tplc="12024699" w:tentative="1">
      <w:start w:val="1"/>
      <w:numFmt w:val="lowerLetter"/>
      <w:lvlText w:val="%8."/>
      <w:lvlJc w:val="left"/>
      <w:pPr>
        <w:ind w:left="5760" w:hanging="360"/>
      </w:pPr>
    </w:lvl>
    <w:lvl w:ilvl="8" w:tplc="1202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2">
    <w:multiLevelType w:val="hybridMultilevel"/>
    <w:lvl w:ilvl="0" w:tplc="93886636">
      <w:start w:val="1"/>
      <w:numFmt w:val="decimal"/>
      <w:lvlText w:val="%1."/>
      <w:lvlJc w:val="left"/>
      <w:pPr>
        <w:ind w:left="720" w:hanging="360"/>
      </w:pPr>
    </w:lvl>
    <w:lvl w:ilvl="1" w:tplc="93886636" w:tentative="1">
      <w:start w:val="1"/>
      <w:numFmt w:val="lowerLetter"/>
      <w:lvlText w:val="%2."/>
      <w:lvlJc w:val="left"/>
      <w:pPr>
        <w:ind w:left="1440" w:hanging="360"/>
      </w:pPr>
    </w:lvl>
    <w:lvl w:ilvl="2" w:tplc="93886636" w:tentative="1">
      <w:start w:val="1"/>
      <w:numFmt w:val="lowerRoman"/>
      <w:lvlText w:val="%3."/>
      <w:lvlJc w:val="right"/>
      <w:pPr>
        <w:ind w:left="2160" w:hanging="180"/>
      </w:pPr>
    </w:lvl>
    <w:lvl w:ilvl="3" w:tplc="93886636" w:tentative="1">
      <w:start w:val="1"/>
      <w:numFmt w:val="decimal"/>
      <w:lvlText w:val="%4."/>
      <w:lvlJc w:val="left"/>
      <w:pPr>
        <w:ind w:left="2880" w:hanging="360"/>
      </w:pPr>
    </w:lvl>
    <w:lvl w:ilvl="4" w:tplc="93886636" w:tentative="1">
      <w:start w:val="1"/>
      <w:numFmt w:val="lowerLetter"/>
      <w:lvlText w:val="%5."/>
      <w:lvlJc w:val="left"/>
      <w:pPr>
        <w:ind w:left="3600" w:hanging="360"/>
      </w:pPr>
    </w:lvl>
    <w:lvl w:ilvl="5" w:tplc="93886636" w:tentative="1">
      <w:start w:val="1"/>
      <w:numFmt w:val="lowerRoman"/>
      <w:lvlText w:val="%6."/>
      <w:lvlJc w:val="right"/>
      <w:pPr>
        <w:ind w:left="4320" w:hanging="180"/>
      </w:pPr>
    </w:lvl>
    <w:lvl w:ilvl="6" w:tplc="93886636" w:tentative="1">
      <w:start w:val="1"/>
      <w:numFmt w:val="decimal"/>
      <w:lvlText w:val="%7."/>
      <w:lvlJc w:val="left"/>
      <w:pPr>
        <w:ind w:left="5040" w:hanging="360"/>
      </w:pPr>
    </w:lvl>
    <w:lvl w:ilvl="7" w:tplc="93886636" w:tentative="1">
      <w:start w:val="1"/>
      <w:numFmt w:val="lowerLetter"/>
      <w:lvlText w:val="%8."/>
      <w:lvlJc w:val="left"/>
      <w:pPr>
        <w:ind w:left="5760" w:hanging="360"/>
      </w:pPr>
    </w:lvl>
    <w:lvl w:ilvl="8" w:tplc="9388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1">
    <w:multiLevelType w:val="hybridMultilevel"/>
    <w:lvl w:ilvl="0" w:tplc="59864149">
      <w:start w:val="1"/>
      <w:numFmt w:val="decimal"/>
      <w:lvlText w:val="%1."/>
      <w:lvlJc w:val="left"/>
      <w:pPr>
        <w:ind w:left="720" w:hanging="360"/>
      </w:pPr>
    </w:lvl>
    <w:lvl w:ilvl="1" w:tplc="59864149" w:tentative="1">
      <w:start w:val="1"/>
      <w:numFmt w:val="lowerLetter"/>
      <w:lvlText w:val="%2."/>
      <w:lvlJc w:val="left"/>
      <w:pPr>
        <w:ind w:left="1440" w:hanging="360"/>
      </w:pPr>
    </w:lvl>
    <w:lvl w:ilvl="2" w:tplc="59864149" w:tentative="1">
      <w:start w:val="1"/>
      <w:numFmt w:val="lowerRoman"/>
      <w:lvlText w:val="%3."/>
      <w:lvlJc w:val="right"/>
      <w:pPr>
        <w:ind w:left="2160" w:hanging="180"/>
      </w:pPr>
    </w:lvl>
    <w:lvl w:ilvl="3" w:tplc="59864149" w:tentative="1">
      <w:start w:val="1"/>
      <w:numFmt w:val="decimal"/>
      <w:lvlText w:val="%4."/>
      <w:lvlJc w:val="left"/>
      <w:pPr>
        <w:ind w:left="2880" w:hanging="360"/>
      </w:pPr>
    </w:lvl>
    <w:lvl w:ilvl="4" w:tplc="59864149" w:tentative="1">
      <w:start w:val="1"/>
      <w:numFmt w:val="lowerLetter"/>
      <w:lvlText w:val="%5."/>
      <w:lvlJc w:val="left"/>
      <w:pPr>
        <w:ind w:left="3600" w:hanging="360"/>
      </w:pPr>
    </w:lvl>
    <w:lvl w:ilvl="5" w:tplc="59864149" w:tentative="1">
      <w:start w:val="1"/>
      <w:numFmt w:val="lowerRoman"/>
      <w:lvlText w:val="%6."/>
      <w:lvlJc w:val="right"/>
      <w:pPr>
        <w:ind w:left="4320" w:hanging="180"/>
      </w:pPr>
    </w:lvl>
    <w:lvl w:ilvl="6" w:tplc="59864149" w:tentative="1">
      <w:start w:val="1"/>
      <w:numFmt w:val="decimal"/>
      <w:lvlText w:val="%7."/>
      <w:lvlJc w:val="left"/>
      <w:pPr>
        <w:ind w:left="5040" w:hanging="360"/>
      </w:pPr>
    </w:lvl>
    <w:lvl w:ilvl="7" w:tplc="59864149" w:tentative="1">
      <w:start w:val="1"/>
      <w:numFmt w:val="lowerLetter"/>
      <w:lvlText w:val="%8."/>
      <w:lvlJc w:val="left"/>
      <w:pPr>
        <w:ind w:left="5760" w:hanging="360"/>
      </w:pPr>
    </w:lvl>
    <w:lvl w:ilvl="8" w:tplc="5986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0">
    <w:multiLevelType w:val="hybridMultilevel"/>
    <w:lvl w:ilvl="0" w:tplc="32362944">
      <w:start w:val="1"/>
      <w:numFmt w:val="decimal"/>
      <w:lvlText w:val="%1."/>
      <w:lvlJc w:val="left"/>
      <w:pPr>
        <w:ind w:left="720" w:hanging="360"/>
      </w:pPr>
    </w:lvl>
    <w:lvl w:ilvl="1" w:tplc="32362944" w:tentative="1">
      <w:start w:val="1"/>
      <w:numFmt w:val="lowerLetter"/>
      <w:lvlText w:val="%2."/>
      <w:lvlJc w:val="left"/>
      <w:pPr>
        <w:ind w:left="1440" w:hanging="360"/>
      </w:pPr>
    </w:lvl>
    <w:lvl w:ilvl="2" w:tplc="32362944" w:tentative="1">
      <w:start w:val="1"/>
      <w:numFmt w:val="lowerRoman"/>
      <w:lvlText w:val="%3."/>
      <w:lvlJc w:val="right"/>
      <w:pPr>
        <w:ind w:left="2160" w:hanging="180"/>
      </w:pPr>
    </w:lvl>
    <w:lvl w:ilvl="3" w:tplc="32362944" w:tentative="1">
      <w:start w:val="1"/>
      <w:numFmt w:val="decimal"/>
      <w:lvlText w:val="%4."/>
      <w:lvlJc w:val="left"/>
      <w:pPr>
        <w:ind w:left="2880" w:hanging="360"/>
      </w:pPr>
    </w:lvl>
    <w:lvl w:ilvl="4" w:tplc="32362944" w:tentative="1">
      <w:start w:val="1"/>
      <w:numFmt w:val="lowerLetter"/>
      <w:lvlText w:val="%5."/>
      <w:lvlJc w:val="left"/>
      <w:pPr>
        <w:ind w:left="3600" w:hanging="360"/>
      </w:pPr>
    </w:lvl>
    <w:lvl w:ilvl="5" w:tplc="32362944" w:tentative="1">
      <w:start w:val="1"/>
      <w:numFmt w:val="lowerRoman"/>
      <w:lvlText w:val="%6."/>
      <w:lvlJc w:val="right"/>
      <w:pPr>
        <w:ind w:left="4320" w:hanging="180"/>
      </w:pPr>
    </w:lvl>
    <w:lvl w:ilvl="6" w:tplc="32362944" w:tentative="1">
      <w:start w:val="1"/>
      <w:numFmt w:val="decimal"/>
      <w:lvlText w:val="%7."/>
      <w:lvlJc w:val="left"/>
      <w:pPr>
        <w:ind w:left="5040" w:hanging="360"/>
      </w:pPr>
    </w:lvl>
    <w:lvl w:ilvl="7" w:tplc="32362944" w:tentative="1">
      <w:start w:val="1"/>
      <w:numFmt w:val="lowerLetter"/>
      <w:lvlText w:val="%8."/>
      <w:lvlJc w:val="left"/>
      <w:pPr>
        <w:ind w:left="5760" w:hanging="360"/>
      </w:pPr>
    </w:lvl>
    <w:lvl w:ilvl="8" w:tplc="32362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9">
    <w:multiLevelType w:val="hybridMultilevel"/>
    <w:lvl w:ilvl="0" w:tplc="98663465">
      <w:start w:val="1"/>
      <w:numFmt w:val="decimal"/>
      <w:lvlText w:val="%1."/>
      <w:lvlJc w:val="left"/>
      <w:pPr>
        <w:ind w:left="720" w:hanging="360"/>
      </w:pPr>
    </w:lvl>
    <w:lvl w:ilvl="1" w:tplc="98663465" w:tentative="1">
      <w:start w:val="1"/>
      <w:numFmt w:val="lowerLetter"/>
      <w:lvlText w:val="%2."/>
      <w:lvlJc w:val="left"/>
      <w:pPr>
        <w:ind w:left="1440" w:hanging="360"/>
      </w:pPr>
    </w:lvl>
    <w:lvl w:ilvl="2" w:tplc="98663465" w:tentative="1">
      <w:start w:val="1"/>
      <w:numFmt w:val="lowerRoman"/>
      <w:lvlText w:val="%3."/>
      <w:lvlJc w:val="right"/>
      <w:pPr>
        <w:ind w:left="2160" w:hanging="180"/>
      </w:pPr>
    </w:lvl>
    <w:lvl w:ilvl="3" w:tplc="98663465" w:tentative="1">
      <w:start w:val="1"/>
      <w:numFmt w:val="decimal"/>
      <w:lvlText w:val="%4."/>
      <w:lvlJc w:val="left"/>
      <w:pPr>
        <w:ind w:left="2880" w:hanging="360"/>
      </w:pPr>
    </w:lvl>
    <w:lvl w:ilvl="4" w:tplc="98663465" w:tentative="1">
      <w:start w:val="1"/>
      <w:numFmt w:val="lowerLetter"/>
      <w:lvlText w:val="%5."/>
      <w:lvlJc w:val="left"/>
      <w:pPr>
        <w:ind w:left="3600" w:hanging="360"/>
      </w:pPr>
    </w:lvl>
    <w:lvl w:ilvl="5" w:tplc="98663465" w:tentative="1">
      <w:start w:val="1"/>
      <w:numFmt w:val="lowerRoman"/>
      <w:lvlText w:val="%6."/>
      <w:lvlJc w:val="right"/>
      <w:pPr>
        <w:ind w:left="4320" w:hanging="180"/>
      </w:pPr>
    </w:lvl>
    <w:lvl w:ilvl="6" w:tplc="98663465" w:tentative="1">
      <w:start w:val="1"/>
      <w:numFmt w:val="decimal"/>
      <w:lvlText w:val="%7."/>
      <w:lvlJc w:val="left"/>
      <w:pPr>
        <w:ind w:left="5040" w:hanging="360"/>
      </w:pPr>
    </w:lvl>
    <w:lvl w:ilvl="7" w:tplc="98663465" w:tentative="1">
      <w:start w:val="1"/>
      <w:numFmt w:val="lowerLetter"/>
      <w:lvlText w:val="%8."/>
      <w:lvlJc w:val="left"/>
      <w:pPr>
        <w:ind w:left="5760" w:hanging="360"/>
      </w:pPr>
    </w:lvl>
    <w:lvl w:ilvl="8" w:tplc="9866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8">
    <w:multiLevelType w:val="hybridMultilevel"/>
    <w:lvl w:ilvl="0" w:tplc="54541689">
      <w:start w:val="1"/>
      <w:numFmt w:val="decimal"/>
      <w:lvlText w:val="%1."/>
      <w:lvlJc w:val="left"/>
      <w:pPr>
        <w:ind w:left="720" w:hanging="360"/>
      </w:pPr>
    </w:lvl>
    <w:lvl w:ilvl="1" w:tplc="54541689" w:tentative="1">
      <w:start w:val="1"/>
      <w:numFmt w:val="lowerLetter"/>
      <w:lvlText w:val="%2."/>
      <w:lvlJc w:val="left"/>
      <w:pPr>
        <w:ind w:left="1440" w:hanging="360"/>
      </w:pPr>
    </w:lvl>
    <w:lvl w:ilvl="2" w:tplc="54541689" w:tentative="1">
      <w:start w:val="1"/>
      <w:numFmt w:val="lowerRoman"/>
      <w:lvlText w:val="%3."/>
      <w:lvlJc w:val="right"/>
      <w:pPr>
        <w:ind w:left="2160" w:hanging="180"/>
      </w:pPr>
    </w:lvl>
    <w:lvl w:ilvl="3" w:tplc="54541689" w:tentative="1">
      <w:start w:val="1"/>
      <w:numFmt w:val="decimal"/>
      <w:lvlText w:val="%4."/>
      <w:lvlJc w:val="left"/>
      <w:pPr>
        <w:ind w:left="2880" w:hanging="360"/>
      </w:pPr>
    </w:lvl>
    <w:lvl w:ilvl="4" w:tplc="54541689" w:tentative="1">
      <w:start w:val="1"/>
      <w:numFmt w:val="lowerLetter"/>
      <w:lvlText w:val="%5."/>
      <w:lvlJc w:val="left"/>
      <w:pPr>
        <w:ind w:left="3600" w:hanging="360"/>
      </w:pPr>
    </w:lvl>
    <w:lvl w:ilvl="5" w:tplc="54541689" w:tentative="1">
      <w:start w:val="1"/>
      <w:numFmt w:val="lowerRoman"/>
      <w:lvlText w:val="%6."/>
      <w:lvlJc w:val="right"/>
      <w:pPr>
        <w:ind w:left="4320" w:hanging="180"/>
      </w:pPr>
    </w:lvl>
    <w:lvl w:ilvl="6" w:tplc="54541689" w:tentative="1">
      <w:start w:val="1"/>
      <w:numFmt w:val="decimal"/>
      <w:lvlText w:val="%7."/>
      <w:lvlJc w:val="left"/>
      <w:pPr>
        <w:ind w:left="5040" w:hanging="360"/>
      </w:pPr>
    </w:lvl>
    <w:lvl w:ilvl="7" w:tplc="54541689" w:tentative="1">
      <w:start w:val="1"/>
      <w:numFmt w:val="lowerLetter"/>
      <w:lvlText w:val="%8."/>
      <w:lvlJc w:val="left"/>
      <w:pPr>
        <w:ind w:left="5760" w:hanging="360"/>
      </w:pPr>
    </w:lvl>
    <w:lvl w:ilvl="8" w:tplc="5454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7">
    <w:multiLevelType w:val="hybridMultilevel"/>
    <w:lvl w:ilvl="0" w:tplc="13923913">
      <w:start w:val="1"/>
      <w:numFmt w:val="decimal"/>
      <w:lvlText w:val="%1."/>
      <w:lvlJc w:val="left"/>
      <w:pPr>
        <w:ind w:left="720" w:hanging="360"/>
      </w:pPr>
    </w:lvl>
    <w:lvl w:ilvl="1" w:tplc="13923913" w:tentative="1">
      <w:start w:val="1"/>
      <w:numFmt w:val="lowerLetter"/>
      <w:lvlText w:val="%2."/>
      <w:lvlJc w:val="left"/>
      <w:pPr>
        <w:ind w:left="1440" w:hanging="360"/>
      </w:pPr>
    </w:lvl>
    <w:lvl w:ilvl="2" w:tplc="13923913" w:tentative="1">
      <w:start w:val="1"/>
      <w:numFmt w:val="lowerRoman"/>
      <w:lvlText w:val="%3."/>
      <w:lvlJc w:val="right"/>
      <w:pPr>
        <w:ind w:left="2160" w:hanging="180"/>
      </w:pPr>
    </w:lvl>
    <w:lvl w:ilvl="3" w:tplc="13923913" w:tentative="1">
      <w:start w:val="1"/>
      <w:numFmt w:val="decimal"/>
      <w:lvlText w:val="%4."/>
      <w:lvlJc w:val="left"/>
      <w:pPr>
        <w:ind w:left="2880" w:hanging="360"/>
      </w:pPr>
    </w:lvl>
    <w:lvl w:ilvl="4" w:tplc="13923913" w:tentative="1">
      <w:start w:val="1"/>
      <w:numFmt w:val="lowerLetter"/>
      <w:lvlText w:val="%5."/>
      <w:lvlJc w:val="left"/>
      <w:pPr>
        <w:ind w:left="3600" w:hanging="360"/>
      </w:pPr>
    </w:lvl>
    <w:lvl w:ilvl="5" w:tplc="13923913" w:tentative="1">
      <w:start w:val="1"/>
      <w:numFmt w:val="lowerRoman"/>
      <w:lvlText w:val="%6."/>
      <w:lvlJc w:val="right"/>
      <w:pPr>
        <w:ind w:left="4320" w:hanging="180"/>
      </w:pPr>
    </w:lvl>
    <w:lvl w:ilvl="6" w:tplc="13923913" w:tentative="1">
      <w:start w:val="1"/>
      <w:numFmt w:val="decimal"/>
      <w:lvlText w:val="%7."/>
      <w:lvlJc w:val="left"/>
      <w:pPr>
        <w:ind w:left="5040" w:hanging="360"/>
      </w:pPr>
    </w:lvl>
    <w:lvl w:ilvl="7" w:tplc="13923913" w:tentative="1">
      <w:start w:val="1"/>
      <w:numFmt w:val="lowerLetter"/>
      <w:lvlText w:val="%8."/>
      <w:lvlJc w:val="left"/>
      <w:pPr>
        <w:ind w:left="5760" w:hanging="360"/>
      </w:pPr>
    </w:lvl>
    <w:lvl w:ilvl="8" w:tplc="1392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6">
    <w:multiLevelType w:val="hybridMultilevel"/>
    <w:lvl w:ilvl="0" w:tplc="56213659">
      <w:start w:val="1"/>
      <w:numFmt w:val="decimal"/>
      <w:lvlText w:val="%1."/>
      <w:lvlJc w:val="left"/>
      <w:pPr>
        <w:ind w:left="720" w:hanging="360"/>
      </w:pPr>
    </w:lvl>
    <w:lvl w:ilvl="1" w:tplc="56213659" w:tentative="1">
      <w:start w:val="1"/>
      <w:numFmt w:val="lowerLetter"/>
      <w:lvlText w:val="%2."/>
      <w:lvlJc w:val="left"/>
      <w:pPr>
        <w:ind w:left="1440" w:hanging="360"/>
      </w:pPr>
    </w:lvl>
    <w:lvl w:ilvl="2" w:tplc="56213659" w:tentative="1">
      <w:start w:val="1"/>
      <w:numFmt w:val="lowerRoman"/>
      <w:lvlText w:val="%3."/>
      <w:lvlJc w:val="right"/>
      <w:pPr>
        <w:ind w:left="2160" w:hanging="180"/>
      </w:pPr>
    </w:lvl>
    <w:lvl w:ilvl="3" w:tplc="56213659" w:tentative="1">
      <w:start w:val="1"/>
      <w:numFmt w:val="decimal"/>
      <w:lvlText w:val="%4."/>
      <w:lvlJc w:val="left"/>
      <w:pPr>
        <w:ind w:left="2880" w:hanging="360"/>
      </w:pPr>
    </w:lvl>
    <w:lvl w:ilvl="4" w:tplc="56213659" w:tentative="1">
      <w:start w:val="1"/>
      <w:numFmt w:val="lowerLetter"/>
      <w:lvlText w:val="%5."/>
      <w:lvlJc w:val="left"/>
      <w:pPr>
        <w:ind w:left="3600" w:hanging="360"/>
      </w:pPr>
    </w:lvl>
    <w:lvl w:ilvl="5" w:tplc="56213659" w:tentative="1">
      <w:start w:val="1"/>
      <w:numFmt w:val="lowerRoman"/>
      <w:lvlText w:val="%6."/>
      <w:lvlJc w:val="right"/>
      <w:pPr>
        <w:ind w:left="4320" w:hanging="180"/>
      </w:pPr>
    </w:lvl>
    <w:lvl w:ilvl="6" w:tplc="56213659" w:tentative="1">
      <w:start w:val="1"/>
      <w:numFmt w:val="decimal"/>
      <w:lvlText w:val="%7."/>
      <w:lvlJc w:val="left"/>
      <w:pPr>
        <w:ind w:left="5040" w:hanging="360"/>
      </w:pPr>
    </w:lvl>
    <w:lvl w:ilvl="7" w:tplc="56213659" w:tentative="1">
      <w:start w:val="1"/>
      <w:numFmt w:val="lowerLetter"/>
      <w:lvlText w:val="%8."/>
      <w:lvlJc w:val="left"/>
      <w:pPr>
        <w:ind w:left="5760" w:hanging="360"/>
      </w:pPr>
    </w:lvl>
    <w:lvl w:ilvl="8" w:tplc="5621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5">
    <w:multiLevelType w:val="hybridMultilevel"/>
    <w:lvl w:ilvl="0" w:tplc="345711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195">
    <w:abstractNumId w:val="17195"/>
  </w:num>
  <w:num w:numId="17196">
    <w:abstractNumId w:val="17196"/>
  </w:num>
  <w:num w:numId="17197">
    <w:abstractNumId w:val="17197"/>
  </w:num>
  <w:num w:numId="17198">
    <w:abstractNumId w:val="17198"/>
  </w:num>
  <w:num w:numId="17199">
    <w:abstractNumId w:val="17199"/>
  </w:num>
  <w:num w:numId="17200">
    <w:abstractNumId w:val="17200"/>
  </w:num>
  <w:num w:numId="17201">
    <w:abstractNumId w:val="17201"/>
  </w:num>
  <w:num w:numId="17202">
    <w:abstractNumId w:val="17202"/>
  </w:num>
  <w:num w:numId="17203">
    <w:abstractNumId w:val="17203"/>
  </w:num>
  <w:num w:numId="17204">
    <w:abstractNumId w:val="17204"/>
  </w:num>
  <w:num w:numId="17205">
    <w:abstractNumId w:val="17205"/>
  </w:num>
  <w:num w:numId="17206">
    <w:abstractNumId w:val="17206"/>
  </w:num>
  <w:num w:numId="17207">
    <w:abstractNumId w:val="17207"/>
  </w:num>
  <w:num w:numId="17208">
    <w:abstractNumId w:val="17208"/>
  </w:num>
  <w:num w:numId="17209">
    <w:abstractNumId w:val="17209"/>
  </w:num>
  <w:num w:numId="17210">
    <w:abstractNumId w:val="17210"/>
  </w:num>
  <w:num w:numId="17211">
    <w:abstractNumId w:val="17211"/>
  </w:num>
  <w:num w:numId="17212">
    <w:abstractNumId w:val="17212"/>
  </w:num>
  <w:num w:numId="17213">
    <w:abstractNumId w:val="17213"/>
  </w:num>
  <w:num w:numId="17214">
    <w:abstractNumId w:val="17214"/>
  </w:num>
  <w:num w:numId="17215">
    <w:abstractNumId w:val="17215"/>
  </w:num>
  <w:num w:numId="17216">
    <w:abstractNumId w:val="17216"/>
  </w:num>
  <w:num w:numId="17217">
    <w:abstractNumId w:val="17217"/>
  </w:num>
  <w:num w:numId="17218">
    <w:abstractNumId w:val="17218"/>
  </w:num>
  <w:num w:numId="17219">
    <w:abstractNumId w:val="17219"/>
  </w:num>
  <w:num w:numId="17220">
    <w:abstractNumId w:val="17220"/>
  </w:num>
  <w:num w:numId="17221">
    <w:abstractNumId w:val="17221"/>
  </w:num>
  <w:num w:numId="17222">
    <w:abstractNumId w:val="17222"/>
  </w:num>
  <w:num w:numId="17223">
    <w:abstractNumId w:val="17223"/>
  </w:num>
  <w:num w:numId="17224">
    <w:abstractNumId w:val="17224"/>
  </w:num>
  <w:num w:numId="17225">
    <w:abstractNumId w:val="17225"/>
  </w:num>
  <w:num w:numId="17226">
    <w:abstractNumId w:val="17226"/>
  </w:num>
  <w:num w:numId="17227">
    <w:abstractNumId w:val="17227"/>
  </w:num>
  <w:num w:numId="17228">
    <w:abstractNumId w:val="17228"/>
  </w:num>
  <w:num w:numId="17229">
    <w:abstractNumId w:val="17229"/>
  </w:num>
  <w:num w:numId="17230">
    <w:abstractNumId w:val="17230"/>
  </w:num>
  <w:num w:numId="17231">
    <w:abstractNumId w:val="17231"/>
  </w:num>
  <w:num w:numId="17232">
    <w:abstractNumId w:val="17232"/>
  </w:num>
  <w:num w:numId="17233">
    <w:abstractNumId w:val="17233"/>
  </w:num>
  <w:num w:numId="17234">
    <w:abstractNumId w:val="17234"/>
  </w:num>
  <w:num w:numId="17235">
    <w:abstractNumId w:val="17235"/>
  </w:num>
  <w:num w:numId="17236">
    <w:abstractNumId w:val="17236"/>
  </w:num>
  <w:num w:numId="17237">
    <w:abstractNumId w:val="17237"/>
  </w:num>
  <w:num w:numId="17238">
    <w:abstractNumId w:val="17238"/>
  </w:num>
  <w:num w:numId="17239">
    <w:abstractNumId w:val="17239"/>
  </w:num>
  <w:num w:numId="17240">
    <w:abstractNumId w:val="17240"/>
  </w:num>
  <w:num w:numId="17241">
    <w:abstractNumId w:val="17241"/>
  </w:num>
  <w:num w:numId="17242">
    <w:abstractNumId w:val="17242"/>
  </w:num>
  <w:num w:numId="17243">
    <w:abstractNumId w:val="17243"/>
  </w:num>
  <w:num w:numId="17244">
    <w:abstractNumId w:val="17244"/>
  </w:num>
  <w:num w:numId="17245">
    <w:abstractNumId w:val="17245"/>
  </w:num>
  <w:num w:numId="17246">
    <w:abstractNumId w:val="17246"/>
  </w:num>
  <w:num w:numId="17247">
    <w:abstractNumId w:val="17247"/>
  </w:num>
  <w:num w:numId="17248">
    <w:abstractNumId w:val="17248"/>
  </w:num>
  <w:num w:numId="17249">
    <w:abstractNumId w:val="17249"/>
  </w:num>
  <w:num w:numId="17250">
    <w:abstractNumId w:val="17250"/>
  </w:num>
  <w:num w:numId="17251">
    <w:abstractNumId w:val="17251"/>
  </w:num>
  <w:num w:numId="17252">
    <w:abstractNumId w:val="17252"/>
  </w:num>
  <w:num w:numId="17253">
    <w:abstractNumId w:val="17253"/>
  </w:num>
  <w:num w:numId="17254">
    <w:abstractNumId w:val="17254"/>
  </w:num>
  <w:num w:numId="17255">
    <w:abstractNumId w:val="17255"/>
  </w:num>
  <w:num w:numId="17256">
    <w:abstractNumId w:val="17256"/>
  </w:num>
  <w:num w:numId="17257">
    <w:abstractNumId w:val="17257"/>
  </w:num>
  <w:num w:numId="17258">
    <w:abstractNumId w:val="17258"/>
  </w:num>
  <w:num w:numId="17259">
    <w:abstractNumId w:val="17259"/>
  </w:num>
  <w:num w:numId="17260">
    <w:abstractNumId w:val="17260"/>
  </w:num>
  <w:num w:numId="17261">
    <w:abstractNumId w:val="17261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  <w:num w:numId="17271">
    <w:abstractNumId w:val="17271"/>
  </w:num>
  <w:num w:numId="17272">
    <w:abstractNumId w:val="17272"/>
  </w:num>
  <w:num w:numId="17273">
    <w:abstractNumId w:val="17273"/>
  </w:num>
  <w:num w:numId="17274">
    <w:abstractNumId w:val="17274"/>
  </w:num>
  <w:num w:numId="17275">
    <w:abstractNumId w:val="17275"/>
  </w:num>
  <w:num w:numId="17276">
    <w:abstractNumId w:val="17276"/>
  </w:num>
  <w:num w:numId="17277">
    <w:abstractNumId w:val="17277"/>
  </w:num>
  <w:num w:numId="17278">
    <w:abstractNumId w:val="17278"/>
  </w:num>
  <w:num w:numId="17279">
    <w:abstractNumId w:val="17279"/>
  </w:num>
  <w:num w:numId="17280">
    <w:abstractNumId w:val="17280"/>
  </w:num>
  <w:num w:numId="17281">
    <w:abstractNumId w:val="17281"/>
  </w:num>
  <w:num w:numId="17282">
    <w:abstractNumId w:val="17282"/>
  </w:num>
  <w:num w:numId="17283">
    <w:abstractNumId w:val="17283"/>
  </w:num>
  <w:num w:numId="17284">
    <w:abstractNumId w:val="17284"/>
  </w:num>
  <w:num w:numId="17285">
    <w:abstractNumId w:val="17285"/>
  </w:num>
  <w:num w:numId="17286">
    <w:abstractNumId w:val="17286"/>
  </w:num>
  <w:num w:numId="17287">
    <w:abstractNumId w:val="17287"/>
  </w:num>
  <w:num w:numId="17288">
    <w:abstractNumId w:val="17288"/>
  </w:num>
  <w:num w:numId="17289">
    <w:abstractNumId w:val="17289"/>
  </w:num>
  <w:num w:numId="17290">
    <w:abstractNumId w:val="17290"/>
  </w:num>
  <w:num w:numId="17291">
    <w:abstractNumId w:val="17291"/>
  </w:num>
  <w:num w:numId="17292">
    <w:abstractNumId w:val="17292"/>
  </w:num>
  <w:num w:numId="17293">
    <w:abstractNumId w:val="17293"/>
  </w:num>
  <w:num w:numId="17294">
    <w:abstractNumId w:val="17294"/>
  </w:num>
  <w:num w:numId="17295">
    <w:abstractNumId w:val="17295"/>
  </w:num>
  <w:num w:numId="17296">
    <w:abstractNumId w:val="17296"/>
  </w:num>
  <w:num w:numId="17297">
    <w:abstractNumId w:val="17297"/>
  </w:num>
  <w:num w:numId="17298">
    <w:abstractNumId w:val="17298"/>
  </w:num>
  <w:num w:numId="17299">
    <w:abstractNumId w:val="17299"/>
  </w:num>
  <w:num w:numId="17300">
    <w:abstractNumId w:val="17300"/>
  </w:num>
  <w:num w:numId="17301">
    <w:abstractNumId w:val="17301"/>
  </w:num>
  <w:num w:numId="17302">
    <w:abstractNumId w:val="17302"/>
  </w:num>
  <w:num w:numId="17303">
    <w:abstractNumId w:val="173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1369167" Type="http://schemas.openxmlformats.org/officeDocument/2006/relationships/comments" Target="comments.xml"/><Relationship Id="rId238251974" Type="http://schemas.microsoft.com/office/2011/relationships/commentsExtended" Target="commentsExtended.xml"/><Relationship Id="rId83259862" Type="http://schemas.openxmlformats.org/officeDocument/2006/relationships/image" Target="media/imgrId83259862.jpg"/><Relationship Id="rId189363bec30a128c9" Type="http://schemas.openxmlformats.org/officeDocument/2006/relationships/hyperlink" Target="https://iservice.lombardini.it/jsp/Template2/manuale.jsp?id=96&amp;parent=1000" TargetMode="External"/><Relationship Id="rId314263bec30a12acb" Type="http://schemas.openxmlformats.org/officeDocument/2006/relationships/hyperlink" Target="https://iservice.lombardini.it/jsp/Template2/manuale.jsp?id=97&amp;parent=1000" TargetMode="External"/><Relationship Id="rId519463bec30a12c22" Type="http://schemas.openxmlformats.org/officeDocument/2006/relationships/hyperlink" Target="https://iservice.lombardini.it/jsp/Template2/manuale.jsp?id=97&amp;parent=1000" TargetMode="External"/><Relationship Id="rId904963bec30a12ed8" Type="http://schemas.openxmlformats.org/officeDocument/2006/relationships/hyperlink" Target="https://iservice.lombardini.it/jsp/Template2/manuale.jsp?id=176&amp;parent=1000" TargetMode="External"/><Relationship Id="rId509163bec30a131c0" Type="http://schemas.openxmlformats.org/officeDocument/2006/relationships/hyperlink" Target="https://iservice.lombardini.it/jsp/Template2/manuale.jsp?id=176&amp;parent=1000" TargetMode="External"/><Relationship Id="rId440363bec30a1357c" Type="http://schemas.openxmlformats.org/officeDocument/2006/relationships/hyperlink" Target="https://iservice.lombardini.it/jsp/Template2/manuale.jsp?id=176&amp;parent=1000" TargetMode="External"/><Relationship Id="rId320263bec30a136e5" Type="http://schemas.openxmlformats.org/officeDocument/2006/relationships/hyperlink" Target="https://iservice.lombardini.it/jsp/Template2/manuale.jsp?id=177&amp;parent=1000" TargetMode="External"/><Relationship Id="rId650563bec30a1383c" Type="http://schemas.openxmlformats.org/officeDocument/2006/relationships/hyperlink" Target="https://iservice.lombardini.it/jsp/Template2/manuale.jsp?id=178&amp;parent=1000" TargetMode="External"/><Relationship Id="rId377963bec30a1399f" Type="http://schemas.openxmlformats.org/officeDocument/2006/relationships/hyperlink" Target="https://iservice.lombardini.it/jsp/Template2/manuale.jsp?id=179&amp;parent=1000" TargetMode="External"/><Relationship Id="rId678063bec30a13afa" Type="http://schemas.openxmlformats.org/officeDocument/2006/relationships/hyperlink" Target="https://iservice.lombardini.it/jsp/Template2/manuale.jsp?id=180&amp;parent=1000" TargetMode="External"/><Relationship Id="rId868063bec30a13e79" Type="http://schemas.openxmlformats.org/officeDocument/2006/relationships/hyperlink" Target="https://iservice.lombardini.it/jsp/Template2/manuale.jsp?id=181&amp;parent=1000" TargetMode="External"/><Relationship Id="rId957563bec30a140d0" Type="http://schemas.openxmlformats.org/officeDocument/2006/relationships/hyperlink" Target="https://iservice.lombardini.it/jsp/Template2/manuale.jsp?id=182&amp;parent=1000" TargetMode="External"/><Relationship Id="rId714763bec30a14329" Type="http://schemas.openxmlformats.org/officeDocument/2006/relationships/hyperlink" Target="https://iservice.lombardini.it/jsp/Template2/manuale.jsp?id=364&amp;parent=1000" TargetMode="External"/><Relationship Id="rId204463bec30a1469b" Type="http://schemas.openxmlformats.org/officeDocument/2006/relationships/hyperlink" Target="https://iservice.lombardini.it/jsp/Template2/manuale.jsp?id=183&amp;parent=1000" TargetMode="External"/><Relationship Id="rId334963bec30a147f5" Type="http://schemas.openxmlformats.org/officeDocument/2006/relationships/hyperlink" Target="https://iservice.lombardini.it/jsp/Template2/manuale.jsp?id=184&amp;parent=1000" TargetMode="External"/><Relationship Id="rId350563bec30a14956" Type="http://schemas.openxmlformats.org/officeDocument/2006/relationships/hyperlink" Target="https://iservice.lombardini.it/jsp/Template2/manuale.jsp?id=185&amp;parent=1000" TargetMode="External"/><Relationship Id="rId769363bec30a14aba" Type="http://schemas.openxmlformats.org/officeDocument/2006/relationships/hyperlink" Target="https://iservice.lombardini.it/jsp/Template2/manuale.jsp?id=821&amp;parent=1000" TargetMode="External"/><Relationship Id="rId237963bec30a14d79" Type="http://schemas.openxmlformats.org/officeDocument/2006/relationships/hyperlink" Target="https://iservice.lombardini.it/jsp/Template4/manuale.jsp?id=2663&amp;parent=1088" TargetMode="External"/><Relationship Id="rId391063bec30a15029" Type="http://schemas.openxmlformats.org/officeDocument/2006/relationships/hyperlink" Target="https://iservice.lombardini.it/jsp/Template4/manuale.jsp?id=2665&amp;parent=1088" TargetMode="External"/><Relationship Id="rId555863bec30a153d8" Type="http://schemas.openxmlformats.org/officeDocument/2006/relationships/hyperlink" Target="https://iservice.lombardini.it/jsp/Template4/manuale.jsp?id=2666&amp;parent=1088" TargetMode="External"/><Relationship Id="rId970463bec30a157d9" Type="http://schemas.openxmlformats.org/officeDocument/2006/relationships/hyperlink" Target="https://iservice.lombardini.it/jsp/Template4/manuale.jsp?id=2667&amp;parent=1088" TargetMode="External"/><Relationship Id="rId790163bec30a15ad3" Type="http://schemas.openxmlformats.org/officeDocument/2006/relationships/hyperlink" Target="https://iservice.lombardini.it/jsp/Template4/manuale.jsp?id=2675&amp;parent=1088" TargetMode="External"/><Relationship Id="rId758963bec30a16487" Type="http://schemas.openxmlformats.org/officeDocument/2006/relationships/hyperlink" Target="https://iservice.lombardini.it/jsp/Template2/manuale.jsp?id=822&amp;parent=1000" TargetMode="External"/><Relationship Id="rId216763bec30a1661b" Type="http://schemas.openxmlformats.org/officeDocument/2006/relationships/hyperlink" Target="https://iservice.lombardini.it/jsp/Template2/manuale.jsp?id=822&amp;parent=1000" TargetMode="External"/><Relationship Id="rId641463bec30a16783" Type="http://schemas.openxmlformats.org/officeDocument/2006/relationships/hyperlink" Target="https://iservice.lombardini.it/jsp/Template2/manuale.jsp?id=822&amp;parent=1000" TargetMode="External"/><Relationship Id="rId790363bec30a16a41" Type="http://schemas.openxmlformats.org/officeDocument/2006/relationships/hyperlink" Target="https://iservice.lombardini.it/jsp/Template2/manuale.jsp?id=822&amp;parent=1000" TargetMode="External"/><Relationship Id="rId908663bec30a4f39b" Type="http://schemas.openxmlformats.org/officeDocument/2006/relationships/hyperlink" Target="https://iservice.lombardini.it/jsp/Template2/manuale.jsp?id=198&amp;parent=1000" TargetMode="External"/><Relationship Id="rId521163bec30a583db" Type="http://schemas.openxmlformats.org/officeDocument/2006/relationships/hyperlink" Target="https://iservice.lombardini.it/jsp/Template2/manuale.jsp?id=152&amp;parent=1000" TargetMode="External"/><Relationship Id="rId920863bec30aaa8bd" Type="http://schemas.openxmlformats.org/officeDocument/2006/relationships/hyperlink" Target="https://iservice.lombardini.it/jsp/Template2/manuale.jsp?id=154&amp;parent=1000" TargetMode="External"/><Relationship Id="rId647763bec30addb27" Type="http://schemas.openxmlformats.org/officeDocument/2006/relationships/hyperlink" Target="https://iservice.lombardini.it/jsp/Template2/manuale.jsp?id=154&amp;parent=1000" TargetMode="External"/><Relationship Id="rId331163bec30aeec71" Type="http://schemas.openxmlformats.org/officeDocument/2006/relationships/hyperlink" Target="https://iservice.lombardini.it/jsp/Template2/manuale.jsp?id=154&amp;parent=1000" TargetMode="External"/><Relationship Id="rId849263bec30b0bb84" Type="http://schemas.openxmlformats.org/officeDocument/2006/relationships/hyperlink" Target="https://iservice.lombardini.it/jsp/Template2/manuale.jsp?id=155&amp;parent=1000" TargetMode="External"/><Relationship Id="rId176463bec30b17772" Type="http://schemas.openxmlformats.org/officeDocument/2006/relationships/hyperlink" Target="https://iservice.lombardini.it/jsp/Template2/manuale.jsp?id=155&amp;parent=1000" TargetMode="External"/><Relationship Id="rId686963bec30b2b3eb" Type="http://schemas.openxmlformats.org/officeDocument/2006/relationships/hyperlink" Target="https://iservice.lombardini.it/jsp/Template2/manuale.jsp?id=155&amp;parent=1000" TargetMode="External"/><Relationship Id="rId844763bec30b2c748" Type="http://schemas.openxmlformats.org/officeDocument/2006/relationships/hyperlink" Target="https://iservice.lombardini.it/jsp/Template2/manuale.jsp?id=160&amp;parent=1000" TargetMode="External"/><Relationship Id="rId699763bec30b4e78a" Type="http://schemas.openxmlformats.org/officeDocument/2006/relationships/hyperlink" Target="https://iservice.lombardini.it/jsp/Template2/manuale.jsp?id=155&amp;parent=1000" TargetMode="External"/><Relationship Id="rId558263bec30ba7000" Type="http://schemas.openxmlformats.org/officeDocument/2006/relationships/hyperlink" Target="https://iservice.lombardini.it/jsp/Template2/manuale.jsp?id=148&amp;parent=1000" TargetMode="External"/><Relationship Id="rId567163bec30bd2877" Type="http://schemas.openxmlformats.org/officeDocument/2006/relationships/hyperlink" Target="https://www.youtube.com/embed/Ba8qqxTx6wA?rel=0" TargetMode="External"/><Relationship Id="rId188963bec30c846ce" Type="http://schemas.openxmlformats.org/officeDocument/2006/relationships/hyperlink" Target="https://iservice.lombardini.it/jsp/Template2/manuale.jsp?id=822&amp;parent=1000" TargetMode="External"/><Relationship Id="rId854763bec30c857ed" Type="http://schemas.openxmlformats.org/officeDocument/2006/relationships/hyperlink" Target="https://iservice.lombardini.it/jsp/Template2/manuale.jsp?id=822&amp;parent=1000" TargetMode="External"/><Relationship Id="rId493163bec30c85d1f" Type="http://schemas.openxmlformats.org/officeDocument/2006/relationships/hyperlink" Target="https://iservice.lombardini.it/jsp/Template2/manuale.jsp?id=822&amp;parent=1000" TargetMode="External"/><Relationship Id="rId868663bec30c860d3" Type="http://schemas.openxmlformats.org/officeDocument/2006/relationships/hyperlink" Target="https://iservice.lombardini.it/jsp/Template2/manuale.jsp?id=822&amp;parent=1000" TargetMode="External"/><Relationship Id="rId119463bec30ceb2f0" Type="http://schemas.openxmlformats.org/officeDocument/2006/relationships/hyperlink" Target="https://iservice.lombardini.it/jsp/Template2/manuale.jsp?id=822&amp;parent=1000" TargetMode="External"/><Relationship Id="rId706663bec30d290eb" Type="http://schemas.openxmlformats.org/officeDocument/2006/relationships/hyperlink" Target="https://iservice.lombardini.it/jsp/Template2/manuale.jsp?id=680&amp;parent=1000" TargetMode="External"/><Relationship Id="rId234963bec30d2aa5c" Type="http://schemas.openxmlformats.org/officeDocument/2006/relationships/hyperlink" Target="https://iservice.lombardini.it/jsp/Template2/manuale.jsp?id=822&amp;parent=1000" TargetMode="External"/><Relationship Id="rId135463bec30d51aae" Type="http://schemas.openxmlformats.org/officeDocument/2006/relationships/hyperlink" Target="https://iservice.lombardini.it/jsp/Template2/manuale.jsp?id=822&amp;parent=1000" TargetMode="External"/><Relationship Id="rId459763bec30d6a84c" Type="http://schemas.openxmlformats.org/officeDocument/2006/relationships/hyperlink" Target="https://iservice.lombardini.it/jsp/Template2/manuale.jsp?id=146&amp;parent=1000" TargetMode="External"/><Relationship Id="rId359063bec30d6b930" Type="http://schemas.openxmlformats.org/officeDocument/2006/relationships/hyperlink" Target="https://iservice.lombardini.it/jsp/Template2/manuale.jsp?id=822&amp;parent=1000" TargetMode="External"/><Relationship Id="rId343963bec30d6c1d6" Type="http://schemas.openxmlformats.org/officeDocument/2006/relationships/hyperlink" Target="https://iservice.lombardini.it/jsp/Template2/manuale.jsp?id=822&amp;parent=1000" TargetMode="External"/><Relationship Id="rId141063bec30d6c615" Type="http://schemas.openxmlformats.org/officeDocument/2006/relationships/hyperlink" Target="https://iservice.lombardini.it/jsp/Template2/manuale.jsp?id=822&amp;parent=1000" TargetMode="External"/><Relationship Id="rId805963bec30d6d17b" Type="http://schemas.openxmlformats.org/officeDocument/2006/relationships/hyperlink" Target="https://iservice.lombardini.it/jsp/Template2/manuale.jsp?id=822&amp;parent=1000" TargetMode="External"/><Relationship Id="rId396763bec30d6d662" Type="http://schemas.openxmlformats.org/officeDocument/2006/relationships/hyperlink" Target="https://iservice.lombardini.it/jsp/Template2/manuale.jsp?id=822&amp;parent=1000" TargetMode="External"/><Relationship Id="rId239963bec30d997a3" Type="http://schemas.openxmlformats.org/officeDocument/2006/relationships/hyperlink" Target="https://iservice.lombardini.it/jsp/Template2/manuale.jsp?id=822&amp;parent=1000" TargetMode="External"/><Relationship Id="rId904063bec30ebe11a" Type="http://schemas.openxmlformats.org/officeDocument/2006/relationships/hyperlink" Target="https://iservice.lombardini.it/jsp/Template2/manuale.jsp?id=822&amp;parent=1000" TargetMode="External"/><Relationship Id="rId945863bec30ebe28c" Type="http://schemas.openxmlformats.org/officeDocument/2006/relationships/hyperlink" Target="https://iservice.lombardini.it/jsp/Template2/manuale.jsp?id=822&amp;parent=1000" TargetMode="External"/><Relationship Id="rId996763bec30ebeb0f" Type="http://schemas.openxmlformats.org/officeDocument/2006/relationships/hyperlink" Target="https://iservice.lombardini.it/jsp/Template2/manuale.jsp?id=822&amp;parent=1000" TargetMode="External"/><Relationship Id="rId343263bec30ebf1a2" Type="http://schemas.openxmlformats.org/officeDocument/2006/relationships/hyperlink" Target="https://iservice.lombardini.it/jsp/Template2/manuale.jsp?id=822&amp;parent=1000" TargetMode="External"/><Relationship Id="rId627163bec30eedd78" Type="http://schemas.openxmlformats.org/officeDocument/2006/relationships/hyperlink" Target="https://iservice.lombardini.it/jsp/Template2/manuale.jsp?id=822&amp;parent=1000" TargetMode="External"/><Relationship Id="rId800363bec30ef045f" Type="http://schemas.openxmlformats.org/officeDocument/2006/relationships/hyperlink" Target="https://iservice.lombardini.it/jsp/Template2/manuale.jsp?id=133&amp;parent=1000" TargetMode="External"/><Relationship Id="rId891263bec30f3147a" Type="http://schemas.openxmlformats.org/officeDocument/2006/relationships/hyperlink" Target="https://iservice.lombardini.it/jsp/Template2/manuale.jsp?id=143&amp;parent=1000" TargetMode="External"/><Relationship Id="rId535963bec30f3182d" Type="http://schemas.openxmlformats.org/officeDocument/2006/relationships/hyperlink" Target="https://iservice.lombardini.it/jsp/Template2/manuale.jsp?id=822&amp;parent=1000" TargetMode="External"/><Relationship Id="rId450363bec30fb1b38" Type="http://schemas.openxmlformats.org/officeDocument/2006/relationships/hyperlink" Target="https://iservice.lombardini.it/jsp/Template2/manuale.jsp?id=97&amp;parent=1000" TargetMode="External"/><Relationship Id="rId420263bec30fc52f3" Type="http://schemas.openxmlformats.org/officeDocument/2006/relationships/hyperlink" Target="https://iservice.lombardini.it/jsp/Template2/manuale.jsp?id=822&amp;parent=1000" TargetMode="External"/><Relationship Id="rId797363bec30fc73ba" Type="http://schemas.openxmlformats.org/officeDocument/2006/relationships/hyperlink" Target="https://iservice.lombardini.it/jsp/Template2/manuale.jsp?id=822&amp;parent=1000" TargetMode="External"/><Relationship Id="rId525163bec30fc7dd7" Type="http://schemas.openxmlformats.org/officeDocument/2006/relationships/hyperlink" Target="https://iservice.lombardini.it/jsp/Template2/manuale.jsp?id=822&amp;parent=1000" TargetMode="External"/><Relationship Id="rId113963bec30fec8fb" Type="http://schemas.openxmlformats.org/officeDocument/2006/relationships/hyperlink" Target="https://iservice.lombardini.it/jsp/Template2/manuale.jsp?id=822&amp;parent=1000" TargetMode="External"/><Relationship Id="rId436963bec310661b6" Type="http://schemas.openxmlformats.org/officeDocument/2006/relationships/hyperlink" Target="https://iservice.lombardini.it/jsp/Template2/manuale.jsp?id=132&amp;parent=1000" TargetMode="External"/><Relationship Id="rId380963bec31078dbe" Type="http://schemas.openxmlformats.org/officeDocument/2006/relationships/hyperlink" Target="https://iservice.lombardini.it/jsp/Template2/manuale.jsp?id=157&amp;parent=1000" TargetMode="External"/><Relationship Id="rId730663bec3107b23d" Type="http://schemas.openxmlformats.org/officeDocument/2006/relationships/hyperlink" Target="https://iservice.lombardini.it/jsp/Template2/manuale.jsp?id=104&amp;parent=1000" TargetMode="External"/><Relationship Id="rId612063bec3109c7db" Type="http://schemas.openxmlformats.org/officeDocument/2006/relationships/hyperlink" Target="https://iservice.lombardini.it/jsp/Template2/manuale.jsp?id=822&amp;parent=1000" TargetMode="External"/><Relationship Id="rId117363bec310c356e" Type="http://schemas.openxmlformats.org/officeDocument/2006/relationships/hyperlink" Target="https://iservice.lombardini.it/jsp/Template2/manuale.jsp?id=822&amp;parent=1000" TargetMode="External"/><Relationship Id="rId304963bec310dd67b" Type="http://schemas.openxmlformats.org/officeDocument/2006/relationships/hyperlink" Target="https://iservice.lombardini.it/jsp/Template2/manuale.jsp?id=128&amp;parent=1000" TargetMode="External"/><Relationship Id="rId834363bec310dec74" Type="http://schemas.openxmlformats.org/officeDocument/2006/relationships/hyperlink" Target="https://iservice.lombardini.it/jsp/Template2/manuale.jsp?id=822&amp;parent=1000" TargetMode="External"/><Relationship Id="rId478863bec3112c3b4" Type="http://schemas.openxmlformats.org/officeDocument/2006/relationships/hyperlink" Target="https://iservice.lombardini.it/jsp/Template2/manuale.jsp?id=822&amp;parent=1000" TargetMode="External"/><Relationship Id="rId165263bec31140bfc" Type="http://schemas.openxmlformats.org/officeDocument/2006/relationships/hyperlink" Target="https://iservice.lombardini.it/jsp/Template2/manuale.jsp?id=113&amp;parent=1000" TargetMode="External"/><Relationship Id="rId129063bec31163624" Type="http://schemas.openxmlformats.org/officeDocument/2006/relationships/hyperlink" Target="https://iservice.lombardini.it/jsp/Template2/manuale.jsp?id=113&amp;parent=1000" TargetMode="External"/><Relationship Id="rId954663bec31194def" Type="http://schemas.openxmlformats.org/officeDocument/2006/relationships/hyperlink" Target="https://iservice.lombardini.it/jsp/Template2/manuale.jsp?id=822&amp;parent=1000" TargetMode="External"/><Relationship Id="rId574663bec311b47b4" Type="http://schemas.openxmlformats.org/officeDocument/2006/relationships/hyperlink" Target="https://iservice.lombardini.it/jsp/Template2/manuale.jsp?id=822&amp;parent=1000" TargetMode="External"/><Relationship Id="rId808463bec311ca5a5" Type="http://schemas.openxmlformats.org/officeDocument/2006/relationships/hyperlink" Target="https://iservice.lombardini.it/jsp/Template2/manuale.jsp?id=822&amp;parent=1000" TargetMode="External"/><Relationship Id="rId282663bec311cb05d" Type="http://schemas.openxmlformats.org/officeDocument/2006/relationships/hyperlink" Target="https://iservice.lombardini.it/jsp/Template2/manuale.jsp?id=822&amp;parent=1000" TargetMode="External"/><Relationship Id="rId279663bec3122eeea" Type="http://schemas.openxmlformats.org/officeDocument/2006/relationships/hyperlink" Target="https://iservice.lombardini.it/jsp/Template2/manuale.jsp?id=822&amp;parent=1000" TargetMode="External"/><Relationship Id="rId539763bec3123b3bd" Type="http://schemas.openxmlformats.org/officeDocument/2006/relationships/hyperlink" Target="https://iservice.lombardini.it/jsp/Template2/manuale.jsp?id=822&amp;parent=1000" TargetMode="External"/><Relationship Id="rId761863bec3129544b" Type="http://schemas.openxmlformats.org/officeDocument/2006/relationships/hyperlink" Target="https://iservice.lombardini.it/jsp/Template2/manuale.jsp?id=822&amp;parent=1000" TargetMode="External"/><Relationship Id="rId385463bec3129db41" Type="http://schemas.openxmlformats.org/officeDocument/2006/relationships/hyperlink" Target="https://iservice.lombardini.it/jsp/Template2/manuale.jsp?id=822&amp;parent=1000" TargetMode="External"/><Relationship Id="rId706263bec312a72f3" Type="http://schemas.openxmlformats.org/officeDocument/2006/relationships/hyperlink" Target="https://iservice.lombardini.it/jsp/Template2/manuale.jsp?id=822&amp;parent=1000" TargetMode="External"/><Relationship Id="rId518663bec312a83a2" Type="http://schemas.openxmlformats.org/officeDocument/2006/relationships/hyperlink" Target="https://iservice.lombardini.it/jsp/Template2/manuale.jsp?id=822&amp;parent=1000" TargetMode="External"/><Relationship Id="rId784163bec30a47095" Type="http://schemas.openxmlformats.org/officeDocument/2006/relationships/image" Target="media/imgrId784163bec30a47095.jpg"/><Relationship Id="rId705063bec30a4e8eb" Type="http://schemas.openxmlformats.org/officeDocument/2006/relationships/image" Target="media/imgrId705063bec30a4e8eb.jpg"/><Relationship Id="rId893563bec30a56fc7" Type="http://schemas.openxmlformats.org/officeDocument/2006/relationships/image" Target="media/imgrId893563bec30a56fc7.jpg"/><Relationship Id="rId181563bec30a634c4" Type="http://schemas.openxmlformats.org/officeDocument/2006/relationships/image" Target="media/imgrId181563bec30a634c4.jpg"/><Relationship Id="rId546463bec30a6de63" Type="http://schemas.openxmlformats.org/officeDocument/2006/relationships/image" Target="media/imgrId546463bec30a6de63.jpg"/><Relationship Id="rId187963bec30a784cf" Type="http://schemas.openxmlformats.org/officeDocument/2006/relationships/image" Target="media/imgrId187963bec30a784cf.jpg"/><Relationship Id="rId296863bec30a83965" Type="http://schemas.openxmlformats.org/officeDocument/2006/relationships/image" Target="media/imgrId296863bec30a83965.jpg"/><Relationship Id="rId330563bec30a9056a" Type="http://schemas.openxmlformats.org/officeDocument/2006/relationships/image" Target="media/imgrId330563bec30a9056a.jpg"/><Relationship Id="rId382063bec30a9dc62" Type="http://schemas.openxmlformats.org/officeDocument/2006/relationships/image" Target="media/imgrId382063bec30a9dc62.jpg"/><Relationship Id="rId781763bec30aa9285" Type="http://schemas.openxmlformats.org/officeDocument/2006/relationships/image" Target="media/imgrId781763bec30aa9285.jpg"/><Relationship Id="rId441963bec30ab7502" Type="http://schemas.openxmlformats.org/officeDocument/2006/relationships/image" Target="media/imgrId441963bec30ab7502.jpg"/><Relationship Id="rId163763bec30ac42e4" Type="http://schemas.openxmlformats.org/officeDocument/2006/relationships/image" Target="media/imgrId163763bec30ac42e4.jpg"/><Relationship Id="rId206663bec30ad06aa" Type="http://schemas.openxmlformats.org/officeDocument/2006/relationships/image" Target="media/imgrId206663bec30ad06aa.jpg"/><Relationship Id="rId210563bec30ad97c9" Type="http://schemas.openxmlformats.org/officeDocument/2006/relationships/image" Target="media/imgrId210563bec30ad97c9.jpg"/><Relationship Id="rId799463bec30aec0e8" Type="http://schemas.openxmlformats.org/officeDocument/2006/relationships/image" Target="media/imgrId799463bec30aec0e8.jpg"/><Relationship Id="rId841463bec30b0a6a6" Type="http://schemas.openxmlformats.org/officeDocument/2006/relationships/image" Target="media/imgrId841463bec30b0a6a6.jpg"/><Relationship Id="rId664963bec30b16e3e" Type="http://schemas.openxmlformats.org/officeDocument/2006/relationships/image" Target="media/imgrId664963bec30b16e3e.jpg"/><Relationship Id="rId906363bec30b22425" Type="http://schemas.openxmlformats.org/officeDocument/2006/relationships/image" Target="media/imgrId906363bec30b22425.png"/><Relationship Id="rId262363bec30b29f42" Type="http://schemas.openxmlformats.org/officeDocument/2006/relationships/image" Target="media/imgrId262363bec30b29f42.jpg"/><Relationship Id="rId469763bec30b39f02" Type="http://schemas.openxmlformats.org/officeDocument/2006/relationships/image" Target="media/imgrId469763bec30b39f02.jpg"/><Relationship Id="rId676363bec30b46d91" Type="http://schemas.openxmlformats.org/officeDocument/2006/relationships/image" Target="media/imgrId676363bec30b46d91.jpg"/><Relationship Id="rId738963bec30b4dfdc" Type="http://schemas.openxmlformats.org/officeDocument/2006/relationships/image" Target="media/imgrId738963bec30b4dfdc.jpg"/><Relationship Id="rId429863bec30b564b4" Type="http://schemas.openxmlformats.org/officeDocument/2006/relationships/image" Target="media/imgrId429863bec30b564b4.jpg"/><Relationship Id="rId114763bec30b625c1" Type="http://schemas.openxmlformats.org/officeDocument/2006/relationships/image" Target="media/imgrId114763bec30b625c1.jpg"/><Relationship Id="rId193663bec30b6dd51" Type="http://schemas.openxmlformats.org/officeDocument/2006/relationships/image" Target="media/imgrId193663bec30b6dd51.jpg"/><Relationship Id="rId564963bec30b79301" Type="http://schemas.openxmlformats.org/officeDocument/2006/relationships/image" Target="media/imgrId564963bec30b79301.jpg"/><Relationship Id="rId365163bec30b8505a" Type="http://schemas.openxmlformats.org/officeDocument/2006/relationships/image" Target="media/imgrId365163bec30b8505a.jpg"/><Relationship Id="rId385363bec30b8f7f9" Type="http://schemas.openxmlformats.org/officeDocument/2006/relationships/image" Target="media/imgrId385363bec30b8f7f9.jpg"/><Relationship Id="rId110563bec30b993f3" Type="http://schemas.openxmlformats.org/officeDocument/2006/relationships/image" Target="media/imgrId110563bec30b993f3.jpg"/><Relationship Id="rId589063bec30ba5d05" Type="http://schemas.openxmlformats.org/officeDocument/2006/relationships/image" Target="media/imgrId589063bec30ba5d05.jpg"/><Relationship Id="rId842163bec30baeacd" Type="http://schemas.openxmlformats.org/officeDocument/2006/relationships/image" Target="media/imgrId842163bec30baeacd.jpg"/><Relationship Id="rId896063bec30bbd654" Type="http://schemas.openxmlformats.org/officeDocument/2006/relationships/image" Target="media/imgrId896063bec30bbd654.jpg"/><Relationship Id="rId389563bec30bc6b54" Type="http://schemas.openxmlformats.org/officeDocument/2006/relationships/image" Target="media/imgrId389563bec30bc6b54.jpg"/><Relationship Id="rId575863bec30bd1db4" Type="http://schemas.openxmlformats.org/officeDocument/2006/relationships/image" Target="media/imgrId575863bec30bd1db4.jpg"/><Relationship Id="rId449763bec30bdba2b" Type="http://schemas.openxmlformats.org/officeDocument/2006/relationships/image" Target="media/imgrId449763bec30bdba2b.jpg"/><Relationship Id="rId716763bec30beb3bb" Type="http://schemas.openxmlformats.org/officeDocument/2006/relationships/image" Target="media/imgrId716763bec30beb3bb.jpg"/><Relationship Id="rId108663bec30bf2c43" Type="http://schemas.openxmlformats.org/officeDocument/2006/relationships/image" Target="media/imgrId108663bec30bf2c43.jpg"/><Relationship Id="rId424163bec30c06a7a" Type="http://schemas.openxmlformats.org/officeDocument/2006/relationships/image" Target="media/imgrId424163bec30c06a7a.jpg"/><Relationship Id="rId666663bec30c10235" Type="http://schemas.openxmlformats.org/officeDocument/2006/relationships/image" Target="media/imgrId666663bec30c10235.jpg"/><Relationship Id="rId411663bec30c1cb66" Type="http://schemas.openxmlformats.org/officeDocument/2006/relationships/image" Target="media/imgrId411663bec30c1cb66.jpg"/><Relationship Id="rId955463bec30c26ee4" Type="http://schemas.openxmlformats.org/officeDocument/2006/relationships/image" Target="media/imgrId955463bec30c26ee4.jpg"/><Relationship Id="rId736463bec30c30a7f" Type="http://schemas.openxmlformats.org/officeDocument/2006/relationships/image" Target="media/imgrId736463bec30c30a7f.jpg"/><Relationship Id="rId415163bec30c3b9f7" Type="http://schemas.openxmlformats.org/officeDocument/2006/relationships/image" Target="media/imgrId415163bec30c3b9f7.jpg"/><Relationship Id="rId679363bec30c452d7" Type="http://schemas.openxmlformats.org/officeDocument/2006/relationships/image" Target="media/imgrId679363bec30c452d7.jpg"/><Relationship Id="rId361863bec30c4ef79" Type="http://schemas.openxmlformats.org/officeDocument/2006/relationships/image" Target="media/imgrId361863bec30c4ef79.jpg"/><Relationship Id="rId271463bec30c5b798" Type="http://schemas.openxmlformats.org/officeDocument/2006/relationships/image" Target="media/imgrId271463bec30c5b798.jpg"/><Relationship Id="rId352663bec30c66878" Type="http://schemas.openxmlformats.org/officeDocument/2006/relationships/image" Target="media/imgrId352663bec30c66878.jpg"/><Relationship Id="rId395563bec30c6deac" Type="http://schemas.openxmlformats.org/officeDocument/2006/relationships/image" Target="media/imgrId395563bec30c6deac.jpg"/><Relationship Id="rId222663bec30c77c53" Type="http://schemas.openxmlformats.org/officeDocument/2006/relationships/image" Target="media/imgrId222663bec30c77c53.jpg"/><Relationship Id="rId721463bec30c82e8c" Type="http://schemas.openxmlformats.org/officeDocument/2006/relationships/image" Target="media/imgrId721463bec30c82e8c.jpg"/><Relationship Id="rId553063bec30c8fdc0" Type="http://schemas.openxmlformats.org/officeDocument/2006/relationships/image" Target="media/imgrId553063bec30c8fdc0.jpg"/><Relationship Id="rId293063bec30c9c377" Type="http://schemas.openxmlformats.org/officeDocument/2006/relationships/image" Target="media/imgrId293063bec30c9c377.jpg"/><Relationship Id="rId489263bec30ca6f63" Type="http://schemas.openxmlformats.org/officeDocument/2006/relationships/image" Target="media/imgrId489263bec30ca6f63.jpg"/><Relationship Id="rId774063bec30cb6c35" Type="http://schemas.openxmlformats.org/officeDocument/2006/relationships/image" Target="media/imgrId774063bec30cb6c35.jpg"/><Relationship Id="rId730763bec30cc1fff" Type="http://schemas.openxmlformats.org/officeDocument/2006/relationships/image" Target="media/imgrId730763bec30cc1fff.jpg"/><Relationship Id="rId934763bec30cced8d" Type="http://schemas.openxmlformats.org/officeDocument/2006/relationships/image" Target="media/imgrId934763bec30cced8d.jpg"/><Relationship Id="rId340963bec30cdb677" Type="http://schemas.openxmlformats.org/officeDocument/2006/relationships/image" Target="media/imgrId340963bec30cdb677.jpg"/><Relationship Id="rId678763bec30ce4e14" Type="http://schemas.openxmlformats.org/officeDocument/2006/relationships/image" Target="media/imgrId678763bec30ce4e14.jpg"/><Relationship Id="rId570763bec30d022c6" Type="http://schemas.openxmlformats.org/officeDocument/2006/relationships/image" Target="media/imgrId570763bec30d022c6.jpg"/><Relationship Id="rId753263bec30d0e7b8" Type="http://schemas.openxmlformats.org/officeDocument/2006/relationships/image" Target="media/imgrId753263bec30d0e7b8.jpg"/><Relationship Id="rId965063bec30d1bd8c" Type="http://schemas.openxmlformats.org/officeDocument/2006/relationships/image" Target="media/imgrId965063bec30d1bd8c.jpg"/><Relationship Id="rId480963bec30d27998" Type="http://schemas.openxmlformats.org/officeDocument/2006/relationships/image" Target="media/imgrId480963bec30d27998.jpg"/><Relationship Id="rId416563bec30d33ec4" Type="http://schemas.openxmlformats.org/officeDocument/2006/relationships/image" Target="media/imgrId416563bec30d33ec4.jpg"/><Relationship Id="rId769563bec30d4085b" Type="http://schemas.openxmlformats.org/officeDocument/2006/relationships/image" Target="media/imgrId769563bec30d4085b.gif"/><Relationship Id="rId779963bec30d4e83a" Type="http://schemas.openxmlformats.org/officeDocument/2006/relationships/image" Target="media/imgrId779963bec30d4e83a.jpg"/><Relationship Id="rId618963bec30d5b227" Type="http://schemas.openxmlformats.org/officeDocument/2006/relationships/image" Target="media/imgrId618963bec30d5b227.jpg"/><Relationship Id="rId220263bec30d68f13" Type="http://schemas.openxmlformats.org/officeDocument/2006/relationships/image" Target="media/imgrId220263bec30d68f13.jpg"/><Relationship Id="rId782263bec30d7c956" Type="http://schemas.openxmlformats.org/officeDocument/2006/relationships/image" Target="media/imgrId782263bec30d7c956.jpg"/><Relationship Id="rId203663bec30d8a531" Type="http://schemas.openxmlformats.org/officeDocument/2006/relationships/image" Target="media/imgrId203663bec30d8a531.jpg"/><Relationship Id="rId843363bec30d96589" Type="http://schemas.openxmlformats.org/officeDocument/2006/relationships/image" Target="media/imgrId843363bec30d96589.jpg"/><Relationship Id="rId680563bec30da3c29" Type="http://schemas.openxmlformats.org/officeDocument/2006/relationships/image" Target="media/imgrId680563bec30da3c29.jpg"/><Relationship Id="rId330263bec30dac3c3" Type="http://schemas.openxmlformats.org/officeDocument/2006/relationships/image" Target="media/imgrId330263bec30dac3c3.jpg"/><Relationship Id="rId882063bec30db68f9" Type="http://schemas.openxmlformats.org/officeDocument/2006/relationships/image" Target="media/imgrId882063bec30db68f9.jpg"/><Relationship Id="rId468863bec30dc0764" Type="http://schemas.openxmlformats.org/officeDocument/2006/relationships/image" Target="media/imgrId468863bec30dc0764.jpg"/><Relationship Id="rId799363bec30dcc2c4" Type="http://schemas.openxmlformats.org/officeDocument/2006/relationships/image" Target="media/imgrId799363bec30dcc2c4.jpg"/><Relationship Id="rId204363bec30dd8413" Type="http://schemas.openxmlformats.org/officeDocument/2006/relationships/image" Target="media/imgrId204363bec30dd8413.jpg"/><Relationship Id="rId931763bec30de4e1f" Type="http://schemas.openxmlformats.org/officeDocument/2006/relationships/image" Target="media/imgrId931763bec30de4e1f.jpg"/><Relationship Id="rId995563bec30df0912" Type="http://schemas.openxmlformats.org/officeDocument/2006/relationships/image" Target="media/imgrId995563bec30df0912.jpg"/><Relationship Id="rId618563bec30e0bfb7" Type="http://schemas.openxmlformats.org/officeDocument/2006/relationships/image" Target="media/imgrId618563bec30e0bfb7.jpg"/><Relationship Id="rId233263bec30e15d0c" Type="http://schemas.openxmlformats.org/officeDocument/2006/relationships/image" Target="media/imgrId233263bec30e15d0c.jpg"/><Relationship Id="rId662563bec30e26033" Type="http://schemas.openxmlformats.org/officeDocument/2006/relationships/image" Target="media/imgrId662563bec30e26033.jpg"/><Relationship Id="rId734863bec30e39a3d" Type="http://schemas.openxmlformats.org/officeDocument/2006/relationships/image" Target="media/imgrId734863bec30e39a3d.jpg"/><Relationship Id="rId636663bec30e43280" Type="http://schemas.openxmlformats.org/officeDocument/2006/relationships/image" Target="media/imgrId636663bec30e43280.jpg"/><Relationship Id="rId159363bec30e4f340" Type="http://schemas.openxmlformats.org/officeDocument/2006/relationships/image" Target="media/imgrId159363bec30e4f340.jpg"/><Relationship Id="rId132863bec30e5ae79" Type="http://schemas.openxmlformats.org/officeDocument/2006/relationships/image" Target="media/imgrId132863bec30e5ae79.jpg"/><Relationship Id="rId313763bec30e6500a" Type="http://schemas.openxmlformats.org/officeDocument/2006/relationships/image" Target="media/imgrId313763bec30e6500a.jpg"/><Relationship Id="rId736563bec30e73525" Type="http://schemas.openxmlformats.org/officeDocument/2006/relationships/image" Target="media/imgrId736563bec30e73525.jpg"/><Relationship Id="rId148263bec30e7e68b" Type="http://schemas.openxmlformats.org/officeDocument/2006/relationships/image" Target="media/imgrId148263bec30e7e68b.jpg"/><Relationship Id="rId993563bec30e87274" Type="http://schemas.openxmlformats.org/officeDocument/2006/relationships/image" Target="media/imgrId993563bec30e87274.jpg"/><Relationship Id="rId663163bec30e95ef9" Type="http://schemas.openxmlformats.org/officeDocument/2006/relationships/image" Target="media/imgrId663163bec30e95ef9.jpg"/><Relationship Id="rId666263bec30ea2377" Type="http://schemas.openxmlformats.org/officeDocument/2006/relationships/image" Target="media/imgrId666263bec30ea2377.jpg"/><Relationship Id="rId293163bec30eacbfb" Type="http://schemas.openxmlformats.org/officeDocument/2006/relationships/image" Target="media/imgrId293163bec30eacbfb.jpg"/><Relationship Id="rId903363bec30eb62ce" Type="http://schemas.openxmlformats.org/officeDocument/2006/relationships/image" Target="media/imgrId903363bec30eb62ce.jpg"/><Relationship Id="rId903463bec30ebd493" Type="http://schemas.openxmlformats.org/officeDocument/2006/relationships/image" Target="media/imgrId903463bec30ebd493.jpg"/><Relationship Id="rId235363bec30ecb79c" Type="http://schemas.openxmlformats.org/officeDocument/2006/relationships/image" Target="media/imgrId235363bec30ecb79c.jpg"/><Relationship Id="rId183563bec30ed7e67" Type="http://schemas.openxmlformats.org/officeDocument/2006/relationships/image" Target="media/imgrId183563bec30ed7e67.jpg"/><Relationship Id="rId812863bec30ee1620" Type="http://schemas.openxmlformats.org/officeDocument/2006/relationships/image" Target="media/imgrId812863bec30ee1620.jpg"/><Relationship Id="rId276163bec30eec9e1" Type="http://schemas.openxmlformats.org/officeDocument/2006/relationships/image" Target="media/imgrId276163bec30eec9e1.jpg"/><Relationship Id="rId278363bec30f07b1e" Type="http://schemas.openxmlformats.org/officeDocument/2006/relationships/image" Target="media/imgrId278363bec30f07b1e.jpg"/><Relationship Id="rId881563bec30f11efa" Type="http://schemas.openxmlformats.org/officeDocument/2006/relationships/image" Target="media/imgrId881563bec30f11efa.jpg"/><Relationship Id="rId806163bec30f1a21b" Type="http://schemas.openxmlformats.org/officeDocument/2006/relationships/image" Target="media/imgrId806163bec30f1a21b.jpg"/><Relationship Id="rId233263bec30f2564a" Type="http://schemas.openxmlformats.org/officeDocument/2006/relationships/image" Target="media/imgrId233263bec30f2564a.jpg"/><Relationship Id="rId523163bec30f2fe02" Type="http://schemas.openxmlformats.org/officeDocument/2006/relationships/image" Target="media/imgrId523163bec30f2fe02.jpg"/><Relationship Id="rId912963bec30f4011e" Type="http://schemas.openxmlformats.org/officeDocument/2006/relationships/image" Target="media/imgrId912963bec30f4011e.jpg"/><Relationship Id="rId624663bec30f4ad9e" Type="http://schemas.openxmlformats.org/officeDocument/2006/relationships/image" Target="media/imgrId624663bec30f4ad9e.jpg"/><Relationship Id="rId750763bec30f53024" Type="http://schemas.openxmlformats.org/officeDocument/2006/relationships/image" Target="media/imgrId750763bec30f53024.jpg"/><Relationship Id="rId302763bec30f5e42a" Type="http://schemas.openxmlformats.org/officeDocument/2006/relationships/image" Target="media/imgrId302763bec30f5e42a.jpg"/><Relationship Id="rId794463bec30f6b0e7" Type="http://schemas.openxmlformats.org/officeDocument/2006/relationships/image" Target="media/imgrId794463bec30f6b0e7.jpg"/><Relationship Id="rId711763bec30f777e8" Type="http://schemas.openxmlformats.org/officeDocument/2006/relationships/image" Target="media/imgrId711763bec30f777e8.jpg"/><Relationship Id="rId192963bec30f8292b" Type="http://schemas.openxmlformats.org/officeDocument/2006/relationships/image" Target="media/imgrId192963bec30f8292b.jpg"/><Relationship Id="rId619263bec30f8f60d" Type="http://schemas.openxmlformats.org/officeDocument/2006/relationships/image" Target="media/imgrId619263bec30f8f60d.jpg"/><Relationship Id="rId100563bec30f9ade9" Type="http://schemas.openxmlformats.org/officeDocument/2006/relationships/image" Target="media/imgrId100563bec30f9ade9.jpg"/><Relationship Id="rId418463bec30fa792d" Type="http://schemas.openxmlformats.org/officeDocument/2006/relationships/image" Target="media/imgrId418463bec30fa792d.jpg"/><Relationship Id="rId345863bec30fb0d78" Type="http://schemas.openxmlformats.org/officeDocument/2006/relationships/image" Target="media/imgrId345863bec30fb0d78.jpg"/><Relationship Id="rId632163bec30fba17d" Type="http://schemas.openxmlformats.org/officeDocument/2006/relationships/image" Target="media/imgrId632163bec30fba17d.jpg"/><Relationship Id="rId927363bec30fc315e" Type="http://schemas.openxmlformats.org/officeDocument/2006/relationships/image" Target="media/imgrId927363bec30fc315e.jpg"/><Relationship Id="rId937063bec30fd2e19" Type="http://schemas.openxmlformats.org/officeDocument/2006/relationships/image" Target="media/imgrId937063bec30fd2e19.jpg"/><Relationship Id="rId968063bec30fe38c9" Type="http://schemas.openxmlformats.org/officeDocument/2006/relationships/image" Target="media/imgrId968063bec30fe38c9.jpg"/><Relationship Id="rId403663bec30fe8b06" Type="http://schemas.openxmlformats.org/officeDocument/2006/relationships/image" Target="media/imgrId403663bec30fe8b06.jpg"/><Relationship Id="rId497363bec310034de" Type="http://schemas.openxmlformats.org/officeDocument/2006/relationships/image" Target="media/imgrId497363bec310034de.jpg"/><Relationship Id="rId965063bec3100bb27" Type="http://schemas.openxmlformats.org/officeDocument/2006/relationships/image" Target="media/imgrId965063bec3100bb27.jpg"/><Relationship Id="rId610563bec31014e98" Type="http://schemas.openxmlformats.org/officeDocument/2006/relationships/image" Target="media/imgrId610563bec31014e98.jpg"/><Relationship Id="rId629563bec310214b9" Type="http://schemas.openxmlformats.org/officeDocument/2006/relationships/image" Target="media/imgrId629563bec310214b9.jpg"/><Relationship Id="rId489463bec3102967e" Type="http://schemas.openxmlformats.org/officeDocument/2006/relationships/image" Target="media/imgrId489463bec3102967e.jpg"/><Relationship Id="rId547963bec31035e0e" Type="http://schemas.openxmlformats.org/officeDocument/2006/relationships/image" Target="media/imgrId547963bec31035e0e.jpg"/><Relationship Id="rId217263bec310429c7" Type="http://schemas.openxmlformats.org/officeDocument/2006/relationships/image" Target="media/imgrId217263bec310429c7.jpg"/><Relationship Id="rId938863bec3104ba93" Type="http://schemas.openxmlformats.org/officeDocument/2006/relationships/image" Target="media/imgrId938863bec3104ba93.jpg"/><Relationship Id="rId771663bec310565fb" Type="http://schemas.openxmlformats.org/officeDocument/2006/relationships/image" Target="media/imgrId771663bec310565fb.jpg"/><Relationship Id="rId602863bec31064a66" Type="http://schemas.openxmlformats.org/officeDocument/2006/relationships/image" Target="media/imgrId602863bec31064a66.jpg"/><Relationship Id="rId780363bec3106e853" Type="http://schemas.openxmlformats.org/officeDocument/2006/relationships/image" Target="media/imgrId780363bec3106e853.jpg"/><Relationship Id="rId356663bec31077136" Type="http://schemas.openxmlformats.org/officeDocument/2006/relationships/image" Target="media/imgrId356663bec31077136.jpg"/><Relationship Id="rId260763bec31085cd0" Type="http://schemas.openxmlformats.org/officeDocument/2006/relationships/image" Target="media/imgrId260763bec31085cd0.jpg"/><Relationship Id="rId883863bec31090d55" Type="http://schemas.openxmlformats.org/officeDocument/2006/relationships/image" Target="media/imgrId883863bec31090d55.jpg"/><Relationship Id="rId662863bec3109b433" Type="http://schemas.openxmlformats.org/officeDocument/2006/relationships/image" Target="media/imgrId662863bec3109b433.jpg"/><Relationship Id="rId383363bec310a8546" Type="http://schemas.openxmlformats.org/officeDocument/2006/relationships/image" Target="media/imgrId383363bec310a8546.jpg"/><Relationship Id="rId927463bec310b311b" Type="http://schemas.openxmlformats.org/officeDocument/2006/relationships/image" Target="media/imgrId927463bec310b311b.jpg"/><Relationship Id="rId898763bec310bafc4" Type="http://schemas.openxmlformats.org/officeDocument/2006/relationships/image" Target="media/imgrId898763bec310bafc4.jpg"/><Relationship Id="rId508863bec310c1946" Type="http://schemas.openxmlformats.org/officeDocument/2006/relationships/image" Target="media/imgrId508863bec310c1946.jpg"/><Relationship Id="rId956963bec310caaa1" Type="http://schemas.openxmlformats.org/officeDocument/2006/relationships/image" Target="media/imgrId956963bec310caaa1.jpg"/><Relationship Id="rId286763bec310d33fd" Type="http://schemas.openxmlformats.org/officeDocument/2006/relationships/image" Target="media/imgrId286763bec310d33fd.jpg"/><Relationship Id="rId770163bec310dc633" Type="http://schemas.openxmlformats.org/officeDocument/2006/relationships/image" Target="media/imgrId770163bec310dc633.jpg"/><Relationship Id="rId567463bec310e83e8" Type="http://schemas.openxmlformats.org/officeDocument/2006/relationships/image" Target="media/imgrId567463bec310e83e8.jpg"/><Relationship Id="rId118763bec310f1122" Type="http://schemas.openxmlformats.org/officeDocument/2006/relationships/image" Target="media/imgrId118763bec310f1122.jpg"/><Relationship Id="rId720363bec311065eb" Type="http://schemas.openxmlformats.org/officeDocument/2006/relationships/image" Target="media/imgrId720363bec311065eb.jpg"/><Relationship Id="rId844363bec3111095a" Type="http://schemas.openxmlformats.org/officeDocument/2006/relationships/image" Target="media/imgrId844363bec3111095a.jpg"/><Relationship Id="rId702363bec3111c579" Type="http://schemas.openxmlformats.org/officeDocument/2006/relationships/image" Target="media/imgrId702363bec3111c579.jpg"/><Relationship Id="rId196163bec31129750" Type="http://schemas.openxmlformats.org/officeDocument/2006/relationships/image" Target="media/imgrId196163bec31129750.jpg"/><Relationship Id="rId357563bec31135339" Type="http://schemas.openxmlformats.org/officeDocument/2006/relationships/image" Target="media/imgrId357563bec31135339.jpg"/><Relationship Id="rId863263bec3113fbb4" Type="http://schemas.openxmlformats.org/officeDocument/2006/relationships/image" Target="media/imgrId863263bec3113fbb4.jpg"/><Relationship Id="rId324863bec3114bced" Type="http://schemas.openxmlformats.org/officeDocument/2006/relationships/image" Target="media/imgrId324863bec3114bced.jpg"/><Relationship Id="rId332363bec3115732f" Type="http://schemas.openxmlformats.org/officeDocument/2006/relationships/image" Target="media/imgrId332363bec3115732f.jpg"/><Relationship Id="rId113863bec31162067" Type="http://schemas.openxmlformats.org/officeDocument/2006/relationships/image" Target="media/imgrId113863bec31162067.jpg"/><Relationship Id="rId733163bec3116e1bf" Type="http://schemas.openxmlformats.org/officeDocument/2006/relationships/image" Target="media/imgrId733163bec3116e1bf.jpg"/><Relationship Id="rId315063bec311799fa" Type="http://schemas.openxmlformats.org/officeDocument/2006/relationships/image" Target="media/imgrId315063bec311799fa.jpg"/><Relationship Id="rId653563bec31184d1f" Type="http://schemas.openxmlformats.org/officeDocument/2006/relationships/image" Target="media/imgrId653563bec31184d1f.jpg"/><Relationship Id="rId706063bec3119344a" Type="http://schemas.openxmlformats.org/officeDocument/2006/relationships/image" Target="media/imgrId706063bec3119344a.jpg"/><Relationship Id="rId250763bec3119f523" Type="http://schemas.openxmlformats.org/officeDocument/2006/relationships/image" Target="media/imgrId250763bec3119f523.jpg"/><Relationship Id="rId652663bec311aa178" Type="http://schemas.openxmlformats.org/officeDocument/2006/relationships/image" Target="media/imgrId652663bec311aa178.jpg"/><Relationship Id="rId853663bec311b2b77" Type="http://schemas.openxmlformats.org/officeDocument/2006/relationships/image" Target="media/imgrId853663bec311b2b77.jpg"/><Relationship Id="rId812863bec311bf316" Type="http://schemas.openxmlformats.org/officeDocument/2006/relationships/image" Target="media/imgrId812863bec311bf316.jpg"/><Relationship Id="rId153663bec311c865f" Type="http://schemas.openxmlformats.org/officeDocument/2006/relationships/image" Target="media/imgrId153663bec311c865f.jpg"/><Relationship Id="rId401563bec311d1ea3" Type="http://schemas.openxmlformats.org/officeDocument/2006/relationships/image" Target="media/imgrId401563bec311d1ea3.jpg"/><Relationship Id="rId989663bec311d9364" Type="http://schemas.openxmlformats.org/officeDocument/2006/relationships/image" Target="media/imgrId989663bec311d9364.jpg"/><Relationship Id="rId699463bec311e4e05" Type="http://schemas.openxmlformats.org/officeDocument/2006/relationships/image" Target="media/imgrId699463bec311e4e05.jpg"/><Relationship Id="rId472863bec311f06b5" Type="http://schemas.openxmlformats.org/officeDocument/2006/relationships/image" Target="media/imgrId472863bec311f06b5.jpg"/><Relationship Id="rId509063bec31204a66" Type="http://schemas.openxmlformats.org/officeDocument/2006/relationships/image" Target="media/imgrId509063bec31204a66.jpg"/><Relationship Id="rId694163bec3121047e" Type="http://schemas.openxmlformats.org/officeDocument/2006/relationships/image" Target="media/imgrId694163bec3121047e.jpg"/><Relationship Id="rId951263bec3121a4ee" Type="http://schemas.openxmlformats.org/officeDocument/2006/relationships/image" Target="media/imgrId951263bec3121a4ee.jpg"/><Relationship Id="rId606763bec31227fee" Type="http://schemas.openxmlformats.org/officeDocument/2006/relationships/image" Target="media/imgrId606763bec31227fee.jpg"/><Relationship Id="rId331863bec3122e43e" Type="http://schemas.openxmlformats.org/officeDocument/2006/relationships/image" Target="media/imgrId331863bec3122e43e.jpg"/><Relationship Id="rId102263bec31239fd6" Type="http://schemas.openxmlformats.org/officeDocument/2006/relationships/image" Target="media/imgrId102263bec31239fd6.jpg"/><Relationship Id="rId146663bec31245888" Type="http://schemas.openxmlformats.org/officeDocument/2006/relationships/image" Target="media/imgrId146663bec31245888.jpg"/><Relationship Id="rId785863bec3124f9a3" Type="http://schemas.openxmlformats.org/officeDocument/2006/relationships/image" Target="media/imgrId785863bec3124f9a3.jpg"/><Relationship Id="rId275863bec31259bbb" Type="http://schemas.openxmlformats.org/officeDocument/2006/relationships/image" Target="media/imgrId275863bec31259bbb.jpg"/><Relationship Id="rId875263bec3126377c" Type="http://schemas.openxmlformats.org/officeDocument/2006/relationships/image" Target="media/imgrId875263bec3126377c.jpg"/><Relationship Id="rId204863bec3126fa5e" Type="http://schemas.openxmlformats.org/officeDocument/2006/relationships/image" Target="media/imgrId204863bec3126fa5e.jpg"/><Relationship Id="rId369963bec31276bd5" Type="http://schemas.openxmlformats.org/officeDocument/2006/relationships/image" Target="media/imgrId369963bec31276bd5.jpg"/><Relationship Id="rId110263bec3128028a" Type="http://schemas.openxmlformats.org/officeDocument/2006/relationships/image" Target="media/imgrId110263bec3128028a.jpg"/><Relationship Id="rId892463bec31289b5f" Type="http://schemas.openxmlformats.org/officeDocument/2006/relationships/image" Target="media/imgrId892463bec31289b5f.jpg"/><Relationship Id="rId463963bec31293fe4" Type="http://schemas.openxmlformats.org/officeDocument/2006/relationships/image" Target="media/imgrId463963bec31293fe4.jpg"/><Relationship Id="rId873863bec3129cded" Type="http://schemas.openxmlformats.org/officeDocument/2006/relationships/image" Target="media/imgrId873863bec3129cded.jpg"/><Relationship Id="rId359363bec312a6699" Type="http://schemas.openxmlformats.org/officeDocument/2006/relationships/image" Target="media/imgrId359363bec312a6699.jpg"/><Relationship Id="rId222563bec312b2cec" Type="http://schemas.openxmlformats.org/officeDocument/2006/relationships/image" Target="media/imgrId222563bec312b2ce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9862" Type="http://schemas.openxmlformats.org/officeDocument/2006/relationships/image" Target="media/imgrId832598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9862" Type="http://schemas.openxmlformats.org/officeDocument/2006/relationships/image" Target="media/imgrId832598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9862" Type="http://schemas.openxmlformats.org/officeDocument/2006/relationships/image" Target="media/imgrId832598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9862" Type="http://schemas.openxmlformats.org/officeDocument/2006/relationships/image" Target="media/imgrId832598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9862" Type="http://schemas.openxmlformats.org/officeDocument/2006/relationships/image" Target="media/imgrId832598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9862" Type="http://schemas.openxmlformats.org/officeDocument/2006/relationships/image" Target="media/imgrId832598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