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78778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427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606041" w:name="ctxt"/>
    <w:bookmarkEnd w:id="486060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0363bf10d2063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32863bf10d2065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9963bf10d2066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85463bf10d2069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67963bf10d206c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6963bf10d2070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74563bf10d2072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80363bf10d2073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6763bf10d2075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13263bf10d2076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11663bf10d207a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40963bf10d207d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76363bf10d207f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30363bf10d2083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72763bf10d2084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79663bf10d2086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6163bf10d2087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12163bf10d208a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11763bf10d208d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97563bf10d2090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57863bf10d2094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22163bf10d2097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3663bf10d20a0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61063bf10d20a1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30563bf10d20a2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00563bf10d20a5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622048" name="name738663bf10d236e4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7463bf10d236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452598" name="name565763bf10d24017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4663bf10d2401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60663bf10d2413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47539" name="name249663bf10d249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263bf10d249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32263bf10d24a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1114" name="name133463bf10d252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663bf10d252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46249" name="name141663bf10d25edf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38463bf10d25e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3863" name="name378263bf10d26bf0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5663bf10d26b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54697" name="name608063bf10d27892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27263bf10d278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802908" name="name129663bf10d285a1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75663bf10d285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59960" name="name766163bf10d291fe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94863bf10d291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90994" name="name855663bf10d29b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663bf10d29b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65663bf10d29b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71055" name="name373463bf10d2a5d1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98663bf10d2a5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21917" name="name313463bf10d2b19e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87663bf10d2b1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021799" name="name709363bf10d2bebf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29763bf10d2be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1509" name="name126763bf10d2c5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263bf10d2c5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2063bf10d2c8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9151904" name="name477363bf10d2d947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62263bf10d2d9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08363bf10d2dc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0694021" name="name995163bf10d2ea95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8463bf10d2ea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4663bf10d2eb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273902" name="name908263bf10d30169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20363bf10d301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6963bf10d301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16330" name="name583363bf10d30bea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4063bf10d30b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4649" name="name245563bf10d316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063bf10d316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79863bf10d317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28563bf10d317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490209" name="name400763bf10d320d5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3763bf10d320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913949" name="name635063bf10d329ba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02663bf10d329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35857" name="name202563bf10d334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063bf10d334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19363bf10d335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1767" name="name915463bf10d34328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04563bf10d343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5883" name="name944563bf10d34c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663bf10d34c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2625" name="name167963bf10d35536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62463bf10d355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3455" name="name985463bf10d360d7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72363bf10d360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1986" name="name339763bf10d368d9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54163bf10d368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15460" name="name932063bf10d372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863bf10d372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9227062" name="name386263bf10d37e59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5663bf10d37e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4421" name="name366063bf10d387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3bf10d387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74663bf10d388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6377" name="name945363bf10d392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963bf10d392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608557" name="name852463bf10d3a149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9063bf10d3a1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535" name="name354163bf10d3aa29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09863bf10d3aa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0231" name="name144963bf10d3b6e5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89963bf10d3b6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3663bf10d3b81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1824" name="name455663bf10d3c0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163bf10d3c0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11208" name="name249463bf10d3cec5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2863bf10d3ce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3587" name="name499663bf10d3db0d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90163bf10d3db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0491" name="name750163bf10d3e3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463bf10d3e3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5078" name="name910963bf10d3f055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69863bf10d3f0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48973" name="name829463bf10d40790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5563bf10d407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77018" name="name994163bf10d411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3bf10d411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422349" name="name316963bf10d41e61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81063bf10d41e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484748" name="name997663bf10d42abd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77763bf10d42a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8651" name="name150163bf10d431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663bf10d431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479795" name="name224663bf10d4419d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7163bf10d441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34206" name="name249363bf10d44f4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0963bf10d44f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74336" name="name845563bf10d45b10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99263bf10d45b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27858" name="name481763bf10d464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3bf10d464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67636" name="name620863bf10d4720a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87563bf10d472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2956" name="name691863bf10d47ca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2963bf10d47c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8463bf10d47f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83763bf10d480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59063bf10d480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6563bf10d481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5276" name="name549063bf10d48b51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08163bf10d48b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97763" name="name495663bf10d498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863bf10d498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9311" name="name856063bf10d4a3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763bf10d4a3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54800" name="name509763bf10d4adc2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36463bf10d4ad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467331" name="name713763bf10d4bba3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73063bf10d4bb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857157" name="name942663bf10d4c264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72063bf10d4c2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5808" name="name239363bf10d4cafe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6963bf10d4ca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26128" name="name349063bf10d4d4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163bf10d4d4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81763bf10d4d8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81550" name="name302863bf10d4e512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18663bf10d4e5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1764" name="name246163bf10d4f1d7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83463bf10d4f1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50917" name="name577963bf10d50973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4363bf10d509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75626" name="name627863bf10d512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363bf10d512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07163bf10d514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62163bf10d516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49312" name="name111163bf10d51eb3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98763bf10d51e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027350" name="name926263bf10d5241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2563bf10d524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541028" name="name686263bf10d52daa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75063bf10d52d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95363bf10d530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88720" name="name610063bf10d53bee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04363bf10d53b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46575" name="name507363bf10d54823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61463bf10d548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0263bf10d549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7163bf10d54a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4263bf10d54a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5863bf10d54b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1563bf10d54b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43863bf10d54c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99732" name="name115263bf10d555a5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3363bf10d555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464885" name="name902763bf10d5616c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7963bf10d561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794361" name="name318563bf10d57010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12263bf10d570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6463bf10d573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550515" name="name674763bf10d57cc1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88963bf10d57cc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516973" name="name108463bf10d5867a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6563bf10d5867a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325920" name="name209263bf10d59488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52363bf10d5948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48611" name="name741163bf10d59e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363bf10d59e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855421" name="name834063bf10d5a84f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5363bf10d5a8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79525" name="name689063bf10d5b3c9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04663bf10d5b3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727656" name="name747763bf10d5be0d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81263bf10d5be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0208" name="name206263bf10d5c7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563bf10d5c7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247384" name="name219863bf10d5d77f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44163bf10d5d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84306" name="name804363bf10d5e4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363bf10d5e4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6654185" name="name655863bf10d5f0e0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1563bf10d5f0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9459245" name="name913563bf10d61009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6663bf10d610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30610" name="name982263bf10d617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3bf10d617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08941" name="name731763bf10d6224b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04463bf10d622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466779" name="name223963bf10d62f83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9963bf10d62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55879" name="name589663bf10d63a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3bf10d63a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249377" name="name205063bf10d64732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2763bf10d647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29366" name="name642963bf10d65109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00763bf10d65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56314" name="name747663bf10d658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3bf10d658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147479" name="name961063bf10d66729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51363bf10d667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2696" name="name240463bf10d66e3b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8763bf10d66e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3429780" name="name964463bf10d676b9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14263bf10d676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7076" name="name593663bf10d6801b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17763bf10d680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00416" name="name758063bf10d689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563bf10d689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2363bf10d68a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5463bf10d68b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1563bf10d68b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93463bf10d68c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309449" name="name860963bf10d6966e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82063bf10d696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692283" name="name207363bf10d69fa1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43863bf10d69f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97568" name="name794063bf10d6ac6e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7563bf10d6ac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5221" name="name119563bf10d6b5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3bf10d6b5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86463bf10d6b6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6363bf10d6b7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11045" name="name242863bf10d6be0e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31763bf10d6be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05367" name="name935463bf10d6cc52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64863bf10d6cc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52530" name="name614663bf10d6d7fd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16863bf10d6d7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95815" name="name282163bf10d6e5ac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35263bf10d6e5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98873" name="name643363bf10d6f0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3bf10d6f0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64163bf10d6f3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38163bf10d6f4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7400" name="name933663bf10d70bca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23163bf10d70b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13821" name="name913263bf10d713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263bf10d713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4942" name="name413763bf10d71e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863bf10d71e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8697" name="name871563bf10d724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563bf10d72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23256" name="name803163bf10d72c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663bf10d72c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50668" name="name763863bf10d73a07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1563bf10d73a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65190" name="name389663bf10d74433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41763bf10d744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789327" name="name937163bf10d750f1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65863bf10d750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4699" name="name756963bf10d75bf6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73563bf10d75b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5348" name="name655363bf10d76af4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40863bf10d76a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7572" name="name295463bf10d771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3bf10d771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65763bf10d772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262637" name="name367463bf10d77e38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90163bf10d77e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48521" name="name367963bf10d786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263bf10d786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43763bf10d788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6663bf10d78a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3263bf10d78a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612959" name="name435163bf10d794cf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51663bf10d794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31192" name="name557463bf10d7a07f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06263bf10d7a0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8462" name="name117363bf10d7a9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263bf10d7a9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44163bf10d7ae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65411" name="name269863bf10d7bc7a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2763bf10d7bc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353" name="name745463bf10d7c729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26063bf10d7c7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87397" name="name490463bf10d7d2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763bf10d7d2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92781" name="name595063bf10d7e048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20563bf10d7e0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3075" name="name509263bf10d7ea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463bf10d7ea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67438" name="name791063bf10d805b7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1763bf10d805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55129" name="name644963bf10d8116c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04563bf10d811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46117" name="name127163bf10d81b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3bf10d81b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65615" name="name204263bf10d8241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663bf10d824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0528644" name="name431863bf10d83041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3863bf10d830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3363bf10d831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6615" name="name961163bf10d83a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663bf10d83a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88344" name="name414963bf10d8480a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68663bf10d848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93463bf10d849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87063bf10d84b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89139" name="name372263bf10d85618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37263bf10d856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478466" name="name316563bf10d86184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15763bf10d861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10322" name="name827963bf10d86c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663bf10d86c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52763bf10d86d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93035" name="name313863bf10d87aa8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3863bf10d87a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35866" name="name195463bf10d88778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8663bf10d887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24699" name="name589863bf10d88fb9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33563bf10d88f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8238" name="name109563bf10d898b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263bf10d898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4663bf10d89b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11863" name="name845163bf10d8a81d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42263bf10d8a8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55209" name="name268563bf10d8b4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3bf10d8b4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04640" name="name499663bf10d8c049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59363bf10d8c0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99763bf10d8c2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35163bf10d8c3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7099" name="name257363bf10d8ce66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06163bf10d8ce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8466" name="name830563bf10d8d8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3bf10d8d8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958062" name="name370763bf10d8e567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0863bf10d8e5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4972" name="name327963bf10d8ec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563bf10d8ec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265468" name="name543663bf10d90708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60863bf10d907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5099813" name="name282363bf10d911e0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09863bf10d911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0963bf10d913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39847" name="name287363bf10d91c76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25563bf10d91c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65450" name="name753463bf10d927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3bf10d927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12463bf10d927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70681" name="name868563bf10d930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3bf10d930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43689" name="name211863bf10d93b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163bf10d93b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09482" name="name229763bf10d944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163bf10d944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38563bf10d945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10344" name="name217963bf10d94ee0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80263bf10d94e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03382" name="name543763bf10d959fb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89363bf10d959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74314" name="name647863bf10d964cb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12163bf10d964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9120" name="name322563bf10d96c47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02763bf10d96c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663bf10d96d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3215" name="name290863bf10d974fd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57763bf10d974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38513" name="name522163bf10d97c38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86863bf10d97c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0731" name="name326363bf10d984a9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43463bf10d984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863bf10d987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19140" name="name881763bf10d990e6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66163bf10d990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48511" name="name724463bf10d999a5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97163bf10d999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3163bf10d99c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8363bf10d99c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24450" name="name345263bf10d9a5c0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27163bf10d9a5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85360" name="name434663bf10d9b282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30263bf10d9b2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6956" name="name333263bf10d9bca2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66963bf10d9bc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76611" name="name902763bf10d9cc82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88263bf10d9cc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38462" name="name134663bf10d9d8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363bf10d9d8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17544" name="name551763bf10d9e4ea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45963bf10d9e4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6360" name="name589563bf10d9f066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19663bf10d9f0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98393" name="name330563bf10da0a44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11663bf10da0a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8528" name="name188563bf10da14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463bf10da14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46263bf10da15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51786" name="name590763bf10da23b0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56263bf10da23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1263bf10da26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294385" name="name171863bf10da340f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94563bf10da34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50144" name="name438863bf10da3fd3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90763bf10da3f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22544" name="name790363bf10da4c9c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3263bf10da4c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762060" name="name377563bf10da5908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76063bf10da59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38971" name="name627463bf10da65ae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46863bf10da65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1342" name="name992163bf10da6e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263bf10da6e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7548" name="name405563bf10da79fa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58763bf10da79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83070" name="name529263bf10da868c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12163bf10da86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431226" name="name544263bf10da928b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28263bf10da92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0463bf10da95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91465" name="name559163bf10da9ded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09663bf10da9d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8163bf10da9e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027197" name="name333263bf10daa999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49563bf10daa9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5063bf10daaa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35563bf10daac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709065" name="name812763bf10dab57c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62363bf10dab5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177">
    <w:multiLevelType w:val="hybridMultilevel"/>
    <w:lvl w:ilvl="0" w:tplc="71415123">
      <w:start w:val="1"/>
      <w:numFmt w:val="decimal"/>
      <w:lvlText w:val="%1."/>
      <w:lvlJc w:val="left"/>
      <w:pPr>
        <w:ind w:left="720" w:hanging="360"/>
      </w:pPr>
    </w:lvl>
    <w:lvl w:ilvl="1" w:tplc="71415123" w:tentative="1">
      <w:start w:val="1"/>
      <w:numFmt w:val="lowerLetter"/>
      <w:lvlText w:val="%2."/>
      <w:lvlJc w:val="left"/>
      <w:pPr>
        <w:ind w:left="1440" w:hanging="360"/>
      </w:pPr>
    </w:lvl>
    <w:lvl w:ilvl="2" w:tplc="71415123" w:tentative="1">
      <w:start w:val="1"/>
      <w:numFmt w:val="lowerRoman"/>
      <w:lvlText w:val="%3."/>
      <w:lvlJc w:val="right"/>
      <w:pPr>
        <w:ind w:left="2160" w:hanging="180"/>
      </w:pPr>
    </w:lvl>
    <w:lvl w:ilvl="3" w:tplc="71415123" w:tentative="1">
      <w:start w:val="1"/>
      <w:numFmt w:val="decimal"/>
      <w:lvlText w:val="%4."/>
      <w:lvlJc w:val="left"/>
      <w:pPr>
        <w:ind w:left="2880" w:hanging="360"/>
      </w:pPr>
    </w:lvl>
    <w:lvl w:ilvl="4" w:tplc="71415123" w:tentative="1">
      <w:start w:val="1"/>
      <w:numFmt w:val="lowerLetter"/>
      <w:lvlText w:val="%5."/>
      <w:lvlJc w:val="left"/>
      <w:pPr>
        <w:ind w:left="3600" w:hanging="360"/>
      </w:pPr>
    </w:lvl>
    <w:lvl w:ilvl="5" w:tplc="71415123" w:tentative="1">
      <w:start w:val="1"/>
      <w:numFmt w:val="lowerRoman"/>
      <w:lvlText w:val="%6."/>
      <w:lvlJc w:val="right"/>
      <w:pPr>
        <w:ind w:left="4320" w:hanging="180"/>
      </w:pPr>
    </w:lvl>
    <w:lvl w:ilvl="6" w:tplc="71415123" w:tentative="1">
      <w:start w:val="1"/>
      <w:numFmt w:val="decimal"/>
      <w:lvlText w:val="%7."/>
      <w:lvlJc w:val="left"/>
      <w:pPr>
        <w:ind w:left="5040" w:hanging="360"/>
      </w:pPr>
    </w:lvl>
    <w:lvl w:ilvl="7" w:tplc="71415123" w:tentative="1">
      <w:start w:val="1"/>
      <w:numFmt w:val="lowerLetter"/>
      <w:lvlText w:val="%8."/>
      <w:lvlJc w:val="left"/>
      <w:pPr>
        <w:ind w:left="5760" w:hanging="360"/>
      </w:pPr>
    </w:lvl>
    <w:lvl w:ilvl="8" w:tplc="7141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6">
    <w:multiLevelType w:val="hybridMultilevel"/>
    <w:lvl w:ilvl="0" w:tplc="69478628">
      <w:start w:val="1"/>
      <w:numFmt w:val="decimal"/>
      <w:lvlText w:val="%1."/>
      <w:lvlJc w:val="left"/>
      <w:pPr>
        <w:ind w:left="720" w:hanging="360"/>
      </w:pPr>
    </w:lvl>
    <w:lvl w:ilvl="1" w:tplc="69478628" w:tentative="1">
      <w:start w:val="1"/>
      <w:numFmt w:val="lowerLetter"/>
      <w:lvlText w:val="%2."/>
      <w:lvlJc w:val="left"/>
      <w:pPr>
        <w:ind w:left="1440" w:hanging="360"/>
      </w:pPr>
    </w:lvl>
    <w:lvl w:ilvl="2" w:tplc="69478628" w:tentative="1">
      <w:start w:val="1"/>
      <w:numFmt w:val="lowerRoman"/>
      <w:lvlText w:val="%3."/>
      <w:lvlJc w:val="right"/>
      <w:pPr>
        <w:ind w:left="2160" w:hanging="180"/>
      </w:pPr>
    </w:lvl>
    <w:lvl w:ilvl="3" w:tplc="69478628" w:tentative="1">
      <w:start w:val="1"/>
      <w:numFmt w:val="decimal"/>
      <w:lvlText w:val="%4."/>
      <w:lvlJc w:val="left"/>
      <w:pPr>
        <w:ind w:left="2880" w:hanging="360"/>
      </w:pPr>
    </w:lvl>
    <w:lvl w:ilvl="4" w:tplc="69478628" w:tentative="1">
      <w:start w:val="1"/>
      <w:numFmt w:val="lowerLetter"/>
      <w:lvlText w:val="%5."/>
      <w:lvlJc w:val="left"/>
      <w:pPr>
        <w:ind w:left="3600" w:hanging="360"/>
      </w:pPr>
    </w:lvl>
    <w:lvl w:ilvl="5" w:tplc="69478628" w:tentative="1">
      <w:start w:val="1"/>
      <w:numFmt w:val="lowerRoman"/>
      <w:lvlText w:val="%6."/>
      <w:lvlJc w:val="right"/>
      <w:pPr>
        <w:ind w:left="4320" w:hanging="180"/>
      </w:pPr>
    </w:lvl>
    <w:lvl w:ilvl="6" w:tplc="69478628" w:tentative="1">
      <w:start w:val="1"/>
      <w:numFmt w:val="decimal"/>
      <w:lvlText w:val="%7."/>
      <w:lvlJc w:val="left"/>
      <w:pPr>
        <w:ind w:left="5040" w:hanging="360"/>
      </w:pPr>
    </w:lvl>
    <w:lvl w:ilvl="7" w:tplc="69478628" w:tentative="1">
      <w:start w:val="1"/>
      <w:numFmt w:val="lowerLetter"/>
      <w:lvlText w:val="%8."/>
      <w:lvlJc w:val="left"/>
      <w:pPr>
        <w:ind w:left="5760" w:hanging="360"/>
      </w:pPr>
    </w:lvl>
    <w:lvl w:ilvl="8" w:tplc="6947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5">
    <w:multiLevelType w:val="hybridMultilevel"/>
    <w:lvl w:ilvl="0" w:tplc="30245193">
      <w:start w:val="1"/>
      <w:numFmt w:val="decimal"/>
      <w:lvlText w:val="%1."/>
      <w:lvlJc w:val="left"/>
      <w:pPr>
        <w:ind w:left="720" w:hanging="360"/>
      </w:pPr>
    </w:lvl>
    <w:lvl w:ilvl="1" w:tplc="30245193" w:tentative="1">
      <w:start w:val="1"/>
      <w:numFmt w:val="lowerLetter"/>
      <w:lvlText w:val="%2."/>
      <w:lvlJc w:val="left"/>
      <w:pPr>
        <w:ind w:left="1440" w:hanging="360"/>
      </w:pPr>
    </w:lvl>
    <w:lvl w:ilvl="2" w:tplc="30245193" w:tentative="1">
      <w:start w:val="1"/>
      <w:numFmt w:val="lowerRoman"/>
      <w:lvlText w:val="%3."/>
      <w:lvlJc w:val="right"/>
      <w:pPr>
        <w:ind w:left="2160" w:hanging="180"/>
      </w:pPr>
    </w:lvl>
    <w:lvl w:ilvl="3" w:tplc="30245193" w:tentative="1">
      <w:start w:val="1"/>
      <w:numFmt w:val="decimal"/>
      <w:lvlText w:val="%4."/>
      <w:lvlJc w:val="left"/>
      <w:pPr>
        <w:ind w:left="2880" w:hanging="360"/>
      </w:pPr>
    </w:lvl>
    <w:lvl w:ilvl="4" w:tplc="30245193" w:tentative="1">
      <w:start w:val="1"/>
      <w:numFmt w:val="lowerLetter"/>
      <w:lvlText w:val="%5."/>
      <w:lvlJc w:val="left"/>
      <w:pPr>
        <w:ind w:left="3600" w:hanging="360"/>
      </w:pPr>
    </w:lvl>
    <w:lvl w:ilvl="5" w:tplc="30245193" w:tentative="1">
      <w:start w:val="1"/>
      <w:numFmt w:val="lowerRoman"/>
      <w:lvlText w:val="%6."/>
      <w:lvlJc w:val="right"/>
      <w:pPr>
        <w:ind w:left="4320" w:hanging="180"/>
      </w:pPr>
    </w:lvl>
    <w:lvl w:ilvl="6" w:tplc="30245193" w:tentative="1">
      <w:start w:val="1"/>
      <w:numFmt w:val="decimal"/>
      <w:lvlText w:val="%7."/>
      <w:lvlJc w:val="left"/>
      <w:pPr>
        <w:ind w:left="5040" w:hanging="360"/>
      </w:pPr>
    </w:lvl>
    <w:lvl w:ilvl="7" w:tplc="30245193" w:tentative="1">
      <w:start w:val="1"/>
      <w:numFmt w:val="lowerLetter"/>
      <w:lvlText w:val="%8."/>
      <w:lvlJc w:val="left"/>
      <w:pPr>
        <w:ind w:left="5760" w:hanging="360"/>
      </w:pPr>
    </w:lvl>
    <w:lvl w:ilvl="8" w:tplc="3024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4">
    <w:multiLevelType w:val="hybridMultilevel"/>
    <w:lvl w:ilvl="0" w:tplc="33610840">
      <w:start w:val="1"/>
      <w:numFmt w:val="decimal"/>
      <w:lvlText w:val="%1."/>
      <w:lvlJc w:val="left"/>
      <w:pPr>
        <w:ind w:left="720" w:hanging="360"/>
      </w:pPr>
    </w:lvl>
    <w:lvl w:ilvl="1" w:tplc="33610840" w:tentative="1">
      <w:start w:val="1"/>
      <w:numFmt w:val="lowerLetter"/>
      <w:lvlText w:val="%2."/>
      <w:lvlJc w:val="left"/>
      <w:pPr>
        <w:ind w:left="1440" w:hanging="360"/>
      </w:pPr>
    </w:lvl>
    <w:lvl w:ilvl="2" w:tplc="33610840" w:tentative="1">
      <w:start w:val="1"/>
      <w:numFmt w:val="lowerRoman"/>
      <w:lvlText w:val="%3."/>
      <w:lvlJc w:val="right"/>
      <w:pPr>
        <w:ind w:left="2160" w:hanging="180"/>
      </w:pPr>
    </w:lvl>
    <w:lvl w:ilvl="3" w:tplc="33610840" w:tentative="1">
      <w:start w:val="1"/>
      <w:numFmt w:val="decimal"/>
      <w:lvlText w:val="%4."/>
      <w:lvlJc w:val="left"/>
      <w:pPr>
        <w:ind w:left="2880" w:hanging="360"/>
      </w:pPr>
    </w:lvl>
    <w:lvl w:ilvl="4" w:tplc="33610840" w:tentative="1">
      <w:start w:val="1"/>
      <w:numFmt w:val="lowerLetter"/>
      <w:lvlText w:val="%5."/>
      <w:lvlJc w:val="left"/>
      <w:pPr>
        <w:ind w:left="3600" w:hanging="360"/>
      </w:pPr>
    </w:lvl>
    <w:lvl w:ilvl="5" w:tplc="33610840" w:tentative="1">
      <w:start w:val="1"/>
      <w:numFmt w:val="lowerRoman"/>
      <w:lvlText w:val="%6."/>
      <w:lvlJc w:val="right"/>
      <w:pPr>
        <w:ind w:left="4320" w:hanging="180"/>
      </w:pPr>
    </w:lvl>
    <w:lvl w:ilvl="6" w:tplc="33610840" w:tentative="1">
      <w:start w:val="1"/>
      <w:numFmt w:val="decimal"/>
      <w:lvlText w:val="%7."/>
      <w:lvlJc w:val="left"/>
      <w:pPr>
        <w:ind w:left="5040" w:hanging="360"/>
      </w:pPr>
    </w:lvl>
    <w:lvl w:ilvl="7" w:tplc="33610840" w:tentative="1">
      <w:start w:val="1"/>
      <w:numFmt w:val="lowerLetter"/>
      <w:lvlText w:val="%8."/>
      <w:lvlJc w:val="left"/>
      <w:pPr>
        <w:ind w:left="5760" w:hanging="360"/>
      </w:pPr>
    </w:lvl>
    <w:lvl w:ilvl="8" w:tplc="3361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3">
    <w:multiLevelType w:val="hybridMultilevel"/>
    <w:lvl w:ilvl="0" w:tplc="81162787">
      <w:start w:val="1"/>
      <w:numFmt w:val="decimal"/>
      <w:lvlText w:val="%1."/>
      <w:lvlJc w:val="left"/>
      <w:pPr>
        <w:ind w:left="720" w:hanging="360"/>
      </w:pPr>
    </w:lvl>
    <w:lvl w:ilvl="1" w:tplc="81162787" w:tentative="1">
      <w:start w:val="1"/>
      <w:numFmt w:val="lowerLetter"/>
      <w:lvlText w:val="%2."/>
      <w:lvlJc w:val="left"/>
      <w:pPr>
        <w:ind w:left="1440" w:hanging="360"/>
      </w:pPr>
    </w:lvl>
    <w:lvl w:ilvl="2" w:tplc="81162787" w:tentative="1">
      <w:start w:val="1"/>
      <w:numFmt w:val="lowerRoman"/>
      <w:lvlText w:val="%3."/>
      <w:lvlJc w:val="right"/>
      <w:pPr>
        <w:ind w:left="2160" w:hanging="180"/>
      </w:pPr>
    </w:lvl>
    <w:lvl w:ilvl="3" w:tplc="81162787" w:tentative="1">
      <w:start w:val="1"/>
      <w:numFmt w:val="decimal"/>
      <w:lvlText w:val="%4."/>
      <w:lvlJc w:val="left"/>
      <w:pPr>
        <w:ind w:left="2880" w:hanging="360"/>
      </w:pPr>
    </w:lvl>
    <w:lvl w:ilvl="4" w:tplc="81162787" w:tentative="1">
      <w:start w:val="1"/>
      <w:numFmt w:val="lowerLetter"/>
      <w:lvlText w:val="%5."/>
      <w:lvlJc w:val="left"/>
      <w:pPr>
        <w:ind w:left="3600" w:hanging="360"/>
      </w:pPr>
    </w:lvl>
    <w:lvl w:ilvl="5" w:tplc="81162787" w:tentative="1">
      <w:start w:val="1"/>
      <w:numFmt w:val="lowerRoman"/>
      <w:lvlText w:val="%6."/>
      <w:lvlJc w:val="right"/>
      <w:pPr>
        <w:ind w:left="4320" w:hanging="180"/>
      </w:pPr>
    </w:lvl>
    <w:lvl w:ilvl="6" w:tplc="81162787" w:tentative="1">
      <w:start w:val="1"/>
      <w:numFmt w:val="decimal"/>
      <w:lvlText w:val="%7."/>
      <w:lvlJc w:val="left"/>
      <w:pPr>
        <w:ind w:left="5040" w:hanging="360"/>
      </w:pPr>
    </w:lvl>
    <w:lvl w:ilvl="7" w:tplc="81162787" w:tentative="1">
      <w:start w:val="1"/>
      <w:numFmt w:val="lowerLetter"/>
      <w:lvlText w:val="%8."/>
      <w:lvlJc w:val="left"/>
      <w:pPr>
        <w:ind w:left="5760" w:hanging="360"/>
      </w:pPr>
    </w:lvl>
    <w:lvl w:ilvl="8" w:tplc="8116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2">
    <w:multiLevelType w:val="hybridMultilevel"/>
    <w:lvl w:ilvl="0" w:tplc="41891787">
      <w:start w:val="1"/>
      <w:numFmt w:val="decimal"/>
      <w:lvlText w:val="%1."/>
      <w:lvlJc w:val="left"/>
      <w:pPr>
        <w:ind w:left="720" w:hanging="360"/>
      </w:pPr>
    </w:lvl>
    <w:lvl w:ilvl="1" w:tplc="41891787" w:tentative="1">
      <w:start w:val="1"/>
      <w:numFmt w:val="lowerLetter"/>
      <w:lvlText w:val="%2."/>
      <w:lvlJc w:val="left"/>
      <w:pPr>
        <w:ind w:left="1440" w:hanging="360"/>
      </w:pPr>
    </w:lvl>
    <w:lvl w:ilvl="2" w:tplc="41891787" w:tentative="1">
      <w:start w:val="1"/>
      <w:numFmt w:val="lowerRoman"/>
      <w:lvlText w:val="%3."/>
      <w:lvlJc w:val="right"/>
      <w:pPr>
        <w:ind w:left="2160" w:hanging="180"/>
      </w:pPr>
    </w:lvl>
    <w:lvl w:ilvl="3" w:tplc="41891787" w:tentative="1">
      <w:start w:val="1"/>
      <w:numFmt w:val="decimal"/>
      <w:lvlText w:val="%4."/>
      <w:lvlJc w:val="left"/>
      <w:pPr>
        <w:ind w:left="2880" w:hanging="360"/>
      </w:pPr>
    </w:lvl>
    <w:lvl w:ilvl="4" w:tplc="41891787" w:tentative="1">
      <w:start w:val="1"/>
      <w:numFmt w:val="lowerLetter"/>
      <w:lvlText w:val="%5."/>
      <w:lvlJc w:val="left"/>
      <w:pPr>
        <w:ind w:left="3600" w:hanging="360"/>
      </w:pPr>
    </w:lvl>
    <w:lvl w:ilvl="5" w:tplc="41891787" w:tentative="1">
      <w:start w:val="1"/>
      <w:numFmt w:val="lowerRoman"/>
      <w:lvlText w:val="%6."/>
      <w:lvlJc w:val="right"/>
      <w:pPr>
        <w:ind w:left="4320" w:hanging="180"/>
      </w:pPr>
    </w:lvl>
    <w:lvl w:ilvl="6" w:tplc="41891787" w:tentative="1">
      <w:start w:val="1"/>
      <w:numFmt w:val="decimal"/>
      <w:lvlText w:val="%7."/>
      <w:lvlJc w:val="left"/>
      <w:pPr>
        <w:ind w:left="5040" w:hanging="360"/>
      </w:pPr>
    </w:lvl>
    <w:lvl w:ilvl="7" w:tplc="41891787" w:tentative="1">
      <w:start w:val="1"/>
      <w:numFmt w:val="lowerLetter"/>
      <w:lvlText w:val="%8."/>
      <w:lvlJc w:val="left"/>
      <w:pPr>
        <w:ind w:left="5760" w:hanging="360"/>
      </w:pPr>
    </w:lvl>
    <w:lvl w:ilvl="8" w:tplc="4189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1">
    <w:multiLevelType w:val="hybridMultilevel"/>
    <w:lvl w:ilvl="0" w:tplc="79715959">
      <w:start w:val="1"/>
      <w:numFmt w:val="decimal"/>
      <w:lvlText w:val="%1."/>
      <w:lvlJc w:val="left"/>
      <w:pPr>
        <w:ind w:left="720" w:hanging="360"/>
      </w:pPr>
    </w:lvl>
    <w:lvl w:ilvl="1" w:tplc="79715959" w:tentative="1">
      <w:start w:val="1"/>
      <w:numFmt w:val="lowerLetter"/>
      <w:lvlText w:val="%2."/>
      <w:lvlJc w:val="left"/>
      <w:pPr>
        <w:ind w:left="1440" w:hanging="360"/>
      </w:pPr>
    </w:lvl>
    <w:lvl w:ilvl="2" w:tplc="79715959" w:tentative="1">
      <w:start w:val="1"/>
      <w:numFmt w:val="lowerRoman"/>
      <w:lvlText w:val="%3."/>
      <w:lvlJc w:val="right"/>
      <w:pPr>
        <w:ind w:left="2160" w:hanging="180"/>
      </w:pPr>
    </w:lvl>
    <w:lvl w:ilvl="3" w:tplc="79715959" w:tentative="1">
      <w:start w:val="1"/>
      <w:numFmt w:val="decimal"/>
      <w:lvlText w:val="%4."/>
      <w:lvlJc w:val="left"/>
      <w:pPr>
        <w:ind w:left="2880" w:hanging="360"/>
      </w:pPr>
    </w:lvl>
    <w:lvl w:ilvl="4" w:tplc="79715959" w:tentative="1">
      <w:start w:val="1"/>
      <w:numFmt w:val="lowerLetter"/>
      <w:lvlText w:val="%5."/>
      <w:lvlJc w:val="left"/>
      <w:pPr>
        <w:ind w:left="3600" w:hanging="360"/>
      </w:pPr>
    </w:lvl>
    <w:lvl w:ilvl="5" w:tplc="79715959" w:tentative="1">
      <w:start w:val="1"/>
      <w:numFmt w:val="lowerRoman"/>
      <w:lvlText w:val="%6."/>
      <w:lvlJc w:val="right"/>
      <w:pPr>
        <w:ind w:left="4320" w:hanging="180"/>
      </w:pPr>
    </w:lvl>
    <w:lvl w:ilvl="6" w:tplc="79715959" w:tentative="1">
      <w:start w:val="1"/>
      <w:numFmt w:val="decimal"/>
      <w:lvlText w:val="%7."/>
      <w:lvlJc w:val="left"/>
      <w:pPr>
        <w:ind w:left="5040" w:hanging="360"/>
      </w:pPr>
    </w:lvl>
    <w:lvl w:ilvl="7" w:tplc="79715959" w:tentative="1">
      <w:start w:val="1"/>
      <w:numFmt w:val="lowerLetter"/>
      <w:lvlText w:val="%8."/>
      <w:lvlJc w:val="left"/>
      <w:pPr>
        <w:ind w:left="5760" w:hanging="360"/>
      </w:pPr>
    </w:lvl>
    <w:lvl w:ilvl="8" w:tplc="7971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0">
    <w:multiLevelType w:val="hybridMultilevel"/>
    <w:lvl w:ilvl="0" w:tplc="36988762">
      <w:start w:val="1"/>
      <w:numFmt w:val="decimal"/>
      <w:lvlText w:val="%1."/>
      <w:lvlJc w:val="left"/>
      <w:pPr>
        <w:ind w:left="720" w:hanging="360"/>
      </w:pPr>
    </w:lvl>
    <w:lvl w:ilvl="1" w:tplc="36988762" w:tentative="1">
      <w:start w:val="1"/>
      <w:numFmt w:val="lowerLetter"/>
      <w:lvlText w:val="%2."/>
      <w:lvlJc w:val="left"/>
      <w:pPr>
        <w:ind w:left="1440" w:hanging="360"/>
      </w:pPr>
    </w:lvl>
    <w:lvl w:ilvl="2" w:tplc="36988762" w:tentative="1">
      <w:start w:val="1"/>
      <w:numFmt w:val="lowerRoman"/>
      <w:lvlText w:val="%3."/>
      <w:lvlJc w:val="right"/>
      <w:pPr>
        <w:ind w:left="2160" w:hanging="180"/>
      </w:pPr>
    </w:lvl>
    <w:lvl w:ilvl="3" w:tplc="36988762" w:tentative="1">
      <w:start w:val="1"/>
      <w:numFmt w:val="decimal"/>
      <w:lvlText w:val="%4."/>
      <w:lvlJc w:val="left"/>
      <w:pPr>
        <w:ind w:left="2880" w:hanging="360"/>
      </w:pPr>
    </w:lvl>
    <w:lvl w:ilvl="4" w:tplc="36988762" w:tentative="1">
      <w:start w:val="1"/>
      <w:numFmt w:val="lowerLetter"/>
      <w:lvlText w:val="%5."/>
      <w:lvlJc w:val="left"/>
      <w:pPr>
        <w:ind w:left="3600" w:hanging="360"/>
      </w:pPr>
    </w:lvl>
    <w:lvl w:ilvl="5" w:tplc="36988762" w:tentative="1">
      <w:start w:val="1"/>
      <w:numFmt w:val="lowerRoman"/>
      <w:lvlText w:val="%6."/>
      <w:lvlJc w:val="right"/>
      <w:pPr>
        <w:ind w:left="4320" w:hanging="180"/>
      </w:pPr>
    </w:lvl>
    <w:lvl w:ilvl="6" w:tplc="36988762" w:tentative="1">
      <w:start w:val="1"/>
      <w:numFmt w:val="decimal"/>
      <w:lvlText w:val="%7."/>
      <w:lvlJc w:val="left"/>
      <w:pPr>
        <w:ind w:left="5040" w:hanging="360"/>
      </w:pPr>
    </w:lvl>
    <w:lvl w:ilvl="7" w:tplc="36988762" w:tentative="1">
      <w:start w:val="1"/>
      <w:numFmt w:val="lowerLetter"/>
      <w:lvlText w:val="%8."/>
      <w:lvlJc w:val="left"/>
      <w:pPr>
        <w:ind w:left="5760" w:hanging="360"/>
      </w:pPr>
    </w:lvl>
    <w:lvl w:ilvl="8" w:tplc="3698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9">
    <w:multiLevelType w:val="hybridMultilevel"/>
    <w:lvl w:ilvl="0" w:tplc="39781606">
      <w:start w:val="1"/>
      <w:numFmt w:val="decimal"/>
      <w:lvlText w:val="%1."/>
      <w:lvlJc w:val="left"/>
      <w:pPr>
        <w:ind w:left="720" w:hanging="360"/>
      </w:pPr>
    </w:lvl>
    <w:lvl w:ilvl="1" w:tplc="39781606" w:tentative="1">
      <w:start w:val="1"/>
      <w:numFmt w:val="lowerLetter"/>
      <w:lvlText w:val="%2."/>
      <w:lvlJc w:val="left"/>
      <w:pPr>
        <w:ind w:left="1440" w:hanging="360"/>
      </w:pPr>
    </w:lvl>
    <w:lvl w:ilvl="2" w:tplc="39781606" w:tentative="1">
      <w:start w:val="1"/>
      <w:numFmt w:val="lowerRoman"/>
      <w:lvlText w:val="%3."/>
      <w:lvlJc w:val="right"/>
      <w:pPr>
        <w:ind w:left="2160" w:hanging="180"/>
      </w:pPr>
    </w:lvl>
    <w:lvl w:ilvl="3" w:tplc="39781606" w:tentative="1">
      <w:start w:val="1"/>
      <w:numFmt w:val="decimal"/>
      <w:lvlText w:val="%4."/>
      <w:lvlJc w:val="left"/>
      <w:pPr>
        <w:ind w:left="2880" w:hanging="360"/>
      </w:pPr>
    </w:lvl>
    <w:lvl w:ilvl="4" w:tplc="39781606" w:tentative="1">
      <w:start w:val="1"/>
      <w:numFmt w:val="lowerLetter"/>
      <w:lvlText w:val="%5."/>
      <w:lvlJc w:val="left"/>
      <w:pPr>
        <w:ind w:left="3600" w:hanging="360"/>
      </w:pPr>
    </w:lvl>
    <w:lvl w:ilvl="5" w:tplc="39781606" w:tentative="1">
      <w:start w:val="1"/>
      <w:numFmt w:val="lowerRoman"/>
      <w:lvlText w:val="%6."/>
      <w:lvlJc w:val="right"/>
      <w:pPr>
        <w:ind w:left="4320" w:hanging="180"/>
      </w:pPr>
    </w:lvl>
    <w:lvl w:ilvl="6" w:tplc="39781606" w:tentative="1">
      <w:start w:val="1"/>
      <w:numFmt w:val="decimal"/>
      <w:lvlText w:val="%7."/>
      <w:lvlJc w:val="left"/>
      <w:pPr>
        <w:ind w:left="5040" w:hanging="360"/>
      </w:pPr>
    </w:lvl>
    <w:lvl w:ilvl="7" w:tplc="39781606" w:tentative="1">
      <w:start w:val="1"/>
      <w:numFmt w:val="lowerLetter"/>
      <w:lvlText w:val="%8."/>
      <w:lvlJc w:val="left"/>
      <w:pPr>
        <w:ind w:left="5760" w:hanging="360"/>
      </w:pPr>
    </w:lvl>
    <w:lvl w:ilvl="8" w:tplc="3978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8">
    <w:multiLevelType w:val="hybridMultilevel"/>
    <w:lvl w:ilvl="0" w:tplc="27994862">
      <w:start w:val="1"/>
      <w:numFmt w:val="decimal"/>
      <w:lvlText w:val="%1."/>
      <w:lvlJc w:val="left"/>
      <w:pPr>
        <w:ind w:left="720" w:hanging="360"/>
      </w:pPr>
    </w:lvl>
    <w:lvl w:ilvl="1" w:tplc="27994862" w:tentative="1">
      <w:start w:val="1"/>
      <w:numFmt w:val="lowerLetter"/>
      <w:lvlText w:val="%2."/>
      <w:lvlJc w:val="left"/>
      <w:pPr>
        <w:ind w:left="1440" w:hanging="360"/>
      </w:pPr>
    </w:lvl>
    <w:lvl w:ilvl="2" w:tplc="27994862" w:tentative="1">
      <w:start w:val="1"/>
      <w:numFmt w:val="lowerRoman"/>
      <w:lvlText w:val="%3."/>
      <w:lvlJc w:val="right"/>
      <w:pPr>
        <w:ind w:left="2160" w:hanging="180"/>
      </w:pPr>
    </w:lvl>
    <w:lvl w:ilvl="3" w:tplc="27994862" w:tentative="1">
      <w:start w:val="1"/>
      <w:numFmt w:val="decimal"/>
      <w:lvlText w:val="%4."/>
      <w:lvlJc w:val="left"/>
      <w:pPr>
        <w:ind w:left="2880" w:hanging="360"/>
      </w:pPr>
    </w:lvl>
    <w:lvl w:ilvl="4" w:tplc="27994862" w:tentative="1">
      <w:start w:val="1"/>
      <w:numFmt w:val="lowerLetter"/>
      <w:lvlText w:val="%5."/>
      <w:lvlJc w:val="left"/>
      <w:pPr>
        <w:ind w:left="3600" w:hanging="360"/>
      </w:pPr>
    </w:lvl>
    <w:lvl w:ilvl="5" w:tplc="27994862" w:tentative="1">
      <w:start w:val="1"/>
      <w:numFmt w:val="lowerRoman"/>
      <w:lvlText w:val="%6."/>
      <w:lvlJc w:val="right"/>
      <w:pPr>
        <w:ind w:left="4320" w:hanging="180"/>
      </w:pPr>
    </w:lvl>
    <w:lvl w:ilvl="6" w:tplc="27994862" w:tentative="1">
      <w:start w:val="1"/>
      <w:numFmt w:val="decimal"/>
      <w:lvlText w:val="%7."/>
      <w:lvlJc w:val="left"/>
      <w:pPr>
        <w:ind w:left="5040" w:hanging="360"/>
      </w:pPr>
    </w:lvl>
    <w:lvl w:ilvl="7" w:tplc="27994862" w:tentative="1">
      <w:start w:val="1"/>
      <w:numFmt w:val="lowerLetter"/>
      <w:lvlText w:val="%8."/>
      <w:lvlJc w:val="left"/>
      <w:pPr>
        <w:ind w:left="5760" w:hanging="360"/>
      </w:pPr>
    </w:lvl>
    <w:lvl w:ilvl="8" w:tplc="2799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7">
    <w:multiLevelType w:val="hybridMultilevel"/>
    <w:lvl w:ilvl="0" w:tplc="28673866">
      <w:start w:val="1"/>
      <w:numFmt w:val="decimal"/>
      <w:lvlText w:val="%1."/>
      <w:lvlJc w:val="left"/>
      <w:pPr>
        <w:ind w:left="720" w:hanging="360"/>
      </w:pPr>
    </w:lvl>
    <w:lvl w:ilvl="1" w:tplc="28673866" w:tentative="1">
      <w:start w:val="1"/>
      <w:numFmt w:val="lowerLetter"/>
      <w:lvlText w:val="%2."/>
      <w:lvlJc w:val="left"/>
      <w:pPr>
        <w:ind w:left="1440" w:hanging="360"/>
      </w:pPr>
    </w:lvl>
    <w:lvl w:ilvl="2" w:tplc="28673866" w:tentative="1">
      <w:start w:val="1"/>
      <w:numFmt w:val="lowerRoman"/>
      <w:lvlText w:val="%3."/>
      <w:lvlJc w:val="right"/>
      <w:pPr>
        <w:ind w:left="2160" w:hanging="180"/>
      </w:pPr>
    </w:lvl>
    <w:lvl w:ilvl="3" w:tplc="28673866" w:tentative="1">
      <w:start w:val="1"/>
      <w:numFmt w:val="decimal"/>
      <w:lvlText w:val="%4."/>
      <w:lvlJc w:val="left"/>
      <w:pPr>
        <w:ind w:left="2880" w:hanging="360"/>
      </w:pPr>
    </w:lvl>
    <w:lvl w:ilvl="4" w:tplc="28673866" w:tentative="1">
      <w:start w:val="1"/>
      <w:numFmt w:val="lowerLetter"/>
      <w:lvlText w:val="%5."/>
      <w:lvlJc w:val="left"/>
      <w:pPr>
        <w:ind w:left="3600" w:hanging="360"/>
      </w:pPr>
    </w:lvl>
    <w:lvl w:ilvl="5" w:tplc="28673866" w:tentative="1">
      <w:start w:val="1"/>
      <w:numFmt w:val="lowerRoman"/>
      <w:lvlText w:val="%6."/>
      <w:lvlJc w:val="right"/>
      <w:pPr>
        <w:ind w:left="4320" w:hanging="180"/>
      </w:pPr>
    </w:lvl>
    <w:lvl w:ilvl="6" w:tplc="28673866" w:tentative="1">
      <w:start w:val="1"/>
      <w:numFmt w:val="decimal"/>
      <w:lvlText w:val="%7."/>
      <w:lvlJc w:val="left"/>
      <w:pPr>
        <w:ind w:left="5040" w:hanging="360"/>
      </w:pPr>
    </w:lvl>
    <w:lvl w:ilvl="7" w:tplc="28673866" w:tentative="1">
      <w:start w:val="1"/>
      <w:numFmt w:val="lowerLetter"/>
      <w:lvlText w:val="%8."/>
      <w:lvlJc w:val="left"/>
      <w:pPr>
        <w:ind w:left="5760" w:hanging="360"/>
      </w:pPr>
    </w:lvl>
    <w:lvl w:ilvl="8" w:tplc="2867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6">
    <w:multiLevelType w:val="hybridMultilevel"/>
    <w:lvl w:ilvl="0" w:tplc="74119190">
      <w:start w:val="1"/>
      <w:numFmt w:val="decimal"/>
      <w:lvlText w:val="%1."/>
      <w:lvlJc w:val="left"/>
      <w:pPr>
        <w:ind w:left="720" w:hanging="360"/>
      </w:pPr>
    </w:lvl>
    <w:lvl w:ilvl="1" w:tplc="74119190" w:tentative="1">
      <w:start w:val="1"/>
      <w:numFmt w:val="lowerLetter"/>
      <w:lvlText w:val="%2."/>
      <w:lvlJc w:val="left"/>
      <w:pPr>
        <w:ind w:left="1440" w:hanging="360"/>
      </w:pPr>
    </w:lvl>
    <w:lvl w:ilvl="2" w:tplc="74119190" w:tentative="1">
      <w:start w:val="1"/>
      <w:numFmt w:val="lowerRoman"/>
      <w:lvlText w:val="%3."/>
      <w:lvlJc w:val="right"/>
      <w:pPr>
        <w:ind w:left="2160" w:hanging="180"/>
      </w:pPr>
    </w:lvl>
    <w:lvl w:ilvl="3" w:tplc="74119190" w:tentative="1">
      <w:start w:val="1"/>
      <w:numFmt w:val="decimal"/>
      <w:lvlText w:val="%4."/>
      <w:lvlJc w:val="left"/>
      <w:pPr>
        <w:ind w:left="2880" w:hanging="360"/>
      </w:pPr>
    </w:lvl>
    <w:lvl w:ilvl="4" w:tplc="74119190" w:tentative="1">
      <w:start w:val="1"/>
      <w:numFmt w:val="lowerLetter"/>
      <w:lvlText w:val="%5."/>
      <w:lvlJc w:val="left"/>
      <w:pPr>
        <w:ind w:left="3600" w:hanging="360"/>
      </w:pPr>
    </w:lvl>
    <w:lvl w:ilvl="5" w:tplc="74119190" w:tentative="1">
      <w:start w:val="1"/>
      <w:numFmt w:val="lowerRoman"/>
      <w:lvlText w:val="%6."/>
      <w:lvlJc w:val="right"/>
      <w:pPr>
        <w:ind w:left="4320" w:hanging="180"/>
      </w:pPr>
    </w:lvl>
    <w:lvl w:ilvl="6" w:tplc="74119190" w:tentative="1">
      <w:start w:val="1"/>
      <w:numFmt w:val="decimal"/>
      <w:lvlText w:val="%7."/>
      <w:lvlJc w:val="left"/>
      <w:pPr>
        <w:ind w:left="5040" w:hanging="360"/>
      </w:pPr>
    </w:lvl>
    <w:lvl w:ilvl="7" w:tplc="74119190" w:tentative="1">
      <w:start w:val="1"/>
      <w:numFmt w:val="lowerLetter"/>
      <w:lvlText w:val="%8."/>
      <w:lvlJc w:val="left"/>
      <w:pPr>
        <w:ind w:left="5760" w:hanging="360"/>
      </w:pPr>
    </w:lvl>
    <w:lvl w:ilvl="8" w:tplc="7411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5">
    <w:multiLevelType w:val="hybridMultilevel"/>
    <w:lvl w:ilvl="0" w:tplc="16460906">
      <w:start w:val="1"/>
      <w:numFmt w:val="decimal"/>
      <w:lvlText w:val="%1."/>
      <w:lvlJc w:val="left"/>
      <w:pPr>
        <w:ind w:left="720" w:hanging="360"/>
      </w:pPr>
    </w:lvl>
    <w:lvl w:ilvl="1" w:tplc="16460906" w:tentative="1">
      <w:start w:val="1"/>
      <w:numFmt w:val="lowerLetter"/>
      <w:lvlText w:val="%2."/>
      <w:lvlJc w:val="left"/>
      <w:pPr>
        <w:ind w:left="1440" w:hanging="360"/>
      </w:pPr>
    </w:lvl>
    <w:lvl w:ilvl="2" w:tplc="16460906" w:tentative="1">
      <w:start w:val="1"/>
      <w:numFmt w:val="lowerRoman"/>
      <w:lvlText w:val="%3."/>
      <w:lvlJc w:val="right"/>
      <w:pPr>
        <w:ind w:left="2160" w:hanging="180"/>
      </w:pPr>
    </w:lvl>
    <w:lvl w:ilvl="3" w:tplc="16460906" w:tentative="1">
      <w:start w:val="1"/>
      <w:numFmt w:val="decimal"/>
      <w:lvlText w:val="%4."/>
      <w:lvlJc w:val="left"/>
      <w:pPr>
        <w:ind w:left="2880" w:hanging="360"/>
      </w:pPr>
    </w:lvl>
    <w:lvl w:ilvl="4" w:tplc="16460906" w:tentative="1">
      <w:start w:val="1"/>
      <w:numFmt w:val="lowerLetter"/>
      <w:lvlText w:val="%5."/>
      <w:lvlJc w:val="left"/>
      <w:pPr>
        <w:ind w:left="3600" w:hanging="360"/>
      </w:pPr>
    </w:lvl>
    <w:lvl w:ilvl="5" w:tplc="16460906" w:tentative="1">
      <w:start w:val="1"/>
      <w:numFmt w:val="lowerRoman"/>
      <w:lvlText w:val="%6."/>
      <w:lvlJc w:val="right"/>
      <w:pPr>
        <w:ind w:left="4320" w:hanging="180"/>
      </w:pPr>
    </w:lvl>
    <w:lvl w:ilvl="6" w:tplc="16460906" w:tentative="1">
      <w:start w:val="1"/>
      <w:numFmt w:val="decimal"/>
      <w:lvlText w:val="%7."/>
      <w:lvlJc w:val="left"/>
      <w:pPr>
        <w:ind w:left="5040" w:hanging="360"/>
      </w:pPr>
    </w:lvl>
    <w:lvl w:ilvl="7" w:tplc="16460906" w:tentative="1">
      <w:start w:val="1"/>
      <w:numFmt w:val="lowerLetter"/>
      <w:lvlText w:val="%8."/>
      <w:lvlJc w:val="left"/>
      <w:pPr>
        <w:ind w:left="5760" w:hanging="360"/>
      </w:pPr>
    </w:lvl>
    <w:lvl w:ilvl="8" w:tplc="1646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4">
    <w:multiLevelType w:val="hybridMultilevel"/>
    <w:lvl w:ilvl="0" w:tplc="45313643">
      <w:start w:val="1"/>
      <w:numFmt w:val="decimal"/>
      <w:lvlText w:val="%1."/>
      <w:lvlJc w:val="left"/>
      <w:pPr>
        <w:ind w:left="720" w:hanging="360"/>
      </w:pPr>
    </w:lvl>
    <w:lvl w:ilvl="1" w:tplc="45313643" w:tentative="1">
      <w:start w:val="1"/>
      <w:numFmt w:val="lowerLetter"/>
      <w:lvlText w:val="%2."/>
      <w:lvlJc w:val="left"/>
      <w:pPr>
        <w:ind w:left="1440" w:hanging="360"/>
      </w:pPr>
    </w:lvl>
    <w:lvl w:ilvl="2" w:tplc="45313643" w:tentative="1">
      <w:start w:val="1"/>
      <w:numFmt w:val="lowerRoman"/>
      <w:lvlText w:val="%3."/>
      <w:lvlJc w:val="right"/>
      <w:pPr>
        <w:ind w:left="2160" w:hanging="180"/>
      </w:pPr>
    </w:lvl>
    <w:lvl w:ilvl="3" w:tplc="45313643" w:tentative="1">
      <w:start w:val="1"/>
      <w:numFmt w:val="decimal"/>
      <w:lvlText w:val="%4."/>
      <w:lvlJc w:val="left"/>
      <w:pPr>
        <w:ind w:left="2880" w:hanging="360"/>
      </w:pPr>
    </w:lvl>
    <w:lvl w:ilvl="4" w:tplc="45313643" w:tentative="1">
      <w:start w:val="1"/>
      <w:numFmt w:val="lowerLetter"/>
      <w:lvlText w:val="%5."/>
      <w:lvlJc w:val="left"/>
      <w:pPr>
        <w:ind w:left="3600" w:hanging="360"/>
      </w:pPr>
    </w:lvl>
    <w:lvl w:ilvl="5" w:tplc="45313643" w:tentative="1">
      <w:start w:val="1"/>
      <w:numFmt w:val="lowerRoman"/>
      <w:lvlText w:val="%6."/>
      <w:lvlJc w:val="right"/>
      <w:pPr>
        <w:ind w:left="4320" w:hanging="180"/>
      </w:pPr>
    </w:lvl>
    <w:lvl w:ilvl="6" w:tplc="45313643" w:tentative="1">
      <w:start w:val="1"/>
      <w:numFmt w:val="decimal"/>
      <w:lvlText w:val="%7."/>
      <w:lvlJc w:val="left"/>
      <w:pPr>
        <w:ind w:left="5040" w:hanging="360"/>
      </w:pPr>
    </w:lvl>
    <w:lvl w:ilvl="7" w:tplc="45313643" w:tentative="1">
      <w:start w:val="1"/>
      <w:numFmt w:val="lowerLetter"/>
      <w:lvlText w:val="%8."/>
      <w:lvlJc w:val="left"/>
      <w:pPr>
        <w:ind w:left="5760" w:hanging="360"/>
      </w:pPr>
    </w:lvl>
    <w:lvl w:ilvl="8" w:tplc="4531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3">
    <w:multiLevelType w:val="hybridMultilevel"/>
    <w:lvl w:ilvl="0" w:tplc="31620470">
      <w:start w:val="1"/>
      <w:numFmt w:val="decimal"/>
      <w:lvlText w:val="%1."/>
      <w:lvlJc w:val="left"/>
      <w:pPr>
        <w:ind w:left="720" w:hanging="360"/>
      </w:pPr>
    </w:lvl>
    <w:lvl w:ilvl="1" w:tplc="31620470" w:tentative="1">
      <w:start w:val="1"/>
      <w:numFmt w:val="lowerLetter"/>
      <w:lvlText w:val="%2."/>
      <w:lvlJc w:val="left"/>
      <w:pPr>
        <w:ind w:left="1440" w:hanging="360"/>
      </w:pPr>
    </w:lvl>
    <w:lvl w:ilvl="2" w:tplc="31620470" w:tentative="1">
      <w:start w:val="1"/>
      <w:numFmt w:val="lowerRoman"/>
      <w:lvlText w:val="%3."/>
      <w:lvlJc w:val="right"/>
      <w:pPr>
        <w:ind w:left="2160" w:hanging="180"/>
      </w:pPr>
    </w:lvl>
    <w:lvl w:ilvl="3" w:tplc="31620470" w:tentative="1">
      <w:start w:val="1"/>
      <w:numFmt w:val="decimal"/>
      <w:lvlText w:val="%4."/>
      <w:lvlJc w:val="left"/>
      <w:pPr>
        <w:ind w:left="2880" w:hanging="360"/>
      </w:pPr>
    </w:lvl>
    <w:lvl w:ilvl="4" w:tplc="31620470" w:tentative="1">
      <w:start w:val="1"/>
      <w:numFmt w:val="lowerLetter"/>
      <w:lvlText w:val="%5."/>
      <w:lvlJc w:val="left"/>
      <w:pPr>
        <w:ind w:left="3600" w:hanging="360"/>
      </w:pPr>
    </w:lvl>
    <w:lvl w:ilvl="5" w:tplc="31620470" w:tentative="1">
      <w:start w:val="1"/>
      <w:numFmt w:val="lowerRoman"/>
      <w:lvlText w:val="%6."/>
      <w:lvlJc w:val="right"/>
      <w:pPr>
        <w:ind w:left="4320" w:hanging="180"/>
      </w:pPr>
    </w:lvl>
    <w:lvl w:ilvl="6" w:tplc="31620470" w:tentative="1">
      <w:start w:val="1"/>
      <w:numFmt w:val="decimal"/>
      <w:lvlText w:val="%7."/>
      <w:lvlJc w:val="left"/>
      <w:pPr>
        <w:ind w:left="5040" w:hanging="360"/>
      </w:pPr>
    </w:lvl>
    <w:lvl w:ilvl="7" w:tplc="31620470" w:tentative="1">
      <w:start w:val="1"/>
      <w:numFmt w:val="lowerLetter"/>
      <w:lvlText w:val="%8."/>
      <w:lvlJc w:val="left"/>
      <w:pPr>
        <w:ind w:left="5760" w:hanging="360"/>
      </w:pPr>
    </w:lvl>
    <w:lvl w:ilvl="8" w:tplc="3162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2">
    <w:multiLevelType w:val="hybridMultilevel"/>
    <w:lvl w:ilvl="0" w:tplc="97407661">
      <w:start w:val="1"/>
      <w:numFmt w:val="decimal"/>
      <w:lvlText w:val="%1."/>
      <w:lvlJc w:val="left"/>
      <w:pPr>
        <w:ind w:left="720" w:hanging="360"/>
      </w:pPr>
    </w:lvl>
    <w:lvl w:ilvl="1" w:tplc="97407661" w:tentative="1">
      <w:start w:val="1"/>
      <w:numFmt w:val="lowerLetter"/>
      <w:lvlText w:val="%2."/>
      <w:lvlJc w:val="left"/>
      <w:pPr>
        <w:ind w:left="1440" w:hanging="360"/>
      </w:pPr>
    </w:lvl>
    <w:lvl w:ilvl="2" w:tplc="97407661" w:tentative="1">
      <w:start w:val="1"/>
      <w:numFmt w:val="lowerRoman"/>
      <w:lvlText w:val="%3."/>
      <w:lvlJc w:val="right"/>
      <w:pPr>
        <w:ind w:left="2160" w:hanging="180"/>
      </w:pPr>
    </w:lvl>
    <w:lvl w:ilvl="3" w:tplc="97407661" w:tentative="1">
      <w:start w:val="1"/>
      <w:numFmt w:val="decimal"/>
      <w:lvlText w:val="%4."/>
      <w:lvlJc w:val="left"/>
      <w:pPr>
        <w:ind w:left="2880" w:hanging="360"/>
      </w:pPr>
    </w:lvl>
    <w:lvl w:ilvl="4" w:tplc="97407661" w:tentative="1">
      <w:start w:val="1"/>
      <w:numFmt w:val="lowerLetter"/>
      <w:lvlText w:val="%5."/>
      <w:lvlJc w:val="left"/>
      <w:pPr>
        <w:ind w:left="3600" w:hanging="360"/>
      </w:pPr>
    </w:lvl>
    <w:lvl w:ilvl="5" w:tplc="97407661" w:tentative="1">
      <w:start w:val="1"/>
      <w:numFmt w:val="lowerRoman"/>
      <w:lvlText w:val="%6."/>
      <w:lvlJc w:val="right"/>
      <w:pPr>
        <w:ind w:left="4320" w:hanging="180"/>
      </w:pPr>
    </w:lvl>
    <w:lvl w:ilvl="6" w:tplc="97407661" w:tentative="1">
      <w:start w:val="1"/>
      <w:numFmt w:val="decimal"/>
      <w:lvlText w:val="%7."/>
      <w:lvlJc w:val="left"/>
      <w:pPr>
        <w:ind w:left="5040" w:hanging="360"/>
      </w:pPr>
    </w:lvl>
    <w:lvl w:ilvl="7" w:tplc="97407661" w:tentative="1">
      <w:start w:val="1"/>
      <w:numFmt w:val="lowerLetter"/>
      <w:lvlText w:val="%8."/>
      <w:lvlJc w:val="left"/>
      <w:pPr>
        <w:ind w:left="5760" w:hanging="360"/>
      </w:pPr>
    </w:lvl>
    <w:lvl w:ilvl="8" w:tplc="9740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1">
    <w:multiLevelType w:val="hybridMultilevel"/>
    <w:lvl w:ilvl="0" w:tplc="85960608">
      <w:start w:val="1"/>
      <w:numFmt w:val="decimal"/>
      <w:lvlText w:val="%1."/>
      <w:lvlJc w:val="left"/>
      <w:pPr>
        <w:ind w:left="720" w:hanging="360"/>
      </w:pPr>
    </w:lvl>
    <w:lvl w:ilvl="1" w:tplc="85960608" w:tentative="1">
      <w:start w:val="1"/>
      <w:numFmt w:val="lowerLetter"/>
      <w:lvlText w:val="%2."/>
      <w:lvlJc w:val="left"/>
      <w:pPr>
        <w:ind w:left="1440" w:hanging="360"/>
      </w:pPr>
    </w:lvl>
    <w:lvl w:ilvl="2" w:tplc="85960608" w:tentative="1">
      <w:start w:val="1"/>
      <w:numFmt w:val="lowerRoman"/>
      <w:lvlText w:val="%3."/>
      <w:lvlJc w:val="right"/>
      <w:pPr>
        <w:ind w:left="2160" w:hanging="180"/>
      </w:pPr>
    </w:lvl>
    <w:lvl w:ilvl="3" w:tplc="85960608" w:tentative="1">
      <w:start w:val="1"/>
      <w:numFmt w:val="decimal"/>
      <w:lvlText w:val="%4."/>
      <w:lvlJc w:val="left"/>
      <w:pPr>
        <w:ind w:left="2880" w:hanging="360"/>
      </w:pPr>
    </w:lvl>
    <w:lvl w:ilvl="4" w:tplc="85960608" w:tentative="1">
      <w:start w:val="1"/>
      <w:numFmt w:val="lowerLetter"/>
      <w:lvlText w:val="%5."/>
      <w:lvlJc w:val="left"/>
      <w:pPr>
        <w:ind w:left="3600" w:hanging="360"/>
      </w:pPr>
    </w:lvl>
    <w:lvl w:ilvl="5" w:tplc="85960608" w:tentative="1">
      <w:start w:val="1"/>
      <w:numFmt w:val="lowerRoman"/>
      <w:lvlText w:val="%6."/>
      <w:lvlJc w:val="right"/>
      <w:pPr>
        <w:ind w:left="4320" w:hanging="180"/>
      </w:pPr>
    </w:lvl>
    <w:lvl w:ilvl="6" w:tplc="85960608" w:tentative="1">
      <w:start w:val="1"/>
      <w:numFmt w:val="decimal"/>
      <w:lvlText w:val="%7."/>
      <w:lvlJc w:val="left"/>
      <w:pPr>
        <w:ind w:left="5040" w:hanging="360"/>
      </w:pPr>
    </w:lvl>
    <w:lvl w:ilvl="7" w:tplc="85960608" w:tentative="1">
      <w:start w:val="1"/>
      <w:numFmt w:val="lowerLetter"/>
      <w:lvlText w:val="%8."/>
      <w:lvlJc w:val="left"/>
      <w:pPr>
        <w:ind w:left="5760" w:hanging="360"/>
      </w:pPr>
    </w:lvl>
    <w:lvl w:ilvl="8" w:tplc="8596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0">
    <w:multiLevelType w:val="hybridMultilevel"/>
    <w:lvl w:ilvl="0" w:tplc="92388518">
      <w:start w:val="1"/>
      <w:numFmt w:val="decimal"/>
      <w:lvlText w:val="%1."/>
      <w:lvlJc w:val="left"/>
      <w:pPr>
        <w:ind w:left="720" w:hanging="360"/>
      </w:pPr>
    </w:lvl>
    <w:lvl w:ilvl="1" w:tplc="92388518" w:tentative="1">
      <w:start w:val="1"/>
      <w:numFmt w:val="lowerLetter"/>
      <w:lvlText w:val="%2."/>
      <w:lvlJc w:val="left"/>
      <w:pPr>
        <w:ind w:left="1440" w:hanging="360"/>
      </w:pPr>
    </w:lvl>
    <w:lvl w:ilvl="2" w:tplc="92388518" w:tentative="1">
      <w:start w:val="1"/>
      <w:numFmt w:val="lowerRoman"/>
      <w:lvlText w:val="%3."/>
      <w:lvlJc w:val="right"/>
      <w:pPr>
        <w:ind w:left="2160" w:hanging="180"/>
      </w:pPr>
    </w:lvl>
    <w:lvl w:ilvl="3" w:tplc="92388518" w:tentative="1">
      <w:start w:val="1"/>
      <w:numFmt w:val="decimal"/>
      <w:lvlText w:val="%4."/>
      <w:lvlJc w:val="left"/>
      <w:pPr>
        <w:ind w:left="2880" w:hanging="360"/>
      </w:pPr>
    </w:lvl>
    <w:lvl w:ilvl="4" w:tplc="92388518" w:tentative="1">
      <w:start w:val="1"/>
      <w:numFmt w:val="lowerLetter"/>
      <w:lvlText w:val="%5."/>
      <w:lvlJc w:val="left"/>
      <w:pPr>
        <w:ind w:left="3600" w:hanging="360"/>
      </w:pPr>
    </w:lvl>
    <w:lvl w:ilvl="5" w:tplc="92388518" w:tentative="1">
      <w:start w:val="1"/>
      <w:numFmt w:val="lowerRoman"/>
      <w:lvlText w:val="%6."/>
      <w:lvlJc w:val="right"/>
      <w:pPr>
        <w:ind w:left="4320" w:hanging="180"/>
      </w:pPr>
    </w:lvl>
    <w:lvl w:ilvl="6" w:tplc="92388518" w:tentative="1">
      <w:start w:val="1"/>
      <w:numFmt w:val="decimal"/>
      <w:lvlText w:val="%7."/>
      <w:lvlJc w:val="left"/>
      <w:pPr>
        <w:ind w:left="5040" w:hanging="360"/>
      </w:pPr>
    </w:lvl>
    <w:lvl w:ilvl="7" w:tplc="92388518" w:tentative="1">
      <w:start w:val="1"/>
      <w:numFmt w:val="lowerLetter"/>
      <w:lvlText w:val="%8."/>
      <w:lvlJc w:val="left"/>
      <w:pPr>
        <w:ind w:left="5760" w:hanging="360"/>
      </w:pPr>
    </w:lvl>
    <w:lvl w:ilvl="8" w:tplc="9238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9">
    <w:multiLevelType w:val="hybridMultilevel"/>
    <w:lvl w:ilvl="0" w:tplc="40482316">
      <w:start w:val="1"/>
      <w:numFmt w:val="decimal"/>
      <w:lvlText w:val="%1."/>
      <w:lvlJc w:val="left"/>
      <w:pPr>
        <w:ind w:left="720" w:hanging="360"/>
      </w:pPr>
    </w:lvl>
    <w:lvl w:ilvl="1" w:tplc="40482316" w:tentative="1">
      <w:start w:val="1"/>
      <w:numFmt w:val="lowerLetter"/>
      <w:lvlText w:val="%2."/>
      <w:lvlJc w:val="left"/>
      <w:pPr>
        <w:ind w:left="1440" w:hanging="360"/>
      </w:pPr>
    </w:lvl>
    <w:lvl w:ilvl="2" w:tplc="40482316" w:tentative="1">
      <w:start w:val="1"/>
      <w:numFmt w:val="lowerRoman"/>
      <w:lvlText w:val="%3."/>
      <w:lvlJc w:val="right"/>
      <w:pPr>
        <w:ind w:left="2160" w:hanging="180"/>
      </w:pPr>
    </w:lvl>
    <w:lvl w:ilvl="3" w:tplc="40482316" w:tentative="1">
      <w:start w:val="1"/>
      <w:numFmt w:val="decimal"/>
      <w:lvlText w:val="%4."/>
      <w:lvlJc w:val="left"/>
      <w:pPr>
        <w:ind w:left="2880" w:hanging="360"/>
      </w:pPr>
    </w:lvl>
    <w:lvl w:ilvl="4" w:tplc="40482316" w:tentative="1">
      <w:start w:val="1"/>
      <w:numFmt w:val="lowerLetter"/>
      <w:lvlText w:val="%5."/>
      <w:lvlJc w:val="left"/>
      <w:pPr>
        <w:ind w:left="3600" w:hanging="360"/>
      </w:pPr>
    </w:lvl>
    <w:lvl w:ilvl="5" w:tplc="40482316" w:tentative="1">
      <w:start w:val="1"/>
      <w:numFmt w:val="lowerRoman"/>
      <w:lvlText w:val="%6."/>
      <w:lvlJc w:val="right"/>
      <w:pPr>
        <w:ind w:left="4320" w:hanging="180"/>
      </w:pPr>
    </w:lvl>
    <w:lvl w:ilvl="6" w:tplc="40482316" w:tentative="1">
      <w:start w:val="1"/>
      <w:numFmt w:val="decimal"/>
      <w:lvlText w:val="%7."/>
      <w:lvlJc w:val="left"/>
      <w:pPr>
        <w:ind w:left="5040" w:hanging="360"/>
      </w:pPr>
    </w:lvl>
    <w:lvl w:ilvl="7" w:tplc="40482316" w:tentative="1">
      <w:start w:val="1"/>
      <w:numFmt w:val="lowerLetter"/>
      <w:lvlText w:val="%8."/>
      <w:lvlJc w:val="left"/>
      <w:pPr>
        <w:ind w:left="5760" w:hanging="360"/>
      </w:pPr>
    </w:lvl>
    <w:lvl w:ilvl="8" w:tplc="4048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8">
    <w:multiLevelType w:val="hybridMultilevel"/>
    <w:lvl w:ilvl="0" w:tplc="74131637">
      <w:start w:val="1"/>
      <w:numFmt w:val="decimal"/>
      <w:lvlText w:val="%1."/>
      <w:lvlJc w:val="left"/>
      <w:pPr>
        <w:ind w:left="720" w:hanging="360"/>
      </w:pPr>
    </w:lvl>
    <w:lvl w:ilvl="1" w:tplc="74131637" w:tentative="1">
      <w:start w:val="1"/>
      <w:numFmt w:val="lowerLetter"/>
      <w:lvlText w:val="%2."/>
      <w:lvlJc w:val="left"/>
      <w:pPr>
        <w:ind w:left="1440" w:hanging="360"/>
      </w:pPr>
    </w:lvl>
    <w:lvl w:ilvl="2" w:tplc="74131637" w:tentative="1">
      <w:start w:val="1"/>
      <w:numFmt w:val="lowerRoman"/>
      <w:lvlText w:val="%3."/>
      <w:lvlJc w:val="right"/>
      <w:pPr>
        <w:ind w:left="2160" w:hanging="180"/>
      </w:pPr>
    </w:lvl>
    <w:lvl w:ilvl="3" w:tplc="74131637" w:tentative="1">
      <w:start w:val="1"/>
      <w:numFmt w:val="decimal"/>
      <w:lvlText w:val="%4."/>
      <w:lvlJc w:val="left"/>
      <w:pPr>
        <w:ind w:left="2880" w:hanging="360"/>
      </w:pPr>
    </w:lvl>
    <w:lvl w:ilvl="4" w:tplc="74131637" w:tentative="1">
      <w:start w:val="1"/>
      <w:numFmt w:val="lowerLetter"/>
      <w:lvlText w:val="%5."/>
      <w:lvlJc w:val="left"/>
      <w:pPr>
        <w:ind w:left="3600" w:hanging="360"/>
      </w:pPr>
    </w:lvl>
    <w:lvl w:ilvl="5" w:tplc="74131637" w:tentative="1">
      <w:start w:val="1"/>
      <w:numFmt w:val="lowerRoman"/>
      <w:lvlText w:val="%6."/>
      <w:lvlJc w:val="right"/>
      <w:pPr>
        <w:ind w:left="4320" w:hanging="180"/>
      </w:pPr>
    </w:lvl>
    <w:lvl w:ilvl="6" w:tplc="74131637" w:tentative="1">
      <w:start w:val="1"/>
      <w:numFmt w:val="decimal"/>
      <w:lvlText w:val="%7."/>
      <w:lvlJc w:val="left"/>
      <w:pPr>
        <w:ind w:left="5040" w:hanging="360"/>
      </w:pPr>
    </w:lvl>
    <w:lvl w:ilvl="7" w:tplc="74131637" w:tentative="1">
      <w:start w:val="1"/>
      <w:numFmt w:val="lowerLetter"/>
      <w:lvlText w:val="%8."/>
      <w:lvlJc w:val="left"/>
      <w:pPr>
        <w:ind w:left="5760" w:hanging="360"/>
      </w:pPr>
    </w:lvl>
    <w:lvl w:ilvl="8" w:tplc="7413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7">
    <w:multiLevelType w:val="hybridMultilevel"/>
    <w:lvl w:ilvl="0" w:tplc="36030099">
      <w:start w:val="1"/>
      <w:numFmt w:val="decimal"/>
      <w:lvlText w:val="%1."/>
      <w:lvlJc w:val="left"/>
      <w:pPr>
        <w:ind w:left="720" w:hanging="360"/>
      </w:pPr>
    </w:lvl>
    <w:lvl w:ilvl="1" w:tplc="36030099" w:tentative="1">
      <w:start w:val="1"/>
      <w:numFmt w:val="lowerLetter"/>
      <w:lvlText w:val="%2."/>
      <w:lvlJc w:val="left"/>
      <w:pPr>
        <w:ind w:left="1440" w:hanging="360"/>
      </w:pPr>
    </w:lvl>
    <w:lvl w:ilvl="2" w:tplc="36030099" w:tentative="1">
      <w:start w:val="1"/>
      <w:numFmt w:val="lowerRoman"/>
      <w:lvlText w:val="%3."/>
      <w:lvlJc w:val="right"/>
      <w:pPr>
        <w:ind w:left="2160" w:hanging="180"/>
      </w:pPr>
    </w:lvl>
    <w:lvl w:ilvl="3" w:tplc="36030099" w:tentative="1">
      <w:start w:val="1"/>
      <w:numFmt w:val="decimal"/>
      <w:lvlText w:val="%4."/>
      <w:lvlJc w:val="left"/>
      <w:pPr>
        <w:ind w:left="2880" w:hanging="360"/>
      </w:pPr>
    </w:lvl>
    <w:lvl w:ilvl="4" w:tplc="36030099" w:tentative="1">
      <w:start w:val="1"/>
      <w:numFmt w:val="lowerLetter"/>
      <w:lvlText w:val="%5."/>
      <w:lvlJc w:val="left"/>
      <w:pPr>
        <w:ind w:left="3600" w:hanging="360"/>
      </w:pPr>
    </w:lvl>
    <w:lvl w:ilvl="5" w:tplc="36030099" w:tentative="1">
      <w:start w:val="1"/>
      <w:numFmt w:val="lowerRoman"/>
      <w:lvlText w:val="%6."/>
      <w:lvlJc w:val="right"/>
      <w:pPr>
        <w:ind w:left="4320" w:hanging="180"/>
      </w:pPr>
    </w:lvl>
    <w:lvl w:ilvl="6" w:tplc="36030099" w:tentative="1">
      <w:start w:val="1"/>
      <w:numFmt w:val="decimal"/>
      <w:lvlText w:val="%7."/>
      <w:lvlJc w:val="left"/>
      <w:pPr>
        <w:ind w:left="5040" w:hanging="360"/>
      </w:pPr>
    </w:lvl>
    <w:lvl w:ilvl="7" w:tplc="36030099" w:tentative="1">
      <w:start w:val="1"/>
      <w:numFmt w:val="lowerLetter"/>
      <w:lvlText w:val="%8."/>
      <w:lvlJc w:val="left"/>
      <w:pPr>
        <w:ind w:left="5760" w:hanging="360"/>
      </w:pPr>
    </w:lvl>
    <w:lvl w:ilvl="8" w:tplc="3603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6">
    <w:multiLevelType w:val="hybridMultilevel"/>
    <w:lvl w:ilvl="0" w:tplc="44372239">
      <w:start w:val="1"/>
      <w:numFmt w:val="decimal"/>
      <w:lvlText w:val="%1."/>
      <w:lvlJc w:val="left"/>
      <w:pPr>
        <w:ind w:left="720" w:hanging="360"/>
      </w:pPr>
    </w:lvl>
    <w:lvl w:ilvl="1" w:tplc="44372239" w:tentative="1">
      <w:start w:val="1"/>
      <w:numFmt w:val="lowerLetter"/>
      <w:lvlText w:val="%2."/>
      <w:lvlJc w:val="left"/>
      <w:pPr>
        <w:ind w:left="1440" w:hanging="360"/>
      </w:pPr>
    </w:lvl>
    <w:lvl w:ilvl="2" w:tplc="44372239" w:tentative="1">
      <w:start w:val="1"/>
      <w:numFmt w:val="lowerRoman"/>
      <w:lvlText w:val="%3."/>
      <w:lvlJc w:val="right"/>
      <w:pPr>
        <w:ind w:left="2160" w:hanging="180"/>
      </w:pPr>
    </w:lvl>
    <w:lvl w:ilvl="3" w:tplc="44372239" w:tentative="1">
      <w:start w:val="1"/>
      <w:numFmt w:val="decimal"/>
      <w:lvlText w:val="%4."/>
      <w:lvlJc w:val="left"/>
      <w:pPr>
        <w:ind w:left="2880" w:hanging="360"/>
      </w:pPr>
    </w:lvl>
    <w:lvl w:ilvl="4" w:tplc="44372239" w:tentative="1">
      <w:start w:val="1"/>
      <w:numFmt w:val="lowerLetter"/>
      <w:lvlText w:val="%5."/>
      <w:lvlJc w:val="left"/>
      <w:pPr>
        <w:ind w:left="3600" w:hanging="360"/>
      </w:pPr>
    </w:lvl>
    <w:lvl w:ilvl="5" w:tplc="44372239" w:tentative="1">
      <w:start w:val="1"/>
      <w:numFmt w:val="lowerRoman"/>
      <w:lvlText w:val="%6."/>
      <w:lvlJc w:val="right"/>
      <w:pPr>
        <w:ind w:left="4320" w:hanging="180"/>
      </w:pPr>
    </w:lvl>
    <w:lvl w:ilvl="6" w:tplc="44372239" w:tentative="1">
      <w:start w:val="1"/>
      <w:numFmt w:val="decimal"/>
      <w:lvlText w:val="%7."/>
      <w:lvlJc w:val="left"/>
      <w:pPr>
        <w:ind w:left="5040" w:hanging="360"/>
      </w:pPr>
    </w:lvl>
    <w:lvl w:ilvl="7" w:tplc="44372239" w:tentative="1">
      <w:start w:val="1"/>
      <w:numFmt w:val="lowerLetter"/>
      <w:lvlText w:val="%8."/>
      <w:lvlJc w:val="left"/>
      <w:pPr>
        <w:ind w:left="5760" w:hanging="360"/>
      </w:pPr>
    </w:lvl>
    <w:lvl w:ilvl="8" w:tplc="4437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5">
    <w:multiLevelType w:val="hybridMultilevel"/>
    <w:lvl w:ilvl="0" w:tplc="81821411">
      <w:start w:val="1"/>
      <w:numFmt w:val="decimal"/>
      <w:lvlText w:val="%1."/>
      <w:lvlJc w:val="left"/>
      <w:pPr>
        <w:ind w:left="720" w:hanging="360"/>
      </w:pPr>
    </w:lvl>
    <w:lvl w:ilvl="1" w:tplc="81821411" w:tentative="1">
      <w:start w:val="1"/>
      <w:numFmt w:val="lowerLetter"/>
      <w:lvlText w:val="%2."/>
      <w:lvlJc w:val="left"/>
      <w:pPr>
        <w:ind w:left="1440" w:hanging="360"/>
      </w:pPr>
    </w:lvl>
    <w:lvl w:ilvl="2" w:tplc="81821411" w:tentative="1">
      <w:start w:val="1"/>
      <w:numFmt w:val="lowerRoman"/>
      <w:lvlText w:val="%3."/>
      <w:lvlJc w:val="right"/>
      <w:pPr>
        <w:ind w:left="2160" w:hanging="180"/>
      </w:pPr>
    </w:lvl>
    <w:lvl w:ilvl="3" w:tplc="81821411" w:tentative="1">
      <w:start w:val="1"/>
      <w:numFmt w:val="decimal"/>
      <w:lvlText w:val="%4."/>
      <w:lvlJc w:val="left"/>
      <w:pPr>
        <w:ind w:left="2880" w:hanging="360"/>
      </w:pPr>
    </w:lvl>
    <w:lvl w:ilvl="4" w:tplc="81821411" w:tentative="1">
      <w:start w:val="1"/>
      <w:numFmt w:val="lowerLetter"/>
      <w:lvlText w:val="%5."/>
      <w:lvlJc w:val="left"/>
      <w:pPr>
        <w:ind w:left="3600" w:hanging="360"/>
      </w:pPr>
    </w:lvl>
    <w:lvl w:ilvl="5" w:tplc="81821411" w:tentative="1">
      <w:start w:val="1"/>
      <w:numFmt w:val="lowerRoman"/>
      <w:lvlText w:val="%6."/>
      <w:lvlJc w:val="right"/>
      <w:pPr>
        <w:ind w:left="4320" w:hanging="180"/>
      </w:pPr>
    </w:lvl>
    <w:lvl w:ilvl="6" w:tplc="81821411" w:tentative="1">
      <w:start w:val="1"/>
      <w:numFmt w:val="decimal"/>
      <w:lvlText w:val="%7."/>
      <w:lvlJc w:val="left"/>
      <w:pPr>
        <w:ind w:left="5040" w:hanging="360"/>
      </w:pPr>
    </w:lvl>
    <w:lvl w:ilvl="7" w:tplc="81821411" w:tentative="1">
      <w:start w:val="1"/>
      <w:numFmt w:val="lowerLetter"/>
      <w:lvlText w:val="%8."/>
      <w:lvlJc w:val="left"/>
      <w:pPr>
        <w:ind w:left="5760" w:hanging="360"/>
      </w:pPr>
    </w:lvl>
    <w:lvl w:ilvl="8" w:tplc="8182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4">
    <w:multiLevelType w:val="hybridMultilevel"/>
    <w:lvl w:ilvl="0" w:tplc="21572138">
      <w:start w:val="1"/>
      <w:numFmt w:val="decimal"/>
      <w:lvlText w:val="%1."/>
      <w:lvlJc w:val="left"/>
      <w:pPr>
        <w:ind w:left="720" w:hanging="360"/>
      </w:pPr>
    </w:lvl>
    <w:lvl w:ilvl="1" w:tplc="21572138" w:tentative="1">
      <w:start w:val="1"/>
      <w:numFmt w:val="lowerLetter"/>
      <w:lvlText w:val="%2."/>
      <w:lvlJc w:val="left"/>
      <w:pPr>
        <w:ind w:left="1440" w:hanging="360"/>
      </w:pPr>
    </w:lvl>
    <w:lvl w:ilvl="2" w:tplc="21572138" w:tentative="1">
      <w:start w:val="1"/>
      <w:numFmt w:val="lowerRoman"/>
      <w:lvlText w:val="%3."/>
      <w:lvlJc w:val="right"/>
      <w:pPr>
        <w:ind w:left="2160" w:hanging="180"/>
      </w:pPr>
    </w:lvl>
    <w:lvl w:ilvl="3" w:tplc="21572138" w:tentative="1">
      <w:start w:val="1"/>
      <w:numFmt w:val="decimal"/>
      <w:lvlText w:val="%4."/>
      <w:lvlJc w:val="left"/>
      <w:pPr>
        <w:ind w:left="2880" w:hanging="360"/>
      </w:pPr>
    </w:lvl>
    <w:lvl w:ilvl="4" w:tplc="21572138" w:tentative="1">
      <w:start w:val="1"/>
      <w:numFmt w:val="lowerLetter"/>
      <w:lvlText w:val="%5."/>
      <w:lvlJc w:val="left"/>
      <w:pPr>
        <w:ind w:left="3600" w:hanging="360"/>
      </w:pPr>
    </w:lvl>
    <w:lvl w:ilvl="5" w:tplc="21572138" w:tentative="1">
      <w:start w:val="1"/>
      <w:numFmt w:val="lowerRoman"/>
      <w:lvlText w:val="%6."/>
      <w:lvlJc w:val="right"/>
      <w:pPr>
        <w:ind w:left="4320" w:hanging="180"/>
      </w:pPr>
    </w:lvl>
    <w:lvl w:ilvl="6" w:tplc="21572138" w:tentative="1">
      <w:start w:val="1"/>
      <w:numFmt w:val="decimal"/>
      <w:lvlText w:val="%7."/>
      <w:lvlJc w:val="left"/>
      <w:pPr>
        <w:ind w:left="5040" w:hanging="360"/>
      </w:pPr>
    </w:lvl>
    <w:lvl w:ilvl="7" w:tplc="21572138" w:tentative="1">
      <w:start w:val="1"/>
      <w:numFmt w:val="lowerLetter"/>
      <w:lvlText w:val="%8."/>
      <w:lvlJc w:val="left"/>
      <w:pPr>
        <w:ind w:left="5760" w:hanging="360"/>
      </w:pPr>
    </w:lvl>
    <w:lvl w:ilvl="8" w:tplc="2157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3">
    <w:multiLevelType w:val="hybridMultilevel"/>
    <w:lvl w:ilvl="0" w:tplc="71858487">
      <w:start w:val="1"/>
      <w:numFmt w:val="decimal"/>
      <w:lvlText w:val="%1."/>
      <w:lvlJc w:val="left"/>
      <w:pPr>
        <w:ind w:left="720" w:hanging="360"/>
      </w:pPr>
    </w:lvl>
    <w:lvl w:ilvl="1" w:tplc="71858487" w:tentative="1">
      <w:start w:val="1"/>
      <w:numFmt w:val="lowerLetter"/>
      <w:lvlText w:val="%2."/>
      <w:lvlJc w:val="left"/>
      <w:pPr>
        <w:ind w:left="1440" w:hanging="360"/>
      </w:pPr>
    </w:lvl>
    <w:lvl w:ilvl="2" w:tplc="71858487" w:tentative="1">
      <w:start w:val="1"/>
      <w:numFmt w:val="lowerRoman"/>
      <w:lvlText w:val="%3."/>
      <w:lvlJc w:val="right"/>
      <w:pPr>
        <w:ind w:left="2160" w:hanging="180"/>
      </w:pPr>
    </w:lvl>
    <w:lvl w:ilvl="3" w:tplc="71858487" w:tentative="1">
      <w:start w:val="1"/>
      <w:numFmt w:val="decimal"/>
      <w:lvlText w:val="%4."/>
      <w:lvlJc w:val="left"/>
      <w:pPr>
        <w:ind w:left="2880" w:hanging="360"/>
      </w:pPr>
    </w:lvl>
    <w:lvl w:ilvl="4" w:tplc="71858487" w:tentative="1">
      <w:start w:val="1"/>
      <w:numFmt w:val="lowerLetter"/>
      <w:lvlText w:val="%5."/>
      <w:lvlJc w:val="left"/>
      <w:pPr>
        <w:ind w:left="3600" w:hanging="360"/>
      </w:pPr>
    </w:lvl>
    <w:lvl w:ilvl="5" w:tplc="71858487" w:tentative="1">
      <w:start w:val="1"/>
      <w:numFmt w:val="lowerRoman"/>
      <w:lvlText w:val="%6."/>
      <w:lvlJc w:val="right"/>
      <w:pPr>
        <w:ind w:left="4320" w:hanging="180"/>
      </w:pPr>
    </w:lvl>
    <w:lvl w:ilvl="6" w:tplc="71858487" w:tentative="1">
      <w:start w:val="1"/>
      <w:numFmt w:val="decimal"/>
      <w:lvlText w:val="%7."/>
      <w:lvlJc w:val="left"/>
      <w:pPr>
        <w:ind w:left="5040" w:hanging="360"/>
      </w:pPr>
    </w:lvl>
    <w:lvl w:ilvl="7" w:tplc="71858487" w:tentative="1">
      <w:start w:val="1"/>
      <w:numFmt w:val="lowerLetter"/>
      <w:lvlText w:val="%8."/>
      <w:lvlJc w:val="left"/>
      <w:pPr>
        <w:ind w:left="5760" w:hanging="360"/>
      </w:pPr>
    </w:lvl>
    <w:lvl w:ilvl="8" w:tplc="71858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2">
    <w:multiLevelType w:val="hybridMultilevel"/>
    <w:lvl w:ilvl="0" w:tplc="75647989">
      <w:start w:val="1"/>
      <w:numFmt w:val="decimal"/>
      <w:lvlText w:val="%1."/>
      <w:lvlJc w:val="left"/>
      <w:pPr>
        <w:ind w:left="720" w:hanging="360"/>
      </w:pPr>
    </w:lvl>
    <w:lvl w:ilvl="1" w:tplc="75647989" w:tentative="1">
      <w:start w:val="1"/>
      <w:numFmt w:val="lowerLetter"/>
      <w:lvlText w:val="%2."/>
      <w:lvlJc w:val="left"/>
      <w:pPr>
        <w:ind w:left="1440" w:hanging="360"/>
      </w:pPr>
    </w:lvl>
    <w:lvl w:ilvl="2" w:tplc="75647989" w:tentative="1">
      <w:start w:val="1"/>
      <w:numFmt w:val="lowerRoman"/>
      <w:lvlText w:val="%3."/>
      <w:lvlJc w:val="right"/>
      <w:pPr>
        <w:ind w:left="2160" w:hanging="180"/>
      </w:pPr>
    </w:lvl>
    <w:lvl w:ilvl="3" w:tplc="75647989" w:tentative="1">
      <w:start w:val="1"/>
      <w:numFmt w:val="decimal"/>
      <w:lvlText w:val="%4."/>
      <w:lvlJc w:val="left"/>
      <w:pPr>
        <w:ind w:left="2880" w:hanging="360"/>
      </w:pPr>
    </w:lvl>
    <w:lvl w:ilvl="4" w:tplc="75647989" w:tentative="1">
      <w:start w:val="1"/>
      <w:numFmt w:val="lowerLetter"/>
      <w:lvlText w:val="%5."/>
      <w:lvlJc w:val="left"/>
      <w:pPr>
        <w:ind w:left="3600" w:hanging="360"/>
      </w:pPr>
    </w:lvl>
    <w:lvl w:ilvl="5" w:tplc="75647989" w:tentative="1">
      <w:start w:val="1"/>
      <w:numFmt w:val="lowerRoman"/>
      <w:lvlText w:val="%6."/>
      <w:lvlJc w:val="right"/>
      <w:pPr>
        <w:ind w:left="4320" w:hanging="180"/>
      </w:pPr>
    </w:lvl>
    <w:lvl w:ilvl="6" w:tplc="75647989" w:tentative="1">
      <w:start w:val="1"/>
      <w:numFmt w:val="decimal"/>
      <w:lvlText w:val="%7."/>
      <w:lvlJc w:val="left"/>
      <w:pPr>
        <w:ind w:left="5040" w:hanging="360"/>
      </w:pPr>
    </w:lvl>
    <w:lvl w:ilvl="7" w:tplc="75647989" w:tentative="1">
      <w:start w:val="1"/>
      <w:numFmt w:val="lowerLetter"/>
      <w:lvlText w:val="%8."/>
      <w:lvlJc w:val="left"/>
      <w:pPr>
        <w:ind w:left="5760" w:hanging="360"/>
      </w:pPr>
    </w:lvl>
    <w:lvl w:ilvl="8" w:tplc="7564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1">
    <w:multiLevelType w:val="hybridMultilevel"/>
    <w:lvl w:ilvl="0" w:tplc="75552482">
      <w:start w:val="1"/>
      <w:numFmt w:val="decimal"/>
      <w:lvlText w:val="%1."/>
      <w:lvlJc w:val="left"/>
      <w:pPr>
        <w:ind w:left="720" w:hanging="360"/>
      </w:pPr>
    </w:lvl>
    <w:lvl w:ilvl="1" w:tplc="75552482" w:tentative="1">
      <w:start w:val="1"/>
      <w:numFmt w:val="lowerLetter"/>
      <w:lvlText w:val="%2."/>
      <w:lvlJc w:val="left"/>
      <w:pPr>
        <w:ind w:left="1440" w:hanging="360"/>
      </w:pPr>
    </w:lvl>
    <w:lvl w:ilvl="2" w:tplc="75552482" w:tentative="1">
      <w:start w:val="1"/>
      <w:numFmt w:val="lowerRoman"/>
      <w:lvlText w:val="%3."/>
      <w:lvlJc w:val="right"/>
      <w:pPr>
        <w:ind w:left="2160" w:hanging="180"/>
      </w:pPr>
    </w:lvl>
    <w:lvl w:ilvl="3" w:tplc="75552482" w:tentative="1">
      <w:start w:val="1"/>
      <w:numFmt w:val="decimal"/>
      <w:lvlText w:val="%4."/>
      <w:lvlJc w:val="left"/>
      <w:pPr>
        <w:ind w:left="2880" w:hanging="360"/>
      </w:pPr>
    </w:lvl>
    <w:lvl w:ilvl="4" w:tplc="75552482" w:tentative="1">
      <w:start w:val="1"/>
      <w:numFmt w:val="lowerLetter"/>
      <w:lvlText w:val="%5."/>
      <w:lvlJc w:val="left"/>
      <w:pPr>
        <w:ind w:left="3600" w:hanging="360"/>
      </w:pPr>
    </w:lvl>
    <w:lvl w:ilvl="5" w:tplc="75552482" w:tentative="1">
      <w:start w:val="1"/>
      <w:numFmt w:val="lowerRoman"/>
      <w:lvlText w:val="%6."/>
      <w:lvlJc w:val="right"/>
      <w:pPr>
        <w:ind w:left="4320" w:hanging="180"/>
      </w:pPr>
    </w:lvl>
    <w:lvl w:ilvl="6" w:tplc="75552482" w:tentative="1">
      <w:start w:val="1"/>
      <w:numFmt w:val="decimal"/>
      <w:lvlText w:val="%7."/>
      <w:lvlJc w:val="left"/>
      <w:pPr>
        <w:ind w:left="5040" w:hanging="360"/>
      </w:pPr>
    </w:lvl>
    <w:lvl w:ilvl="7" w:tplc="75552482" w:tentative="1">
      <w:start w:val="1"/>
      <w:numFmt w:val="lowerLetter"/>
      <w:lvlText w:val="%8."/>
      <w:lvlJc w:val="left"/>
      <w:pPr>
        <w:ind w:left="5760" w:hanging="360"/>
      </w:pPr>
    </w:lvl>
    <w:lvl w:ilvl="8" w:tplc="7555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0">
    <w:multiLevelType w:val="hybridMultilevel"/>
    <w:lvl w:ilvl="0" w:tplc="66382332">
      <w:start w:val="1"/>
      <w:numFmt w:val="decimal"/>
      <w:lvlText w:val="%1."/>
      <w:lvlJc w:val="left"/>
      <w:pPr>
        <w:ind w:left="720" w:hanging="360"/>
      </w:pPr>
    </w:lvl>
    <w:lvl w:ilvl="1" w:tplc="66382332" w:tentative="1">
      <w:start w:val="1"/>
      <w:numFmt w:val="lowerLetter"/>
      <w:lvlText w:val="%2."/>
      <w:lvlJc w:val="left"/>
      <w:pPr>
        <w:ind w:left="1440" w:hanging="360"/>
      </w:pPr>
    </w:lvl>
    <w:lvl w:ilvl="2" w:tplc="66382332" w:tentative="1">
      <w:start w:val="1"/>
      <w:numFmt w:val="lowerRoman"/>
      <w:lvlText w:val="%3."/>
      <w:lvlJc w:val="right"/>
      <w:pPr>
        <w:ind w:left="2160" w:hanging="180"/>
      </w:pPr>
    </w:lvl>
    <w:lvl w:ilvl="3" w:tplc="66382332" w:tentative="1">
      <w:start w:val="1"/>
      <w:numFmt w:val="decimal"/>
      <w:lvlText w:val="%4."/>
      <w:lvlJc w:val="left"/>
      <w:pPr>
        <w:ind w:left="2880" w:hanging="360"/>
      </w:pPr>
    </w:lvl>
    <w:lvl w:ilvl="4" w:tplc="66382332" w:tentative="1">
      <w:start w:val="1"/>
      <w:numFmt w:val="lowerLetter"/>
      <w:lvlText w:val="%5."/>
      <w:lvlJc w:val="left"/>
      <w:pPr>
        <w:ind w:left="3600" w:hanging="360"/>
      </w:pPr>
    </w:lvl>
    <w:lvl w:ilvl="5" w:tplc="66382332" w:tentative="1">
      <w:start w:val="1"/>
      <w:numFmt w:val="lowerRoman"/>
      <w:lvlText w:val="%6."/>
      <w:lvlJc w:val="right"/>
      <w:pPr>
        <w:ind w:left="4320" w:hanging="180"/>
      </w:pPr>
    </w:lvl>
    <w:lvl w:ilvl="6" w:tplc="66382332" w:tentative="1">
      <w:start w:val="1"/>
      <w:numFmt w:val="decimal"/>
      <w:lvlText w:val="%7."/>
      <w:lvlJc w:val="left"/>
      <w:pPr>
        <w:ind w:left="5040" w:hanging="360"/>
      </w:pPr>
    </w:lvl>
    <w:lvl w:ilvl="7" w:tplc="66382332" w:tentative="1">
      <w:start w:val="1"/>
      <w:numFmt w:val="lowerLetter"/>
      <w:lvlText w:val="%8."/>
      <w:lvlJc w:val="left"/>
      <w:pPr>
        <w:ind w:left="5760" w:hanging="360"/>
      </w:pPr>
    </w:lvl>
    <w:lvl w:ilvl="8" w:tplc="6638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9">
    <w:multiLevelType w:val="hybridMultilevel"/>
    <w:lvl w:ilvl="0" w:tplc="30247610">
      <w:start w:val="1"/>
      <w:numFmt w:val="decimal"/>
      <w:lvlText w:val="%1."/>
      <w:lvlJc w:val="left"/>
      <w:pPr>
        <w:ind w:left="720" w:hanging="360"/>
      </w:pPr>
    </w:lvl>
    <w:lvl w:ilvl="1" w:tplc="30247610" w:tentative="1">
      <w:start w:val="1"/>
      <w:numFmt w:val="lowerLetter"/>
      <w:lvlText w:val="%2."/>
      <w:lvlJc w:val="left"/>
      <w:pPr>
        <w:ind w:left="1440" w:hanging="360"/>
      </w:pPr>
    </w:lvl>
    <w:lvl w:ilvl="2" w:tplc="30247610" w:tentative="1">
      <w:start w:val="1"/>
      <w:numFmt w:val="lowerRoman"/>
      <w:lvlText w:val="%3."/>
      <w:lvlJc w:val="right"/>
      <w:pPr>
        <w:ind w:left="2160" w:hanging="180"/>
      </w:pPr>
    </w:lvl>
    <w:lvl w:ilvl="3" w:tplc="30247610" w:tentative="1">
      <w:start w:val="1"/>
      <w:numFmt w:val="decimal"/>
      <w:lvlText w:val="%4."/>
      <w:lvlJc w:val="left"/>
      <w:pPr>
        <w:ind w:left="2880" w:hanging="360"/>
      </w:pPr>
    </w:lvl>
    <w:lvl w:ilvl="4" w:tplc="30247610" w:tentative="1">
      <w:start w:val="1"/>
      <w:numFmt w:val="lowerLetter"/>
      <w:lvlText w:val="%5."/>
      <w:lvlJc w:val="left"/>
      <w:pPr>
        <w:ind w:left="3600" w:hanging="360"/>
      </w:pPr>
    </w:lvl>
    <w:lvl w:ilvl="5" w:tplc="30247610" w:tentative="1">
      <w:start w:val="1"/>
      <w:numFmt w:val="lowerRoman"/>
      <w:lvlText w:val="%6."/>
      <w:lvlJc w:val="right"/>
      <w:pPr>
        <w:ind w:left="4320" w:hanging="180"/>
      </w:pPr>
    </w:lvl>
    <w:lvl w:ilvl="6" w:tplc="30247610" w:tentative="1">
      <w:start w:val="1"/>
      <w:numFmt w:val="decimal"/>
      <w:lvlText w:val="%7."/>
      <w:lvlJc w:val="left"/>
      <w:pPr>
        <w:ind w:left="5040" w:hanging="360"/>
      </w:pPr>
    </w:lvl>
    <w:lvl w:ilvl="7" w:tplc="30247610" w:tentative="1">
      <w:start w:val="1"/>
      <w:numFmt w:val="lowerLetter"/>
      <w:lvlText w:val="%8."/>
      <w:lvlJc w:val="left"/>
      <w:pPr>
        <w:ind w:left="5760" w:hanging="360"/>
      </w:pPr>
    </w:lvl>
    <w:lvl w:ilvl="8" w:tplc="3024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8">
    <w:multiLevelType w:val="hybridMultilevel"/>
    <w:lvl w:ilvl="0" w:tplc="40750977">
      <w:start w:val="1"/>
      <w:numFmt w:val="decimal"/>
      <w:lvlText w:val="%1."/>
      <w:lvlJc w:val="left"/>
      <w:pPr>
        <w:ind w:left="720" w:hanging="360"/>
      </w:pPr>
    </w:lvl>
    <w:lvl w:ilvl="1" w:tplc="40750977" w:tentative="1">
      <w:start w:val="1"/>
      <w:numFmt w:val="lowerLetter"/>
      <w:lvlText w:val="%2."/>
      <w:lvlJc w:val="left"/>
      <w:pPr>
        <w:ind w:left="1440" w:hanging="360"/>
      </w:pPr>
    </w:lvl>
    <w:lvl w:ilvl="2" w:tplc="40750977" w:tentative="1">
      <w:start w:val="1"/>
      <w:numFmt w:val="lowerRoman"/>
      <w:lvlText w:val="%3."/>
      <w:lvlJc w:val="right"/>
      <w:pPr>
        <w:ind w:left="2160" w:hanging="180"/>
      </w:pPr>
    </w:lvl>
    <w:lvl w:ilvl="3" w:tplc="40750977" w:tentative="1">
      <w:start w:val="1"/>
      <w:numFmt w:val="decimal"/>
      <w:lvlText w:val="%4."/>
      <w:lvlJc w:val="left"/>
      <w:pPr>
        <w:ind w:left="2880" w:hanging="360"/>
      </w:pPr>
    </w:lvl>
    <w:lvl w:ilvl="4" w:tplc="40750977" w:tentative="1">
      <w:start w:val="1"/>
      <w:numFmt w:val="lowerLetter"/>
      <w:lvlText w:val="%5."/>
      <w:lvlJc w:val="left"/>
      <w:pPr>
        <w:ind w:left="3600" w:hanging="360"/>
      </w:pPr>
    </w:lvl>
    <w:lvl w:ilvl="5" w:tplc="40750977" w:tentative="1">
      <w:start w:val="1"/>
      <w:numFmt w:val="lowerRoman"/>
      <w:lvlText w:val="%6."/>
      <w:lvlJc w:val="right"/>
      <w:pPr>
        <w:ind w:left="4320" w:hanging="180"/>
      </w:pPr>
    </w:lvl>
    <w:lvl w:ilvl="6" w:tplc="40750977" w:tentative="1">
      <w:start w:val="1"/>
      <w:numFmt w:val="decimal"/>
      <w:lvlText w:val="%7."/>
      <w:lvlJc w:val="left"/>
      <w:pPr>
        <w:ind w:left="5040" w:hanging="360"/>
      </w:pPr>
    </w:lvl>
    <w:lvl w:ilvl="7" w:tplc="40750977" w:tentative="1">
      <w:start w:val="1"/>
      <w:numFmt w:val="lowerLetter"/>
      <w:lvlText w:val="%8."/>
      <w:lvlJc w:val="left"/>
      <w:pPr>
        <w:ind w:left="5760" w:hanging="360"/>
      </w:pPr>
    </w:lvl>
    <w:lvl w:ilvl="8" w:tplc="4075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7">
    <w:multiLevelType w:val="hybridMultilevel"/>
    <w:lvl w:ilvl="0" w:tplc="10379474">
      <w:start w:val="1"/>
      <w:numFmt w:val="decimal"/>
      <w:lvlText w:val="%1."/>
      <w:lvlJc w:val="left"/>
      <w:pPr>
        <w:ind w:left="720" w:hanging="360"/>
      </w:pPr>
    </w:lvl>
    <w:lvl w:ilvl="1" w:tplc="10379474" w:tentative="1">
      <w:start w:val="1"/>
      <w:numFmt w:val="lowerLetter"/>
      <w:lvlText w:val="%2."/>
      <w:lvlJc w:val="left"/>
      <w:pPr>
        <w:ind w:left="1440" w:hanging="360"/>
      </w:pPr>
    </w:lvl>
    <w:lvl w:ilvl="2" w:tplc="10379474" w:tentative="1">
      <w:start w:val="1"/>
      <w:numFmt w:val="lowerRoman"/>
      <w:lvlText w:val="%3."/>
      <w:lvlJc w:val="right"/>
      <w:pPr>
        <w:ind w:left="2160" w:hanging="180"/>
      </w:pPr>
    </w:lvl>
    <w:lvl w:ilvl="3" w:tplc="10379474" w:tentative="1">
      <w:start w:val="1"/>
      <w:numFmt w:val="decimal"/>
      <w:lvlText w:val="%4."/>
      <w:lvlJc w:val="left"/>
      <w:pPr>
        <w:ind w:left="2880" w:hanging="360"/>
      </w:pPr>
    </w:lvl>
    <w:lvl w:ilvl="4" w:tplc="10379474" w:tentative="1">
      <w:start w:val="1"/>
      <w:numFmt w:val="lowerLetter"/>
      <w:lvlText w:val="%5."/>
      <w:lvlJc w:val="left"/>
      <w:pPr>
        <w:ind w:left="3600" w:hanging="360"/>
      </w:pPr>
    </w:lvl>
    <w:lvl w:ilvl="5" w:tplc="10379474" w:tentative="1">
      <w:start w:val="1"/>
      <w:numFmt w:val="lowerRoman"/>
      <w:lvlText w:val="%6."/>
      <w:lvlJc w:val="right"/>
      <w:pPr>
        <w:ind w:left="4320" w:hanging="180"/>
      </w:pPr>
    </w:lvl>
    <w:lvl w:ilvl="6" w:tplc="10379474" w:tentative="1">
      <w:start w:val="1"/>
      <w:numFmt w:val="decimal"/>
      <w:lvlText w:val="%7."/>
      <w:lvlJc w:val="left"/>
      <w:pPr>
        <w:ind w:left="5040" w:hanging="360"/>
      </w:pPr>
    </w:lvl>
    <w:lvl w:ilvl="7" w:tplc="10379474" w:tentative="1">
      <w:start w:val="1"/>
      <w:numFmt w:val="lowerLetter"/>
      <w:lvlText w:val="%8."/>
      <w:lvlJc w:val="left"/>
      <w:pPr>
        <w:ind w:left="5760" w:hanging="360"/>
      </w:pPr>
    </w:lvl>
    <w:lvl w:ilvl="8" w:tplc="1037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6">
    <w:multiLevelType w:val="hybridMultilevel"/>
    <w:lvl w:ilvl="0" w:tplc="34749118">
      <w:start w:val="1"/>
      <w:numFmt w:val="decimal"/>
      <w:lvlText w:val="%1."/>
      <w:lvlJc w:val="left"/>
      <w:pPr>
        <w:ind w:left="720" w:hanging="360"/>
      </w:pPr>
    </w:lvl>
    <w:lvl w:ilvl="1" w:tplc="34749118" w:tentative="1">
      <w:start w:val="1"/>
      <w:numFmt w:val="lowerLetter"/>
      <w:lvlText w:val="%2."/>
      <w:lvlJc w:val="left"/>
      <w:pPr>
        <w:ind w:left="1440" w:hanging="360"/>
      </w:pPr>
    </w:lvl>
    <w:lvl w:ilvl="2" w:tplc="34749118" w:tentative="1">
      <w:start w:val="1"/>
      <w:numFmt w:val="lowerRoman"/>
      <w:lvlText w:val="%3."/>
      <w:lvlJc w:val="right"/>
      <w:pPr>
        <w:ind w:left="2160" w:hanging="180"/>
      </w:pPr>
    </w:lvl>
    <w:lvl w:ilvl="3" w:tplc="34749118" w:tentative="1">
      <w:start w:val="1"/>
      <w:numFmt w:val="decimal"/>
      <w:lvlText w:val="%4."/>
      <w:lvlJc w:val="left"/>
      <w:pPr>
        <w:ind w:left="2880" w:hanging="360"/>
      </w:pPr>
    </w:lvl>
    <w:lvl w:ilvl="4" w:tplc="34749118" w:tentative="1">
      <w:start w:val="1"/>
      <w:numFmt w:val="lowerLetter"/>
      <w:lvlText w:val="%5."/>
      <w:lvlJc w:val="left"/>
      <w:pPr>
        <w:ind w:left="3600" w:hanging="360"/>
      </w:pPr>
    </w:lvl>
    <w:lvl w:ilvl="5" w:tplc="34749118" w:tentative="1">
      <w:start w:val="1"/>
      <w:numFmt w:val="lowerRoman"/>
      <w:lvlText w:val="%6."/>
      <w:lvlJc w:val="right"/>
      <w:pPr>
        <w:ind w:left="4320" w:hanging="180"/>
      </w:pPr>
    </w:lvl>
    <w:lvl w:ilvl="6" w:tplc="34749118" w:tentative="1">
      <w:start w:val="1"/>
      <w:numFmt w:val="decimal"/>
      <w:lvlText w:val="%7."/>
      <w:lvlJc w:val="left"/>
      <w:pPr>
        <w:ind w:left="5040" w:hanging="360"/>
      </w:pPr>
    </w:lvl>
    <w:lvl w:ilvl="7" w:tplc="34749118" w:tentative="1">
      <w:start w:val="1"/>
      <w:numFmt w:val="lowerLetter"/>
      <w:lvlText w:val="%8."/>
      <w:lvlJc w:val="left"/>
      <w:pPr>
        <w:ind w:left="5760" w:hanging="360"/>
      </w:pPr>
    </w:lvl>
    <w:lvl w:ilvl="8" w:tplc="3474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5">
    <w:multiLevelType w:val="hybridMultilevel"/>
    <w:lvl w:ilvl="0" w:tplc="68601939">
      <w:start w:val="1"/>
      <w:numFmt w:val="decimal"/>
      <w:lvlText w:val="%1."/>
      <w:lvlJc w:val="left"/>
      <w:pPr>
        <w:ind w:left="720" w:hanging="360"/>
      </w:pPr>
    </w:lvl>
    <w:lvl w:ilvl="1" w:tplc="68601939" w:tentative="1">
      <w:start w:val="1"/>
      <w:numFmt w:val="lowerLetter"/>
      <w:lvlText w:val="%2."/>
      <w:lvlJc w:val="left"/>
      <w:pPr>
        <w:ind w:left="1440" w:hanging="360"/>
      </w:pPr>
    </w:lvl>
    <w:lvl w:ilvl="2" w:tplc="68601939" w:tentative="1">
      <w:start w:val="1"/>
      <w:numFmt w:val="lowerRoman"/>
      <w:lvlText w:val="%3."/>
      <w:lvlJc w:val="right"/>
      <w:pPr>
        <w:ind w:left="2160" w:hanging="180"/>
      </w:pPr>
    </w:lvl>
    <w:lvl w:ilvl="3" w:tplc="68601939" w:tentative="1">
      <w:start w:val="1"/>
      <w:numFmt w:val="decimal"/>
      <w:lvlText w:val="%4."/>
      <w:lvlJc w:val="left"/>
      <w:pPr>
        <w:ind w:left="2880" w:hanging="360"/>
      </w:pPr>
    </w:lvl>
    <w:lvl w:ilvl="4" w:tplc="68601939" w:tentative="1">
      <w:start w:val="1"/>
      <w:numFmt w:val="lowerLetter"/>
      <w:lvlText w:val="%5."/>
      <w:lvlJc w:val="left"/>
      <w:pPr>
        <w:ind w:left="3600" w:hanging="360"/>
      </w:pPr>
    </w:lvl>
    <w:lvl w:ilvl="5" w:tplc="68601939" w:tentative="1">
      <w:start w:val="1"/>
      <w:numFmt w:val="lowerRoman"/>
      <w:lvlText w:val="%6."/>
      <w:lvlJc w:val="right"/>
      <w:pPr>
        <w:ind w:left="4320" w:hanging="180"/>
      </w:pPr>
    </w:lvl>
    <w:lvl w:ilvl="6" w:tplc="68601939" w:tentative="1">
      <w:start w:val="1"/>
      <w:numFmt w:val="decimal"/>
      <w:lvlText w:val="%7."/>
      <w:lvlJc w:val="left"/>
      <w:pPr>
        <w:ind w:left="5040" w:hanging="360"/>
      </w:pPr>
    </w:lvl>
    <w:lvl w:ilvl="7" w:tplc="68601939" w:tentative="1">
      <w:start w:val="1"/>
      <w:numFmt w:val="lowerLetter"/>
      <w:lvlText w:val="%8."/>
      <w:lvlJc w:val="left"/>
      <w:pPr>
        <w:ind w:left="5760" w:hanging="360"/>
      </w:pPr>
    </w:lvl>
    <w:lvl w:ilvl="8" w:tplc="6860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4">
    <w:multiLevelType w:val="hybridMultilevel"/>
    <w:lvl w:ilvl="0" w:tplc="40542049">
      <w:start w:val="1"/>
      <w:numFmt w:val="decimal"/>
      <w:lvlText w:val="%1."/>
      <w:lvlJc w:val="left"/>
      <w:pPr>
        <w:ind w:left="720" w:hanging="360"/>
      </w:pPr>
    </w:lvl>
    <w:lvl w:ilvl="1" w:tplc="40542049" w:tentative="1">
      <w:start w:val="1"/>
      <w:numFmt w:val="lowerLetter"/>
      <w:lvlText w:val="%2."/>
      <w:lvlJc w:val="left"/>
      <w:pPr>
        <w:ind w:left="1440" w:hanging="360"/>
      </w:pPr>
    </w:lvl>
    <w:lvl w:ilvl="2" w:tplc="40542049" w:tentative="1">
      <w:start w:val="1"/>
      <w:numFmt w:val="lowerRoman"/>
      <w:lvlText w:val="%3."/>
      <w:lvlJc w:val="right"/>
      <w:pPr>
        <w:ind w:left="2160" w:hanging="180"/>
      </w:pPr>
    </w:lvl>
    <w:lvl w:ilvl="3" w:tplc="40542049" w:tentative="1">
      <w:start w:val="1"/>
      <w:numFmt w:val="decimal"/>
      <w:lvlText w:val="%4."/>
      <w:lvlJc w:val="left"/>
      <w:pPr>
        <w:ind w:left="2880" w:hanging="360"/>
      </w:pPr>
    </w:lvl>
    <w:lvl w:ilvl="4" w:tplc="40542049" w:tentative="1">
      <w:start w:val="1"/>
      <w:numFmt w:val="lowerLetter"/>
      <w:lvlText w:val="%5."/>
      <w:lvlJc w:val="left"/>
      <w:pPr>
        <w:ind w:left="3600" w:hanging="360"/>
      </w:pPr>
    </w:lvl>
    <w:lvl w:ilvl="5" w:tplc="40542049" w:tentative="1">
      <w:start w:val="1"/>
      <w:numFmt w:val="lowerRoman"/>
      <w:lvlText w:val="%6."/>
      <w:lvlJc w:val="right"/>
      <w:pPr>
        <w:ind w:left="4320" w:hanging="180"/>
      </w:pPr>
    </w:lvl>
    <w:lvl w:ilvl="6" w:tplc="40542049" w:tentative="1">
      <w:start w:val="1"/>
      <w:numFmt w:val="decimal"/>
      <w:lvlText w:val="%7."/>
      <w:lvlJc w:val="left"/>
      <w:pPr>
        <w:ind w:left="5040" w:hanging="360"/>
      </w:pPr>
    </w:lvl>
    <w:lvl w:ilvl="7" w:tplc="40542049" w:tentative="1">
      <w:start w:val="1"/>
      <w:numFmt w:val="lowerLetter"/>
      <w:lvlText w:val="%8."/>
      <w:lvlJc w:val="left"/>
      <w:pPr>
        <w:ind w:left="5760" w:hanging="360"/>
      </w:pPr>
    </w:lvl>
    <w:lvl w:ilvl="8" w:tplc="4054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3">
    <w:multiLevelType w:val="hybridMultilevel"/>
    <w:lvl w:ilvl="0" w:tplc="34579914">
      <w:start w:val="1"/>
      <w:numFmt w:val="decimal"/>
      <w:lvlText w:val="%1."/>
      <w:lvlJc w:val="left"/>
      <w:pPr>
        <w:ind w:left="720" w:hanging="360"/>
      </w:pPr>
    </w:lvl>
    <w:lvl w:ilvl="1" w:tplc="34579914" w:tentative="1">
      <w:start w:val="1"/>
      <w:numFmt w:val="lowerLetter"/>
      <w:lvlText w:val="%2."/>
      <w:lvlJc w:val="left"/>
      <w:pPr>
        <w:ind w:left="1440" w:hanging="360"/>
      </w:pPr>
    </w:lvl>
    <w:lvl w:ilvl="2" w:tplc="34579914" w:tentative="1">
      <w:start w:val="1"/>
      <w:numFmt w:val="lowerRoman"/>
      <w:lvlText w:val="%3."/>
      <w:lvlJc w:val="right"/>
      <w:pPr>
        <w:ind w:left="2160" w:hanging="180"/>
      </w:pPr>
    </w:lvl>
    <w:lvl w:ilvl="3" w:tplc="34579914" w:tentative="1">
      <w:start w:val="1"/>
      <w:numFmt w:val="decimal"/>
      <w:lvlText w:val="%4."/>
      <w:lvlJc w:val="left"/>
      <w:pPr>
        <w:ind w:left="2880" w:hanging="360"/>
      </w:pPr>
    </w:lvl>
    <w:lvl w:ilvl="4" w:tplc="34579914" w:tentative="1">
      <w:start w:val="1"/>
      <w:numFmt w:val="lowerLetter"/>
      <w:lvlText w:val="%5."/>
      <w:lvlJc w:val="left"/>
      <w:pPr>
        <w:ind w:left="3600" w:hanging="360"/>
      </w:pPr>
    </w:lvl>
    <w:lvl w:ilvl="5" w:tplc="34579914" w:tentative="1">
      <w:start w:val="1"/>
      <w:numFmt w:val="lowerRoman"/>
      <w:lvlText w:val="%6."/>
      <w:lvlJc w:val="right"/>
      <w:pPr>
        <w:ind w:left="4320" w:hanging="180"/>
      </w:pPr>
    </w:lvl>
    <w:lvl w:ilvl="6" w:tplc="34579914" w:tentative="1">
      <w:start w:val="1"/>
      <w:numFmt w:val="decimal"/>
      <w:lvlText w:val="%7."/>
      <w:lvlJc w:val="left"/>
      <w:pPr>
        <w:ind w:left="5040" w:hanging="360"/>
      </w:pPr>
    </w:lvl>
    <w:lvl w:ilvl="7" w:tplc="34579914" w:tentative="1">
      <w:start w:val="1"/>
      <w:numFmt w:val="lowerLetter"/>
      <w:lvlText w:val="%8."/>
      <w:lvlJc w:val="left"/>
      <w:pPr>
        <w:ind w:left="5760" w:hanging="360"/>
      </w:pPr>
    </w:lvl>
    <w:lvl w:ilvl="8" w:tplc="34579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2">
    <w:multiLevelType w:val="hybridMultilevel"/>
    <w:lvl w:ilvl="0" w:tplc="60238630">
      <w:start w:val="1"/>
      <w:numFmt w:val="decimal"/>
      <w:lvlText w:val="%1."/>
      <w:lvlJc w:val="left"/>
      <w:pPr>
        <w:ind w:left="720" w:hanging="360"/>
      </w:pPr>
    </w:lvl>
    <w:lvl w:ilvl="1" w:tplc="60238630" w:tentative="1">
      <w:start w:val="1"/>
      <w:numFmt w:val="lowerLetter"/>
      <w:lvlText w:val="%2."/>
      <w:lvlJc w:val="left"/>
      <w:pPr>
        <w:ind w:left="1440" w:hanging="360"/>
      </w:pPr>
    </w:lvl>
    <w:lvl w:ilvl="2" w:tplc="60238630" w:tentative="1">
      <w:start w:val="1"/>
      <w:numFmt w:val="lowerRoman"/>
      <w:lvlText w:val="%3."/>
      <w:lvlJc w:val="right"/>
      <w:pPr>
        <w:ind w:left="2160" w:hanging="180"/>
      </w:pPr>
    </w:lvl>
    <w:lvl w:ilvl="3" w:tplc="60238630" w:tentative="1">
      <w:start w:val="1"/>
      <w:numFmt w:val="decimal"/>
      <w:lvlText w:val="%4."/>
      <w:lvlJc w:val="left"/>
      <w:pPr>
        <w:ind w:left="2880" w:hanging="360"/>
      </w:pPr>
    </w:lvl>
    <w:lvl w:ilvl="4" w:tplc="60238630" w:tentative="1">
      <w:start w:val="1"/>
      <w:numFmt w:val="lowerLetter"/>
      <w:lvlText w:val="%5."/>
      <w:lvlJc w:val="left"/>
      <w:pPr>
        <w:ind w:left="3600" w:hanging="360"/>
      </w:pPr>
    </w:lvl>
    <w:lvl w:ilvl="5" w:tplc="60238630" w:tentative="1">
      <w:start w:val="1"/>
      <w:numFmt w:val="lowerRoman"/>
      <w:lvlText w:val="%6."/>
      <w:lvlJc w:val="right"/>
      <w:pPr>
        <w:ind w:left="4320" w:hanging="180"/>
      </w:pPr>
    </w:lvl>
    <w:lvl w:ilvl="6" w:tplc="60238630" w:tentative="1">
      <w:start w:val="1"/>
      <w:numFmt w:val="decimal"/>
      <w:lvlText w:val="%7."/>
      <w:lvlJc w:val="left"/>
      <w:pPr>
        <w:ind w:left="5040" w:hanging="360"/>
      </w:pPr>
    </w:lvl>
    <w:lvl w:ilvl="7" w:tplc="60238630" w:tentative="1">
      <w:start w:val="1"/>
      <w:numFmt w:val="lowerLetter"/>
      <w:lvlText w:val="%8."/>
      <w:lvlJc w:val="left"/>
      <w:pPr>
        <w:ind w:left="5760" w:hanging="360"/>
      </w:pPr>
    </w:lvl>
    <w:lvl w:ilvl="8" w:tplc="6023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1">
    <w:multiLevelType w:val="hybridMultilevel"/>
    <w:lvl w:ilvl="0" w:tplc="55655941">
      <w:start w:val="1"/>
      <w:numFmt w:val="decimal"/>
      <w:lvlText w:val="%1."/>
      <w:lvlJc w:val="left"/>
      <w:pPr>
        <w:ind w:left="720" w:hanging="360"/>
      </w:pPr>
    </w:lvl>
    <w:lvl w:ilvl="1" w:tplc="55655941" w:tentative="1">
      <w:start w:val="1"/>
      <w:numFmt w:val="lowerLetter"/>
      <w:lvlText w:val="%2."/>
      <w:lvlJc w:val="left"/>
      <w:pPr>
        <w:ind w:left="1440" w:hanging="360"/>
      </w:pPr>
    </w:lvl>
    <w:lvl w:ilvl="2" w:tplc="55655941" w:tentative="1">
      <w:start w:val="1"/>
      <w:numFmt w:val="lowerRoman"/>
      <w:lvlText w:val="%3."/>
      <w:lvlJc w:val="right"/>
      <w:pPr>
        <w:ind w:left="2160" w:hanging="180"/>
      </w:pPr>
    </w:lvl>
    <w:lvl w:ilvl="3" w:tplc="55655941" w:tentative="1">
      <w:start w:val="1"/>
      <w:numFmt w:val="decimal"/>
      <w:lvlText w:val="%4."/>
      <w:lvlJc w:val="left"/>
      <w:pPr>
        <w:ind w:left="2880" w:hanging="360"/>
      </w:pPr>
    </w:lvl>
    <w:lvl w:ilvl="4" w:tplc="55655941" w:tentative="1">
      <w:start w:val="1"/>
      <w:numFmt w:val="lowerLetter"/>
      <w:lvlText w:val="%5."/>
      <w:lvlJc w:val="left"/>
      <w:pPr>
        <w:ind w:left="3600" w:hanging="360"/>
      </w:pPr>
    </w:lvl>
    <w:lvl w:ilvl="5" w:tplc="55655941" w:tentative="1">
      <w:start w:val="1"/>
      <w:numFmt w:val="lowerRoman"/>
      <w:lvlText w:val="%6."/>
      <w:lvlJc w:val="right"/>
      <w:pPr>
        <w:ind w:left="4320" w:hanging="180"/>
      </w:pPr>
    </w:lvl>
    <w:lvl w:ilvl="6" w:tplc="55655941" w:tentative="1">
      <w:start w:val="1"/>
      <w:numFmt w:val="decimal"/>
      <w:lvlText w:val="%7."/>
      <w:lvlJc w:val="left"/>
      <w:pPr>
        <w:ind w:left="5040" w:hanging="360"/>
      </w:pPr>
    </w:lvl>
    <w:lvl w:ilvl="7" w:tplc="55655941" w:tentative="1">
      <w:start w:val="1"/>
      <w:numFmt w:val="lowerLetter"/>
      <w:lvlText w:val="%8."/>
      <w:lvlJc w:val="left"/>
      <w:pPr>
        <w:ind w:left="5760" w:hanging="360"/>
      </w:pPr>
    </w:lvl>
    <w:lvl w:ilvl="8" w:tplc="55655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0">
    <w:multiLevelType w:val="hybridMultilevel"/>
    <w:lvl w:ilvl="0" w:tplc="53277443">
      <w:start w:val="1"/>
      <w:numFmt w:val="decimal"/>
      <w:lvlText w:val="%1."/>
      <w:lvlJc w:val="left"/>
      <w:pPr>
        <w:ind w:left="720" w:hanging="360"/>
      </w:pPr>
    </w:lvl>
    <w:lvl w:ilvl="1" w:tplc="53277443" w:tentative="1">
      <w:start w:val="1"/>
      <w:numFmt w:val="lowerLetter"/>
      <w:lvlText w:val="%2."/>
      <w:lvlJc w:val="left"/>
      <w:pPr>
        <w:ind w:left="1440" w:hanging="360"/>
      </w:pPr>
    </w:lvl>
    <w:lvl w:ilvl="2" w:tplc="53277443" w:tentative="1">
      <w:start w:val="1"/>
      <w:numFmt w:val="lowerRoman"/>
      <w:lvlText w:val="%3."/>
      <w:lvlJc w:val="right"/>
      <w:pPr>
        <w:ind w:left="2160" w:hanging="180"/>
      </w:pPr>
    </w:lvl>
    <w:lvl w:ilvl="3" w:tplc="53277443" w:tentative="1">
      <w:start w:val="1"/>
      <w:numFmt w:val="decimal"/>
      <w:lvlText w:val="%4."/>
      <w:lvlJc w:val="left"/>
      <w:pPr>
        <w:ind w:left="2880" w:hanging="360"/>
      </w:pPr>
    </w:lvl>
    <w:lvl w:ilvl="4" w:tplc="53277443" w:tentative="1">
      <w:start w:val="1"/>
      <w:numFmt w:val="lowerLetter"/>
      <w:lvlText w:val="%5."/>
      <w:lvlJc w:val="left"/>
      <w:pPr>
        <w:ind w:left="3600" w:hanging="360"/>
      </w:pPr>
    </w:lvl>
    <w:lvl w:ilvl="5" w:tplc="53277443" w:tentative="1">
      <w:start w:val="1"/>
      <w:numFmt w:val="lowerRoman"/>
      <w:lvlText w:val="%6."/>
      <w:lvlJc w:val="right"/>
      <w:pPr>
        <w:ind w:left="4320" w:hanging="180"/>
      </w:pPr>
    </w:lvl>
    <w:lvl w:ilvl="6" w:tplc="53277443" w:tentative="1">
      <w:start w:val="1"/>
      <w:numFmt w:val="decimal"/>
      <w:lvlText w:val="%7."/>
      <w:lvlJc w:val="left"/>
      <w:pPr>
        <w:ind w:left="5040" w:hanging="360"/>
      </w:pPr>
    </w:lvl>
    <w:lvl w:ilvl="7" w:tplc="53277443" w:tentative="1">
      <w:start w:val="1"/>
      <w:numFmt w:val="lowerLetter"/>
      <w:lvlText w:val="%8."/>
      <w:lvlJc w:val="left"/>
      <w:pPr>
        <w:ind w:left="5760" w:hanging="360"/>
      </w:pPr>
    </w:lvl>
    <w:lvl w:ilvl="8" w:tplc="5327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9">
    <w:multiLevelType w:val="hybridMultilevel"/>
    <w:lvl w:ilvl="0" w:tplc="93714633">
      <w:start w:val="1"/>
      <w:numFmt w:val="decimal"/>
      <w:lvlText w:val="%1."/>
      <w:lvlJc w:val="left"/>
      <w:pPr>
        <w:ind w:left="720" w:hanging="360"/>
      </w:pPr>
    </w:lvl>
    <w:lvl w:ilvl="1" w:tplc="93714633" w:tentative="1">
      <w:start w:val="1"/>
      <w:numFmt w:val="lowerLetter"/>
      <w:lvlText w:val="%2."/>
      <w:lvlJc w:val="left"/>
      <w:pPr>
        <w:ind w:left="1440" w:hanging="360"/>
      </w:pPr>
    </w:lvl>
    <w:lvl w:ilvl="2" w:tplc="93714633" w:tentative="1">
      <w:start w:val="1"/>
      <w:numFmt w:val="lowerRoman"/>
      <w:lvlText w:val="%3."/>
      <w:lvlJc w:val="right"/>
      <w:pPr>
        <w:ind w:left="2160" w:hanging="180"/>
      </w:pPr>
    </w:lvl>
    <w:lvl w:ilvl="3" w:tplc="93714633" w:tentative="1">
      <w:start w:val="1"/>
      <w:numFmt w:val="decimal"/>
      <w:lvlText w:val="%4."/>
      <w:lvlJc w:val="left"/>
      <w:pPr>
        <w:ind w:left="2880" w:hanging="360"/>
      </w:pPr>
    </w:lvl>
    <w:lvl w:ilvl="4" w:tplc="93714633" w:tentative="1">
      <w:start w:val="1"/>
      <w:numFmt w:val="lowerLetter"/>
      <w:lvlText w:val="%5."/>
      <w:lvlJc w:val="left"/>
      <w:pPr>
        <w:ind w:left="3600" w:hanging="360"/>
      </w:pPr>
    </w:lvl>
    <w:lvl w:ilvl="5" w:tplc="93714633" w:tentative="1">
      <w:start w:val="1"/>
      <w:numFmt w:val="lowerRoman"/>
      <w:lvlText w:val="%6."/>
      <w:lvlJc w:val="right"/>
      <w:pPr>
        <w:ind w:left="4320" w:hanging="180"/>
      </w:pPr>
    </w:lvl>
    <w:lvl w:ilvl="6" w:tplc="93714633" w:tentative="1">
      <w:start w:val="1"/>
      <w:numFmt w:val="decimal"/>
      <w:lvlText w:val="%7."/>
      <w:lvlJc w:val="left"/>
      <w:pPr>
        <w:ind w:left="5040" w:hanging="360"/>
      </w:pPr>
    </w:lvl>
    <w:lvl w:ilvl="7" w:tplc="93714633" w:tentative="1">
      <w:start w:val="1"/>
      <w:numFmt w:val="lowerLetter"/>
      <w:lvlText w:val="%8."/>
      <w:lvlJc w:val="left"/>
      <w:pPr>
        <w:ind w:left="5760" w:hanging="360"/>
      </w:pPr>
    </w:lvl>
    <w:lvl w:ilvl="8" w:tplc="9371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8">
    <w:multiLevelType w:val="hybridMultilevel"/>
    <w:lvl w:ilvl="0" w:tplc="34256791">
      <w:start w:val="1"/>
      <w:numFmt w:val="decimal"/>
      <w:lvlText w:val="%1."/>
      <w:lvlJc w:val="left"/>
      <w:pPr>
        <w:ind w:left="720" w:hanging="360"/>
      </w:pPr>
    </w:lvl>
    <w:lvl w:ilvl="1" w:tplc="34256791" w:tentative="1">
      <w:start w:val="1"/>
      <w:numFmt w:val="lowerLetter"/>
      <w:lvlText w:val="%2."/>
      <w:lvlJc w:val="left"/>
      <w:pPr>
        <w:ind w:left="1440" w:hanging="360"/>
      </w:pPr>
    </w:lvl>
    <w:lvl w:ilvl="2" w:tplc="34256791" w:tentative="1">
      <w:start w:val="1"/>
      <w:numFmt w:val="lowerRoman"/>
      <w:lvlText w:val="%3."/>
      <w:lvlJc w:val="right"/>
      <w:pPr>
        <w:ind w:left="2160" w:hanging="180"/>
      </w:pPr>
    </w:lvl>
    <w:lvl w:ilvl="3" w:tplc="34256791" w:tentative="1">
      <w:start w:val="1"/>
      <w:numFmt w:val="decimal"/>
      <w:lvlText w:val="%4."/>
      <w:lvlJc w:val="left"/>
      <w:pPr>
        <w:ind w:left="2880" w:hanging="360"/>
      </w:pPr>
    </w:lvl>
    <w:lvl w:ilvl="4" w:tplc="34256791" w:tentative="1">
      <w:start w:val="1"/>
      <w:numFmt w:val="lowerLetter"/>
      <w:lvlText w:val="%5."/>
      <w:lvlJc w:val="left"/>
      <w:pPr>
        <w:ind w:left="3600" w:hanging="360"/>
      </w:pPr>
    </w:lvl>
    <w:lvl w:ilvl="5" w:tplc="34256791" w:tentative="1">
      <w:start w:val="1"/>
      <w:numFmt w:val="lowerRoman"/>
      <w:lvlText w:val="%6."/>
      <w:lvlJc w:val="right"/>
      <w:pPr>
        <w:ind w:left="4320" w:hanging="180"/>
      </w:pPr>
    </w:lvl>
    <w:lvl w:ilvl="6" w:tplc="34256791" w:tentative="1">
      <w:start w:val="1"/>
      <w:numFmt w:val="decimal"/>
      <w:lvlText w:val="%7."/>
      <w:lvlJc w:val="left"/>
      <w:pPr>
        <w:ind w:left="5040" w:hanging="360"/>
      </w:pPr>
    </w:lvl>
    <w:lvl w:ilvl="7" w:tplc="34256791" w:tentative="1">
      <w:start w:val="1"/>
      <w:numFmt w:val="lowerLetter"/>
      <w:lvlText w:val="%8."/>
      <w:lvlJc w:val="left"/>
      <w:pPr>
        <w:ind w:left="5760" w:hanging="360"/>
      </w:pPr>
    </w:lvl>
    <w:lvl w:ilvl="8" w:tplc="3425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7">
    <w:multiLevelType w:val="hybridMultilevel"/>
    <w:lvl w:ilvl="0" w:tplc="82908679">
      <w:start w:val="1"/>
      <w:numFmt w:val="decimal"/>
      <w:lvlText w:val="%1."/>
      <w:lvlJc w:val="left"/>
      <w:pPr>
        <w:ind w:left="720" w:hanging="360"/>
      </w:pPr>
    </w:lvl>
    <w:lvl w:ilvl="1" w:tplc="82908679" w:tentative="1">
      <w:start w:val="1"/>
      <w:numFmt w:val="lowerLetter"/>
      <w:lvlText w:val="%2."/>
      <w:lvlJc w:val="left"/>
      <w:pPr>
        <w:ind w:left="1440" w:hanging="360"/>
      </w:pPr>
    </w:lvl>
    <w:lvl w:ilvl="2" w:tplc="82908679" w:tentative="1">
      <w:start w:val="1"/>
      <w:numFmt w:val="lowerRoman"/>
      <w:lvlText w:val="%3."/>
      <w:lvlJc w:val="right"/>
      <w:pPr>
        <w:ind w:left="2160" w:hanging="180"/>
      </w:pPr>
    </w:lvl>
    <w:lvl w:ilvl="3" w:tplc="82908679" w:tentative="1">
      <w:start w:val="1"/>
      <w:numFmt w:val="decimal"/>
      <w:lvlText w:val="%4."/>
      <w:lvlJc w:val="left"/>
      <w:pPr>
        <w:ind w:left="2880" w:hanging="360"/>
      </w:pPr>
    </w:lvl>
    <w:lvl w:ilvl="4" w:tplc="82908679" w:tentative="1">
      <w:start w:val="1"/>
      <w:numFmt w:val="lowerLetter"/>
      <w:lvlText w:val="%5."/>
      <w:lvlJc w:val="left"/>
      <w:pPr>
        <w:ind w:left="3600" w:hanging="360"/>
      </w:pPr>
    </w:lvl>
    <w:lvl w:ilvl="5" w:tplc="82908679" w:tentative="1">
      <w:start w:val="1"/>
      <w:numFmt w:val="lowerRoman"/>
      <w:lvlText w:val="%6."/>
      <w:lvlJc w:val="right"/>
      <w:pPr>
        <w:ind w:left="4320" w:hanging="180"/>
      </w:pPr>
    </w:lvl>
    <w:lvl w:ilvl="6" w:tplc="82908679" w:tentative="1">
      <w:start w:val="1"/>
      <w:numFmt w:val="decimal"/>
      <w:lvlText w:val="%7."/>
      <w:lvlJc w:val="left"/>
      <w:pPr>
        <w:ind w:left="5040" w:hanging="360"/>
      </w:pPr>
    </w:lvl>
    <w:lvl w:ilvl="7" w:tplc="82908679" w:tentative="1">
      <w:start w:val="1"/>
      <w:numFmt w:val="lowerLetter"/>
      <w:lvlText w:val="%8."/>
      <w:lvlJc w:val="left"/>
      <w:pPr>
        <w:ind w:left="5760" w:hanging="360"/>
      </w:pPr>
    </w:lvl>
    <w:lvl w:ilvl="8" w:tplc="8290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6">
    <w:multiLevelType w:val="hybridMultilevel"/>
    <w:lvl w:ilvl="0" w:tplc="98933102">
      <w:start w:val="1"/>
      <w:numFmt w:val="decimal"/>
      <w:lvlText w:val="%1."/>
      <w:lvlJc w:val="left"/>
      <w:pPr>
        <w:ind w:left="720" w:hanging="360"/>
      </w:pPr>
    </w:lvl>
    <w:lvl w:ilvl="1" w:tplc="98933102" w:tentative="1">
      <w:start w:val="1"/>
      <w:numFmt w:val="lowerLetter"/>
      <w:lvlText w:val="%2."/>
      <w:lvlJc w:val="left"/>
      <w:pPr>
        <w:ind w:left="1440" w:hanging="360"/>
      </w:pPr>
    </w:lvl>
    <w:lvl w:ilvl="2" w:tplc="98933102" w:tentative="1">
      <w:start w:val="1"/>
      <w:numFmt w:val="lowerRoman"/>
      <w:lvlText w:val="%3."/>
      <w:lvlJc w:val="right"/>
      <w:pPr>
        <w:ind w:left="2160" w:hanging="180"/>
      </w:pPr>
    </w:lvl>
    <w:lvl w:ilvl="3" w:tplc="98933102" w:tentative="1">
      <w:start w:val="1"/>
      <w:numFmt w:val="decimal"/>
      <w:lvlText w:val="%4."/>
      <w:lvlJc w:val="left"/>
      <w:pPr>
        <w:ind w:left="2880" w:hanging="360"/>
      </w:pPr>
    </w:lvl>
    <w:lvl w:ilvl="4" w:tplc="98933102" w:tentative="1">
      <w:start w:val="1"/>
      <w:numFmt w:val="lowerLetter"/>
      <w:lvlText w:val="%5."/>
      <w:lvlJc w:val="left"/>
      <w:pPr>
        <w:ind w:left="3600" w:hanging="360"/>
      </w:pPr>
    </w:lvl>
    <w:lvl w:ilvl="5" w:tplc="98933102" w:tentative="1">
      <w:start w:val="1"/>
      <w:numFmt w:val="lowerRoman"/>
      <w:lvlText w:val="%6."/>
      <w:lvlJc w:val="right"/>
      <w:pPr>
        <w:ind w:left="4320" w:hanging="180"/>
      </w:pPr>
    </w:lvl>
    <w:lvl w:ilvl="6" w:tplc="98933102" w:tentative="1">
      <w:start w:val="1"/>
      <w:numFmt w:val="decimal"/>
      <w:lvlText w:val="%7."/>
      <w:lvlJc w:val="left"/>
      <w:pPr>
        <w:ind w:left="5040" w:hanging="360"/>
      </w:pPr>
    </w:lvl>
    <w:lvl w:ilvl="7" w:tplc="98933102" w:tentative="1">
      <w:start w:val="1"/>
      <w:numFmt w:val="lowerLetter"/>
      <w:lvlText w:val="%8."/>
      <w:lvlJc w:val="left"/>
      <w:pPr>
        <w:ind w:left="5760" w:hanging="360"/>
      </w:pPr>
    </w:lvl>
    <w:lvl w:ilvl="8" w:tplc="9893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5">
    <w:multiLevelType w:val="hybridMultilevel"/>
    <w:lvl w:ilvl="0" w:tplc="81824822">
      <w:start w:val="1"/>
      <w:numFmt w:val="decimal"/>
      <w:lvlText w:val="%1."/>
      <w:lvlJc w:val="left"/>
      <w:pPr>
        <w:ind w:left="720" w:hanging="360"/>
      </w:pPr>
    </w:lvl>
    <w:lvl w:ilvl="1" w:tplc="81824822" w:tentative="1">
      <w:start w:val="1"/>
      <w:numFmt w:val="lowerLetter"/>
      <w:lvlText w:val="%2."/>
      <w:lvlJc w:val="left"/>
      <w:pPr>
        <w:ind w:left="1440" w:hanging="360"/>
      </w:pPr>
    </w:lvl>
    <w:lvl w:ilvl="2" w:tplc="81824822" w:tentative="1">
      <w:start w:val="1"/>
      <w:numFmt w:val="lowerRoman"/>
      <w:lvlText w:val="%3."/>
      <w:lvlJc w:val="right"/>
      <w:pPr>
        <w:ind w:left="2160" w:hanging="180"/>
      </w:pPr>
    </w:lvl>
    <w:lvl w:ilvl="3" w:tplc="81824822" w:tentative="1">
      <w:start w:val="1"/>
      <w:numFmt w:val="decimal"/>
      <w:lvlText w:val="%4."/>
      <w:lvlJc w:val="left"/>
      <w:pPr>
        <w:ind w:left="2880" w:hanging="360"/>
      </w:pPr>
    </w:lvl>
    <w:lvl w:ilvl="4" w:tplc="81824822" w:tentative="1">
      <w:start w:val="1"/>
      <w:numFmt w:val="lowerLetter"/>
      <w:lvlText w:val="%5."/>
      <w:lvlJc w:val="left"/>
      <w:pPr>
        <w:ind w:left="3600" w:hanging="360"/>
      </w:pPr>
    </w:lvl>
    <w:lvl w:ilvl="5" w:tplc="81824822" w:tentative="1">
      <w:start w:val="1"/>
      <w:numFmt w:val="lowerRoman"/>
      <w:lvlText w:val="%6."/>
      <w:lvlJc w:val="right"/>
      <w:pPr>
        <w:ind w:left="4320" w:hanging="180"/>
      </w:pPr>
    </w:lvl>
    <w:lvl w:ilvl="6" w:tplc="81824822" w:tentative="1">
      <w:start w:val="1"/>
      <w:numFmt w:val="decimal"/>
      <w:lvlText w:val="%7."/>
      <w:lvlJc w:val="left"/>
      <w:pPr>
        <w:ind w:left="5040" w:hanging="360"/>
      </w:pPr>
    </w:lvl>
    <w:lvl w:ilvl="7" w:tplc="81824822" w:tentative="1">
      <w:start w:val="1"/>
      <w:numFmt w:val="lowerLetter"/>
      <w:lvlText w:val="%8."/>
      <w:lvlJc w:val="left"/>
      <w:pPr>
        <w:ind w:left="5760" w:hanging="360"/>
      </w:pPr>
    </w:lvl>
    <w:lvl w:ilvl="8" w:tplc="8182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4">
    <w:multiLevelType w:val="hybridMultilevel"/>
    <w:lvl w:ilvl="0" w:tplc="38647309">
      <w:start w:val="1"/>
      <w:numFmt w:val="decimal"/>
      <w:lvlText w:val="%1."/>
      <w:lvlJc w:val="left"/>
      <w:pPr>
        <w:ind w:left="720" w:hanging="360"/>
      </w:pPr>
    </w:lvl>
    <w:lvl w:ilvl="1" w:tplc="38647309" w:tentative="1">
      <w:start w:val="1"/>
      <w:numFmt w:val="lowerLetter"/>
      <w:lvlText w:val="%2."/>
      <w:lvlJc w:val="left"/>
      <w:pPr>
        <w:ind w:left="1440" w:hanging="360"/>
      </w:pPr>
    </w:lvl>
    <w:lvl w:ilvl="2" w:tplc="38647309" w:tentative="1">
      <w:start w:val="1"/>
      <w:numFmt w:val="lowerRoman"/>
      <w:lvlText w:val="%3."/>
      <w:lvlJc w:val="right"/>
      <w:pPr>
        <w:ind w:left="2160" w:hanging="180"/>
      </w:pPr>
    </w:lvl>
    <w:lvl w:ilvl="3" w:tplc="38647309" w:tentative="1">
      <w:start w:val="1"/>
      <w:numFmt w:val="decimal"/>
      <w:lvlText w:val="%4."/>
      <w:lvlJc w:val="left"/>
      <w:pPr>
        <w:ind w:left="2880" w:hanging="360"/>
      </w:pPr>
    </w:lvl>
    <w:lvl w:ilvl="4" w:tplc="38647309" w:tentative="1">
      <w:start w:val="1"/>
      <w:numFmt w:val="lowerLetter"/>
      <w:lvlText w:val="%5."/>
      <w:lvlJc w:val="left"/>
      <w:pPr>
        <w:ind w:left="3600" w:hanging="360"/>
      </w:pPr>
    </w:lvl>
    <w:lvl w:ilvl="5" w:tplc="38647309" w:tentative="1">
      <w:start w:val="1"/>
      <w:numFmt w:val="lowerRoman"/>
      <w:lvlText w:val="%6."/>
      <w:lvlJc w:val="right"/>
      <w:pPr>
        <w:ind w:left="4320" w:hanging="180"/>
      </w:pPr>
    </w:lvl>
    <w:lvl w:ilvl="6" w:tplc="38647309" w:tentative="1">
      <w:start w:val="1"/>
      <w:numFmt w:val="decimal"/>
      <w:lvlText w:val="%7."/>
      <w:lvlJc w:val="left"/>
      <w:pPr>
        <w:ind w:left="5040" w:hanging="360"/>
      </w:pPr>
    </w:lvl>
    <w:lvl w:ilvl="7" w:tplc="38647309" w:tentative="1">
      <w:start w:val="1"/>
      <w:numFmt w:val="lowerLetter"/>
      <w:lvlText w:val="%8."/>
      <w:lvlJc w:val="left"/>
      <w:pPr>
        <w:ind w:left="5760" w:hanging="360"/>
      </w:pPr>
    </w:lvl>
    <w:lvl w:ilvl="8" w:tplc="3864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3">
    <w:multiLevelType w:val="hybridMultilevel"/>
    <w:lvl w:ilvl="0" w:tplc="34540050">
      <w:start w:val="1"/>
      <w:numFmt w:val="decimal"/>
      <w:lvlText w:val="%1."/>
      <w:lvlJc w:val="left"/>
      <w:pPr>
        <w:ind w:left="720" w:hanging="360"/>
      </w:pPr>
    </w:lvl>
    <w:lvl w:ilvl="1" w:tplc="34540050" w:tentative="1">
      <w:start w:val="1"/>
      <w:numFmt w:val="lowerLetter"/>
      <w:lvlText w:val="%2."/>
      <w:lvlJc w:val="left"/>
      <w:pPr>
        <w:ind w:left="1440" w:hanging="360"/>
      </w:pPr>
    </w:lvl>
    <w:lvl w:ilvl="2" w:tplc="34540050" w:tentative="1">
      <w:start w:val="1"/>
      <w:numFmt w:val="lowerRoman"/>
      <w:lvlText w:val="%3."/>
      <w:lvlJc w:val="right"/>
      <w:pPr>
        <w:ind w:left="2160" w:hanging="180"/>
      </w:pPr>
    </w:lvl>
    <w:lvl w:ilvl="3" w:tplc="34540050" w:tentative="1">
      <w:start w:val="1"/>
      <w:numFmt w:val="decimal"/>
      <w:lvlText w:val="%4."/>
      <w:lvlJc w:val="left"/>
      <w:pPr>
        <w:ind w:left="2880" w:hanging="360"/>
      </w:pPr>
    </w:lvl>
    <w:lvl w:ilvl="4" w:tplc="34540050" w:tentative="1">
      <w:start w:val="1"/>
      <w:numFmt w:val="lowerLetter"/>
      <w:lvlText w:val="%5."/>
      <w:lvlJc w:val="left"/>
      <w:pPr>
        <w:ind w:left="3600" w:hanging="360"/>
      </w:pPr>
    </w:lvl>
    <w:lvl w:ilvl="5" w:tplc="34540050" w:tentative="1">
      <w:start w:val="1"/>
      <w:numFmt w:val="lowerRoman"/>
      <w:lvlText w:val="%6."/>
      <w:lvlJc w:val="right"/>
      <w:pPr>
        <w:ind w:left="4320" w:hanging="180"/>
      </w:pPr>
    </w:lvl>
    <w:lvl w:ilvl="6" w:tplc="34540050" w:tentative="1">
      <w:start w:val="1"/>
      <w:numFmt w:val="decimal"/>
      <w:lvlText w:val="%7."/>
      <w:lvlJc w:val="left"/>
      <w:pPr>
        <w:ind w:left="5040" w:hanging="360"/>
      </w:pPr>
    </w:lvl>
    <w:lvl w:ilvl="7" w:tplc="34540050" w:tentative="1">
      <w:start w:val="1"/>
      <w:numFmt w:val="lowerLetter"/>
      <w:lvlText w:val="%8."/>
      <w:lvlJc w:val="left"/>
      <w:pPr>
        <w:ind w:left="5760" w:hanging="360"/>
      </w:pPr>
    </w:lvl>
    <w:lvl w:ilvl="8" w:tplc="3454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2">
    <w:multiLevelType w:val="hybridMultilevel"/>
    <w:lvl w:ilvl="0" w:tplc="70342302">
      <w:start w:val="1"/>
      <w:numFmt w:val="decimal"/>
      <w:lvlText w:val="%1."/>
      <w:lvlJc w:val="left"/>
      <w:pPr>
        <w:ind w:left="720" w:hanging="360"/>
      </w:pPr>
    </w:lvl>
    <w:lvl w:ilvl="1" w:tplc="70342302" w:tentative="1">
      <w:start w:val="1"/>
      <w:numFmt w:val="lowerLetter"/>
      <w:lvlText w:val="%2."/>
      <w:lvlJc w:val="left"/>
      <w:pPr>
        <w:ind w:left="1440" w:hanging="360"/>
      </w:pPr>
    </w:lvl>
    <w:lvl w:ilvl="2" w:tplc="70342302" w:tentative="1">
      <w:start w:val="1"/>
      <w:numFmt w:val="lowerRoman"/>
      <w:lvlText w:val="%3."/>
      <w:lvlJc w:val="right"/>
      <w:pPr>
        <w:ind w:left="2160" w:hanging="180"/>
      </w:pPr>
    </w:lvl>
    <w:lvl w:ilvl="3" w:tplc="70342302" w:tentative="1">
      <w:start w:val="1"/>
      <w:numFmt w:val="decimal"/>
      <w:lvlText w:val="%4."/>
      <w:lvlJc w:val="left"/>
      <w:pPr>
        <w:ind w:left="2880" w:hanging="360"/>
      </w:pPr>
    </w:lvl>
    <w:lvl w:ilvl="4" w:tplc="70342302" w:tentative="1">
      <w:start w:val="1"/>
      <w:numFmt w:val="lowerLetter"/>
      <w:lvlText w:val="%5."/>
      <w:lvlJc w:val="left"/>
      <w:pPr>
        <w:ind w:left="3600" w:hanging="360"/>
      </w:pPr>
    </w:lvl>
    <w:lvl w:ilvl="5" w:tplc="70342302" w:tentative="1">
      <w:start w:val="1"/>
      <w:numFmt w:val="lowerRoman"/>
      <w:lvlText w:val="%6."/>
      <w:lvlJc w:val="right"/>
      <w:pPr>
        <w:ind w:left="4320" w:hanging="180"/>
      </w:pPr>
    </w:lvl>
    <w:lvl w:ilvl="6" w:tplc="70342302" w:tentative="1">
      <w:start w:val="1"/>
      <w:numFmt w:val="decimal"/>
      <w:lvlText w:val="%7."/>
      <w:lvlJc w:val="left"/>
      <w:pPr>
        <w:ind w:left="5040" w:hanging="360"/>
      </w:pPr>
    </w:lvl>
    <w:lvl w:ilvl="7" w:tplc="70342302" w:tentative="1">
      <w:start w:val="1"/>
      <w:numFmt w:val="lowerLetter"/>
      <w:lvlText w:val="%8."/>
      <w:lvlJc w:val="left"/>
      <w:pPr>
        <w:ind w:left="5760" w:hanging="360"/>
      </w:pPr>
    </w:lvl>
    <w:lvl w:ilvl="8" w:tplc="7034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1">
    <w:multiLevelType w:val="hybridMultilevel"/>
    <w:lvl w:ilvl="0" w:tplc="50109771">
      <w:start w:val="1"/>
      <w:numFmt w:val="decimal"/>
      <w:lvlText w:val="%1."/>
      <w:lvlJc w:val="left"/>
      <w:pPr>
        <w:ind w:left="720" w:hanging="360"/>
      </w:pPr>
    </w:lvl>
    <w:lvl w:ilvl="1" w:tplc="50109771" w:tentative="1">
      <w:start w:val="1"/>
      <w:numFmt w:val="lowerLetter"/>
      <w:lvlText w:val="%2."/>
      <w:lvlJc w:val="left"/>
      <w:pPr>
        <w:ind w:left="1440" w:hanging="360"/>
      </w:pPr>
    </w:lvl>
    <w:lvl w:ilvl="2" w:tplc="50109771" w:tentative="1">
      <w:start w:val="1"/>
      <w:numFmt w:val="lowerRoman"/>
      <w:lvlText w:val="%3."/>
      <w:lvlJc w:val="right"/>
      <w:pPr>
        <w:ind w:left="2160" w:hanging="180"/>
      </w:pPr>
    </w:lvl>
    <w:lvl w:ilvl="3" w:tplc="50109771" w:tentative="1">
      <w:start w:val="1"/>
      <w:numFmt w:val="decimal"/>
      <w:lvlText w:val="%4."/>
      <w:lvlJc w:val="left"/>
      <w:pPr>
        <w:ind w:left="2880" w:hanging="360"/>
      </w:pPr>
    </w:lvl>
    <w:lvl w:ilvl="4" w:tplc="50109771" w:tentative="1">
      <w:start w:val="1"/>
      <w:numFmt w:val="lowerLetter"/>
      <w:lvlText w:val="%5."/>
      <w:lvlJc w:val="left"/>
      <w:pPr>
        <w:ind w:left="3600" w:hanging="360"/>
      </w:pPr>
    </w:lvl>
    <w:lvl w:ilvl="5" w:tplc="50109771" w:tentative="1">
      <w:start w:val="1"/>
      <w:numFmt w:val="lowerRoman"/>
      <w:lvlText w:val="%6."/>
      <w:lvlJc w:val="right"/>
      <w:pPr>
        <w:ind w:left="4320" w:hanging="180"/>
      </w:pPr>
    </w:lvl>
    <w:lvl w:ilvl="6" w:tplc="50109771" w:tentative="1">
      <w:start w:val="1"/>
      <w:numFmt w:val="decimal"/>
      <w:lvlText w:val="%7."/>
      <w:lvlJc w:val="left"/>
      <w:pPr>
        <w:ind w:left="5040" w:hanging="360"/>
      </w:pPr>
    </w:lvl>
    <w:lvl w:ilvl="7" w:tplc="50109771" w:tentative="1">
      <w:start w:val="1"/>
      <w:numFmt w:val="lowerLetter"/>
      <w:lvlText w:val="%8."/>
      <w:lvlJc w:val="left"/>
      <w:pPr>
        <w:ind w:left="5760" w:hanging="360"/>
      </w:pPr>
    </w:lvl>
    <w:lvl w:ilvl="8" w:tplc="5010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0">
    <w:multiLevelType w:val="hybridMultilevel"/>
    <w:lvl w:ilvl="0" w:tplc="67582107">
      <w:start w:val="1"/>
      <w:numFmt w:val="decimal"/>
      <w:lvlText w:val="%1."/>
      <w:lvlJc w:val="left"/>
      <w:pPr>
        <w:ind w:left="720" w:hanging="360"/>
      </w:pPr>
    </w:lvl>
    <w:lvl w:ilvl="1" w:tplc="67582107" w:tentative="1">
      <w:start w:val="1"/>
      <w:numFmt w:val="lowerLetter"/>
      <w:lvlText w:val="%2."/>
      <w:lvlJc w:val="left"/>
      <w:pPr>
        <w:ind w:left="1440" w:hanging="360"/>
      </w:pPr>
    </w:lvl>
    <w:lvl w:ilvl="2" w:tplc="67582107" w:tentative="1">
      <w:start w:val="1"/>
      <w:numFmt w:val="lowerRoman"/>
      <w:lvlText w:val="%3."/>
      <w:lvlJc w:val="right"/>
      <w:pPr>
        <w:ind w:left="2160" w:hanging="180"/>
      </w:pPr>
    </w:lvl>
    <w:lvl w:ilvl="3" w:tplc="67582107" w:tentative="1">
      <w:start w:val="1"/>
      <w:numFmt w:val="decimal"/>
      <w:lvlText w:val="%4."/>
      <w:lvlJc w:val="left"/>
      <w:pPr>
        <w:ind w:left="2880" w:hanging="360"/>
      </w:pPr>
    </w:lvl>
    <w:lvl w:ilvl="4" w:tplc="67582107" w:tentative="1">
      <w:start w:val="1"/>
      <w:numFmt w:val="lowerLetter"/>
      <w:lvlText w:val="%5."/>
      <w:lvlJc w:val="left"/>
      <w:pPr>
        <w:ind w:left="3600" w:hanging="360"/>
      </w:pPr>
    </w:lvl>
    <w:lvl w:ilvl="5" w:tplc="67582107" w:tentative="1">
      <w:start w:val="1"/>
      <w:numFmt w:val="lowerRoman"/>
      <w:lvlText w:val="%6."/>
      <w:lvlJc w:val="right"/>
      <w:pPr>
        <w:ind w:left="4320" w:hanging="180"/>
      </w:pPr>
    </w:lvl>
    <w:lvl w:ilvl="6" w:tplc="67582107" w:tentative="1">
      <w:start w:val="1"/>
      <w:numFmt w:val="decimal"/>
      <w:lvlText w:val="%7."/>
      <w:lvlJc w:val="left"/>
      <w:pPr>
        <w:ind w:left="5040" w:hanging="360"/>
      </w:pPr>
    </w:lvl>
    <w:lvl w:ilvl="7" w:tplc="67582107" w:tentative="1">
      <w:start w:val="1"/>
      <w:numFmt w:val="lowerLetter"/>
      <w:lvlText w:val="%8."/>
      <w:lvlJc w:val="left"/>
      <w:pPr>
        <w:ind w:left="5760" w:hanging="360"/>
      </w:pPr>
    </w:lvl>
    <w:lvl w:ilvl="8" w:tplc="67582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9">
    <w:multiLevelType w:val="hybridMultilevel"/>
    <w:lvl w:ilvl="0" w:tplc="17217552">
      <w:start w:val="1"/>
      <w:numFmt w:val="decimal"/>
      <w:lvlText w:val="%1."/>
      <w:lvlJc w:val="left"/>
      <w:pPr>
        <w:ind w:left="720" w:hanging="360"/>
      </w:pPr>
    </w:lvl>
    <w:lvl w:ilvl="1" w:tplc="17217552" w:tentative="1">
      <w:start w:val="1"/>
      <w:numFmt w:val="lowerLetter"/>
      <w:lvlText w:val="%2."/>
      <w:lvlJc w:val="left"/>
      <w:pPr>
        <w:ind w:left="1440" w:hanging="360"/>
      </w:pPr>
    </w:lvl>
    <w:lvl w:ilvl="2" w:tplc="17217552" w:tentative="1">
      <w:start w:val="1"/>
      <w:numFmt w:val="lowerRoman"/>
      <w:lvlText w:val="%3."/>
      <w:lvlJc w:val="right"/>
      <w:pPr>
        <w:ind w:left="2160" w:hanging="180"/>
      </w:pPr>
    </w:lvl>
    <w:lvl w:ilvl="3" w:tplc="17217552" w:tentative="1">
      <w:start w:val="1"/>
      <w:numFmt w:val="decimal"/>
      <w:lvlText w:val="%4."/>
      <w:lvlJc w:val="left"/>
      <w:pPr>
        <w:ind w:left="2880" w:hanging="360"/>
      </w:pPr>
    </w:lvl>
    <w:lvl w:ilvl="4" w:tplc="17217552" w:tentative="1">
      <w:start w:val="1"/>
      <w:numFmt w:val="lowerLetter"/>
      <w:lvlText w:val="%5."/>
      <w:lvlJc w:val="left"/>
      <w:pPr>
        <w:ind w:left="3600" w:hanging="360"/>
      </w:pPr>
    </w:lvl>
    <w:lvl w:ilvl="5" w:tplc="17217552" w:tentative="1">
      <w:start w:val="1"/>
      <w:numFmt w:val="lowerRoman"/>
      <w:lvlText w:val="%6."/>
      <w:lvlJc w:val="right"/>
      <w:pPr>
        <w:ind w:left="4320" w:hanging="180"/>
      </w:pPr>
    </w:lvl>
    <w:lvl w:ilvl="6" w:tplc="17217552" w:tentative="1">
      <w:start w:val="1"/>
      <w:numFmt w:val="decimal"/>
      <w:lvlText w:val="%7."/>
      <w:lvlJc w:val="left"/>
      <w:pPr>
        <w:ind w:left="5040" w:hanging="360"/>
      </w:pPr>
    </w:lvl>
    <w:lvl w:ilvl="7" w:tplc="17217552" w:tentative="1">
      <w:start w:val="1"/>
      <w:numFmt w:val="lowerLetter"/>
      <w:lvlText w:val="%8."/>
      <w:lvlJc w:val="left"/>
      <w:pPr>
        <w:ind w:left="5760" w:hanging="360"/>
      </w:pPr>
    </w:lvl>
    <w:lvl w:ilvl="8" w:tplc="1721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11352059">
      <w:start w:val="1"/>
      <w:numFmt w:val="decimal"/>
      <w:lvlText w:val="%1."/>
      <w:lvlJc w:val="left"/>
      <w:pPr>
        <w:ind w:left="720" w:hanging="360"/>
      </w:pPr>
    </w:lvl>
    <w:lvl w:ilvl="1" w:tplc="11352059" w:tentative="1">
      <w:start w:val="1"/>
      <w:numFmt w:val="lowerLetter"/>
      <w:lvlText w:val="%2."/>
      <w:lvlJc w:val="left"/>
      <w:pPr>
        <w:ind w:left="1440" w:hanging="360"/>
      </w:pPr>
    </w:lvl>
    <w:lvl w:ilvl="2" w:tplc="11352059" w:tentative="1">
      <w:start w:val="1"/>
      <w:numFmt w:val="lowerRoman"/>
      <w:lvlText w:val="%3."/>
      <w:lvlJc w:val="right"/>
      <w:pPr>
        <w:ind w:left="2160" w:hanging="180"/>
      </w:pPr>
    </w:lvl>
    <w:lvl w:ilvl="3" w:tplc="11352059" w:tentative="1">
      <w:start w:val="1"/>
      <w:numFmt w:val="decimal"/>
      <w:lvlText w:val="%4."/>
      <w:lvlJc w:val="left"/>
      <w:pPr>
        <w:ind w:left="2880" w:hanging="360"/>
      </w:pPr>
    </w:lvl>
    <w:lvl w:ilvl="4" w:tplc="11352059" w:tentative="1">
      <w:start w:val="1"/>
      <w:numFmt w:val="lowerLetter"/>
      <w:lvlText w:val="%5."/>
      <w:lvlJc w:val="left"/>
      <w:pPr>
        <w:ind w:left="3600" w:hanging="360"/>
      </w:pPr>
    </w:lvl>
    <w:lvl w:ilvl="5" w:tplc="11352059" w:tentative="1">
      <w:start w:val="1"/>
      <w:numFmt w:val="lowerRoman"/>
      <w:lvlText w:val="%6."/>
      <w:lvlJc w:val="right"/>
      <w:pPr>
        <w:ind w:left="4320" w:hanging="180"/>
      </w:pPr>
    </w:lvl>
    <w:lvl w:ilvl="6" w:tplc="11352059" w:tentative="1">
      <w:start w:val="1"/>
      <w:numFmt w:val="decimal"/>
      <w:lvlText w:val="%7."/>
      <w:lvlJc w:val="left"/>
      <w:pPr>
        <w:ind w:left="5040" w:hanging="360"/>
      </w:pPr>
    </w:lvl>
    <w:lvl w:ilvl="7" w:tplc="11352059" w:tentative="1">
      <w:start w:val="1"/>
      <w:numFmt w:val="lowerLetter"/>
      <w:lvlText w:val="%8."/>
      <w:lvlJc w:val="left"/>
      <w:pPr>
        <w:ind w:left="5760" w:hanging="360"/>
      </w:pPr>
    </w:lvl>
    <w:lvl w:ilvl="8" w:tplc="1135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49788689">
      <w:start w:val="1"/>
      <w:numFmt w:val="decimal"/>
      <w:lvlText w:val="%1."/>
      <w:lvlJc w:val="left"/>
      <w:pPr>
        <w:ind w:left="720" w:hanging="360"/>
      </w:pPr>
    </w:lvl>
    <w:lvl w:ilvl="1" w:tplc="49788689" w:tentative="1">
      <w:start w:val="1"/>
      <w:numFmt w:val="lowerLetter"/>
      <w:lvlText w:val="%2."/>
      <w:lvlJc w:val="left"/>
      <w:pPr>
        <w:ind w:left="1440" w:hanging="360"/>
      </w:pPr>
    </w:lvl>
    <w:lvl w:ilvl="2" w:tplc="49788689" w:tentative="1">
      <w:start w:val="1"/>
      <w:numFmt w:val="lowerRoman"/>
      <w:lvlText w:val="%3."/>
      <w:lvlJc w:val="right"/>
      <w:pPr>
        <w:ind w:left="2160" w:hanging="180"/>
      </w:pPr>
    </w:lvl>
    <w:lvl w:ilvl="3" w:tplc="49788689" w:tentative="1">
      <w:start w:val="1"/>
      <w:numFmt w:val="decimal"/>
      <w:lvlText w:val="%4."/>
      <w:lvlJc w:val="left"/>
      <w:pPr>
        <w:ind w:left="2880" w:hanging="360"/>
      </w:pPr>
    </w:lvl>
    <w:lvl w:ilvl="4" w:tplc="49788689" w:tentative="1">
      <w:start w:val="1"/>
      <w:numFmt w:val="lowerLetter"/>
      <w:lvlText w:val="%5."/>
      <w:lvlJc w:val="left"/>
      <w:pPr>
        <w:ind w:left="3600" w:hanging="360"/>
      </w:pPr>
    </w:lvl>
    <w:lvl w:ilvl="5" w:tplc="49788689" w:tentative="1">
      <w:start w:val="1"/>
      <w:numFmt w:val="lowerRoman"/>
      <w:lvlText w:val="%6."/>
      <w:lvlJc w:val="right"/>
      <w:pPr>
        <w:ind w:left="4320" w:hanging="180"/>
      </w:pPr>
    </w:lvl>
    <w:lvl w:ilvl="6" w:tplc="49788689" w:tentative="1">
      <w:start w:val="1"/>
      <w:numFmt w:val="decimal"/>
      <w:lvlText w:val="%7."/>
      <w:lvlJc w:val="left"/>
      <w:pPr>
        <w:ind w:left="5040" w:hanging="360"/>
      </w:pPr>
    </w:lvl>
    <w:lvl w:ilvl="7" w:tplc="49788689" w:tentative="1">
      <w:start w:val="1"/>
      <w:numFmt w:val="lowerLetter"/>
      <w:lvlText w:val="%8."/>
      <w:lvlJc w:val="left"/>
      <w:pPr>
        <w:ind w:left="5760" w:hanging="360"/>
      </w:pPr>
    </w:lvl>
    <w:lvl w:ilvl="8" w:tplc="4978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83573450">
      <w:start w:val="1"/>
      <w:numFmt w:val="decimal"/>
      <w:lvlText w:val="%1."/>
      <w:lvlJc w:val="left"/>
      <w:pPr>
        <w:ind w:left="720" w:hanging="360"/>
      </w:pPr>
    </w:lvl>
    <w:lvl w:ilvl="1" w:tplc="83573450" w:tentative="1">
      <w:start w:val="1"/>
      <w:numFmt w:val="lowerLetter"/>
      <w:lvlText w:val="%2."/>
      <w:lvlJc w:val="left"/>
      <w:pPr>
        <w:ind w:left="1440" w:hanging="360"/>
      </w:pPr>
    </w:lvl>
    <w:lvl w:ilvl="2" w:tplc="83573450" w:tentative="1">
      <w:start w:val="1"/>
      <w:numFmt w:val="lowerRoman"/>
      <w:lvlText w:val="%3."/>
      <w:lvlJc w:val="right"/>
      <w:pPr>
        <w:ind w:left="2160" w:hanging="180"/>
      </w:pPr>
    </w:lvl>
    <w:lvl w:ilvl="3" w:tplc="83573450" w:tentative="1">
      <w:start w:val="1"/>
      <w:numFmt w:val="decimal"/>
      <w:lvlText w:val="%4."/>
      <w:lvlJc w:val="left"/>
      <w:pPr>
        <w:ind w:left="2880" w:hanging="360"/>
      </w:pPr>
    </w:lvl>
    <w:lvl w:ilvl="4" w:tplc="83573450" w:tentative="1">
      <w:start w:val="1"/>
      <w:numFmt w:val="lowerLetter"/>
      <w:lvlText w:val="%5."/>
      <w:lvlJc w:val="left"/>
      <w:pPr>
        <w:ind w:left="3600" w:hanging="360"/>
      </w:pPr>
    </w:lvl>
    <w:lvl w:ilvl="5" w:tplc="83573450" w:tentative="1">
      <w:start w:val="1"/>
      <w:numFmt w:val="lowerRoman"/>
      <w:lvlText w:val="%6."/>
      <w:lvlJc w:val="right"/>
      <w:pPr>
        <w:ind w:left="4320" w:hanging="180"/>
      </w:pPr>
    </w:lvl>
    <w:lvl w:ilvl="6" w:tplc="83573450" w:tentative="1">
      <w:start w:val="1"/>
      <w:numFmt w:val="decimal"/>
      <w:lvlText w:val="%7."/>
      <w:lvlJc w:val="left"/>
      <w:pPr>
        <w:ind w:left="5040" w:hanging="360"/>
      </w:pPr>
    </w:lvl>
    <w:lvl w:ilvl="7" w:tplc="83573450" w:tentative="1">
      <w:start w:val="1"/>
      <w:numFmt w:val="lowerLetter"/>
      <w:lvlText w:val="%8."/>
      <w:lvlJc w:val="left"/>
      <w:pPr>
        <w:ind w:left="5760" w:hanging="360"/>
      </w:pPr>
    </w:lvl>
    <w:lvl w:ilvl="8" w:tplc="8357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39509372">
      <w:start w:val="1"/>
      <w:numFmt w:val="decimal"/>
      <w:lvlText w:val="%1."/>
      <w:lvlJc w:val="left"/>
      <w:pPr>
        <w:ind w:left="720" w:hanging="360"/>
      </w:pPr>
    </w:lvl>
    <w:lvl w:ilvl="1" w:tplc="39509372" w:tentative="1">
      <w:start w:val="1"/>
      <w:numFmt w:val="lowerLetter"/>
      <w:lvlText w:val="%2."/>
      <w:lvlJc w:val="left"/>
      <w:pPr>
        <w:ind w:left="1440" w:hanging="360"/>
      </w:pPr>
    </w:lvl>
    <w:lvl w:ilvl="2" w:tplc="39509372" w:tentative="1">
      <w:start w:val="1"/>
      <w:numFmt w:val="lowerRoman"/>
      <w:lvlText w:val="%3."/>
      <w:lvlJc w:val="right"/>
      <w:pPr>
        <w:ind w:left="2160" w:hanging="180"/>
      </w:pPr>
    </w:lvl>
    <w:lvl w:ilvl="3" w:tplc="39509372" w:tentative="1">
      <w:start w:val="1"/>
      <w:numFmt w:val="decimal"/>
      <w:lvlText w:val="%4."/>
      <w:lvlJc w:val="left"/>
      <w:pPr>
        <w:ind w:left="2880" w:hanging="360"/>
      </w:pPr>
    </w:lvl>
    <w:lvl w:ilvl="4" w:tplc="39509372" w:tentative="1">
      <w:start w:val="1"/>
      <w:numFmt w:val="lowerLetter"/>
      <w:lvlText w:val="%5."/>
      <w:lvlJc w:val="left"/>
      <w:pPr>
        <w:ind w:left="3600" w:hanging="360"/>
      </w:pPr>
    </w:lvl>
    <w:lvl w:ilvl="5" w:tplc="39509372" w:tentative="1">
      <w:start w:val="1"/>
      <w:numFmt w:val="lowerRoman"/>
      <w:lvlText w:val="%6."/>
      <w:lvlJc w:val="right"/>
      <w:pPr>
        <w:ind w:left="4320" w:hanging="180"/>
      </w:pPr>
    </w:lvl>
    <w:lvl w:ilvl="6" w:tplc="39509372" w:tentative="1">
      <w:start w:val="1"/>
      <w:numFmt w:val="decimal"/>
      <w:lvlText w:val="%7."/>
      <w:lvlJc w:val="left"/>
      <w:pPr>
        <w:ind w:left="5040" w:hanging="360"/>
      </w:pPr>
    </w:lvl>
    <w:lvl w:ilvl="7" w:tplc="39509372" w:tentative="1">
      <w:start w:val="1"/>
      <w:numFmt w:val="lowerLetter"/>
      <w:lvlText w:val="%8."/>
      <w:lvlJc w:val="left"/>
      <w:pPr>
        <w:ind w:left="5760" w:hanging="360"/>
      </w:pPr>
    </w:lvl>
    <w:lvl w:ilvl="8" w:tplc="39509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73695154">
      <w:start w:val="1"/>
      <w:numFmt w:val="decimal"/>
      <w:lvlText w:val="%1."/>
      <w:lvlJc w:val="left"/>
      <w:pPr>
        <w:ind w:left="720" w:hanging="360"/>
      </w:pPr>
    </w:lvl>
    <w:lvl w:ilvl="1" w:tplc="73695154" w:tentative="1">
      <w:start w:val="1"/>
      <w:numFmt w:val="lowerLetter"/>
      <w:lvlText w:val="%2."/>
      <w:lvlJc w:val="left"/>
      <w:pPr>
        <w:ind w:left="1440" w:hanging="360"/>
      </w:pPr>
    </w:lvl>
    <w:lvl w:ilvl="2" w:tplc="73695154" w:tentative="1">
      <w:start w:val="1"/>
      <w:numFmt w:val="lowerRoman"/>
      <w:lvlText w:val="%3."/>
      <w:lvlJc w:val="right"/>
      <w:pPr>
        <w:ind w:left="2160" w:hanging="180"/>
      </w:pPr>
    </w:lvl>
    <w:lvl w:ilvl="3" w:tplc="73695154" w:tentative="1">
      <w:start w:val="1"/>
      <w:numFmt w:val="decimal"/>
      <w:lvlText w:val="%4."/>
      <w:lvlJc w:val="left"/>
      <w:pPr>
        <w:ind w:left="2880" w:hanging="360"/>
      </w:pPr>
    </w:lvl>
    <w:lvl w:ilvl="4" w:tplc="73695154" w:tentative="1">
      <w:start w:val="1"/>
      <w:numFmt w:val="lowerLetter"/>
      <w:lvlText w:val="%5."/>
      <w:lvlJc w:val="left"/>
      <w:pPr>
        <w:ind w:left="3600" w:hanging="360"/>
      </w:pPr>
    </w:lvl>
    <w:lvl w:ilvl="5" w:tplc="73695154" w:tentative="1">
      <w:start w:val="1"/>
      <w:numFmt w:val="lowerRoman"/>
      <w:lvlText w:val="%6."/>
      <w:lvlJc w:val="right"/>
      <w:pPr>
        <w:ind w:left="4320" w:hanging="180"/>
      </w:pPr>
    </w:lvl>
    <w:lvl w:ilvl="6" w:tplc="73695154" w:tentative="1">
      <w:start w:val="1"/>
      <w:numFmt w:val="decimal"/>
      <w:lvlText w:val="%7."/>
      <w:lvlJc w:val="left"/>
      <w:pPr>
        <w:ind w:left="5040" w:hanging="360"/>
      </w:pPr>
    </w:lvl>
    <w:lvl w:ilvl="7" w:tplc="73695154" w:tentative="1">
      <w:start w:val="1"/>
      <w:numFmt w:val="lowerLetter"/>
      <w:lvlText w:val="%8."/>
      <w:lvlJc w:val="left"/>
      <w:pPr>
        <w:ind w:left="5760" w:hanging="360"/>
      </w:pPr>
    </w:lvl>
    <w:lvl w:ilvl="8" w:tplc="7369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52119885">
      <w:start w:val="1"/>
      <w:numFmt w:val="decimal"/>
      <w:lvlText w:val="%1."/>
      <w:lvlJc w:val="left"/>
      <w:pPr>
        <w:ind w:left="720" w:hanging="360"/>
      </w:pPr>
    </w:lvl>
    <w:lvl w:ilvl="1" w:tplc="52119885" w:tentative="1">
      <w:start w:val="1"/>
      <w:numFmt w:val="lowerLetter"/>
      <w:lvlText w:val="%2."/>
      <w:lvlJc w:val="left"/>
      <w:pPr>
        <w:ind w:left="1440" w:hanging="360"/>
      </w:pPr>
    </w:lvl>
    <w:lvl w:ilvl="2" w:tplc="52119885" w:tentative="1">
      <w:start w:val="1"/>
      <w:numFmt w:val="lowerRoman"/>
      <w:lvlText w:val="%3."/>
      <w:lvlJc w:val="right"/>
      <w:pPr>
        <w:ind w:left="2160" w:hanging="180"/>
      </w:pPr>
    </w:lvl>
    <w:lvl w:ilvl="3" w:tplc="52119885" w:tentative="1">
      <w:start w:val="1"/>
      <w:numFmt w:val="decimal"/>
      <w:lvlText w:val="%4."/>
      <w:lvlJc w:val="left"/>
      <w:pPr>
        <w:ind w:left="2880" w:hanging="360"/>
      </w:pPr>
    </w:lvl>
    <w:lvl w:ilvl="4" w:tplc="52119885" w:tentative="1">
      <w:start w:val="1"/>
      <w:numFmt w:val="lowerLetter"/>
      <w:lvlText w:val="%5."/>
      <w:lvlJc w:val="left"/>
      <w:pPr>
        <w:ind w:left="3600" w:hanging="360"/>
      </w:pPr>
    </w:lvl>
    <w:lvl w:ilvl="5" w:tplc="52119885" w:tentative="1">
      <w:start w:val="1"/>
      <w:numFmt w:val="lowerRoman"/>
      <w:lvlText w:val="%6."/>
      <w:lvlJc w:val="right"/>
      <w:pPr>
        <w:ind w:left="4320" w:hanging="180"/>
      </w:pPr>
    </w:lvl>
    <w:lvl w:ilvl="6" w:tplc="52119885" w:tentative="1">
      <w:start w:val="1"/>
      <w:numFmt w:val="decimal"/>
      <w:lvlText w:val="%7."/>
      <w:lvlJc w:val="left"/>
      <w:pPr>
        <w:ind w:left="5040" w:hanging="360"/>
      </w:pPr>
    </w:lvl>
    <w:lvl w:ilvl="7" w:tplc="52119885" w:tentative="1">
      <w:start w:val="1"/>
      <w:numFmt w:val="lowerLetter"/>
      <w:lvlText w:val="%8."/>
      <w:lvlJc w:val="left"/>
      <w:pPr>
        <w:ind w:left="5760" w:hanging="360"/>
      </w:pPr>
    </w:lvl>
    <w:lvl w:ilvl="8" w:tplc="5211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92306327">
      <w:start w:val="1"/>
      <w:numFmt w:val="decimal"/>
      <w:lvlText w:val="%1."/>
      <w:lvlJc w:val="left"/>
      <w:pPr>
        <w:ind w:left="720" w:hanging="360"/>
      </w:pPr>
    </w:lvl>
    <w:lvl w:ilvl="1" w:tplc="92306327" w:tentative="1">
      <w:start w:val="1"/>
      <w:numFmt w:val="lowerLetter"/>
      <w:lvlText w:val="%2."/>
      <w:lvlJc w:val="left"/>
      <w:pPr>
        <w:ind w:left="1440" w:hanging="360"/>
      </w:pPr>
    </w:lvl>
    <w:lvl w:ilvl="2" w:tplc="92306327" w:tentative="1">
      <w:start w:val="1"/>
      <w:numFmt w:val="lowerRoman"/>
      <w:lvlText w:val="%3."/>
      <w:lvlJc w:val="right"/>
      <w:pPr>
        <w:ind w:left="2160" w:hanging="180"/>
      </w:pPr>
    </w:lvl>
    <w:lvl w:ilvl="3" w:tplc="92306327" w:tentative="1">
      <w:start w:val="1"/>
      <w:numFmt w:val="decimal"/>
      <w:lvlText w:val="%4."/>
      <w:lvlJc w:val="left"/>
      <w:pPr>
        <w:ind w:left="2880" w:hanging="360"/>
      </w:pPr>
    </w:lvl>
    <w:lvl w:ilvl="4" w:tplc="92306327" w:tentative="1">
      <w:start w:val="1"/>
      <w:numFmt w:val="lowerLetter"/>
      <w:lvlText w:val="%5."/>
      <w:lvlJc w:val="left"/>
      <w:pPr>
        <w:ind w:left="3600" w:hanging="360"/>
      </w:pPr>
    </w:lvl>
    <w:lvl w:ilvl="5" w:tplc="92306327" w:tentative="1">
      <w:start w:val="1"/>
      <w:numFmt w:val="lowerRoman"/>
      <w:lvlText w:val="%6."/>
      <w:lvlJc w:val="right"/>
      <w:pPr>
        <w:ind w:left="4320" w:hanging="180"/>
      </w:pPr>
    </w:lvl>
    <w:lvl w:ilvl="6" w:tplc="92306327" w:tentative="1">
      <w:start w:val="1"/>
      <w:numFmt w:val="decimal"/>
      <w:lvlText w:val="%7."/>
      <w:lvlJc w:val="left"/>
      <w:pPr>
        <w:ind w:left="5040" w:hanging="360"/>
      </w:pPr>
    </w:lvl>
    <w:lvl w:ilvl="7" w:tplc="92306327" w:tentative="1">
      <w:start w:val="1"/>
      <w:numFmt w:val="lowerLetter"/>
      <w:lvlText w:val="%8."/>
      <w:lvlJc w:val="left"/>
      <w:pPr>
        <w:ind w:left="5760" w:hanging="360"/>
      </w:pPr>
    </w:lvl>
    <w:lvl w:ilvl="8" w:tplc="9230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75842685">
      <w:start w:val="1"/>
      <w:numFmt w:val="decimal"/>
      <w:lvlText w:val="%1."/>
      <w:lvlJc w:val="left"/>
      <w:pPr>
        <w:ind w:left="720" w:hanging="360"/>
      </w:pPr>
    </w:lvl>
    <w:lvl w:ilvl="1" w:tplc="75842685" w:tentative="1">
      <w:start w:val="1"/>
      <w:numFmt w:val="lowerLetter"/>
      <w:lvlText w:val="%2."/>
      <w:lvlJc w:val="left"/>
      <w:pPr>
        <w:ind w:left="1440" w:hanging="360"/>
      </w:pPr>
    </w:lvl>
    <w:lvl w:ilvl="2" w:tplc="75842685" w:tentative="1">
      <w:start w:val="1"/>
      <w:numFmt w:val="lowerRoman"/>
      <w:lvlText w:val="%3."/>
      <w:lvlJc w:val="right"/>
      <w:pPr>
        <w:ind w:left="2160" w:hanging="180"/>
      </w:pPr>
    </w:lvl>
    <w:lvl w:ilvl="3" w:tplc="75842685" w:tentative="1">
      <w:start w:val="1"/>
      <w:numFmt w:val="decimal"/>
      <w:lvlText w:val="%4."/>
      <w:lvlJc w:val="left"/>
      <w:pPr>
        <w:ind w:left="2880" w:hanging="360"/>
      </w:pPr>
    </w:lvl>
    <w:lvl w:ilvl="4" w:tplc="75842685" w:tentative="1">
      <w:start w:val="1"/>
      <w:numFmt w:val="lowerLetter"/>
      <w:lvlText w:val="%5."/>
      <w:lvlJc w:val="left"/>
      <w:pPr>
        <w:ind w:left="3600" w:hanging="360"/>
      </w:pPr>
    </w:lvl>
    <w:lvl w:ilvl="5" w:tplc="75842685" w:tentative="1">
      <w:start w:val="1"/>
      <w:numFmt w:val="lowerRoman"/>
      <w:lvlText w:val="%6."/>
      <w:lvlJc w:val="right"/>
      <w:pPr>
        <w:ind w:left="4320" w:hanging="180"/>
      </w:pPr>
    </w:lvl>
    <w:lvl w:ilvl="6" w:tplc="75842685" w:tentative="1">
      <w:start w:val="1"/>
      <w:numFmt w:val="decimal"/>
      <w:lvlText w:val="%7."/>
      <w:lvlJc w:val="left"/>
      <w:pPr>
        <w:ind w:left="5040" w:hanging="360"/>
      </w:pPr>
    </w:lvl>
    <w:lvl w:ilvl="7" w:tplc="75842685" w:tentative="1">
      <w:start w:val="1"/>
      <w:numFmt w:val="lowerLetter"/>
      <w:lvlText w:val="%8."/>
      <w:lvlJc w:val="left"/>
      <w:pPr>
        <w:ind w:left="5760" w:hanging="360"/>
      </w:pPr>
    </w:lvl>
    <w:lvl w:ilvl="8" w:tplc="7584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91013544">
      <w:start w:val="1"/>
      <w:numFmt w:val="decimal"/>
      <w:lvlText w:val="%1."/>
      <w:lvlJc w:val="left"/>
      <w:pPr>
        <w:ind w:left="720" w:hanging="360"/>
      </w:pPr>
    </w:lvl>
    <w:lvl w:ilvl="1" w:tplc="91013544" w:tentative="1">
      <w:start w:val="1"/>
      <w:numFmt w:val="lowerLetter"/>
      <w:lvlText w:val="%2."/>
      <w:lvlJc w:val="left"/>
      <w:pPr>
        <w:ind w:left="1440" w:hanging="360"/>
      </w:pPr>
    </w:lvl>
    <w:lvl w:ilvl="2" w:tplc="91013544" w:tentative="1">
      <w:start w:val="1"/>
      <w:numFmt w:val="lowerRoman"/>
      <w:lvlText w:val="%3."/>
      <w:lvlJc w:val="right"/>
      <w:pPr>
        <w:ind w:left="2160" w:hanging="180"/>
      </w:pPr>
    </w:lvl>
    <w:lvl w:ilvl="3" w:tplc="91013544" w:tentative="1">
      <w:start w:val="1"/>
      <w:numFmt w:val="decimal"/>
      <w:lvlText w:val="%4."/>
      <w:lvlJc w:val="left"/>
      <w:pPr>
        <w:ind w:left="2880" w:hanging="360"/>
      </w:pPr>
    </w:lvl>
    <w:lvl w:ilvl="4" w:tplc="91013544" w:tentative="1">
      <w:start w:val="1"/>
      <w:numFmt w:val="lowerLetter"/>
      <w:lvlText w:val="%5."/>
      <w:lvlJc w:val="left"/>
      <w:pPr>
        <w:ind w:left="3600" w:hanging="360"/>
      </w:pPr>
    </w:lvl>
    <w:lvl w:ilvl="5" w:tplc="91013544" w:tentative="1">
      <w:start w:val="1"/>
      <w:numFmt w:val="lowerRoman"/>
      <w:lvlText w:val="%6."/>
      <w:lvlJc w:val="right"/>
      <w:pPr>
        <w:ind w:left="4320" w:hanging="180"/>
      </w:pPr>
    </w:lvl>
    <w:lvl w:ilvl="6" w:tplc="91013544" w:tentative="1">
      <w:start w:val="1"/>
      <w:numFmt w:val="decimal"/>
      <w:lvlText w:val="%7."/>
      <w:lvlJc w:val="left"/>
      <w:pPr>
        <w:ind w:left="5040" w:hanging="360"/>
      </w:pPr>
    </w:lvl>
    <w:lvl w:ilvl="7" w:tplc="91013544" w:tentative="1">
      <w:start w:val="1"/>
      <w:numFmt w:val="lowerLetter"/>
      <w:lvlText w:val="%8."/>
      <w:lvlJc w:val="left"/>
      <w:pPr>
        <w:ind w:left="5760" w:hanging="360"/>
      </w:pPr>
    </w:lvl>
    <w:lvl w:ilvl="8" w:tplc="9101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55228322">
      <w:start w:val="1"/>
      <w:numFmt w:val="decimal"/>
      <w:lvlText w:val="%1."/>
      <w:lvlJc w:val="left"/>
      <w:pPr>
        <w:ind w:left="720" w:hanging="360"/>
      </w:pPr>
    </w:lvl>
    <w:lvl w:ilvl="1" w:tplc="55228322" w:tentative="1">
      <w:start w:val="1"/>
      <w:numFmt w:val="lowerLetter"/>
      <w:lvlText w:val="%2."/>
      <w:lvlJc w:val="left"/>
      <w:pPr>
        <w:ind w:left="1440" w:hanging="360"/>
      </w:pPr>
    </w:lvl>
    <w:lvl w:ilvl="2" w:tplc="55228322" w:tentative="1">
      <w:start w:val="1"/>
      <w:numFmt w:val="lowerRoman"/>
      <w:lvlText w:val="%3."/>
      <w:lvlJc w:val="right"/>
      <w:pPr>
        <w:ind w:left="2160" w:hanging="180"/>
      </w:pPr>
    </w:lvl>
    <w:lvl w:ilvl="3" w:tplc="55228322" w:tentative="1">
      <w:start w:val="1"/>
      <w:numFmt w:val="decimal"/>
      <w:lvlText w:val="%4."/>
      <w:lvlJc w:val="left"/>
      <w:pPr>
        <w:ind w:left="2880" w:hanging="360"/>
      </w:pPr>
    </w:lvl>
    <w:lvl w:ilvl="4" w:tplc="55228322" w:tentative="1">
      <w:start w:val="1"/>
      <w:numFmt w:val="lowerLetter"/>
      <w:lvlText w:val="%5."/>
      <w:lvlJc w:val="left"/>
      <w:pPr>
        <w:ind w:left="3600" w:hanging="360"/>
      </w:pPr>
    </w:lvl>
    <w:lvl w:ilvl="5" w:tplc="55228322" w:tentative="1">
      <w:start w:val="1"/>
      <w:numFmt w:val="lowerRoman"/>
      <w:lvlText w:val="%6."/>
      <w:lvlJc w:val="right"/>
      <w:pPr>
        <w:ind w:left="4320" w:hanging="180"/>
      </w:pPr>
    </w:lvl>
    <w:lvl w:ilvl="6" w:tplc="55228322" w:tentative="1">
      <w:start w:val="1"/>
      <w:numFmt w:val="decimal"/>
      <w:lvlText w:val="%7."/>
      <w:lvlJc w:val="left"/>
      <w:pPr>
        <w:ind w:left="5040" w:hanging="360"/>
      </w:pPr>
    </w:lvl>
    <w:lvl w:ilvl="7" w:tplc="55228322" w:tentative="1">
      <w:start w:val="1"/>
      <w:numFmt w:val="lowerLetter"/>
      <w:lvlText w:val="%8."/>
      <w:lvlJc w:val="left"/>
      <w:pPr>
        <w:ind w:left="5760" w:hanging="360"/>
      </w:pPr>
    </w:lvl>
    <w:lvl w:ilvl="8" w:tplc="5522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43376676">
      <w:start w:val="1"/>
      <w:numFmt w:val="decimal"/>
      <w:lvlText w:val="%1."/>
      <w:lvlJc w:val="left"/>
      <w:pPr>
        <w:ind w:left="720" w:hanging="360"/>
      </w:pPr>
    </w:lvl>
    <w:lvl w:ilvl="1" w:tplc="43376676" w:tentative="1">
      <w:start w:val="1"/>
      <w:numFmt w:val="lowerLetter"/>
      <w:lvlText w:val="%2."/>
      <w:lvlJc w:val="left"/>
      <w:pPr>
        <w:ind w:left="1440" w:hanging="360"/>
      </w:pPr>
    </w:lvl>
    <w:lvl w:ilvl="2" w:tplc="43376676" w:tentative="1">
      <w:start w:val="1"/>
      <w:numFmt w:val="lowerRoman"/>
      <w:lvlText w:val="%3."/>
      <w:lvlJc w:val="right"/>
      <w:pPr>
        <w:ind w:left="2160" w:hanging="180"/>
      </w:pPr>
    </w:lvl>
    <w:lvl w:ilvl="3" w:tplc="43376676" w:tentative="1">
      <w:start w:val="1"/>
      <w:numFmt w:val="decimal"/>
      <w:lvlText w:val="%4."/>
      <w:lvlJc w:val="left"/>
      <w:pPr>
        <w:ind w:left="2880" w:hanging="360"/>
      </w:pPr>
    </w:lvl>
    <w:lvl w:ilvl="4" w:tplc="43376676" w:tentative="1">
      <w:start w:val="1"/>
      <w:numFmt w:val="lowerLetter"/>
      <w:lvlText w:val="%5."/>
      <w:lvlJc w:val="left"/>
      <w:pPr>
        <w:ind w:left="3600" w:hanging="360"/>
      </w:pPr>
    </w:lvl>
    <w:lvl w:ilvl="5" w:tplc="43376676" w:tentative="1">
      <w:start w:val="1"/>
      <w:numFmt w:val="lowerRoman"/>
      <w:lvlText w:val="%6."/>
      <w:lvlJc w:val="right"/>
      <w:pPr>
        <w:ind w:left="4320" w:hanging="180"/>
      </w:pPr>
    </w:lvl>
    <w:lvl w:ilvl="6" w:tplc="43376676" w:tentative="1">
      <w:start w:val="1"/>
      <w:numFmt w:val="decimal"/>
      <w:lvlText w:val="%7."/>
      <w:lvlJc w:val="left"/>
      <w:pPr>
        <w:ind w:left="5040" w:hanging="360"/>
      </w:pPr>
    </w:lvl>
    <w:lvl w:ilvl="7" w:tplc="43376676" w:tentative="1">
      <w:start w:val="1"/>
      <w:numFmt w:val="lowerLetter"/>
      <w:lvlText w:val="%8."/>
      <w:lvlJc w:val="left"/>
      <w:pPr>
        <w:ind w:left="5760" w:hanging="360"/>
      </w:pPr>
    </w:lvl>
    <w:lvl w:ilvl="8" w:tplc="4337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98944612">
      <w:start w:val="1"/>
      <w:numFmt w:val="decimal"/>
      <w:lvlText w:val="%1."/>
      <w:lvlJc w:val="left"/>
      <w:pPr>
        <w:ind w:left="720" w:hanging="360"/>
      </w:pPr>
    </w:lvl>
    <w:lvl w:ilvl="1" w:tplc="98944612" w:tentative="1">
      <w:start w:val="1"/>
      <w:numFmt w:val="lowerLetter"/>
      <w:lvlText w:val="%2."/>
      <w:lvlJc w:val="left"/>
      <w:pPr>
        <w:ind w:left="1440" w:hanging="360"/>
      </w:pPr>
    </w:lvl>
    <w:lvl w:ilvl="2" w:tplc="98944612" w:tentative="1">
      <w:start w:val="1"/>
      <w:numFmt w:val="lowerRoman"/>
      <w:lvlText w:val="%3."/>
      <w:lvlJc w:val="right"/>
      <w:pPr>
        <w:ind w:left="2160" w:hanging="180"/>
      </w:pPr>
    </w:lvl>
    <w:lvl w:ilvl="3" w:tplc="98944612" w:tentative="1">
      <w:start w:val="1"/>
      <w:numFmt w:val="decimal"/>
      <w:lvlText w:val="%4."/>
      <w:lvlJc w:val="left"/>
      <w:pPr>
        <w:ind w:left="2880" w:hanging="360"/>
      </w:pPr>
    </w:lvl>
    <w:lvl w:ilvl="4" w:tplc="98944612" w:tentative="1">
      <w:start w:val="1"/>
      <w:numFmt w:val="lowerLetter"/>
      <w:lvlText w:val="%5."/>
      <w:lvlJc w:val="left"/>
      <w:pPr>
        <w:ind w:left="3600" w:hanging="360"/>
      </w:pPr>
    </w:lvl>
    <w:lvl w:ilvl="5" w:tplc="98944612" w:tentative="1">
      <w:start w:val="1"/>
      <w:numFmt w:val="lowerRoman"/>
      <w:lvlText w:val="%6."/>
      <w:lvlJc w:val="right"/>
      <w:pPr>
        <w:ind w:left="4320" w:hanging="180"/>
      </w:pPr>
    </w:lvl>
    <w:lvl w:ilvl="6" w:tplc="98944612" w:tentative="1">
      <w:start w:val="1"/>
      <w:numFmt w:val="decimal"/>
      <w:lvlText w:val="%7."/>
      <w:lvlJc w:val="left"/>
      <w:pPr>
        <w:ind w:left="5040" w:hanging="360"/>
      </w:pPr>
    </w:lvl>
    <w:lvl w:ilvl="7" w:tplc="98944612" w:tentative="1">
      <w:start w:val="1"/>
      <w:numFmt w:val="lowerLetter"/>
      <w:lvlText w:val="%8."/>
      <w:lvlJc w:val="left"/>
      <w:pPr>
        <w:ind w:left="5760" w:hanging="360"/>
      </w:pPr>
    </w:lvl>
    <w:lvl w:ilvl="8" w:tplc="9894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53623584">
      <w:start w:val="1"/>
      <w:numFmt w:val="decimal"/>
      <w:lvlText w:val="%1."/>
      <w:lvlJc w:val="left"/>
      <w:pPr>
        <w:ind w:left="720" w:hanging="360"/>
      </w:pPr>
    </w:lvl>
    <w:lvl w:ilvl="1" w:tplc="53623584" w:tentative="1">
      <w:start w:val="1"/>
      <w:numFmt w:val="lowerLetter"/>
      <w:lvlText w:val="%2."/>
      <w:lvlJc w:val="left"/>
      <w:pPr>
        <w:ind w:left="1440" w:hanging="360"/>
      </w:pPr>
    </w:lvl>
    <w:lvl w:ilvl="2" w:tplc="53623584" w:tentative="1">
      <w:start w:val="1"/>
      <w:numFmt w:val="lowerRoman"/>
      <w:lvlText w:val="%3."/>
      <w:lvlJc w:val="right"/>
      <w:pPr>
        <w:ind w:left="2160" w:hanging="180"/>
      </w:pPr>
    </w:lvl>
    <w:lvl w:ilvl="3" w:tplc="53623584" w:tentative="1">
      <w:start w:val="1"/>
      <w:numFmt w:val="decimal"/>
      <w:lvlText w:val="%4."/>
      <w:lvlJc w:val="left"/>
      <w:pPr>
        <w:ind w:left="2880" w:hanging="360"/>
      </w:pPr>
    </w:lvl>
    <w:lvl w:ilvl="4" w:tplc="53623584" w:tentative="1">
      <w:start w:val="1"/>
      <w:numFmt w:val="lowerLetter"/>
      <w:lvlText w:val="%5."/>
      <w:lvlJc w:val="left"/>
      <w:pPr>
        <w:ind w:left="3600" w:hanging="360"/>
      </w:pPr>
    </w:lvl>
    <w:lvl w:ilvl="5" w:tplc="53623584" w:tentative="1">
      <w:start w:val="1"/>
      <w:numFmt w:val="lowerRoman"/>
      <w:lvlText w:val="%6."/>
      <w:lvlJc w:val="right"/>
      <w:pPr>
        <w:ind w:left="4320" w:hanging="180"/>
      </w:pPr>
    </w:lvl>
    <w:lvl w:ilvl="6" w:tplc="53623584" w:tentative="1">
      <w:start w:val="1"/>
      <w:numFmt w:val="decimal"/>
      <w:lvlText w:val="%7."/>
      <w:lvlJc w:val="left"/>
      <w:pPr>
        <w:ind w:left="5040" w:hanging="360"/>
      </w:pPr>
    </w:lvl>
    <w:lvl w:ilvl="7" w:tplc="53623584" w:tentative="1">
      <w:start w:val="1"/>
      <w:numFmt w:val="lowerLetter"/>
      <w:lvlText w:val="%8."/>
      <w:lvlJc w:val="left"/>
      <w:pPr>
        <w:ind w:left="5760" w:hanging="360"/>
      </w:pPr>
    </w:lvl>
    <w:lvl w:ilvl="8" w:tplc="53623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12492323">
      <w:start w:val="1"/>
      <w:numFmt w:val="decimal"/>
      <w:lvlText w:val="%1."/>
      <w:lvlJc w:val="left"/>
      <w:pPr>
        <w:ind w:left="720" w:hanging="360"/>
      </w:pPr>
    </w:lvl>
    <w:lvl w:ilvl="1" w:tplc="12492323" w:tentative="1">
      <w:start w:val="1"/>
      <w:numFmt w:val="lowerLetter"/>
      <w:lvlText w:val="%2."/>
      <w:lvlJc w:val="left"/>
      <w:pPr>
        <w:ind w:left="1440" w:hanging="360"/>
      </w:pPr>
    </w:lvl>
    <w:lvl w:ilvl="2" w:tplc="12492323" w:tentative="1">
      <w:start w:val="1"/>
      <w:numFmt w:val="lowerRoman"/>
      <w:lvlText w:val="%3."/>
      <w:lvlJc w:val="right"/>
      <w:pPr>
        <w:ind w:left="2160" w:hanging="180"/>
      </w:pPr>
    </w:lvl>
    <w:lvl w:ilvl="3" w:tplc="12492323" w:tentative="1">
      <w:start w:val="1"/>
      <w:numFmt w:val="decimal"/>
      <w:lvlText w:val="%4."/>
      <w:lvlJc w:val="left"/>
      <w:pPr>
        <w:ind w:left="2880" w:hanging="360"/>
      </w:pPr>
    </w:lvl>
    <w:lvl w:ilvl="4" w:tplc="12492323" w:tentative="1">
      <w:start w:val="1"/>
      <w:numFmt w:val="lowerLetter"/>
      <w:lvlText w:val="%5."/>
      <w:lvlJc w:val="left"/>
      <w:pPr>
        <w:ind w:left="3600" w:hanging="360"/>
      </w:pPr>
    </w:lvl>
    <w:lvl w:ilvl="5" w:tplc="12492323" w:tentative="1">
      <w:start w:val="1"/>
      <w:numFmt w:val="lowerRoman"/>
      <w:lvlText w:val="%6."/>
      <w:lvlJc w:val="right"/>
      <w:pPr>
        <w:ind w:left="4320" w:hanging="180"/>
      </w:pPr>
    </w:lvl>
    <w:lvl w:ilvl="6" w:tplc="12492323" w:tentative="1">
      <w:start w:val="1"/>
      <w:numFmt w:val="decimal"/>
      <w:lvlText w:val="%7."/>
      <w:lvlJc w:val="left"/>
      <w:pPr>
        <w:ind w:left="5040" w:hanging="360"/>
      </w:pPr>
    </w:lvl>
    <w:lvl w:ilvl="7" w:tplc="12492323" w:tentative="1">
      <w:start w:val="1"/>
      <w:numFmt w:val="lowerLetter"/>
      <w:lvlText w:val="%8."/>
      <w:lvlJc w:val="left"/>
      <w:pPr>
        <w:ind w:left="5760" w:hanging="360"/>
      </w:pPr>
    </w:lvl>
    <w:lvl w:ilvl="8" w:tplc="1249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53629695">
      <w:start w:val="1"/>
      <w:numFmt w:val="decimal"/>
      <w:lvlText w:val="%1."/>
      <w:lvlJc w:val="left"/>
      <w:pPr>
        <w:ind w:left="720" w:hanging="360"/>
      </w:pPr>
    </w:lvl>
    <w:lvl w:ilvl="1" w:tplc="53629695" w:tentative="1">
      <w:start w:val="1"/>
      <w:numFmt w:val="lowerLetter"/>
      <w:lvlText w:val="%2."/>
      <w:lvlJc w:val="left"/>
      <w:pPr>
        <w:ind w:left="1440" w:hanging="360"/>
      </w:pPr>
    </w:lvl>
    <w:lvl w:ilvl="2" w:tplc="53629695" w:tentative="1">
      <w:start w:val="1"/>
      <w:numFmt w:val="lowerRoman"/>
      <w:lvlText w:val="%3."/>
      <w:lvlJc w:val="right"/>
      <w:pPr>
        <w:ind w:left="2160" w:hanging="180"/>
      </w:pPr>
    </w:lvl>
    <w:lvl w:ilvl="3" w:tplc="53629695" w:tentative="1">
      <w:start w:val="1"/>
      <w:numFmt w:val="decimal"/>
      <w:lvlText w:val="%4."/>
      <w:lvlJc w:val="left"/>
      <w:pPr>
        <w:ind w:left="2880" w:hanging="360"/>
      </w:pPr>
    </w:lvl>
    <w:lvl w:ilvl="4" w:tplc="53629695" w:tentative="1">
      <w:start w:val="1"/>
      <w:numFmt w:val="lowerLetter"/>
      <w:lvlText w:val="%5."/>
      <w:lvlJc w:val="left"/>
      <w:pPr>
        <w:ind w:left="3600" w:hanging="360"/>
      </w:pPr>
    </w:lvl>
    <w:lvl w:ilvl="5" w:tplc="53629695" w:tentative="1">
      <w:start w:val="1"/>
      <w:numFmt w:val="lowerRoman"/>
      <w:lvlText w:val="%6."/>
      <w:lvlJc w:val="right"/>
      <w:pPr>
        <w:ind w:left="4320" w:hanging="180"/>
      </w:pPr>
    </w:lvl>
    <w:lvl w:ilvl="6" w:tplc="53629695" w:tentative="1">
      <w:start w:val="1"/>
      <w:numFmt w:val="decimal"/>
      <w:lvlText w:val="%7."/>
      <w:lvlJc w:val="left"/>
      <w:pPr>
        <w:ind w:left="5040" w:hanging="360"/>
      </w:pPr>
    </w:lvl>
    <w:lvl w:ilvl="7" w:tplc="53629695" w:tentative="1">
      <w:start w:val="1"/>
      <w:numFmt w:val="lowerLetter"/>
      <w:lvlText w:val="%8."/>
      <w:lvlJc w:val="left"/>
      <w:pPr>
        <w:ind w:left="5760" w:hanging="360"/>
      </w:pPr>
    </w:lvl>
    <w:lvl w:ilvl="8" w:tplc="5362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63674299">
      <w:start w:val="1"/>
      <w:numFmt w:val="decimal"/>
      <w:lvlText w:val="%1."/>
      <w:lvlJc w:val="left"/>
      <w:pPr>
        <w:ind w:left="720" w:hanging="360"/>
      </w:pPr>
    </w:lvl>
    <w:lvl w:ilvl="1" w:tplc="63674299" w:tentative="1">
      <w:start w:val="1"/>
      <w:numFmt w:val="lowerLetter"/>
      <w:lvlText w:val="%2."/>
      <w:lvlJc w:val="left"/>
      <w:pPr>
        <w:ind w:left="1440" w:hanging="360"/>
      </w:pPr>
    </w:lvl>
    <w:lvl w:ilvl="2" w:tplc="63674299" w:tentative="1">
      <w:start w:val="1"/>
      <w:numFmt w:val="lowerRoman"/>
      <w:lvlText w:val="%3."/>
      <w:lvlJc w:val="right"/>
      <w:pPr>
        <w:ind w:left="2160" w:hanging="180"/>
      </w:pPr>
    </w:lvl>
    <w:lvl w:ilvl="3" w:tplc="63674299" w:tentative="1">
      <w:start w:val="1"/>
      <w:numFmt w:val="decimal"/>
      <w:lvlText w:val="%4."/>
      <w:lvlJc w:val="left"/>
      <w:pPr>
        <w:ind w:left="2880" w:hanging="360"/>
      </w:pPr>
    </w:lvl>
    <w:lvl w:ilvl="4" w:tplc="63674299" w:tentative="1">
      <w:start w:val="1"/>
      <w:numFmt w:val="lowerLetter"/>
      <w:lvlText w:val="%5."/>
      <w:lvlJc w:val="left"/>
      <w:pPr>
        <w:ind w:left="3600" w:hanging="360"/>
      </w:pPr>
    </w:lvl>
    <w:lvl w:ilvl="5" w:tplc="63674299" w:tentative="1">
      <w:start w:val="1"/>
      <w:numFmt w:val="lowerRoman"/>
      <w:lvlText w:val="%6."/>
      <w:lvlJc w:val="right"/>
      <w:pPr>
        <w:ind w:left="4320" w:hanging="180"/>
      </w:pPr>
    </w:lvl>
    <w:lvl w:ilvl="6" w:tplc="63674299" w:tentative="1">
      <w:start w:val="1"/>
      <w:numFmt w:val="decimal"/>
      <w:lvlText w:val="%7."/>
      <w:lvlJc w:val="left"/>
      <w:pPr>
        <w:ind w:left="5040" w:hanging="360"/>
      </w:pPr>
    </w:lvl>
    <w:lvl w:ilvl="7" w:tplc="63674299" w:tentative="1">
      <w:start w:val="1"/>
      <w:numFmt w:val="lowerLetter"/>
      <w:lvlText w:val="%8."/>
      <w:lvlJc w:val="left"/>
      <w:pPr>
        <w:ind w:left="5760" w:hanging="360"/>
      </w:pPr>
    </w:lvl>
    <w:lvl w:ilvl="8" w:tplc="63674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83892266">
      <w:start w:val="1"/>
      <w:numFmt w:val="decimal"/>
      <w:lvlText w:val="%1."/>
      <w:lvlJc w:val="left"/>
      <w:pPr>
        <w:ind w:left="720" w:hanging="360"/>
      </w:pPr>
    </w:lvl>
    <w:lvl w:ilvl="1" w:tplc="83892266" w:tentative="1">
      <w:start w:val="1"/>
      <w:numFmt w:val="lowerLetter"/>
      <w:lvlText w:val="%2."/>
      <w:lvlJc w:val="left"/>
      <w:pPr>
        <w:ind w:left="1440" w:hanging="360"/>
      </w:pPr>
    </w:lvl>
    <w:lvl w:ilvl="2" w:tplc="83892266" w:tentative="1">
      <w:start w:val="1"/>
      <w:numFmt w:val="lowerRoman"/>
      <w:lvlText w:val="%3."/>
      <w:lvlJc w:val="right"/>
      <w:pPr>
        <w:ind w:left="2160" w:hanging="180"/>
      </w:pPr>
    </w:lvl>
    <w:lvl w:ilvl="3" w:tplc="83892266" w:tentative="1">
      <w:start w:val="1"/>
      <w:numFmt w:val="decimal"/>
      <w:lvlText w:val="%4."/>
      <w:lvlJc w:val="left"/>
      <w:pPr>
        <w:ind w:left="2880" w:hanging="360"/>
      </w:pPr>
    </w:lvl>
    <w:lvl w:ilvl="4" w:tplc="83892266" w:tentative="1">
      <w:start w:val="1"/>
      <w:numFmt w:val="lowerLetter"/>
      <w:lvlText w:val="%5."/>
      <w:lvlJc w:val="left"/>
      <w:pPr>
        <w:ind w:left="3600" w:hanging="360"/>
      </w:pPr>
    </w:lvl>
    <w:lvl w:ilvl="5" w:tplc="83892266" w:tentative="1">
      <w:start w:val="1"/>
      <w:numFmt w:val="lowerRoman"/>
      <w:lvlText w:val="%6."/>
      <w:lvlJc w:val="right"/>
      <w:pPr>
        <w:ind w:left="4320" w:hanging="180"/>
      </w:pPr>
    </w:lvl>
    <w:lvl w:ilvl="6" w:tplc="83892266" w:tentative="1">
      <w:start w:val="1"/>
      <w:numFmt w:val="decimal"/>
      <w:lvlText w:val="%7."/>
      <w:lvlJc w:val="left"/>
      <w:pPr>
        <w:ind w:left="5040" w:hanging="360"/>
      </w:pPr>
    </w:lvl>
    <w:lvl w:ilvl="7" w:tplc="83892266" w:tentative="1">
      <w:start w:val="1"/>
      <w:numFmt w:val="lowerLetter"/>
      <w:lvlText w:val="%8."/>
      <w:lvlJc w:val="left"/>
      <w:pPr>
        <w:ind w:left="5760" w:hanging="360"/>
      </w:pPr>
    </w:lvl>
    <w:lvl w:ilvl="8" w:tplc="8389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39917210">
      <w:start w:val="1"/>
      <w:numFmt w:val="decimal"/>
      <w:lvlText w:val="%1."/>
      <w:lvlJc w:val="left"/>
      <w:pPr>
        <w:ind w:left="720" w:hanging="360"/>
      </w:pPr>
    </w:lvl>
    <w:lvl w:ilvl="1" w:tplc="39917210" w:tentative="1">
      <w:start w:val="1"/>
      <w:numFmt w:val="lowerLetter"/>
      <w:lvlText w:val="%2."/>
      <w:lvlJc w:val="left"/>
      <w:pPr>
        <w:ind w:left="1440" w:hanging="360"/>
      </w:pPr>
    </w:lvl>
    <w:lvl w:ilvl="2" w:tplc="39917210" w:tentative="1">
      <w:start w:val="1"/>
      <w:numFmt w:val="lowerRoman"/>
      <w:lvlText w:val="%3."/>
      <w:lvlJc w:val="right"/>
      <w:pPr>
        <w:ind w:left="2160" w:hanging="180"/>
      </w:pPr>
    </w:lvl>
    <w:lvl w:ilvl="3" w:tplc="39917210" w:tentative="1">
      <w:start w:val="1"/>
      <w:numFmt w:val="decimal"/>
      <w:lvlText w:val="%4."/>
      <w:lvlJc w:val="left"/>
      <w:pPr>
        <w:ind w:left="2880" w:hanging="360"/>
      </w:pPr>
    </w:lvl>
    <w:lvl w:ilvl="4" w:tplc="39917210" w:tentative="1">
      <w:start w:val="1"/>
      <w:numFmt w:val="lowerLetter"/>
      <w:lvlText w:val="%5."/>
      <w:lvlJc w:val="left"/>
      <w:pPr>
        <w:ind w:left="3600" w:hanging="360"/>
      </w:pPr>
    </w:lvl>
    <w:lvl w:ilvl="5" w:tplc="39917210" w:tentative="1">
      <w:start w:val="1"/>
      <w:numFmt w:val="lowerRoman"/>
      <w:lvlText w:val="%6."/>
      <w:lvlJc w:val="right"/>
      <w:pPr>
        <w:ind w:left="4320" w:hanging="180"/>
      </w:pPr>
    </w:lvl>
    <w:lvl w:ilvl="6" w:tplc="39917210" w:tentative="1">
      <w:start w:val="1"/>
      <w:numFmt w:val="decimal"/>
      <w:lvlText w:val="%7."/>
      <w:lvlJc w:val="left"/>
      <w:pPr>
        <w:ind w:left="5040" w:hanging="360"/>
      </w:pPr>
    </w:lvl>
    <w:lvl w:ilvl="7" w:tplc="39917210" w:tentative="1">
      <w:start w:val="1"/>
      <w:numFmt w:val="lowerLetter"/>
      <w:lvlText w:val="%8."/>
      <w:lvlJc w:val="left"/>
      <w:pPr>
        <w:ind w:left="5760" w:hanging="360"/>
      </w:pPr>
    </w:lvl>
    <w:lvl w:ilvl="8" w:tplc="3991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68629785">
      <w:start w:val="1"/>
      <w:numFmt w:val="decimal"/>
      <w:lvlText w:val="%1."/>
      <w:lvlJc w:val="left"/>
      <w:pPr>
        <w:ind w:left="720" w:hanging="360"/>
      </w:pPr>
    </w:lvl>
    <w:lvl w:ilvl="1" w:tplc="68629785" w:tentative="1">
      <w:start w:val="1"/>
      <w:numFmt w:val="lowerLetter"/>
      <w:lvlText w:val="%2."/>
      <w:lvlJc w:val="left"/>
      <w:pPr>
        <w:ind w:left="1440" w:hanging="360"/>
      </w:pPr>
    </w:lvl>
    <w:lvl w:ilvl="2" w:tplc="68629785" w:tentative="1">
      <w:start w:val="1"/>
      <w:numFmt w:val="lowerRoman"/>
      <w:lvlText w:val="%3."/>
      <w:lvlJc w:val="right"/>
      <w:pPr>
        <w:ind w:left="2160" w:hanging="180"/>
      </w:pPr>
    </w:lvl>
    <w:lvl w:ilvl="3" w:tplc="68629785" w:tentative="1">
      <w:start w:val="1"/>
      <w:numFmt w:val="decimal"/>
      <w:lvlText w:val="%4."/>
      <w:lvlJc w:val="left"/>
      <w:pPr>
        <w:ind w:left="2880" w:hanging="360"/>
      </w:pPr>
    </w:lvl>
    <w:lvl w:ilvl="4" w:tplc="68629785" w:tentative="1">
      <w:start w:val="1"/>
      <w:numFmt w:val="lowerLetter"/>
      <w:lvlText w:val="%5."/>
      <w:lvlJc w:val="left"/>
      <w:pPr>
        <w:ind w:left="3600" w:hanging="360"/>
      </w:pPr>
    </w:lvl>
    <w:lvl w:ilvl="5" w:tplc="68629785" w:tentative="1">
      <w:start w:val="1"/>
      <w:numFmt w:val="lowerRoman"/>
      <w:lvlText w:val="%6."/>
      <w:lvlJc w:val="right"/>
      <w:pPr>
        <w:ind w:left="4320" w:hanging="180"/>
      </w:pPr>
    </w:lvl>
    <w:lvl w:ilvl="6" w:tplc="68629785" w:tentative="1">
      <w:start w:val="1"/>
      <w:numFmt w:val="decimal"/>
      <w:lvlText w:val="%7."/>
      <w:lvlJc w:val="left"/>
      <w:pPr>
        <w:ind w:left="5040" w:hanging="360"/>
      </w:pPr>
    </w:lvl>
    <w:lvl w:ilvl="7" w:tplc="68629785" w:tentative="1">
      <w:start w:val="1"/>
      <w:numFmt w:val="lowerLetter"/>
      <w:lvlText w:val="%8."/>
      <w:lvlJc w:val="left"/>
      <w:pPr>
        <w:ind w:left="5760" w:hanging="360"/>
      </w:pPr>
    </w:lvl>
    <w:lvl w:ilvl="8" w:tplc="6862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13851912">
      <w:start w:val="1"/>
      <w:numFmt w:val="decimal"/>
      <w:lvlText w:val="%1."/>
      <w:lvlJc w:val="left"/>
      <w:pPr>
        <w:ind w:left="720" w:hanging="360"/>
      </w:pPr>
    </w:lvl>
    <w:lvl w:ilvl="1" w:tplc="13851912" w:tentative="1">
      <w:start w:val="1"/>
      <w:numFmt w:val="lowerLetter"/>
      <w:lvlText w:val="%2."/>
      <w:lvlJc w:val="left"/>
      <w:pPr>
        <w:ind w:left="1440" w:hanging="360"/>
      </w:pPr>
    </w:lvl>
    <w:lvl w:ilvl="2" w:tplc="13851912" w:tentative="1">
      <w:start w:val="1"/>
      <w:numFmt w:val="lowerRoman"/>
      <w:lvlText w:val="%3."/>
      <w:lvlJc w:val="right"/>
      <w:pPr>
        <w:ind w:left="2160" w:hanging="180"/>
      </w:pPr>
    </w:lvl>
    <w:lvl w:ilvl="3" w:tplc="13851912" w:tentative="1">
      <w:start w:val="1"/>
      <w:numFmt w:val="decimal"/>
      <w:lvlText w:val="%4."/>
      <w:lvlJc w:val="left"/>
      <w:pPr>
        <w:ind w:left="2880" w:hanging="360"/>
      </w:pPr>
    </w:lvl>
    <w:lvl w:ilvl="4" w:tplc="13851912" w:tentative="1">
      <w:start w:val="1"/>
      <w:numFmt w:val="lowerLetter"/>
      <w:lvlText w:val="%5."/>
      <w:lvlJc w:val="left"/>
      <w:pPr>
        <w:ind w:left="3600" w:hanging="360"/>
      </w:pPr>
    </w:lvl>
    <w:lvl w:ilvl="5" w:tplc="13851912" w:tentative="1">
      <w:start w:val="1"/>
      <w:numFmt w:val="lowerRoman"/>
      <w:lvlText w:val="%6."/>
      <w:lvlJc w:val="right"/>
      <w:pPr>
        <w:ind w:left="4320" w:hanging="180"/>
      </w:pPr>
    </w:lvl>
    <w:lvl w:ilvl="6" w:tplc="13851912" w:tentative="1">
      <w:start w:val="1"/>
      <w:numFmt w:val="decimal"/>
      <w:lvlText w:val="%7."/>
      <w:lvlJc w:val="left"/>
      <w:pPr>
        <w:ind w:left="5040" w:hanging="360"/>
      </w:pPr>
    </w:lvl>
    <w:lvl w:ilvl="7" w:tplc="13851912" w:tentative="1">
      <w:start w:val="1"/>
      <w:numFmt w:val="lowerLetter"/>
      <w:lvlText w:val="%8."/>
      <w:lvlJc w:val="left"/>
      <w:pPr>
        <w:ind w:left="5760" w:hanging="360"/>
      </w:pPr>
    </w:lvl>
    <w:lvl w:ilvl="8" w:tplc="1385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43318014">
      <w:start w:val="1"/>
      <w:numFmt w:val="decimal"/>
      <w:lvlText w:val="%1."/>
      <w:lvlJc w:val="left"/>
      <w:pPr>
        <w:ind w:left="720" w:hanging="360"/>
      </w:pPr>
    </w:lvl>
    <w:lvl w:ilvl="1" w:tplc="43318014" w:tentative="1">
      <w:start w:val="1"/>
      <w:numFmt w:val="lowerLetter"/>
      <w:lvlText w:val="%2."/>
      <w:lvlJc w:val="left"/>
      <w:pPr>
        <w:ind w:left="1440" w:hanging="360"/>
      </w:pPr>
    </w:lvl>
    <w:lvl w:ilvl="2" w:tplc="43318014" w:tentative="1">
      <w:start w:val="1"/>
      <w:numFmt w:val="lowerRoman"/>
      <w:lvlText w:val="%3."/>
      <w:lvlJc w:val="right"/>
      <w:pPr>
        <w:ind w:left="2160" w:hanging="180"/>
      </w:pPr>
    </w:lvl>
    <w:lvl w:ilvl="3" w:tplc="43318014" w:tentative="1">
      <w:start w:val="1"/>
      <w:numFmt w:val="decimal"/>
      <w:lvlText w:val="%4."/>
      <w:lvlJc w:val="left"/>
      <w:pPr>
        <w:ind w:left="2880" w:hanging="360"/>
      </w:pPr>
    </w:lvl>
    <w:lvl w:ilvl="4" w:tplc="43318014" w:tentative="1">
      <w:start w:val="1"/>
      <w:numFmt w:val="lowerLetter"/>
      <w:lvlText w:val="%5."/>
      <w:lvlJc w:val="left"/>
      <w:pPr>
        <w:ind w:left="3600" w:hanging="360"/>
      </w:pPr>
    </w:lvl>
    <w:lvl w:ilvl="5" w:tplc="43318014" w:tentative="1">
      <w:start w:val="1"/>
      <w:numFmt w:val="lowerRoman"/>
      <w:lvlText w:val="%6."/>
      <w:lvlJc w:val="right"/>
      <w:pPr>
        <w:ind w:left="4320" w:hanging="180"/>
      </w:pPr>
    </w:lvl>
    <w:lvl w:ilvl="6" w:tplc="43318014" w:tentative="1">
      <w:start w:val="1"/>
      <w:numFmt w:val="decimal"/>
      <w:lvlText w:val="%7."/>
      <w:lvlJc w:val="left"/>
      <w:pPr>
        <w:ind w:left="5040" w:hanging="360"/>
      </w:pPr>
    </w:lvl>
    <w:lvl w:ilvl="7" w:tplc="43318014" w:tentative="1">
      <w:start w:val="1"/>
      <w:numFmt w:val="lowerLetter"/>
      <w:lvlText w:val="%8."/>
      <w:lvlJc w:val="left"/>
      <w:pPr>
        <w:ind w:left="5760" w:hanging="360"/>
      </w:pPr>
    </w:lvl>
    <w:lvl w:ilvl="8" w:tplc="4331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82738246">
      <w:start w:val="1"/>
      <w:numFmt w:val="decimal"/>
      <w:lvlText w:val="%1."/>
      <w:lvlJc w:val="left"/>
      <w:pPr>
        <w:ind w:left="720" w:hanging="360"/>
      </w:pPr>
    </w:lvl>
    <w:lvl w:ilvl="1" w:tplc="82738246" w:tentative="1">
      <w:start w:val="1"/>
      <w:numFmt w:val="lowerLetter"/>
      <w:lvlText w:val="%2."/>
      <w:lvlJc w:val="left"/>
      <w:pPr>
        <w:ind w:left="1440" w:hanging="360"/>
      </w:pPr>
    </w:lvl>
    <w:lvl w:ilvl="2" w:tplc="82738246" w:tentative="1">
      <w:start w:val="1"/>
      <w:numFmt w:val="lowerRoman"/>
      <w:lvlText w:val="%3."/>
      <w:lvlJc w:val="right"/>
      <w:pPr>
        <w:ind w:left="2160" w:hanging="180"/>
      </w:pPr>
    </w:lvl>
    <w:lvl w:ilvl="3" w:tplc="82738246" w:tentative="1">
      <w:start w:val="1"/>
      <w:numFmt w:val="decimal"/>
      <w:lvlText w:val="%4."/>
      <w:lvlJc w:val="left"/>
      <w:pPr>
        <w:ind w:left="2880" w:hanging="360"/>
      </w:pPr>
    </w:lvl>
    <w:lvl w:ilvl="4" w:tplc="82738246" w:tentative="1">
      <w:start w:val="1"/>
      <w:numFmt w:val="lowerLetter"/>
      <w:lvlText w:val="%5."/>
      <w:lvlJc w:val="left"/>
      <w:pPr>
        <w:ind w:left="3600" w:hanging="360"/>
      </w:pPr>
    </w:lvl>
    <w:lvl w:ilvl="5" w:tplc="82738246" w:tentative="1">
      <w:start w:val="1"/>
      <w:numFmt w:val="lowerRoman"/>
      <w:lvlText w:val="%6."/>
      <w:lvlJc w:val="right"/>
      <w:pPr>
        <w:ind w:left="4320" w:hanging="180"/>
      </w:pPr>
    </w:lvl>
    <w:lvl w:ilvl="6" w:tplc="82738246" w:tentative="1">
      <w:start w:val="1"/>
      <w:numFmt w:val="decimal"/>
      <w:lvlText w:val="%7."/>
      <w:lvlJc w:val="left"/>
      <w:pPr>
        <w:ind w:left="5040" w:hanging="360"/>
      </w:pPr>
    </w:lvl>
    <w:lvl w:ilvl="7" w:tplc="82738246" w:tentative="1">
      <w:start w:val="1"/>
      <w:numFmt w:val="lowerLetter"/>
      <w:lvlText w:val="%8."/>
      <w:lvlJc w:val="left"/>
      <w:pPr>
        <w:ind w:left="5760" w:hanging="360"/>
      </w:pPr>
    </w:lvl>
    <w:lvl w:ilvl="8" w:tplc="8273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60923658">
      <w:start w:val="1"/>
      <w:numFmt w:val="decimal"/>
      <w:lvlText w:val="%1."/>
      <w:lvlJc w:val="left"/>
      <w:pPr>
        <w:ind w:left="720" w:hanging="360"/>
      </w:pPr>
    </w:lvl>
    <w:lvl w:ilvl="1" w:tplc="60923658" w:tentative="1">
      <w:start w:val="1"/>
      <w:numFmt w:val="lowerLetter"/>
      <w:lvlText w:val="%2."/>
      <w:lvlJc w:val="left"/>
      <w:pPr>
        <w:ind w:left="1440" w:hanging="360"/>
      </w:pPr>
    </w:lvl>
    <w:lvl w:ilvl="2" w:tplc="60923658" w:tentative="1">
      <w:start w:val="1"/>
      <w:numFmt w:val="lowerRoman"/>
      <w:lvlText w:val="%3."/>
      <w:lvlJc w:val="right"/>
      <w:pPr>
        <w:ind w:left="2160" w:hanging="180"/>
      </w:pPr>
    </w:lvl>
    <w:lvl w:ilvl="3" w:tplc="60923658" w:tentative="1">
      <w:start w:val="1"/>
      <w:numFmt w:val="decimal"/>
      <w:lvlText w:val="%4."/>
      <w:lvlJc w:val="left"/>
      <w:pPr>
        <w:ind w:left="2880" w:hanging="360"/>
      </w:pPr>
    </w:lvl>
    <w:lvl w:ilvl="4" w:tplc="60923658" w:tentative="1">
      <w:start w:val="1"/>
      <w:numFmt w:val="lowerLetter"/>
      <w:lvlText w:val="%5."/>
      <w:lvlJc w:val="left"/>
      <w:pPr>
        <w:ind w:left="3600" w:hanging="360"/>
      </w:pPr>
    </w:lvl>
    <w:lvl w:ilvl="5" w:tplc="60923658" w:tentative="1">
      <w:start w:val="1"/>
      <w:numFmt w:val="lowerRoman"/>
      <w:lvlText w:val="%6."/>
      <w:lvlJc w:val="right"/>
      <w:pPr>
        <w:ind w:left="4320" w:hanging="180"/>
      </w:pPr>
    </w:lvl>
    <w:lvl w:ilvl="6" w:tplc="60923658" w:tentative="1">
      <w:start w:val="1"/>
      <w:numFmt w:val="decimal"/>
      <w:lvlText w:val="%7."/>
      <w:lvlJc w:val="left"/>
      <w:pPr>
        <w:ind w:left="5040" w:hanging="360"/>
      </w:pPr>
    </w:lvl>
    <w:lvl w:ilvl="7" w:tplc="60923658" w:tentative="1">
      <w:start w:val="1"/>
      <w:numFmt w:val="lowerLetter"/>
      <w:lvlText w:val="%8."/>
      <w:lvlJc w:val="left"/>
      <w:pPr>
        <w:ind w:left="5760" w:hanging="360"/>
      </w:pPr>
    </w:lvl>
    <w:lvl w:ilvl="8" w:tplc="6092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41702703">
      <w:start w:val="1"/>
      <w:numFmt w:val="decimal"/>
      <w:lvlText w:val="%1."/>
      <w:lvlJc w:val="left"/>
      <w:pPr>
        <w:ind w:left="720" w:hanging="360"/>
      </w:pPr>
    </w:lvl>
    <w:lvl w:ilvl="1" w:tplc="41702703" w:tentative="1">
      <w:start w:val="1"/>
      <w:numFmt w:val="lowerLetter"/>
      <w:lvlText w:val="%2."/>
      <w:lvlJc w:val="left"/>
      <w:pPr>
        <w:ind w:left="1440" w:hanging="360"/>
      </w:pPr>
    </w:lvl>
    <w:lvl w:ilvl="2" w:tplc="41702703" w:tentative="1">
      <w:start w:val="1"/>
      <w:numFmt w:val="lowerRoman"/>
      <w:lvlText w:val="%3."/>
      <w:lvlJc w:val="right"/>
      <w:pPr>
        <w:ind w:left="2160" w:hanging="180"/>
      </w:pPr>
    </w:lvl>
    <w:lvl w:ilvl="3" w:tplc="41702703" w:tentative="1">
      <w:start w:val="1"/>
      <w:numFmt w:val="decimal"/>
      <w:lvlText w:val="%4."/>
      <w:lvlJc w:val="left"/>
      <w:pPr>
        <w:ind w:left="2880" w:hanging="360"/>
      </w:pPr>
    </w:lvl>
    <w:lvl w:ilvl="4" w:tplc="41702703" w:tentative="1">
      <w:start w:val="1"/>
      <w:numFmt w:val="lowerLetter"/>
      <w:lvlText w:val="%5."/>
      <w:lvlJc w:val="left"/>
      <w:pPr>
        <w:ind w:left="3600" w:hanging="360"/>
      </w:pPr>
    </w:lvl>
    <w:lvl w:ilvl="5" w:tplc="41702703" w:tentative="1">
      <w:start w:val="1"/>
      <w:numFmt w:val="lowerRoman"/>
      <w:lvlText w:val="%6."/>
      <w:lvlJc w:val="right"/>
      <w:pPr>
        <w:ind w:left="4320" w:hanging="180"/>
      </w:pPr>
    </w:lvl>
    <w:lvl w:ilvl="6" w:tplc="41702703" w:tentative="1">
      <w:start w:val="1"/>
      <w:numFmt w:val="decimal"/>
      <w:lvlText w:val="%7."/>
      <w:lvlJc w:val="left"/>
      <w:pPr>
        <w:ind w:left="5040" w:hanging="360"/>
      </w:pPr>
    </w:lvl>
    <w:lvl w:ilvl="7" w:tplc="41702703" w:tentative="1">
      <w:start w:val="1"/>
      <w:numFmt w:val="lowerLetter"/>
      <w:lvlText w:val="%8."/>
      <w:lvlJc w:val="left"/>
      <w:pPr>
        <w:ind w:left="5760" w:hanging="360"/>
      </w:pPr>
    </w:lvl>
    <w:lvl w:ilvl="8" w:tplc="4170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4">
    <w:multiLevelType w:val="hybridMultilevel"/>
    <w:lvl w:ilvl="0" w:tplc="87802398">
      <w:start w:val="1"/>
      <w:numFmt w:val="decimal"/>
      <w:lvlText w:val="%1."/>
      <w:lvlJc w:val="left"/>
      <w:pPr>
        <w:ind w:left="720" w:hanging="360"/>
      </w:pPr>
    </w:lvl>
    <w:lvl w:ilvl="1" w:tplc="87802398" w:tentative="1">
      <w:start w:val="1"/>
      <w:numFmt w:val="lowerLetter"/>
      <w:lvlText w:val="%2."/>
      <w:lvlJc w:val="left"/>
      <w:pPr>
        <w:ind w:left="1440" w:hanging="360"/>
      </w:pPr>
    </w:lvl>
    <w:lvl w:ilvl="2" w:tplc="87802398" w:tentative="1">
      <w:start w:val="1"/>
      <w:numFmt w:val="lowerRoman"/>
      <w:lvlText w:val="%3."/>
      <w:lvlJc w:val="right"/>
      <w:pPr>
        <w:ind w:left="2160" w:hanging="180"/>
      </w:pPr>
    </w:lvl>
    <w:lvl w:ilvl="3" w:tplc="87802398" w:tentative="1">
      <w:start w:val="1"/>
      <w:numFmt w:val="decimal"/>
      <w:lvlText w:val="%4."/>
      <w:lvlJc w:val="left"/>
      <w:pPr>
        <w:ind w:left="2880" w:hanging="360"/>
      </w:pPr>
    </w:lvl>
    <w:lvl w:ilvl="4" w:tplc="87802398" w:tentative="1">
      <w:start w:val="1"/>
      <w:numFmt w:val="lowerLetter"/>
      <w:lvlText w:val="%5."/>
      <w:lvlJc w:val="left"/>
      <w:pPr>
        <w:ind w:left="3600" w:hanging="360"/>
      </w:pPr>
    </w:lvl>
    <w:lvl w:ilvl="5" w:tplc="87802398" w:tentative="1">
      <w:start w:val="1"/>
      <w:numFmt w:val="lowerRoman"/>
      <w:lvlText w:val="%6."/>
      <w:lvlJc w:val="right"/>
      <w:pPr>
        <w:ind w:left="4320" w:hanging="180"/>
      </w:pPr>
    </w:lvl>
    <w:lvl w:ilvl="6" w:tplc="87802398" w:tentative="1">
      <w:start w:val="1"/>
      <w:numFmt w:val="decimal"/>
      <w:lvlText w:val="%7."/>
      <w:lvlJc w:val="left"/>
      <w:pPr>
        <w:ind w:left="5040" w:hanging="360"/>
      </w:pPr>
    </w:lvl>
    <w:lvl w:ilvl="7" w:tplc="87802398" w:tentative="1">
      <w:start w:val="1"/>
      <w:numFmt w:val="lowerLetter"/>
      <w:lvlText w:val="%8."/>
      <w:lvlJc w:val="left"/>
      <w:pPr>
        <w:ind w:left="5760" w:hanging="360"/>
      </w:pPr>
    </w:lvl>
    <w:lvl w:ilvl="8" w:tplc="8780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3">
    <w:multiLevelType w:val="hybridMultilevel"/>
    <w:lvl w:ilvl="0" w:tplc="39723960">
      <w:start w:val="1"/>
      <w:numFmt w:val="decimal"/>
      <w:lvlText w:val="%1."/>
      <w:lvlJc w:val="left"/>
      <w:pPr>
        <w:ind w:left="720" w:hanging="360"/>
      </w:pPr>
    </w:lvl>
    <w:lvl w:ilvl="1" w:tplc="39723960" w:tentative="1">
      <w:start w:val="1"/>
      <w:numFmt w:val="lowerLetter"/>
      <w:lvlText w:val="%2."/>
      <w:lvlJc w:val="left"/>
      <w:pPr>
        <w:ind w:left="1440" w:hanging="360"/>
      </w:pPr>
    </w:lvl>
    <w:lvl w:ilvl="2" w:tplc="39723960" w:tentative="1">
      <w:start w:val="1"/>
      <w:numFmt w:val="lowerRoman"/>
      <w:lvlText w:val="%3."/>
      <w:lvlJc w:val="right"/>
      <w:pPr>
        <w:ind w:left="2160" w:hanging="180"/>
      </w:pPr>
    </w:lvl>
    <w:lvl w:ilvl="3" w:tplc="39723960" w:tentative="1">
      <w:start w:val="1"/>
      <w:numFmt w:val="decimal"/>
      <w:lvlText w:val="%4."/>
      <w:lvlJc w:val="left"/>
      <w:pPr>
        <w:ind w:left="2880" w:hanging="360"/>
      </w:pPr>
    </w:lvl>
    <w:lvl w:ilvl="4" w:tplc="39723960" w:tentative="1">
      <w:start w:val="1"/>
      <w:numFmt w:val="lowerLetter"/>
      <w:lvlText w:val="%5."/>
      <w:lvlJc w:val="left"/>
      <w:pPr>
        <w:ind w:left="3600" w:hanging="360"/>
      </w:pPr>
    </w:lvl>
    <w:lvl w:ilvl="5" w:tplc="39723960" w:tentative="1">
      <w:start w:val="1"/>
      <w:numFmt w:val="lowerRoman"/>
      <w:lvlText w:val="%6."/>
      <w:lvlJc w:val="right"/>
      <w:pPr>
        <w:ind w:left="4320" w:hanging="180"/>
      </w:pPr>
    </w:lvl>
    <w:lvl w:ilvl="6" w:tplc="39723960" w:tentative="1">
      <w:start w:val="1"/>
      <w:numFmt w:val="decimal"/>
      <w:lvlText w:val="%7."/>
      <w:lvlJc w:val="left"/>
      <w:pPr>
        <w:ind w:left="5040" w:hanging="360"/>
      </w:pPr>
    </w:lvl>
    <w:lvl w:ilvl="7" w:tplc="39723960" w:tentative="1">
      <w:start w:val="1"/>
      <w:numFmt w:val="lowerLetter"/>
      <w:lvlText w:val="%8."/>
      <w:lvlJc w:val="left"/>
      <w:pPr>
        <w:ind w:left="5760" w:hanging="360"/>
      </w:pPr>
    </w:lvl>
    <w:lvl w:ilvl="8" w:tplc="3972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2">
    <w:multiLevelType w:val="hybridMultilevel"/>
    <w:lvl w:ilvl="0" w:tplc="55531554">
      <w:start w:val="1"/>
      <w:numFmt w:val="decimal"/>
      <w:lvlText w:val="%1."/>
      <w:lvlJc w:val="left"/>
      <w:pPr>
        <w:ind w:left="720" w:hanging="360"/>
      </w:pPr>
    </w:lvl>
    <w:lvl w:ilvl="1" w:tplc="55531554" w:tentative="1">
      <w:start w:val="1"/>
      <w:numFmt w:val="lowerLetter"/>
      <w:lvlText w:val="%2."/>
      <w:lvlJc w:val="left"/>
      <w:pPr>
        <w:ind w:left="1440" w:hanging="360"/>
      </w:pPr>
    </w:lvl>
    <w:lvl w:ilvl="2" w:tplc="55531554" w:tentative="1">
      <w:start w:val="1"/>
      <w:numFmt w:val="lowerRoman"/>
      <w:lvlText w:val="%3."/>
      <w:lvlJc w:val="right"/>
      <w:pPr>
        <w:ind w:left="2160" w:hanging="180"/>
      </w:pPr>
    </w:lvl>
    <w:lvl w:ilvl="3" w:tplc="55531554" w:tentative="1">
      <w:start w:val="1"/>
      <w:numFmt w:val="decimal"/>
      <w:lvlText w:val="%4."/>
      <w:lvlJc w:val="left"/>
      <w:pPr>
        <w:ind w:left="2880" w:hanging="360"/>
      </w:pPr>
    </w:lvl>
    <w:lvl w:ilvl="4" w:tplc="55531554" w:tentative="1">
      <w:start w:val="1"/>
      <w:numFmt w:val="lowerLetter"/>
      <w:lvlText w:val="%5."/>
      <w:lvlJc w:val="left"/>
      <w:pPr>
        <w:ind w:left="3600" w:hanging="360"/>
      </w:pPr>
    </w:lvl>
    <w:lvl w:ilvl="5" w:tplc="55531554" w:tentative="1">
      <w:start w:val="1"/>
      <w:numFmt w:val="lowerRoman"/>
      <w:lvlText w:val="%6."/>
      <w:lvlJc w:val="right"/>
      <w:pPr>
        <w:ind w:left="4320" w:hanging="180"/>
      </w:pPr>
    </w:lvl>
    <w:lvl w:ilvl="6" w:tplc="55531554" w:tentative="1">
      <w:start w:val="1"/>
      <w:numFmt w:val="decimal"/>
      <w:lvlText w:val="%7."/>
      <w:lvlJc w:val="left"/>
      <w:pPr>
        <w:ind w:left="5040" w:hanging="360"/>
      </w:pPr>
    </w:lvl>
    <w:lvl w:ilvl="7" w:tplc="55531554" w:tentative="1">
      <w:start w:val="1"/>
      <w:numFmt w:val="lowerLetter"/>
      <w:lvlText w:val="%8."/>
      <w:lvlJc w:val="left"/>
      <w:pPr>
        <w:ind w:left="5760" w:hanging="360"/>
      </w:pPr>
    </w:lvl>
    <w:lvl w:ilvl="8" w:tplc="5553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1">
    <w:multiLevelType w:val="hybridMultilevel"/>
    <w:lvl w:ilvl="0" w:tplc="25014286">
      <w:start w:val="1"/>
      <w:numFmt w:val="decimal"/>
      <w:lvlText w:val="%1."/>
      <w:lvlJc w:val="left"/>
      <w:pPr>
        <w:ind w:left="720" w:hanging="360"/>
      </w:pPr>
    </w:lvl>
    <w:lvl w:ilvl="1" w:tplc="25014286" w:tentative="1">
      <w:start w:val="1"/>
      <w:numFmt w:val="lowerLetter"/>
      <w:lvlText w:val="%2."/>
      <w:lvlJc w:val="left"/>
      <w:pPr>
        <w:ind w:left="1440" w:hanging="360"/>
      </w:pPr>
    </w:lvl>
    <w:lvl w:ilvl="2" w:tplc="25014286" w:tentative="1">
      <w:start w:val="1"/>
      <w:numFmt w:val="lowerRoman"/>
      <w:lvlText w:val="%3."/>
      <w:lvlJc w:val="right"/>
      <w:pPr>
        <w:ind w:left="2160" w:hanging="180"/>
      </w:pPr>
    </w:lvl>
    <w:lvl w:ilvl="3" w:tplc="25014286" w:tentative="1">
      <w:start w:val="1"/>
      <w:numFmt w:val="decimal"/>
      <w:lvlText w:val="%4."/>
      <w:lvlJc w:val="left"/>
      <w:pPr>
        <w:ind w:left="2880" w:hanging="360"/>
      </w:pPr>
    </w:lvl>
    <w:lvl w:ilvl="4" w:tplc="25014286" w:tentative="1">
      <w:start w:val="1"/>
      <w:numFmt w:val="lowerLetter"/>
      <w:lvlText w:val="%5."/>
      <w:lvlJc w:val="left"/>
      <w:pPr>
        <w:ind w:left="3600" w:hanging="360"/>
      </w:pPr>
    </w:lvl>
    <w:lvl w:ilvl="5" w:tplc="25014286" w:tentative="1">
      <w:start w:val="1"/>
      <w:numFmt w:val="lowerRoman"/>
      <w:lvlText w:val="%6."/>
      <w:lvlJc w:val="right"/>
      <w:pPr>
        <w:ind w:left="4320" w:hanging="180"/>
      </w:pPr>
    </w:lvl>
    <w:lvl w:ilvl="6" w:tplc="25014286" w:tentative="1">
      <w:start w:val="1"/>
      <w:numFmt w:val="decimal"/>
      <w:lvlText w:val="%7."/>
      <w:lvlJc w:val="left"/>
      <w:pPr>
        <w:ind w:left="5040" w:hanging="360"/>
      </w:pPr>
    </w:lvl>
    <w:lvl w:ilvl="7" w:tplc="25014286" w:tentative="1">
      <w:start w:val="1"/>
      <w:numFmt w:val="lowerLetter"/>
      <w:lvlText w:val="%8."/>
      <w:lvlJc w:val="left"/>
      <w:pPr>
        <w:ind w:left="5760" w:hanging="360"/>
      </w:pPr>
    </w:lvl>
    <w:lvl w:ilvl="8" w:tplc="2501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0">
    <w:multiLevelType w:val="hybridMultilevel"/>
    <w:lvl w:ilvl="0" w:tplc="82886658">
      <w:start w:val="1"/>
      <w:numFmt w:val="decimal"/>
      <w:lvlText w:val="%1."/>
      <w:lvlJc w:val="left"/>
      <w:pPr>
        <w:ind w:left="720" w:hanging="360"/>
      </w:pPr>
    </w:lvl>
    <w:lvl w:ilvl="1" w:tplc="82886658" w:tentative="1">
      <w:start w:val="1"/>
      <w:numFmt w:val="lowerLetter"/>
      <w:lvlText w:val="%2."/>
      <w:lvlJc w:val="left"/>
      <w:pPr>
        <w:ind w:left="1440" w:hanging="360"/>
      </w:pPr>
    </w:lvl>
    <w:lvl w:ilvl="2" w:tplc="82886658" w:tentative="1">
      <w:start w:val="1"/>
      <w:numFmt w:val="lowerRoman"/>
      <w:lvlText w:val="%3."/>
      <w:lvlJc w:val="right"/>
      <w:pPr>
        <w:ind w:left="2160" w:hanging="180"/>
      </w:pPr>
    </w:lvl>
    <w:lvl w:ilvl="3" w:tplc="82886658" w:tentative="1">
      <w:start w:val="1"/>
      <w:numFmt w:val="decimal"/>
      <w:lvlText w:val="%4."/>
      <w:lvlJc w:val="left"/>
      <w:pPr>
        <w:ind w:left="2880" w:hanging="360"/>
      </w:pPr>
    </w:lvl>
    <w:lvl w:ilvl="4" w:tplc="82886658" w:tentative="1">
      <w:start w:val="1"/>
      <w:numFmt w:val="lowerLetter"/>
      <w:lvlText w:val="%5."/>
      <w:lvlJc w:val="left"/>
      <w:pPr>
        <w:ind w:left="3600" w:hanging="360"/>
      </w:pPr>
    </w:lvl>
    <w:lvl w:ilvl="5" w:tplc="82886658" w:tentative="1">
      <w:start w:val="1"/>
      <w:numFmt w:val="lowerRoman"/>
      <w:lvlText w:val="%6."/>
      <w:lvlJc w:val="right"/>
      <w:pPr>
        <w:ind w:left="4320" w:hanging="180"/>
      </w:pPr>
    </w:lvl>
    <w:lvl w:ilvl="6" w:tplc="82886658" w:tentative="1">
      <w:start w:val="1"/>
      <w:numFmt w:val="decimal"/>
      <w:lvlText w:val="%7."/>
      <w:lvlJc w:val="left"/>
      <w:pPr>
        <w:ind w:left="5040" w:hanging="360"/>
      </w:pPr>
    </w:lvl>
    <w:lvl w:ilvl="7" w:tplc="82886658" w:tentative="1">
      <w:start w:val="1"/>
      <w:numFmt w:val="lowerLetter"/>
      <w:lvlText w:val="%8."/>
      <w:lvlJc w:val="left"/>
      <w:pPr>
        <w:ind w:left="5760" w:hanging="360"/>
      </w:pPr>
    </w:lvl>
    <w:lvl w:ilvl="8" w:tplc="8288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9">
    <w:multiLevelType w:val="hybridMultilevel"/>
    <w:lvl w:ilvl="0" w:tplc="19653581">
      <w:start w:val="1"/>
      <w:numFmt w:val="decimal"/>
      <w:lvlText w:val="%1."/>
      <w:lvlJc w:val="left"/>
      <w:pPr>
        <w:ind w:left="720" w:hanging="360"/>
      </w:pPr>
    </w:lvl>
    <w:lvl w:ilvl="1" w:tplc="19653581" w:tentative="1">
      <w:start w:val="1"/>
      <w:numFmt w:val="lowerLetter"/>
      <w:lvlText w:val="%2."/>
      <w:lvlJc w:val="left"/>
      <w:pPr>
        <w:ind w:left="1440" w:hanging="360"/>
      </w:pPr>
    </w:lvl>
    <w:lvl w:ilvl="2" w:tplc="19653581" w:tentative="1">
      <w:start w:val="1"/>
      <w:numFmt w:val="lowerRoman"/>
      <w:lvlText w:val="%3."/>
      <w:lvlJc w:val="right"/>
      <w:pPr>
        <w:ind w:left="2160" w:hanging="180"/>
      </w:pPr>
    </w:lvl>
    <w:lvl w:ilvl="3" w:tplc="19653581" w:tentative="1">
      <w:start w:val="1"/>
      <w:numFmt w:val="decimal"/>
      <w:lvlText w:val="%4."/>
      <w:lvlJc w:val="left"/>
      <w:pPr>
        <w:ind w:left="2880" w:hanging="360"/>
      </w:pPr>
    </w:lvl>
    <w:lvl w:ilvl="4" w:tplc="19653581" w:tentative="1">
      <w:start w:val="1"/>
      <w:numFmt w:val="lowerLetter"/>
      <w:lvlText w:val="%5."/>
      <w:lvlJc w:val="left"/>
      <w:pPr>
        <w:ind w:left="3600" w:hanging="360"/>
      </w:pPr>
    </w:lvl>
    <w:lvl w:ilvl="5" w:tplc="19653581" w:tentative="1">
      <w:start w:val="1"/>
      <w:numFmt w:val="lowerRoman"/>
      <w:lvlText w:val="%6."/>
      <w:lvlJc w:val="right"/>
      <w:pPr>
        <w:ind w:left="4320" w:hanging="180"/>
      </w:pPr>
    </w:lvl>
    <w:lvl w:ilvl="6" w:tplc="19653581" w:tentative="1">
      <w:start w:val="1"/>
      <w:numFmt w:val="decimal"/>
      <w:lvlText w:val="%7."/>
      <w:lvlJc w:val="left"/>
      <w:pPr>
        <w:ind w:left="5040" w:hanging="360"/>
      </w:pPr>
    </w:lvl>
    <w:lvl w:ilvl="7" w:tplc="19653581" w:tentative="1">
      <w:start w:val="1"/>
      <w:numFmt w:val="lowerLetter"/>
      <w:lvlText w:val="%8."/>
      <w:lvlJc w:val="left"/>
      <w:pPr>
        <w:ind w:left="5760" w:hanging="360"/>
      </w:pPr>
    </w:lvl>
    <w:lvl w:ilvl="8" w:tplc="1965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8">
    <w:multiLevelType w:val="hybridMultilevel"/>
    <w:lvl w:ilvl="0" w:tplc="52808669">
      <w:start w:val="1"/>
      <w:numFmt w:val="decimal"/>
      <w:lvlText w:val="%1."/>
      <w:lvlJc w:val="left"/>
      <w:pPr>
        <w:ind w:left="720" w:hanging="360"/>
      </w:pPr>
    </w:lvl>
    <w:lvl w:ilvl="1" w:tplc="52808669" w:tentative="1">
      <w:start w:val="1"/>
      <w:numFmt w:val="lowerLetter"/>
      <w:lvlText w:val="%2."/>
      <w:lvlJc w:val="left"/>
      <w:pPr>
        <w:ind w:left="1440" w:hanging="360"/>
      </w:pPr>
    </w:lvl>
    <w:lvl w:ilvl="2" w:tplc="52808669" w:tentative="1">
      <w:start w:val="1"/>
      <w:numFmt w:val="lowerRoman"/>
      <w:lvlText w:val="%3."/>
      <w:lvlJc w:val="right"/>
      <w:pPr>
        <w:ind w:left="2160" w:hanging="180"/>
      </w:pPr>
    </w:lvl>
    <w:lvl w:ilvl="3" w:tplc="52808669" w:tentative="1">
      <w:start w:val="1"/>
      <w:numFmt w:val="decimal"/>
      <w:lvlText w:val="%4."/>
      <w:lvlJc w:val="left"/>
      <w:pPr>
        <w:ind w:left="2880" w:hanging="360"/>
      </w:pPr>
    </w:lvl>
    <w:lvl w:ilvl="4" w:tplc="52808669" w:tentative="1">
      <w:start w:val="1"/>
      <w:numFmt w:val="lowerLetter"/>
      <w:lvlText w:val="%5."/>
      <w:lvlJc w:val="left"/>
      <w:pPr>
        <w:ind w:left="3600" w:hanging="360"/>
      </w:pPr>
    </w:lvl>
    <w:lvl w:ilvl="5" w:tplc="52808669" w:tentative="1">
      <w:start w:val="1"/>
      <w:numFmt w:val="lowerRoman"/>
      <w:lvlText w:val="%6."/>
      <w:lvlJc w:val="right"/>
      <w:pPr>
        <w:ind w:left="4320" w:hanging="180"/>
      </w:pPr>
    </w:lvl>
    <w:lvl w:ilvl="6" w:tplc="52808669" w:tentative="1">
      <w:start w:val="1"/>
      <w:numFmt w:val="decimal"/>
      <w:lvlText w:val="%7."/>
      <w:lvlJc w:val="left"/>
      <w:pPr>
        <w:ind w:left="5040" w:hanging="360"/>
      </w:pPr>
    </w:lvl>
    <w:lvl w:ilvl="7" w:tplc="52808669" w:tentative="1">
      <w:start w:val="1"/>
      <w:numFmt w:val="lowerLetter"/>
      <w:lvlText w:val="%8."/>
      <w:lvlJc w:val="left"/>
      <w:pPr>
        <w:ind w:left="5760" w:hanging="360"/>
      </w:pPr>
    </w:lvl>
    <w:lvl w:ilvl="8" w:tplc="5280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7">
    <w:multiLevelType w:val="hybridMultilevel"/>
    <w:lvl w:ilvl="0" w:tplc="40512927">
      <w:start w:val="1"/>
      <w:numFmt w:val="decimal"/>
      <w:lvlText w:val="%1."/>
      <w:lvlJc w:val="left"/>
      <w:pPr>
        <w:ind w:left="720" w:hanging="360"/>
      </w:pPr>
    </w:lvl>
    <w:lvl w:ilvl="1" w:tplc="40512927" w:tentative="1">
      <w:start w:val="1"/>
      <w:numFmt w:val="lowerLetter"/>
      <w:lvlText w:val="%2."/>
      <w:lvlJc w:val="left"/>
      <w:pPr>
        <w:ind w:left="1440" w:hanging="360"/>
      </w:pPr>
    </w:lvl>
    <w:lvl w:ilvl="2" w:tplc="40512927" w:tentative="1">
      <w:start w:val="1"/>
      <w:numFmt w:val="lowerRoman"/>
      <w:lvlText w:val="%3."/>
      <w:lvlJc w:val="right"/>
      <w:pPr>
        <w:ind w:left="2160" w:hanging="180"/>
      </w:pPr>
    </w:lvl>
    <w:lvl w:ilvl="3" w:tplc="40512927" w:tentative="1">
      <w:start w:val="1"/>
      <w:numFmt w:val="decimal"/>
      <w:lvlText w:val="%4."/>
      <w:lvlJc w:val="left"/>
      <w:pPr>
        <w:ind w:left="2880" w:hanging="360"/>
      </w:pPr>
    </w:lvl>
    <w:lvl w:ilvl="4" w:tplc="40512927" w:tentative="1">
      <w:start w:val="1"/>
      <w:numFmt w:val="lowerLetter"/>
      <w:lvlText w:val="%5."/>
      <w:lvlJc w:val="left"/>
      <w:pPr>
        <w:ind w:left="3600" w:hanging="360"/>
      </w:pPr>
    </w:lvl>
    <w:lvl w:ilvl="5" w:tplc="40512927" w:tentative="1">
      <w:start w:val="1"/>
      <w:numFmt w:val="lowerRoman"/>
      <w:lvlText w:val="%6."/>
      <w:lvlJc w:val="right"/>
      <w:pPr>
        <w:ind w:left="4320" w:hanging="180"/>
      </w:pPr>
    </w:lvl>
    <w:lvl w:ilvl="6" w:tplc="40512927" w:tentative="1">
      <w:start w:val="1"/>
      <w:numFmt w:val="decimal"/>
      <w:lvlText w:val="%7."/>
      <w:lvlJc w:val="left"/>
      <w:pPr>
        <w:ind w:left="5040" w:hanging="360"/>
      </w:pPr>
    </w:lvl>
    <w:lvl w:ilvl="7" w:tplc="40512927" w:tentative="1">
      <w:start w:val="1"/>
      <w:numFmt w:val="lowerLetter"/>
      <w:lvlText w:val="%8."/>
      <w:lvlJc w:val="left"/>
      <w:pPr>
        <w:ind w:left="5760" w:hanging="360"/>
      </w:pPr>
    </w:lvl>
    <w:lvl w:ilvl="8" w:tplc="4051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6">
    <w:multiLevelType w:val="hybridMultilevel"/>
    <w:lvl w:ilvl="0" w:tplc="55005459">
      <w:start w:val="1"/>
      <w:numFmt w:val="decimal"/>
      <w:lvlText w:val="%1."/>
      <w:lvlJc w:val="left"/>
      <w:pPr>
        <w:ind w:left="720" w:hanging="360"/>
      </w:pPr>
    </w:lvl>
    <w:lvl w:ilvl="1" w:tplc="55005459" w:tentative="1">
      <w:start w:val="1"/>
      <w:numFmt w:val="lowerLetter"/>
      <w:lvlText w:val="%2."/>
      <w:lvlJc w:val="left"/>
      <w:pPr>
        <w:ind w:left="1440" w:hanging="360"/>
      </w:pPr>
    </w:lvl>
    <w:lvl w:ilvl="2" w:tplc="55005459" w:tentative="1">
      <w:start w:val="1"/>
      <w:numFmt w:val="lowerRoman"/>
      <w:lvlText w:val="%3."/>
      <w:lvlJc w:val="right"/>
      <w:pPr>
        <w:ind w:left="2160" w:hanging="180"/>
      </w:pPr>
    </w:lvl>
    <w:lvl w:ilvl="3" w:tplc="55005459" w:tentative="1">
      <w:start w:val="1"/>
      <w:numFmt w:val="decimal"/>
      <w:lvlText w:val="%4."/>
      <w:lvlJc w:val="left"/>
      <w:pPr>
        <w:ind w:left="2880" w:hanging="360"/>
      </w:pPr>
    </w:lvl>
    <w:lvl w:ilvl="4" w:tplc="55005459" w:tentative="1">
      <w:start w:val="1"/>
      <w:numFmt w:val="lowerLetter"/>
      <w:lvlText w:val="%5."/>
      <w:lvlJc w:val="left"/>
      <w:pPr>
        <w:ind w:left="3600" w:hanging="360"/>
      </w:pPr>
    </w:lvl>
    <w:lvl w:ilvl="5" w:tplc="55005459" w:tentative="1">
      <w:start w:val="1"/>
      <w:numFmt w:val="lowerRoman"/>
      <w:lvlText w:val="%6."/>
      <w:lvlJc w:val="right"/>
      <w:pPr>
        <w:ind w:left="4320" w:hanging="180"/>
      </w:pPr>
    </w:lvl>
    <w:lvl w:ilvl="6" w:tplc="55005459" w:tentative="1">
      <w:start w:val="1"/>
      <w:numFmt w:val="decimal"/>
      <w:lvlText w:val="%7."/>
      <w:lvlJc w:val="left"/>
      <w:pPr>
        <w:ind w:left="5040" w:hanging="360"/>
      </w:pPr>
    </w:lvl>
    <w:lvl w:ilvl="7" w:tplc="55005459" w:tentative="1">
      <w:start w:val="1"/>
      <w:numFmt w:val="lowerLetter"/>
      <w:lvlText w:val="%8."/>
      <w:lvlJc w:val="left"/>
      <w:pPr>
        <w:ind w:left="5760" w:hanging="360"/>
      </w:pPr>
    </w:lvl>
    <w:lvl w:ilvl="8" w:tplc="5500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5">
    <w:multiLevelType w:val="hybridMultilevel"/>
    <w:lvl w:ilvl="0" w:tplc="34335379">
      <w:start w:val="1"/>
      <w:numFmt w:val="decimal"/>
      <w:lvlText w:val="%1."/>
      <w:lvlJc w:val="left"/>
      <w:pPr>
        <w:ind w:left="720" w:hanging="360"/>
      </w:pPr>
    </w:lvl>
    <w:lvl w:ilvl="1" w:tplc="34335379" w:tentative="1">
      <w:start w:val="1"/>
      <w:numFmt w:val="lowerLetter"/>
      <w:lvlText w:val="%2."/>
      <w:lvlJc w:val="left"/>
      <w:pPr>
        <w:ind w:left="1440" w:hanging="360"/>
      </w:pPr>
    </w:lvl>
    <w:lvl w:ilvl="2" w:tplc="34335379" w:tentative="1">
      <w:start w:val="1"/>
      <w:numFmt w:val="lowerRoman"/>
      <w:lvlText w:val="%3."/>
      <w:lvlJc w:val="right"/>
      <w:pPr>
        <w:ind w:left="2160" w:hanging="180"/>
      </w:pPr>
    </w:lvl>
    <w:lvl w:ilvl="3" w:tplc="34335379" w:tentative="1">
      <w:start w:val="1"/>
      <w:numFmt w:val="decimal"/>
      <w:lvlText w:val="%4."/>
      <w:lvlJc w:val="left"/>
      <w:pPr>
        <w:ind w:left="2880" w:hanging="360"/>
      </w:pPr>
    </w:lvl>
    <w:lvl w:ilvl="4" w:tplc="34335379" w:tentative="1">
      <w:start w:val="1"/>
      <w:numFmt w:val="lowerLetter"/>
      <w:lvlText w:val="%5."/>
      <w:lvlJc w:val="left"/>
      <w:pPr>
        <w:ind w:left="3600" w:hanging="360"/>
      </w:pPr>
    </w:lvl>
    <w:lvl w:ilvl="5" w:tplc="34335379" w:tentative="1">
      <w:start w:val="1"/>
      <w:numFmt w:val="lowerRoman"/>
      <w:lvlText w:val="%6."/>
      <w:lvlJc w:val="right"/>
      <w:pPr>
        <w:ind w:left="4320" w:hanging="180"/>
      </w:pPr>
    </w:lvl>
    <w:lvl w:ilvl="6" w:tplc="34335379" w:tentative="1">
      <w:start w:val="1"/>
      <w:numFmt w:val="decimal"/>
      <w:lvlText w:val="%7."/>
      <w:lvlJc w:val="left"/>
      <w:pPr>
        <w:ind w:left="5040" w:hanging="360"/>
      </w:pPr>
    </w:lvl>
    <w:lvl w:ilvl="7" w:tplc="34335379" w:tentative="1">
      <w:start w:val="1"/>
      <w:numFmt w:val="lowerLetter"/>
      <w:lvlText w:val="%8."/>
      <w:lvlJc w:val="left"/>
      <w:pPr>
        <w:ind w:left="5760" w:hanging="360"/>
      </w:pPr>
    </w:lvl>
    <w:lvl w:ilvl="8" w:tplc="3433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4">
    <w:multiLevelType w:val="hybridMultilevel"/>
    <w:lvl w:ilvl="0" w:tplc="96173035">
      <w:start w:val="1"/>
      <w:numFmt w:val="decimal"/>
      <w:lvlText w:val="%1."/>
      <w:lvlJc w:val="left"/>
      <w:pPr>
        <w:ind w:left="720" w:hanging="360"/>
      </w:pPr>
    </w:lvl>
    <w:lvl w:ilvl="1" w:tplc="96173035" w:tentative="1">
      <w:start w:val="1"/>
      <w:numFmt w:val="lowerLetter"/>
      <w:lvlText w:val="%2."/>
      <w:lvlJc w:val="left"/>
      <w:pPr>
        <w:ind w:left="1440" w:hanging="360"/>
      </w:pPr>
    </w:lvl>
    <w:lvl w:ilvl="2" w:tplc="96173035" w:tentative="1">
      <w:start w:val="1"/>
      <w:numFmt w:val="lowerRoman"/>
      <w:lvlText w:val="%3."/>
      <w:lvlJc w:val="right"/>
      <w:pPr>
        <w:ind w:left="2160" w:hanging="180"/>
      </w:pPr>
    </w:lvl>
    <w:lvl w:ilvl="3" w:tplc="96173035" w:tentative="1">
      <w:start w:val="1"/>
      <w:numFmt w:val="decimal"/>
      <w:lvlText w:val="%4."/>
      <w:lvlJc w:val="left"/>
      <w:pPr>
        <w:ind w:left="2880" w:hanging="360"/>
      </w:pPr>
    </w:lvl>
    <w:lvl w:ilvl="4" w:tplc="96173035" w:tentative="1">
      <w:start w:val="1"/>
      <w:numFmt w:val="lowerLetter"/>
      <w:lvlText w:val="%5."/>
      <w:lvlJc w:val="left"/>
      <w:pPr>
        <w:ind w:left="3600" w:hanging="360"/>
      </w:pPr>
    </w:lvl>
    <w:lvl w:ilvl="5" w:tplc="96173035" w:tentative="1">
      <w:start w:val="1"/>
      <w:numFmt w:val="lowerRoman"/>
      <w:lvlText w:val="%6."/>
      <w:lvlJc w:val="right"/>
      <w:pPr>
        <w:ind w:left="4320" w:hanging="180"/>
      </w:pPr>
    </w:lvl>
    <w:lvl w:ilvl="6" w:tplc="96173035" w:tentative="1">
      <w:start w:val="1"/>
      <w:numFmt w:val="decimal"/>
      <w:lvlText w:val="%7."/>
      <w:lvlJc w:val="left"/>
      <w:pPr>
        <w:ind w:left="5040" w:hanging="360"/>
      </w:pPr>
    </w:lvl>
    <w:lvl w:ilvl="7" w:tplc="96173035" w:tentative="1">
      <w:start w:val="1"/>
      <w:numFmt w:val="lowerLetter"/>
      <w:lvlText w:val="%8."/>
      <w:lvlJc w:val="left"/>
      <w:pPr>
        <w:ind w:left="5760" w:hanging="360"/>
      </w:pPr>
    </w:lvl>
    <w:lvl w:ilvl="8" w:tplc="9617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3">
    <w:multiLevelType w:val="hybridMultilevel"/>
    <w:lvl w:ilvl="0" w:tplc="53377022">
      <w:start w:val="1"/>
      <w:numFmt w:val="decimal"/>
      <w:lvlText w:val="%1."/>
      <w:lvlJc w:val="left"/>
      <w:pPr>
        <w:ind w:left="720" w:hanging="360"/>
      </w:pPr>
    </w:lvl>
    <w:lvl w:ilvl="1" w:tplc="53377022" w:tentative="1">
      <w:start w:val="1"/>
      <w:numFmt w:val="lowerLetter"/>
      <w:lvlText w:val="%2."/>
      <w:lvlJc w:val="left"/>
      <w:pPr>
        <w:ind w:left="1440" w:hanging="360"/>
      </w:pPr>
    </w:lvl>
    <w:lvl w:ilvl="2" w:tplc="53377022" w:tentative="1">
      <w:start w:val="1"/>
      <w:numFmt w:val="lowerRoman"/>
      <w:lvlText w:val="%3."/>
      <w:lvlJc w:val="right"/>
      <w:pPr>
        <w:ind w:left="2160" w:hanging="180"/>
      </w:pPr>
    </w:lvl>
    <w:lvl w:ilvl="3" w:tplc="53377022" w:tentative="1">
      <w:start w:val="1"/>
      <w:numFmt w:val="decimal"/>
      <w:lvlText w:val="%4."/>
      <w:lvlJc w:val="left"/>
      <w:pPr>
        <w:ind w:left="2880" w:hanging="360"/>
      </w:pPr>
    </w:lvl>
    <w:lvl w:ilvl="4" w:tplc="53377022" w:tentative="1">
      <w:start w:val="1"/>
      <w:numFmt w:val="lowerLetter"/>
      <w:lvlText w:val="%5."/>
      <w:lvlJc w:val="left"/>
      <w:pPr>
        <w:ind w:left="3600" w:hanging="360"/>
      </w:pPr>
    </w:lvl>
    <w:lvl w:ilvl="5" w:tplc="53377022" w:tentative="1">
      <w:start w:val="1"/>
      <w:numFmt w:val="lowerRoman"/>
      <w:lvlText w:val="%6."/>
      <w:lvlJc w:val="right"/>
      <w:pPr>
        <w:ind w:left="4320" w:hanging="180"/>
      </w:pPr>
    </w:lvl>
    <w:lvl w:ilvl="6" w:tplc="53377022" w:tentative="1">
      <w:start w:val="1"/>
      <w:numFmt w:val="decimal"/>
      <w:lvlText w:val="%7."/>
      <w:lvlJc w:val="left"/>
      <w:pPr>
        <w:ind w:left="5040" w:hanging="360"/>
      </w:pPr>
    </w:lvl>
    <w:lvl w:ilvl="7" w:tplc="53377022" w:tentative="1">
      <w:start w:val="1"/>
      <w:numFmt w:val="lowerLetter"/>
      <w:lvlText w:val="%8."/>
      <w:lvlJc w:val="left"/>
      <w:pPr>
        <w:ind w:left="5760" w:hanging="360"/>
      </w:pPr>
    </w:lvl>
    <w:lvl w:ilvl="8" w:tplc="5337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2">
    <w:multiLevelType w:val="hybridMultilevel"/>
    <w:lvl w:ilvl="0" w:tplc="41615019">
      <w:start w:val="1"/>
      <w:numFmt w:val="decimal"/>
      <w:lvlText w:val="%1."/>
      <w:lvlJc w:val="left"/>
      <w:pPr>
        <w:ind w:left="720" w:hanging="360"/>
      </w:pPr>
    </w:lvl>
    <w:lvl w:ilvl="1" w:tplc="41615019" w:tentative="1">
      <w:start w:val="1"/>
      <w:numFmt w:val="lowerLetter"/>
      <w:lvlText w:val="%2."/>
      <w:lvlJc w:val="left"/>
      <w:pPr>
        <w:ind w:left="1440" w:hanging="360"/>
      </w:pPr>
    </w:lvl>
    <w:lvl w:ilvl="2" w:tplc="41615019" w:tentative="1">
      <w:start w:val="1"/>
      <w:numFmt w:val="lowerRoman"/>
      <w:lvlText w:val="%3."/>
      <w:lvlJc w:val="right"/>
      <w:pPr>
        <w:ind w:left="2160" w:hanging="180"/>
      </w:pPr>
    </w:lvl>
    <w:lvl w:ilvl="3" w:tplc="41615019" w:tentative="1">
      <w:start w:val="1"/>
      <w:numFmt w:val="decimal"/>
      <w:lvlText w:val="%4."/>
      <w:lvlJc w:val="left"/>
      <w:pPr>
        <w:ind w:left="2880" w:hanging="360"/>
      </w:pPr>
    </w:lvl>
    <w:lvl w:ilvl="4" w:tplc="41615019" w:tentative="1">
      <w:start w:val="1"/>
      <w:numFmt w:val="lowerLetter"/>
      <w:lvlText w:val="%5."/>
      <w:lvlJc w:val="left"/>
      <w:pPr>
        <w:ind w:left="3600" w:hanging="360"/>
      </w:pPr>
    </w:lvl>
    <w:lvl w:ilvl="5" w:tplc="41615019" w:tentative="1">
      <w:start w:val="1"/>
      <w:numFmt w:val="lowerRoman"/>
      <w:lvlText w:val="%6."/>
      <w:lvlJc w:val="right"/>
      <w:pPr>
        <w:ind w:left="4320" w:hanging="180"/>
      </w:pPr>
    </w:lvl>
    <w:lvl w:ilvl="6" w:tplc="41615019" w:tentative="1">
      <w:start w:val="1"/>
      <w:numFmt w:val="decimal"/>
      <w:lvlText w:val="%7."/>
      <w:lvlJc w:val="left"/>
      <w:pPr>
        <w:ind w:left="5040" w:hanging="360"/>
      </w:pPr>
    </w:lvl>
    <w:lvl w:ilvl="7" w:tplc="41615019" w:tentative="1">
      <w:start w:val="1"/>
      <w:numFmt w:val="lowerLetter"/>
      <w:lvlText w:val="%8."/>
      <w:lvlJc w:val="left"/>
      <w:pPr>
        <w:ind w:left="5760" w:hanging="360"/>
      </w:pPr>
    </w:lvl>
    <w:lvl w:ilvl="8" w:tplc="4161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1">
    <w:multiLevelType w:val="hybridMultilevel"/>
    <w:lvl w:ilvl="0" w:tplc="45888481">
      <w:start w:val="1"/>
      <w:numFmt w:val="decimal"/>
      <w:lvlText w:val="%1."/>
      <w:lvlJc w:val="left"/>
      <w:pPr>
        <w:ind w:left="720" w:hanging="360"/>
      </w:pPr>
    </w:lvl>
    <w:lvl w:ilvl="1" w:tplc="45888481" w:tentative="1">
      <w:start w:val="1"/>
      <w:numFmt w:val="lowerLetter"/>
      <w:lvlText w:val="%2."/>
      <w:lvlJc w:val="left"/>
      <w:pPr>
        <w:ind w:left="1440" w:hanging="360"/>
      </w:pPr>
    </w:lvl>
    <w:lvl w:ilvl="2" w:tplc="45888481" w:tentative="1">
      <w:start w:val="1"/>
      <w:numFmt w:val="lowerRoman"/>
      <w:lvlText w:val="%3."/>
      <w:lvlJc w:val="right"/>
      <w:pPr>
        <w:ind w:left="2160" w:hanging="180"/>
      </w:pPr>
    </w:lvl>
    <w:lvl w:ilvl="3" w:tplc="45888481" w:tentative="1">
      <w:start w:val="1"/>
      <w:numFmt w:val="decimal"/>
      <w:lvlText w:val="%4."/>
      <w:lvlJc w:val="left"/>
      <w:pPr>
        <w:ind w:left="2880" w:hanging="360"/>
      </w:pPr>
    </w:lvl>
    <w:lvl w:ilvl="4" w:tplc="45888481" w:tentative="1">
      <w:start w:val="1"/>
      <w:numFmt w:val="lowerLetter"/>
      <w:lvlText w:val="%5."/>
      <w:lvlJc w:val="left"/>
      <w:pPr>
        <w:ind w:left="3600" w:hanging="360"/>
      </w:pPr>
    </w:lvl>
    <w:lvl w:ilvl="5" w:tplc="45888481" w:tentative="1">
      <w:start w:val="1"/>
      <w:numFmt w:val="lowerRoman"/>
      <w:lvlText w:val="%6."/>
      <w:lvlJc w:val="right"/>
      <w:pPr>
        <w:ind w:left="4320" w:hanging="180"/>
      </w:pPr>
    </w:lvl>
    <w:lvl w:ilvl="6" w:tplc="45888481" w:tentative="1">
      <w:start w:val="1"/>
      <w:numFmt w:val="decimal"/>
      <w:lvlText w:val="%7."/>
      <w:lvlJc w:val="left"/>
      <w:pPr>
        <w:ind w:left="5040" w:hanging="360"/>
      </w:pPr>
    </w:lvl>
    <w:lvl w:ilvl="7" w:tplc="45888481" w:tentative="1">
      <w:start w:val="1"/>
      <w:numFmt w:val="lowerLetter"/>
      <w:lvlText w:val="%8."/>
      <w:lvlJc w:val="left"/>
      <w:pPr>
        <w:ind w:left="5760" w:hanging="360"/>
      </w:pPr>
    </w:lvl>
    <w:lvl w:ilvl="8" w:tplc="4588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0">
    <w:multiLevelType w:val="hybridMultilevel"/>
    <w:lvl w:ilvl="0" w:tplc="65268631">
      <w:start w:val="1"/>
      <w:numFmt w:val="decimal"/>
      <w:lvlText w:val="%1."/>
      <w:lvlJc w:val="left"/>
      <w:pPr>
        <w:ind w:left="720" w:hanging="360"/>
      </w:pPr>
    </w:lvl>
    <w:lvl w:ilvl="1" w:tplc="65268631" w:tentative="1">
      <w:start w:val="1"/>
      <w:numFmt w:val="lowerLetter"/>
      <w:lvlText w:val="%2."/>
      <w:lvlJc w:val="left"/>
      <w:pPr>
        <w:ind w:left="1440" w:hanging="360"/>
      </w:pPr>
    </w:lvl>
    <w:lvl w:ilvl="2" w:tplc="65268631" w:tentative="1">
      <w:start w:val="1"/>
      <w:numFmt w:val="lowerRoman"/>
      <w:lvlText w:val="%3."/>
      <w:lvlJc w:val="right"/>
      <w:pPr>
        <w:ind w:left="2160" w:hanging="180"/>
      </w:pPr>
    </w:lvl>
    <w:lvl w:ilvl="3" w:tplc="65268631" w:tentative="1">
      <w:start w:val="1"/>
      <w:numFmt w:val="decimal"/>
      <w:lvlText w:val="%4."/>
      <w:lvlJc w:val="left"/>
      <w:pPr>
        <w:ind w:left="2880" w:hanging="360"/>
      </w:pPr>
    </w:lvl>
    <w:lvl w:ilvl="4" w:tplc="65268631" w:tentative="1">
      <w:start w:val="1"/>
      <w:numFmt w:val="lowerLetter"/>
      <w:lvlText w:val="%5."/>
      <w:lvlJc w:val="left"/>
      <w:pPr>
        <w:ind w:left="3600" w:hanging="360"/>
      </w:pPr>
    </w:lvl>
    <w:lvl w:ilvl="5" w:tplc="65268631" w:tentative="1">
      <w:start w:val="1"/>
      <w:numFmt w:val="lowerRoman"/>
      <w:lvlText w:val="%6."/>
      <w:lvlJc w:val="right"/>
      <w:pPr>
        <w:ind w:left="4320" w:hanging="180"/>
      </w:pPr>
    </w:lvl>
    <w:lvl w:ilvl="6" w:tplc="65268631" w:tentative="1">
      <w:start w:val="1"/>
      <w:numFmt w:val="decimal"/>
      <w:lvlText w:val="%7."/>
      <w:lvlJc w:val="left"/>
      <w:pPr>
        <w:ind w:left="5040" w:hanging="360"/>
      </w:pPr>
    </w:lvl>
    <w:lvl w:ilvl="7" w:tplc="65268631" w:tentative="1">
      <w:start w:val="1"/>
      <w:numFmt w:val="lowerLetter"/>
      <w:lvlText w:val="%8."/>
      <w:lvlJc w:val="left"/>
      <w:pPr>
        <w:ind w:left="5760" w:hanging="360"/>
      </w:pPr>
    </w:lvl>
    <w:lvl w:ilvl="8" w:tplc="6526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9">
    <w:multiLevelType w:val="hybridMultilevel"/>
    <w:lvl w:ilvl="0" w:tplc="67241018">
      <w:start w:val="1"/>
      <w:numFmt w:val="decimal"/>
      <w:lvlText w:val="%1."/>
      <w:lvlJc w:val="left"/>
      <w:pPr>
        <w:ind w:left="720" w:hanging="360"/>
      </w:pPr>
    </w:lvl>
    <w:lvl w:ilvl="1" w:tplc="67241018" w:tentative="1">
      <w:start w:val="1"/>
      <w:numFmt w:val="lowerLetter"/>
      <w:lvlText w:val="%2."/>
      <w:lvlJc w:val="left"/>
      <w:pPr>
        <w:ind w:left="1440" w:hanging="360"/>
      </w:pPr>
    </w:lvl>
    <w:lvl w:ilvl="2" w:tplc="67241018" w:tentative="1">
      <w:start w:val="1"/>
      <w:numFmt w:val="lowerRoman"/>
      <w:lvlText w:val="%3."/>
      <w:lvlJc w:val="right"/>
      <w:pPr>
        <w:ind w:left="2160" w:hanging="180"/>
      </w:pPr>
    </w:lvl>
    <w:lvl w:ilvl="3" w:tplc="67241018" w:tentative="1">
      <w:start w:val="1"/>
      <w:numFmt w:val="decimal"/>
      <w:lvlText w:val="%4."/>
      <w:lvlJc w:val="left"/>
      <w:pPr>
        <w:ind w:left="2880" w:hanging="360"/>
      </w:pPr>
    </w:lvl>
    <w:lvl w:ilvl="4" w:tplc="67241018" w:tentative="1">
      <w:start w:val="1"/>
      <w:numFmt w:val="lowerLetter"/>
      <w:lvlText w:val="%5."/>
      <w:lvlJc w:val="left"/>
      <w:pPr>
        <w:ind w:left="3600" w:hanging="360"/>
      </w:pPr>
    </w:lvl>
    <w:lvl w:ilvl="5" w:tplc="67241018" w:tentative="1">
      <w:start w:val="1"/>
      <w:numFmt w:val="lowerRoman"/>
      <w:lvlText w:val="%6."/>
      <w:lvlJc w:val="right"/>
      <w:pPr>
        <w:ind w:left="4320" w:hanging="180"/>
      </w:pPr>
    </w:lvl>
    <w:lvl w:ilvl="6" w:tplc="67241018" w:tentative="1">
      <w:start w:val="1"/>
      <w:numFmt w:val="decimal"/>
      <w:lvlText w:val="%7."/>
      <w:lvlJc w:val="left"/>
      <w:pPr>
        <w:ind w:left="5040" w:hanging="360"/>
      </w:pPr>
    </w:lvl>
    <w:lvl w:ilvl="7" w:tplc="67241018" w:tentative="1">
      <w:start w:val="1"/>
      <w:numFmt w:val="lowerLetter"/>
      <w:lvlText w:val="%8."/>
      <w:lvlJc w:val="left"/>
      <w:pPr>
        <w:ind w:left="5760" w:hanging="360"/>
      </w:pPr>
    </w:lvl>
    <w:lvl w:ilvl="8" w:tplc="6724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8">
    <w:multiLevelType w:val="hybridMultilevel"/>
    <w:lvl w:ilvl="0" w:tplc="41887083">
      <w:start w:val="1"/>
      <w:numFmt w:val="decimal"/>
      <w:lvlText w:val="%1."/>
      <w:lvlJc w:val="left"/>
      <w:pPr>
        <w:ind w:left="720" w:hanging="360"/>
      </w:pPr>
    </w:lvl>
    <w:lvl w:ilvl="1" w:tplc="41887083" w:tentative="1">
      <w:start w:val="1"/>
      <w:numFmt w:val="lowerLetter"/>
      <w:lvlText w:val="%2."/>
      <w:lvlJc w:val="left"/>
      <w:pPr>
        <w:ind w:left="1440" w:hanging="360"/>
      </w:pPr>
    </w:lvl>
    <w:lvl w:ilvl="2" w:tplc="41887083" w:tentative="1">
      <w:start w:val="1"/>
      <w:numFmt w:val="lowerRoman"/>
      <w:lvlText w:val="%3."/>
      <w:lvlJc w:val="right"/>
      <w:pPr>
        <w:ind w:left="2160" w:hanging="180"/>
      </w:pPr>
    </w:lvl>
    <w:lvl w:ilvl="3" w:tplc="41887083" w:tentative="1">
      <w:start w:val="1"/>
      <w:numFmt w:val="decimal"/>
      <w:lvlText w:val="%4."/>
      <w:lvlJc w:val="left"/>
      <w:pPr>
        <w:ind w:left="2880" w:hanging="360"/>
      </w:pPr>
    </w:lvl>
    <w:lvl w:ilvl="4" w:tplc="41887083" w:tentative="1">
      <w:start w:val="1"/>
      <w:numFmt w:val="lowerLetter"/>
      <w:lvlText w:val="%5."/>
      <w:lvlJc w:val="left"/>
      <w:pPr>
        <w:ind w:left="3600" w:hanging="360"/>
      </w:pPr>
    </w:lvl>
    <w:lvl w:ilvl="5" w:tplc="41887083" w:tentative="1">
      <w:start w:val="1"/>
      <w:numFmt w:val="lowerRoman"/>
      <w:lvlText w:val="%6."/>
      <w:lvlJc w:val="right"/>
      <w:pPr>
        <w:ind w:left="4320" w:hanging="180"/>
      </w:pPr>
    </w:lvl>
    <w:lvl w:ilvl="6" w:tplc="41887083" w:tentative="1">
      <w:start w:val="1"/>
      <w:numFmt w:val="decimal"/>
      <w:lvlText w:val="%7."/>
      <w:lvlJc w:val="left"/>
      <w:pPr>
        <w:ind w:left="5040" w:hanging="360"/>
      </w:pPr>
    </w:lvl>
    <w:lvl w:ilvl="7" w:tplc="41887083" w:tentative="1">
      <w:start w:val="1"/>
      <w:numFmt w:val="lowerLetter"/>
      <w:lvlText w:val="%8."/>
      <w:lvlJc w:val="left"/>
      <w:pPr>
        <w:ind w:left="5760" w:hanging="360"/>
      </w:pPr>
    </w:lvl>
    <w:lvl w:ilvl="8" w:tplc="4188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7">
    <w:multiLevelType w:val="hybridMultilevel"/>
    <w:lvl w:ilvl="0" w:tplc="53352151">
      <w:start w:val="1"/>
      <w:numFmt w:val="decimal"/>
      <w:lvlText w:val="%1."/>
      <w:lvlJc w:val="left"/>
      <w:pPr>
        <w:ind w:left="720" w:hanging="360"/>
      </w:pPr>
    </w:lvl>
    <w:lvl w:ilvl="1" w:tplc="53352151" w:tentative="1">
      <w:start w:val="1"/>
      <w:numFmt w:val="lowerLetter"/>
      <w:lvlText w:val="%2."/>
      <w:lvlJc w:val="left"/>
      <w:pPr>
        <w:ind w:left="1440" w:hanging="360"/>
      </w:pPr>
    </w:lvl>
    <w:lvl w:ilvl="2" w:tplc="53352151" w:tentative="1">
      <w:start w:val="1"/>
      <w:numFmt w:val="lowerRoman"/>
      <w:lvlText w:val="%3."/>
      <w:lvlJc w:val="right"/>
      <w:pPr>
        <w:ind w:left="2160" w:hanging="180"/>
      </w:pPr>
    </w:lvl>
    <w:lvl w:ilvl="3" w:tplc="53352151" w:tentative="1">
      <w:start w:val="1"/>
      <w:numFmt w:val="decimal"/>
      <w:lvlText w:val="%4."/>
      <w:lvlJc w:val="left"/>
      <w:pPr>
        <w:ind w:left="2880" w:hanging="360"/>
      </w:pPr>
    </w:lvl>
    <w:lvl w:ilvl="4" w:tplc="53352151" w:tentative="1">
      <w:start w:val="1"/>
      <w:numFmt w:val="lowerLetter"/>
      <w:lvlText w:val="%5."/>
      <w:lvlJc w:val="left"/>
      <w:pPr>
        <w:ind w:left="3600" w:hanging="360"/>
      </w:pPr>
    </w:lvl>
    <w:lvl w:ilvl="5" w:tplc="53352151" w:tentative="1">
      <w:start w:val="1"/>
      <w:numFmt w:val="lowerRoman"/>
      <w:lvlText w:val="%6."/>
      <w:lvlJc w:val="right"/>
      <w:pPr>
        <w:ind w:left="4320" w:hanging="180"/>
      </w:pPr>
    </w:lvl>
    <w:lvl w:ilvl="6" w:tplc="53352151" w:tentative="1">
      <w:start w:val="1"/>
      <w:numFmt w:val="decimal"/>
      <w:lvlText w:val="%7."/>
      <w:lvlJc w:val="left"/>
      <w:pPr>
        <w:ind w:left="5040" w:hanging="360"/>
      </w:pPr>
    </w:lvl>
    <w:lvl w:ilvl="7" w:tplc="53352151" w:tentative="1">
      <w:start w:val="1"/>
      <w:numFmt w:val="lowerLetter"/>
      <w:lvlText w:val="%8."/>
      <w:lvlJc w:val="left"/>
      <w:pPr>
        <w:ind w:left="5760" w:hanging="360"/>
      </w:pPr>
    </w:lvl>
    <w:lvl w:ilvl="8" w:tplc="5335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6">
    <w:multiLevelType w:val="hybridMultilevel"/>
    <w:lvl w:ilvl="0" w:tplc="40626284">
      <w:start w:val="1"/>
      <w:numFmt w:val="decimal"/>
      <w:lvlText w:val="%1."/>
      <w:lvlJc w:val="left"/>
      <w:pPr>
        <w:ind w:left="720" w:hanging="360"/>
      </w:pPr>
    </w:lvl>
    <w:lvl w:ilvl="1" w:tplc="40626284" w:tentative="1">
      <w:start w:val="1"/>
      <w:numFmt w:val="lowerLetter"/>
      <w:lvlText w:val="%2."/>
      <w:lvlJc w:val="left"/>
      <w:pPr>
        <w:ind w:left="1440" w:hanging="360"/>
      </w:pPr>
    </w:lvl>
    <w:lvl w:ilvl="2" w:tplc="40626284" w:tentative="1">
      <w:start w:val="1"/>
      <w:numFmt w:val="lowerRoman"/>
      <w:lvlText w:val="%3."/>
      <w:lvlJc w:val="right"/>
      <w:pPr>
        <w:ind w:left="2160" w:hanging="180"/>
      </w:pPr>
    </w:lvl>
    <w:lvl w:ilvl="3" w:tplc="40626284" w:tentative="1">
      <w:start w:val="1"/>
      <w:numFmt w:val="decimal"/>
      <w:lvlText w:val="%4."/>
      <w:lvlJc w:val="left"/>
      <w:pPr>
        <w:ind w:left="2880" w:hanging="360"/>
      </w:pPr>
    </w:lvl>
    <w:lvl w:ilvl="4" w:tplc="40626284" w:tentative="1">
      <w:start w:val="1"/>
      <w:numFmt w:val="lowerLetter"/>
      <w:lvlText w:val="%5."/>
      <w:lvlJc w:val="left"/>
      <w:pPr>
        <w:ind w:left="3600" w:hanging="360"/>
      </w:pPr>
    </w:lvl>
    <w:lvl w:ilvl="5" w:tplc="40626284" w:tentative="1">
      <w:start w:val="1"/>
      <w:numFmt w:val="lowerRoman"/>
      <w:lvlText w:val="%6."/>
      <w:lvlJc w:val="right"/>
      <w:pPr>
        <w:ind w:left="4320" w:hanging="180"/>
      </w:pPr>
    </w:lvl>
    <w:lvl w:ilvl="6" w:tplc="40626284" w:tentative="1">
      <w:start w:val="1"/>
      <w:numFmt w:val="decimal"/>
      <w:lvlText w:val="%7."/>
      <w:lvlJc w:val="left"/>
      <w:pPr>
        <w:ind w:left="5040" w:hanging="360"/>
      </w:pPr>
    </w:lvl>
    <w:lvl w:ilvl="7" w:tplc="40626284" w:tentative="1">
      <w:start w:val="1"/>
      <w:numFmt w:val="lowerLetter"/>
      <w:lvlText w:val="%8."/>
      <w:lvlJc w:val="left"/>
      <w:pPr>
        <w:ind w:left="5760" w:hanging="360"/>
      </w:pPr>
    </w:lvl>
    <w:lvl w:ilvl="8" w:tplc="4062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5">
    <w:multiLevelType w:val="hybridMultilevel"/>
    <w:lvl w:ilvl="0" w:tplc="95472382">
      <w:start w:val="1"/>
      <w:numFmt w:val="decimal"/>
      <w:lvlText w:val="%1."/>
      <w:lvlJc w:val="left"/>
      <w:pPr>
        <w:ind w:left="720" w:hanging="360"/>
      </w:pPr>
    </w:lvl>
    <w:lvl w:ilvl="1" w:tplc="95472382" w:tentative="1">
      <w:start w:val="1"/>
      <w:numFmt w:val="lowerLetter"/>
      <w:lvlText w:val="%2."/>
      <w:lvlJc w:val="left"/>
      <w:pPr>
        <w:ind w:left="1440" w:hanging="360"/>
      </w:pPr>
    </w:lvl>
    <w:lvl w:ilvl="2" w:tplc="95472382" w:tentative="1">
      <w:start w:val="1"/>
      <w:numFmt w:val="lowerRoman"/>
      <w:lvlText w:val="%3."/>
      <w:lvlJc w:val="right"/>
      <w:pPr>
        <w:ind w:left="2160" w:hanging="180"/>
      </w:pPr>
    </w:lvl>
    <w:lvl w:ilvl="3" w:tplc="95472382" w:tentative="1">
      <w:start w:val="1"/>
      <w:numFmt w:val="decimal"/>
      <w:lvlText w:val="%4."/>
      <w:lvlJc w:val="left"/>
      <w:pPr>
        <w:ind w:left="2880" w:hanging="360"/>
      </w:pPr>
    </w:lvl>
    <w:lvl w:ilvl="4" w:tplc="95472382" w:tentative="1">
      <w:start w:val="1"/>
      <w:numFmt w:val="lowerLetter"/>
      <w:lvlText w:val="%5."/>
      <w:lvlJc w:val="left"/>
      <w:pPr>
        <w:ind w:left="3600" w:hanging="360"/>
      </w:pPr>
    </w:lvl>
    <w:lvl w:ilvl="5" w:tplc="95472382" w:tentative="1">
      <w:start w:val="1"/>
      <w:numFmt w:val="lowerRoman"/>
      <w:lvlText w:val="%6."/>
      <w:lvlJc w:val="right"/>
      <w:pPr>
        <w:ind w:left="4320" w:hanging="180"/>
      </w:pPr>
    </w:lvl>
    <w:lvl w:ilvl="6" w:tplc="95472382" w:tentative="1">
      <w:start w:val="1"/>
      <w:numFmt w:val="decimal"/>
      <w:lvlText w:val="%7."/>
      <w:lvlJc w:val="left"/>
      <w:pPr>
        <w:ind w:left="5040" w:hanging="360"/>
      </w:pPr>
    </w:lvl>
    <w:lvl w:ilvl="7" w:tplc="95472382" w:tentative="1">
      <w:start w:val="1"/>
      <w:numFmt w:val="lowerLetter"/>
      <w:lvlText w:val="%8."/>
      <w:lvlJc w:val="left"/>
      <w:pPr>
        <w:ind w:left="5760" w:hanging="360"/>
      </w:pPr>
    </w:lvl>
    <w:lvl w:ilvl="8" w:tplc="9547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4">
    <w:multiLevelType w:val="hybridMultilevel"/>
    <w:lvl w:ilvl="0" w:tplc="71888652">
      <w:start w:val="1"/>
      <w:numFmt w:val="decimal"/>
      <w:lvlText w:val="%1."/>
      <w:lvlJc w:val="left"/>
      <w:pPr>
        <w:ind w:left="720" w:hanging="360"/>
      </w:pPr>
    </w:lvl>
    <w:lvl w:ilvl="1" w:tplc="71888652" w:tentative="1">
      <w:start w:val="1"/>
      <w:numFmt w:val="lowerLetter"/>
      <w:lvlText w:val="%2."/>
      <w:lvlJc w:val="left"/>
      <w:pPr>
        <w:ind w:left="1440" w:hanging="360"/>
      </w:pPr>
    </w:lvl>
    <w:lvl w:ilvl="2" w:tplc="71888652" w:tentative="1">
      <w:start w:val="1"/>
      <w:numFmt w:val="lowerRoman"/>
      <w:lvlText w:val="%3."/>
      <w:lvlJc w:val="right"/>
      <w:pPr>
        <w:ind w:left="2160" w:hanging="180"/>
      </w:pPr>
    </w:lvl>
    <w:lvl w:ilvl="3" w:tplc="71888652" w:tentative="1">
      <w:start w:val="1"/>
      <w:numFmt w:val="decimal"/>
      <w:lvlText w:val="%4."/>
      <w:lvlJc w:val="left"/>
      <w:pPr>
        <w:ind w:left="2880" w:hanging="360"/>
      </w:pPr>
    </w:lvl>
    <w:lvl w:ilvl="4" w:tplc="71888652" w:tentative="1">
      <w:start w:val="1"/>
      <w:numFmt w:val="lowerLetter"/>
      <w:lvlText w:val="%5."/>
      <w:lvlJc w:val="left"/>
      <w:pPr>
        <w:ind w:left="3600" w:hanging="360"/>
      </w:pPr>
    </w:lvl>
    <w:lvl w:ilvl="5" w:tplc="71888652" w:tentative="1">
      <w:start w:val="1"/>
      <w:numFmt w:val="lowerRoman"/>
      <w:lvlText w:val="%6."/>
      <w:lvlJc w:val="right"/>
      <w:pPr>
        <w:ind w:left="4320" w:hanging="180"/>
      </w:pPr>
    </w:lvl>
    <w:lvl w:ilvl="6" w:tplc="71888652" w:tentative="1">
      <w:start w:val="1"/>
      <w:numFmt w:val="decimal"/>
      <w:lvlText w:val="%7."/>
      <w:lvlJc w:val="left"/>
      <w:pPr>
        <w:ind w:left="5040" w:hanging="360"/>
      </w:pPr>
    </w:lvl>
    <w:lvl w:ilvl="7" w:tplc="71888652" w:tentative="1">
      <w:start w:val="1"/>
      <w:numFmt w:val="lowerLetter"/>
      <w:lvlText w:val="%8."/>
      <w:lvlJc w:val="left"/>
      <w:pPr>
        <w:ind w:left="5760" w:hanging="360"/>
      </w:pPr>
    </w:lvl>
    <w:lvl w:ilvl="8" w:tplc="7188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3">
    <w:multiLevelType w:val="hybridMultilevel"/>
    <w:lvl w:ilvl="0" w:tplc="90929829">
      <w:start w:val="1"/>
      <w:numFmt w:val="decimal"/>
      <w:lvlText w:val="%1."/>
      <w:lvlJc w:val="left"/>
      <w:pPr>
        <w:ind w:left="720" w:hanging="360"/>
      </w:pPr>
    </w:lvl>
    <w:lvl w:ilvl="1" w:tplc="90929829" w:tentative="1">
      <w:start w:val="1"/>
      <w:numFmt w:val="lowerLetter"/>
      <w:lvlText w:val="%2."/>
      <w:lvlJc w:val="left"/>
      <w:pPr>
        <w:ind w:left="1440" w:hanging="360"/>
      </w:pPr>
    </w:lvl>
    <w:lvl w:ilvl="2" w:tplc="90929829" w:tentative="1">
      <w:start w:val="1"/>
      <w:numFmt w:val="lowerRoman"/>
      <w:lvlText w:val="%3."/>
      <w:lvlJc w:val="right"/>
      <w:pPr>
        <w:ind w:left="2160" w:hanging="180"/>
      </w:pPr>
    </w:lvl>
    <w:lvl w:ilvl="3" w:tplc="90929829" w:tentative="1">
      <w:start w:val="1"/>
      <w:numFmt w:val="decimal"/>
      <w:lvlText w:val="%4."/>
      <w:lvlJc w:val="left"/>
      <w:pPr>
        <w:ind w:left="2880" w:hanging="360"/>
      </w:pPr>
    </w:lvl>
    <w:lvl w:ilvl="4" w:tplc="90929829" w:tentative="1">
      <w:start w:val="1"/>
      <w:numFmt w:val="lowerLetter"/>
      <w:lvlText w:val="%5."/>
      <w:lvlJc w:val="left"/>
      <w:pPr>
        <w:ind w:left="3600" w:hanging="360"/>
      </w:pPr>
    </w:lvl>
    <w:lvl w:ilvl="5" w:tplc="90929829" w:tentative="1">
      <w:start w:val="1"/>
      <w:numFmt w:val="lowerRoman"/>
      <w:lvlText w:val="%6."/>
      <w:lvlJc w:val="right"/>
      <w:pPr>
        <w:ind w:left="4320" w:hanging="180"/>
      </w:pPr>
    </w:lvl>
    <w:lvl w:ilvl="6" w:tplc="90929829" w:tentative="1">
      <w:start w:val="1"/>
      <w:numFmt w:val="decimal"/>
      <w:lvlText w:val="%7."/>
      <w:lvlJc w:val="left"/>
      <w:pPr>
        <w:ind w:left="5040" w:hanging="360"/>
      </w:pPr>
    </w:lvl>
    <w:lvl w:ilvl="7" w:tplc="90929829" w:tentative="1">
      <w:start w:val="1"/>
      <w:numFmt w:val="lowerLetter"/>
      <w:lvlText w:val="%8."/>
      <w:lvlJc w:val="left"/>
      <w:pPr>
        <w:ind w:left="5760" w:hanging="360"/>
      </w:pPr>
    </w:lvl>
    <w:lvl w:ilvl="8" w:tplc="9092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2">
    <w:multiLevelType w:val="hybridMultilevel"/>
    <w:lvl w:ilvl="0" w:tplc="11539222">
      <w:start w:val="1"/>
      <w:numFmt w:val="decimal"/>
      <w:lvlText w:val="%1."/>
      <w:lvlJc w:val="left"/>
      <w:pPr>
        <w:ind w:left="720" w:hanging="360"/>
      </w:pPr>
    </w:lvl>
    <w:lvl w:ilvl="1" w:tplc="11539222" w:tentative="1">
      <w:start w:val="1"/>
      <w:numFmt w:val="lowerLetter"/>
      <w:lvlText w:val="%2."/>
      <w:lvlJc w:val="left"/>
      <w:pPr>
        <w:ind w:left="1440" w:hanging="360"/>
      </w:pPr>
    </w:lvl>
    <w:lvl w:ilvl="2" w:tplc="11539222" w:tentative="1">
      <w:start w:val="1"/>
      <w:numFmt w:val="lowerRoman"/>
      <w:lvlText w:val="%3."/>
      <w:lvlJc w:val="right"/>
      <w:pPr>
        <w:ind w:left="2160" w:hanging="180"/>
      </w:pPr>
    </w:lvl>
    <w:lvl w:ilvl="3" w:tplc="11539222" w:tentative="1">
      <w:start w:val="1"/>
      <w:numFmt w:val="decimal"/>
      <w:lvlText w:val="%4."/>
      <w:lvlJc w:val="left"/>
      <w:pPr>
        <w:ind w:left="2880" w:hanging="360"/>
      </w:pPr>
    </w:lvl>
    <w:lvl w:ilvl="4" w:tplc="11539222" w:tentative="1">
      <w:start w:val="1"/>
      <w:numFmt w:val="lowerLetter"/>
      <w:lvlText w:val="%5."/>
      <w:lvlJc w:val="left"/>
      <w:pPr>
        <w:ind w:left="3600" w:hanging="360"/>
      </w:pPr>
    </w:lvl>
    <w:lvl w:ilvl="5" w:tplc="11539222" w:tentative="1">
      <w:start w:val="1"/>
      <w:numFmt w:val="lowerRoman"/>
      <w:lvlText w:val="%6."/>
      <w:lvlJc w:val="right"/>
      <w:pPr>
        <w:ind w:left="4320" w:hanging="180"/>
      </w:pPr>
    </w:lvl>
    <w:lvl w:ilvl="6" w:tplc="11539222" w:tentative="1">
      <w:start w:val="1"/>
      <w:numFmt w:val="decimal"/>
      <w:lvlText w:val="%7."/>
      <w:lvlJc w:val="left"/>
      <w:pPr>
        <w:ind w:left="5040" w:hanging="360"/>
      </w:pPr>
    </w:lvl>
    <w:lvl w:ilvl="7" w:tplc="11539222" w:tentative="1">
      <w:start w:val="1"/>
      <w:numFmt w:val="lowerLetter"/>
      <w:lvlText w:val="%8."/>
      <w:lvlJc w:val="left"/>
      <w:pPr>
        <w:ind w:left="5760" w:hanging="360"/>
      </w:pPr>
    </w:lvl>
    <w:lvl w:ilvl="8" w:tplc="1153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1">
    <w:multiLevelType w:val="hybridMultilevel"/>
    <w:lvl w:ilvl="0" w:tplc="54410833">
      <w:start w:val="1"/>
      <w:numFmt w:val="decimal"/>
      <w:lvlText w:val="%1."/>
      <w:lvlJc w:val="left"/>
      <w:pPr>
        <w:ind w:left="720" w:hanging="360"/>
      </w:pPr>
    </w:lvl>
    <w:lvl w:ilvl="1" w:tplc="54410833" w:tentative="1">
      <w:start w:val="1"/>
      <w:numFmt w:val="lowerLetter"/>
      <w:lvlText w:val="%2."/>
      <w:lvlJc w:val="left"/>
      <w:pPr>
        <w:ind w:left="1440" w:hanging="360"/>
      </w:pPr>
    </w:lvl>
    <w:lvl w:ilvl="2" w:tplc="54410833" w:tentative="1">
      <w:start w:val="1"/>
      <w:numFmt w:val="lowerRoman"/>
      <w:lvlText w:val="%3."/>
      <w:lvlJc w:val="right"/>
      <w:pPr>
        <w:ind w:left="2160" w:hanging="180"/>
      </w:pPr>
    </w:lvl>
    <w:lvl w:ilvl="3" w:tplc="54410833" w:tentative="1">
      <w:start w:val="1"/>
      <w:numFmt w:val="decimal"/>
      <w:lvlText w:val="%4."/>
      <w:lvlJc w:val="left"/>
      <w:pPr>
        <w:ind w:left="2880" w:hanging="360"/>
      </w:pPr>
    </w:lvl>
    <w:lvl w:ilvl="4" w:tplc="54410833" w:tentative="1">
      <w:start w:val="1"/>
      <w:numFmt w:val="lowerLetter"/>
      <w:lvlText w:val="%5."/>
      <w:lvlJc w:val="left"/>
      <w:pPr>
        <w:ind w:left="3600" w:hanging="360"/>
      </w:pPr>
    </w:lvl>
    <w:lvl w:ilvl="5" w:tplc="54410833" w:tentative="1">
      <w:start w:val="1"/>
      <w:numFmt w:val="lowerRoman"/>
      <w:lvlText w:val="%6."/>
      <w:lvlJc w:val="right"/>
      <w:pPr>
        <w:ind w:left="4320" w:hanging="180"/>
      </w:pPr>
    </w:lvl>
    <w:lvl w:ilvl="6" w:tplc="54410833" w:tentative="1">
      <w:start w:val="1"/>
      <w:numFmt w:val="decimal"/>
      <w:lvlText w:val="%7."/>
      <w:lvlJc w:val="left"/>
      <w:pPr>
        <w:ind w:left="5040" w:hanging="360"/>
      </w:pPr>
    </w:lvl>
    <w:lvl w:ilvl="7" w:tplc="54410833" w:tentative="1">
      <w:start w:val="1"/>
      <w:numFmt w:val="lowerLetter"/>
      <w:lvlText w:val="%8."/>
      <w:lvlJc w:val="left"/>
      <w:pPr>
        <w:ind w:left="5760" w:hanging="360"/>
      </w:pPr>
    </w:lvl>
    <w:lvl w:ilvl="8" w:tplc="54410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0">
    <w:multiLevelType w:val="hybridMultilevel"/>
    <w:lvl w:ilvl="0" w:tplc="12329392">
      <w:start w:val="1"/>
      <w:numFmt w:val="decimal"/>
      <w:lvlText w:val="%1."/>
      <w:lvlJc w:val="left"/>
      <w:pPr>
        <w:ind w:left="720" w:hanging="360"/>
      </w:pPr>
    </w:lvl>
    <w:lvl w:ilvl="1" w:tplc="12329392" w:tentative="1">
      <w:start w:val="1"/>
      <w:numFmt w:val="lowerLetter"/>
      <w:lvlText w:val="%2."/>
      <w:lvlJc w:val="left"/>
      <w:pPr>
        <w:ind w:left="1440" w:hanging="360"/>
      </w:pPr>
    </w:lvl>
    <w:lvl w:ilvl="2" w:tplc="12329392" w:tentative="1">
      <w:start w:val="1"/>
      <w:numFmt w:val="lowerRoman"/>
      <w:lvlText w:val="%3."/>
      <w:lvlJc w:val="right"/>
      <w:pPr>
        <w:ind w:left="2160" w:hanging="180"/>
      </w:pPr>
    </w:lvl>
    <w:lvl w:ilvl="3" w:tplc="12329392" w:tentative="1">
      <w:start w:val="1"/>
      <w:numFmt w:val="decimal"/>
      <w:lvlText w:val="%4."/>
      <w:lvlJc w:val="left"/>
      <w:pPr>
        <w:ind w:left="2880" w:hanging="360"/>
      </w:pPr>
    </w:lvl>
    <w:lvl w:ilvl="4" w:tplc="12329392" w:tentative="1">
      <w:start w:val="1"/>
      <w:numFmt w:val="lowerLetter"/>
      <w:lvlText w:val="%5."/>
      <w:lvlJc w:val="left"/>
      <w:pPr>
        <w:ind w:left="3600" w:hanging="360"/>
      </w:pPr>
    </w:lvl>
    <w:lvl w:ilvl="5" w:tplc="12329392" w:tentative="1">
      <w:start w:val="1"/>
      <w:numFmt w:val="lowerRoman"/>
      <w:lvlText w:val="%6."/>
      <w:lvlJc w:val="right"/>
      <w:pPr>
        <w:ind w:left="4320" w:hanging="180"/>
      </w:pPr>
    </w:lvl>
    <w:lvl w:ilvl="6" w:tplc="12329392" w:tentative="1">
      <w:start w:val="1"/>
      <w:numFmt w:val="decimal"/>
      <w:lvlText w:val="%7."/>
      <w:lvlJc w:val="left"/>
      <w:pPr>
        <w:ind w:left="5040" w:hanging="360"/>
      </w:pPr>
    </w:lvl>
    <w:lvl w:ilvl="7" w:tplc="12329392" w:tentative="1">
      <w:start w:val="1"/>
      <w:numFmt w:val="lowerLetter"/>
      <w:lvlText w:val="%8."/>
      <w:lvlJc w:val="left"/>
      <w:pPr>
        <w:ind w:left="5760" w:hanging="360"/>
      </w:pPr>
    </w:lvl>
    <w:lvl w:ilvl="8" w:tplc="1232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9">
    <w:multiLevelType w:val="hybridMultilevel"/>
    <w:lvl w:ilvl="0" w:tplc="95621849">
      <w:start w:val="1"/>
      <w:numFmt w:val="decimal"/>
      <w:lvlText w:val="%1."/>
      <w:lvlJc w:val="left"/>
      <w:pPr>
        <w:ind w:left="720" w:hanging="360"/>
      </w:pPr>
    </w:lvl>
    <w:lvl w:ilvl="1" w:tplc="95621849" w:tentative="1">
      <w:start w:val="1"/>
      <w:numFmt w:val="lowerLetter"/>
      <w:lvlText w:val="%2."/>
      <w:lvlJc w:val="left"/>
      <w:pPr>
        <w:ind w:left="1440" w:hanging="360"/>
      </w:pPr>
    </w:lvl>
    <w:lvl w:ilvl="2" w:tplc="95621849" w:tentative="1">
      <w:start w:val="1"/>
      <w:numFmt w:val="lowerRoman"/>
      <w:lvlText w:val="%3."/>
      <w:lvlJc w:val="right"/>
      <w:pPr>
        <w:ind w:left="2160" w:hanging="180"/>
      </w:pPr>
    </w:lvl>
    <w:lvl w:ilvl="3" w:tplc="95621849" w:tentative="1">
      <w:start w:val="1"/>
      <w:numFmt w:val="decimal"/>
      <w:lvlText w:val="%4."/>
      <w:lvlJc w:val="left"/>
      <w:pPr>
        <w:ind w:left="2880" w:hanging="360"/>
      </w:pPr>
    </w:lvl>
    <w:lvl w:ilvl="4" w:tplc="95621849" w:tentative="1">
      <w:start w:val="1"/>
      <w:numFmt w:val="lowerLetter"/>
      <w:lvlText w:val="%5."/>
      <w:lvlJc w:val="left"/>
      <w:pPr>
        <w:ind w:left="3600" w:hanging="360"/>
      </w:pPr>
    </w:lvl>
    <w:lvl w:ilvl="5" w:tplc="95621849" w:tentative="1">
      <w:start w:val="1"/>
      <w:numFmt w:val="lowerRoman"/>
      <w:lvlText w:val="%6."/>
      <w:lvlJc w:val="right"/>
      <w:pPr>
        <w:ind w:left="4320" w:hanging="180"/>
      </w:pPr>
    </w:lvl>
    <w:lvl w:ilvl="6" w:tplc="95621849" w:tentative="1">
      <w:start w:val="1"/>
      <w:numFmt w:val="decimal"/>
      <w:lvlText w:val="%7."/>
      <w:lvlJc w:val="left"/>
      <w:pPr>
        <w:ind w:left="5040" w:hanging="360"/>
      </w:pPr>
    </w:lvl>
    <w:lvl w:ilvl="7" w:tplc="95621849" w:tentative="1">
      <w:start w:val="1"/>
      <w:numFmt w:val="lowerLetter"/>
      <w:lvlText w:val="%8."/>
      <w:lvlJc w:val="left"/>
      <w:pPr>
        <w:ind w:left="5760" w:hanging="360"/>
      </w:pPr>
    </w:lvl>
    <w:lvl w:ilvl="8" w:tplc="95621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8">
    <w:multiLevelType w:val="hybridMultilevel"/>
    <w:lvl w:ilvl="0" w:tplc="15364336">
      <w:start w:val="1"/>
      <w:numFmt w:val="decimal"/>
      <w:lvlText w:val="%1."/>
      <w:lvlJc w:val="left"/>
      <w:pPr>
        <w:ind w:left="720" w:hanging="360"/>
      </w:pPr>
    </w:lvl>
    <w:lvl w:ilvl="1" w:tplc="15364336" w:tentative="1">
      <w:start w:val="1"/>
      <w:numFmt w:val="lowerLetter"/>
      <w:lvlText w:val="%2."/>
      <w:lvlJc w:val="left"/>
      <w:pPr>
        <w:ind w:left="1440" w:hanging="360"/>
      </w:pPr>
    </w:lvl>
    <w:lvl w:ilvl="2" w:tplc="15364336" w:tentative="1">
      <w:start w:val="1"/>
      <w:numFmt w:val="lowerRoman"/>
      <w:lvlText w:val="%3."/>
      <w:lvlJc w:val="right"/>
      <w:pPr>
        <w:ind w:left="2160" w:hanging="180"/>
      </w:pPr>
    </w:lvl>
    <w:lvl w:ilvl="3" w:tplc="15364336" w:tentative="1">
      <w:start w:val="1"/>
      <w:numFmt w:val="decimal"/>
      <w:lvlText w:val="%4."/>
      <w:lvlJc w:val="left"/>
      <w:pPr>
        <w:ind w:left="2880" w:hanging="360"/>
      </w:pPr>
    </w:lvl>
    <w:lvl w:ilvl="4" w:tplc="15364336" w:tentative="1">
      <w:start w:val="1"/>
      <w:numFmt w:val="lowerLetter"/>
      <w:lvlText w:val="%5."/>
      <w:lvlJc w:val="left"/>
      <w:pPr>
        <w:ind w:left="3600" w:hanging="360"/>
      </w:pPr>
    </w:lvl>
    <w:lvl w:ilvl="5" w:tplc="15364336" w:tentative="1">
      <w:start w:val="1"/>
      <w:numFmt w:val="lowerRoman"/>
      <w:lvlText w:val="%6."/>
      <w:lvlJc w:val="right"/>
      <w:pPr>
        <w:ind w:left="4320" w:hanging="180"/>
      </w:pPr>
    </w:lvl>
    <w:lvl w:ilvl="6" w:tplc="15364336" w:tentative="1">
      <w:start w:val="1"/>
      <w:numFmt w:val="decimal"/>
      <w:lvlText w:val="%7."/>
      <w:lvlJc w:val="left"/>
      <w:pPr>
        <w:ind w:left="5040" w:hanging="360"/>
      </w:pPr>
    </w:lvl>
    <w:lvl w:ilvl="7" w:tplc="15364336" w:tentative="1">
      <w:start w:val="1"/>
      <w:numFmt w:val="lowerLetter"/>
      <w:lvlText w:val="%8."/>
      <w:lvlJc w:val="left"/>
      <w:pPr>
        <w:ind w:left="5760" w:hanging="360"/>
      </w:pPr>
    </w:lvl>
    <w:lvl w:ilvl="8" w:tplc="1536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7">
    <w:multiLevelType w:val="hybridMultilevel"/>
    <w:lvl w:ilvl="0" w:tplc="99264808">
      <w:start w:val="1"/>
      <w:numFmt w:val="decimal"/>
      <w:lvlText w:val="%1."/>
      <w:lvlJc w:val="left"/>
      <w:pPr>
        <w:ind w:left="720" w:hanging="360"/>
      </w:pPr>
    </w:lvl>
    <w:lvl w:ilvl="1" w:tplc="99264808" w:tentative="1">
      <w:start w:val="1"/>
      <w:numFmt w:val="lowerLetter"/>
      <w:lvlText w:val="%2."/>
      <w:lvlJc w:val="left"/>
      <w:pPr>
        <w:ind w:left="1440" w:hanging="360"/>
      </w:pPr>
    </w:lvl>
    <w:lvl w:ilvl="2" w:tplc="99264808" w:tentative="1">
      <w:start w:val="1"/>
      <w:numFmt w:val="lowerRoman"/>
      <w:lvlText w:val="%3."/>
      <w:lvlJc w:val="right"/>
      <w:pPr>
        <w:ind w:left="2160" w:hanging="180"/>
      </w:pPr>
    </w:lvl>
    <w:lvl w:ilvl="3" w:tplc="99264808" w:tentative="1">
      <w:start w:val="1"/>
      <w:numFmt w:val="decimal"/>
      <w:lvlText w:val="%4."/>
      <w:lvlJc w:val="left"/>
      <w:pPr>
        <w:ind w:left="2880" w:hanging="360"/>
      </w:pPr>
    </w:lvl>
    <w:lvl w:ilvl="4" w:tplc="99264808" w:tentative="1">
      <w:start w:val="1"/>
      <w:numFmt w:val="lowerLetter"/>
      <w:lvlText w:val="%5."/>
      <w:lvlJc w:val="left"/>
      <w:pPr>
        <w:ind w:left="3600" w:hanging="360"/>
      </w:pPr>
    </w:lvl>
    <w:lvl w:ilvl="5" w:tplc="99264808" w:tentative="1">
      <w:start w:val="1"/>
      <w:numFmt w:val="lowerRoman"/>
      <w:lvlText w:val="%6."/>
      <w:lvlJc w:val="right"/>
      <w:pPr>
        <w:ind w:left="4320" w:hanging="180"/>
      </w:pPr>
    </w:lvl>
    <w:lvl w:ilvl="6" w:tplc="99264808" w:tentative="1">
      <w:start w:val="1"/>
      <w:numFmt w:val="decimal"/>
      <w:lvlText w:val="%7."/>
      <w:lvlJc w:val="left"/>
      <w:pPr>
        <w:ind w:left="5040" w:hanging="360"/>
      </w:pPr>
    </w:lvl>
    <w:lvl w:ilvl="7" w:tplc="99264808" w:tentative="1">
      <w:start w:val="1"/>
      <w:numFmt w:val="lowerLetter"/>
      <w:lvlText w:val="%8."/>
      <w:lvlJc w:val="left"/>
      <w:pPr>
        <w:ind w:left="5760" w:hanging="360"/>
      </w:pPr>
    </w:lvl>
    <w:lvl w:ilvl="8" w:tplc="9926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6">
    <w:multiLevelType w:val="hybridMultilevel"/>
    <w:lvl w:ilvl="0" w:tplc="46621710">
      <w:start w:val="1"/>
      <w:numFmt w:val="decimal"/>
      <w:lvlText w:val="%1."/>
      <w:lvlJc w:val="left"/>
      <w:pPr>
        <w:ind w:left="720" w:hanging="360"/>
      </w:pPr>
    </w:lvl>
    <w:lvl w:ilvl="1" w:tplc="46621710" w:tentative="1">
      <w:start w:val="1"/>
      <w:numFmt w:val="lowerLetter"/>
      <w:lvlText w:val="%2."/>
      <w:lvlJc w:val="left"/>
      <w:pPr>
        <w:ind w:left="1440" w:hanging="360"/>
      </w:pPr>
    </w:lvl>
    <w:lvl w:ilvl="2" w:tplc="46621710" w:tentative="1">
      <w:start w:val="1"/>
      <w:numFmt w:val="lowerRoman"/>
      <w:lvlText w:val="%3."/>
      <w:lvlJc w:val="right"/>
      <w:pPr>
        <w:ind w:left="2160" w:hanging="180"/>
      </w:pPr>
    </w:lvl>
    <w:lvl w:ilvl="3" w:tplc="46621710" w:tentative="1">
      <w:start w:val="1"/>
      <w:numFmt w:val="decimal"/>
      <w:lvlText w:val="%4."/>
      <w:lvlJc w:val="left"/>
      <w:pPr>
        <w:ind w:left="2880" w:hanging="360"/>
      </w:pPr>
    </w:lvl>
    <w:lvl w:ilvl="4" w:tplc="46621710" w:tentative="1">
      <w:start w:val="1"/>
      <w:numFmt w:val="lowerLetter"/>
      <w:lvlText w:val="%5."/>
      <w:lvlJc w:val="left"/>
      <w:pPr>
        <w:ind w:left="3600" w:hanging="360"/>
      </w:pPr>
    </w:lvl>
    <w:lvl w:ilvl="5" w:tplc="46621710" w:tentative="1">
      <w:start w:val="1"/>
      <w:numFmt w:val="lowerRoman"/>
      <w:lvlText w:val="%6."/>
      <w:lvlJc w:val="right"/>
      <w:pPr>
        <w:ind w:left="4320" w:hanging="180"/>
      </w:pPr>
    </w:lvl>
    <w:lvl w:ilvl="6" w:tplc="46621710" w:tentative="1">
      <w:start w:val="1"/>
      <w:numFmt w:val="decimal"/>
      <w:lvlText w:val="%7."/>
      <w:lvlJc w:val="left"/>
      <w:pPr>
        <w:ind w:left="5040" w:hanging="360"/>
      </w:pPr>
    </w:lvl>
    <w:lvl w:ilvl="7" w:tplc="46621710" w:tentative="1">
      <w:start w:val="1"/>
      <w:numFmt w:val="lowerLetter"/>
      <w:lvlText w:val="%8."/>
      <w:lvlJc w:val="left"/>
      <w:pPr>
        <w:ind w:left="5760" w:hanging="360"/>
      </w:pPr>
    </w:lvl>
    <w:lvl w:ilvl="8" w:tplc="4662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5">
    <w:multiLevelType w:val="hybridMultilevel"/>
    <w:lvl w:ilvl="0" w:tplc="53912487">
      <w:start w:val="1"/>
      <w:numFmt w:val="decimal"/>
      <w:lvlText w:val="%1."/>
      <w:lvlJc w:val="left"/>
      <w:pPr>
        <w:ind w:left="720" w:hanging="360"/>
      </w:pPr>
    </w:lvl>
    <w:lvl w:ilvl="1" w:tplc="53912487" w:tentative="1">
      <w:start w:val="1"/>
      <w:numFmt w:val="lowerLetter"/>
      <w:lvlText w:val="%2."/>
      <w:lvlJc w:val="left"/>
      <w:pPr>
        <w:ind w:left="1440" w:hanging="360"/>
      </w:pPr>
    </w:lvl>
    <w:lvl w:ilvl="2" w:tplc="53912487" w:tentative="1">
      <w:start w:val="1"/>
      <w:numFmt w:val="lowerRoman"/>
      <w:lvlText w:val="%3."/>
      <w:lvlJc w:val="right"/>
      <w:pPr>
        <w:ind w:left="2160" w:hanging="180"/>
      </w:pPr>
    </w:lvl>
    <w:lvl w:ilvl="3" w:tplc="53912487" w:tentative="1">
      <w:start w:val="1"/>
      <w:numFmt w:val="decimal"/>
      <w:lvlText w:val="%4."/>
      <w:lvlJc w:val="left"/>
      <w:pPr>
        <w:ind w:left="2880" w:hanging="360"/>
      </w:pPr>
    </w:lvl>
    <w:lvl w:ilvl="4" w:tplc="53912487" w:tentative="1">
      <w:start w:val="1"/>
      <w:numFmt w:val="lowerLetter"/>
      <w:lvlText w:val="%5."/>
      <w:lvlJc w:val="left"/>
      <w:pPr>
        <w:ind w:left="3600" w:hanging="360"/>
      </w:pPr>
    </w:lvl>
    <w:lvl w:ilvl="5" w:tplc="53912487" w:tentative="1">
      <w:start w:val="1"/>
      <w:numFmt w:val="lowerRoman"/>
      <w:lvlText w:val="%6."/>
      <w:lvlJc w:val="right"/>
      <w:pPr>
        <w:ind w:left="4320" w:hanging="180"/>
      </w:pPr>
    </w:lvl>
    <w:lvl w:ilvl="6" w:tplc="53912487" w:tentative="1">
      <w:start w:val="1"/>
      <w:numFmt w:val="decimal"/>
      <w:lvlText w:val="%7."/>
      <w:lvlJc w:val="left"/>
      <w:pPr>
        <w:ind w:left="5040" w:hanging="360"/>
      </w:pPr>
    </w:lvl>
    <w:lvl w:ilvl="7" w:tplc="53912487" w:tentative="1">
      <w:start w:val="1"/>
      <w:numFmt w:val="lowerLetter"/>
      <w:lvlText w:val="%8."/>
      <w:lvlJc w:val="left"/>
      <w:pPr>
        <w:ind w:left="5760" w:hanging="360"/>
      </w:pPr>
    </w:lvl>
    <w:lvl w:ilvl="8" w:tplc="5391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4">
    <w:multiLevelType w:val="hybridMultilevel"/>
    <w:lvl w:ilvl="0" w:tplc="75758652">
      <w:start w:val="1"/>
      <w:numFmt w:val="decimal"/>
      <w:lvlText w:val="%1."/>
      <w:lvlJc w:val="left"/>
      <w:pPr>
        <w:ind w:left="720" w:hanging="360"/>
      </w:pPr>
    </w:lvl>
    <w:lvl w:ilvl="1" w:tplc="75758652" w:tentative="1">
      <w:start w:val="1"/>
      <w:numFmt w:val="lowerLetter"/>
      <w:lvlText w:val="%2."/>
      <w:lvlJc w:val="left"/>
      <w:pPr>
        <w:ind w:left="1440" w:hanging="360"/>
      </w:pPr>
    </w:lvl>
    <w:lvl w:ilvl="2" w:tplc="75758652" w:tentative="1">
      <w:start w:val="1"/>
      <w:numFmt w:val="lowerRoman"/>
      <w:lvlText w:val="%3."/>
      <w:lvlJc w:val="right"/>
      <w:pPr>
        <w:ind w:left="2160" w:hanging="180"/>
      </w:pPr>
    </w:lvl>
    <w:lvl w:ilvl="3" w:tplc="75758652" w:tentative="1">
      <w:start w:val="1"/>
      <w:numFmt w:val="decimal"/>
      <w:lvlText w:val="%4."/>
      <w:lvlJc w:val="left"/>
      <w:pPr>
        <w:ind w:left="2880" w:hanging="360"/>
      </w:pPr>
    </w:lvl>
    <w:lvl w:ilvl="4" w:tplc="75758652" w:tentative="1">
      <w:start w:val="1"/>
      <w:numFmt w:val="lowerLetter"/>
      <w:lvlText w:val="%5."/>
      <w:lvlJc w:val="left"/>
      <w:pPr>
        <w:ind w:left="3600" w:hanging="360"/>
      </w:pPr>
    </w:lvl>
    <w:lvl w:ilvl="5" w:tplc="75758652" w:tentative="1">
      <w:start w:val="1"/>
      <w:numFmt w:val="lowerRoman"/>
      <w:lvlText w:val="%6."/>
      <w:lvlJc w:val="right"/>
      <w:pPr>
        <w:ind w:left="4320" w:hanging="180"/>
      </w:pPr>
    </w:lvl>
    <w:lvl w:ilvl="6" w:tplc="75758652" w:tentative="1">
      <w:start w:val="1"/>
      <w:numFmt w:val="decimal"/>
      <w:lvlText w:val="%7."/>
      <w:lvlJc w:val="left"/>
      <w:pPr>
        <w:ind w:left="5040" w:hanging="360"/>
      </w:pPr>
    </w:lvl>
    <w:lvl w:ilvl="7" w:tplc="75758652" w:tentative="1">
      <w:start w:val="1"/>
      <w:numFmt w:val="lowerLetter"/>
      <w:lvlText w:val="%8."/>
      <w:lvlJc w:val="left"/>
      <w:pPr>
        <w:ind w:left="5760" w:hanging="360"/>
      </w:pPr>
    </w:lvl>
    <w:lvl w:ilvl="8" w:tplc="7575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3">
    <w:multiLevelType w:val="hybridMultilevel"/>
    <w:lvl w:ilvl="0" w:tplc="50042120">
      <w:start w:val="1"/>
      <w:numFmt w:val="decimal"/>
      <w:lvlText w:val="%1."/>
      <w:lvlJc w:val="left"/>
      <w:pPr>
        <w:ind w:left="720" w:hanging="360"/>
      </w:pPr>
    </w:lvl>
    <w:lvl w:ilvl="1" w:tplc="50042120" w:tentative="1">
      <w:start w:val="1"/>
      <w:numFmt w:val="lowerLetter"/>
      <w:lvlText w:val="%2."/>
      <w:lvlJc w:val="left"/>
      <w:pPr>
        <w:ind w:left="1440" w:hanging="360"/>
      </w:pPr>
    </w:lvl>
    <w:lvl w:ilvl="2" w:tplc="50042120" w:tentative="1">
      <w:start w:val="1"/>
      <w:numFmt w:val="lowerRoman"/>
      <w:lvlText w:val="%3."/>
      <w:lvlJc w:val="right"/>
      <w:pPr>
        <w:ind w:left="2160" w:hanging="180"/>
      </w:pPr>
    </w:lvl>
    <w:lvl w:ilvl="3" w:tplc="50042120" w:tentative="1">
      <w:start w:val="1"/>
      <w:numFmt w:val="decimal"/>
      <w:lvlText w:val="%4."/>
      <w:lvlJc w:val="left"/>
      <w:pPr>
        <w:ind w:left="2880" w:hanging="360"/>
      </w:pPr>
    </w:lvl>
    <w:lvl w:ilvl="4" w:tplc="50042120" w:tentative="1">
      <w:start w:val="1"/>
      <w:numFmt w:val="lowerLetter"/>
      <w:lvlText w:val="%5."/>
      <w:lvlJc w:val="left"/>
      <w:pPr>
        <w:ind w:left="3600" w:hanging="360"/>
      </w:pPr>
    </w:lvl>
    <w:lvl w:ilvl="5" w:tplc="50042120" w:tentative="1">
      <w:start w:val="1"/>
      <w:numFmt w:val="lowerRoman"/>
      <w:lvlText w:val="%6."/>
      <w:lvlJc w:val="right"/>
      <w:pPr>
        <w:ind w:left="4320" w:hanging="180"/>
      </w:pPr>
    </w:lvl>
    <w:lvl w:ilvl="6" w:tplc="50042120" w:tentative="1">
      <w:start w:val="1"/>
      <w:numFmt w:val="decimal"/>
      <w:lvlText w:val="%7."/>
      <w:lvlJc w:val="left"/>
      <w:pPr>
        <w:ind w:left="5040" w:hanging="360"/>
      </w:pPr>
    </w:lvl>
    <w:lvl w:ilvl="7" w:tplc="50042120" w:tentative="1">
      <w:start w:val="1"/>
      <w:numFmt w:val="lowerLetter"/>
      <w:lvlText w:val="%8."/>
      <w:lvlJc w:val="left"/>
      <w:pPr>
        <w:ind w:left="5760" w:hanging="360"/>
      </w:pPr>
    </w:lvl>
    <w:lvl w:ilvl="8" w:tplc="5004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2">
    <w:multiLevelType w:val="hybridMultilevel"/>
    <w:lvl w:ilvl="0" w:tplc="68226882">
      <w:start w:val="1"/>
      <w:numFmt w:val="decimal"/>
      <w:lvlText w:val="%1."/>
      <w:lvlJc w:val="left"/>
      <w:pPr>
        <w:ind w:left="720" w:hanging="360"/>
      </w:pPr>
    </w:lvl>
    <w:lvl w:ilvl="1" w:tplc="68226882" w:tentative="1">
      <w:start w:val="1"/>
      <w:numFmt w:val="lowerLetter"/>
      <w:lvlText w:val="%2."/>
      <w:lvlJc w:val="left"/>
      <w:pPr>
        <w:ind w:left="1440" w:hanging="360"/>
      </w:pPr>
    </w:lvl>
    <w:lvl w:ilvl="2" w:tplc="68226882" w:tentative="1">
      <w:start w:val="1"/>
      <w:numFmt w:val="lowerRoman"/>
      <w:lvlText w:val="%3."/>
      <w:lvlJc w:val="right"/>
      <w:pPr>
        <w:ind w:left="2160" w:hanging="180"/>
      </w:pPr>
    </w:lvl>
    <w:lvl w:ilvl="3" w:tplc="68226882" w:tentative="1">
      <w:start w:val="1"/>
      <w:numFmt w:val="decimal"/>
      <w:lvlText w:val="%4."/>
      <w:lvlJc w:val="left"/>
      <w:pPr>
        <w:ind w:left="2880" w:hanging="360"/>
      </w:pPr>
    </w:lvl>
    <w:lvl w:ilvl="4" w:tplc="68226882" w:tentative="1">
      <w:start w:val="1"/>
      <w:numFmt w:val="lowerLetter"/>
      <w:lvlText w:val="%5."/>
      <w:lvlJc w:val="left"/>
      <w:pPr>
        <w:ind w:left="3600" w:hanging="360"/>
      </w:pPr>
    </w:lvl>
    <w:lvl w:ilvl="5" w:tplc="68226882" w:tentative="1">
      <w:start w:val="1"/>
      <w:numFmt w:val="lowerRoman"/>
      <w:lvlText w:val="%6."/>
      <w:lvlJc w:val="right"/>
      <w:pPr>
        <w:ind w:left="4320" w:hanging="180"/>
      </w:pPr>
    </w:lvl>
    <w:lvl w:ilvl="6" w:tplc="68226882" w:tentative="1">
      <w:start w:val="1"/>
      <w:numFmt w:val="decimal"/>
      <w:lvlText w:val="%7."/>
      <w:lvlJc w:val="left"/>
      <w:pPr>
        <w:ind w:left="5040" w:hanging="360"/>
      </w:pPr>
    </w:lvl>
    <w:lvl w:ilvl="7" w:tplc="68226882" w:tentative="1">
      <w:start w:val="1"/>
      <w:numFmt w:val="lowerLetter"/>
      <w:lvlText w:val="%8."/>
      <w:lvlJc w:val="left"/>
      <w:pPr>
        <w:ind w:left="5760" w:hanging="360"/>
      </w:pPr>
    </w:lvl>
    <w:lvl w:ilvl="8" w:tplc="6822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1">
    <w:multiLevelType w:val="hybridMultilevel"/>
    <w:lvl w:ilvl="0" w:tplc="36760427">
      <w:start w:val="1"/>
      <w:numFmt w:val="decimal"/>
      <w:lvlText w:val="%1."/>
      <w:lvlJc w:val="left"/>
      <w:pPr>
        <w:ind w:left="720" w:hanging="360"/>
      </w:pPr>
    </w:lvl>
    <w:lvl w:ilvl="1" w:tplc="36760427" w:tentative="1">
      <w:start w:val="1"/>
      <w:numFmt w:val="lowerLetter"/>
      <w:lvlText w:val="%2."/>
      <w:lvlJc w:val="left"/>
      <w:pPr>
        <w:ind w:left="1440" w:hanging="360"/>
      </w:pPr>
    </w:lvl>
    <w:lvl w:ilvl="2" w:tplc="36760427" w:tentative="1">
      <w:start w:val="1"/>
      <w:numFmt w:val="lowerRoman"/>
      <w:lvlText w:val="%3."/>
      <w:lvlJc w:val="right"/>
      <w:pPr>
        <w:ind w:left="2160" w:hanging="180"/>
      </w:pPr>
    </w:lvl>
    <w:lvl w:ilvl="3" w:tplc="36760427" w:tentative="1">
      <w:start w:val="1"/>
      <w:numFmt w:val="decimal"/>
      <w:lvlText w:val="%4."/>
      <w:lvlJc w:val="left"/>
      <w:pPr>
        <w:ind w:left="2880" w:hanging="360"/>
      </w:pPr>
    </w:lvl>
    <w:lvl w:ilvl="4" w:tplc="36760427" w:tentative="1">
      <w:start w:val="1"/>
      <w:numFmt w:val="lowerLetter"/>
      <w:lvlText w:val="%5."/>
      <w:lvlJc w:val="left"/>
      <w:pPr>
        <w:ind w:left="3600" w:hanging="360"/>
      </w:pPr>
    </w:lvl>
    <w:lvl w:ilvl="5" w:tplc="36760427" w:tentative="1">
      <w:start w:val="1"/>
      <w:numFmt w:val="lowerRoman"/>
      <w:lvlText w:val="%6."/>
      <w:lvlJc w:val="right"/>
      <w:pPr>
        <w:ind w:left="4320" w:hanging="180"/>
      </w:pPr>
    </w:lvl>
    <w:lvl w:ilvl="6" w:tplc="36760427" w:tentative="1">
      <w:start w:val="1"/>
      <w:numFmt w:val="decimal"/>
      <w:lvlText w:val="%7."/>
      <w:lvlJc w:val="left"/>
      <w:pPr>
        <w:ind w:left="5040" w:hanging="360"/>
      </w:pPr>
    </w:lvl>
    <w:lvl w:ilvl="7" w:tplc="36760427" w:tentative="1">
      <w:start w:val="1"/>
      <w:numFmt w:val="lowerLetter"/>
      <w:lvlText w:val="%8."/>
      <w:lvlJc w:val="left"/>
      <w:pPr>
        <w:ind w:left="5760" w:hanging="360"/>
      </w:pPr>
    </w:lvl>
    <w:lvl w:ilvl="8" w:tplc="3676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0">
    <w:multiLevelType w:val="hybridMultilevel"/>
    <w:lvl w:ilvl="0" w:tplc="38831757">
      <w:start w:val="1"/>
      <w:numFmt w:val="decimal"/>
      <w:lvlText w:val="%1."/>
      <w:lvlJc w:val="left"/>
      <w:pPr>
        <w:ind w:left="720" w:hanging="360"/>
      </w:pPr>
    </w:lvl>
    <w:lvl w:ilvl="1" w:tplc="38831757" w:tentative="1">
      <w:start w:val="1"/>
      <w:numFmt w:val="lowerLetter"/>
      <w:lvlText w:val="%2."/>
      <w:lvlJc w:val="left"/>
      <w:pPr>
        <w:ind w:left="1440" w:hanging="360"/>
      </w:pPr>
    </w:lvl>
    <w:lvl w:ilvl="2" w:tplc="38831757" w:tentative="1">
      <w:start w:val="1"/>
      <w:numFmt w:val="lowerRoman"/>
      <w:lvlText w:val="%3."/>
      <w:lvlJc w:val="right"/>
      <w:pPr>
        <w:ind w:left="2160" w:hanging="180"/>
      </w:pPr>
    </w:lvl>
    <w:lvl w:ilvl="3" w:tplc="38831757" w:tentative="1">
      <w:start w:val="1"/>
      <w:numFmt w:val="decimal"/>
      <w:lvlText w:val="%4."/>
      <w:lvlJc w:val="left"/>
      <w:pPr>
        <w:ind w:left="2880" w:hanging="360"/>
      </w:pPr>
    </w:lvl>
    <w:lvl w:ilvl="4" w:tplc="38831757" w:tentative="1">
      <w:start w:val="1"/>
      <w:numFmt w:val="lowerLetter"/>
      <w:lvlText w:val="%5."/>
      <w:lvlJc w:val="left"/>
      <w:pPr>
        <w:ind w:left="3600" w:hanging="360"/>
      </w:pPr>
    </w:lvl>
    <w:lvl w:ilvl="5" w:tplc="38831757" w:tentative="1">
      <w:start w:val="1"/>
      <w:numFmt w:val="lowerRoman"/>
      <w:lvlText w:val="%6."/>
      <w:lvlJc w:val="right"/>
      <w:pPr>
        <w:ind w:left="4320" w:hanging="180"/>
      </w:pPr>
    </w:lvl>
    <w:lvl w:ilvl="6" w:tplc="38831757" w:tentative="1">
      <w:start w:val="1"/>
      <w:numFmt w:val="decimal"/>
      <w:lvlText w:val="%7."/>
      <w:lvlJc w:val="left"/>
      <w:pPr>
        <w:ind w:left="5040" w:hanging="360"/>
      </w:pPr>
    </w:lvl>
    <w:lvl w:ilvl="7" w:tplc="38831757" w:tentative="1">
      <w:start w:val="1"/>
      <w:numFmt w:val="lowerLetter"/>
      <w:lvlText w:val="%8."/>
      <w:lvlJc w:val="left"/>
      <w:pPr>
        <w:ind w:left="5760" w:hanging="360"/>
      </w:pPr>
    </w:lvl>
    <w:lvl w:ilvl="8" w:tplc="3883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9">
    <w:multiLevelType w:val="hybridMultilevel"/>
    <w:lvl w:ilvl="0" w:tplc="309491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069">
    <w:abstractNumId w:val="26069"/>
  </w:num>
  <w:num w:numId="26070">
    <w:abstractNumId w:val="26070"/>
  </w:num>
  <w:num w:numId="26071">
    <w:abstractNumId w:val="26071"/>
  </w:num>
  <w:num w:numId="26072">
    <w:abstractNumId w:val="26072"/>
  </w:num>
  <w:num w:numId="26073">
    <w:abstractNumId w:val="26073"/>
  </w:num>
  <w:num w:numId="26074">
    <w:abstractNumId w:val="26074"/>
  </w:num>
  <w:num w:numId="26075">
    <w:abstractNumId w:val="26075"/>
  </w:num>
  <w:num w:numId="26076">
    <w:abstractNumId w:val="26076"/>
  </w:num>
  <w:num w:numId="26077">
    <w:abstractNumId w:val="26077"/>
  </w:num>
  <w:num w:numId="26078">
    <w:abstractNumId w:val="26078"/>
  </w:num>
  <w:num w:numId="26079">
    <w:abstractNumId w:val="26079"/>
  </w:num>
  <w:num w:numId="26080">
    <w:abstractNumId w:val="26080"/>
  </w:num>
  <w:num w:numId="26081">
    <w:abstractNumId w:val="26081"/>
  </w:num>
  <w:num w:numId="26082">
    <w:abstractNumId w:val="26082"/>
  </w:num>
  <w:num w:numId="26083">
    <w:abstractNumId w:val="26083"/>
  </w:num>
  <w:num w:numId="26084">
    <w:abstractNumId w:val="26084"/>
  </w:num>
  <w:num w:numId="26085">
    <w:abstractNumId w:val="26085"/>
  </w:num>
  <w:num w:numId="26086">
    <w:abstractNumId w:val="26086"/>
  </w:num>
  <w:num w:numId="26087">
    <w:abstractNumId w:val="26087"/>
  </w:num>
  <w:num w:numId="26088">
    <w:abstractNumId w:val="26088"/>
  </w:num>
  <w:num w:numId="26089">
    <w:abstractNumId w:val="26089"/>
  </w:num>
  <w:num w:numId="26090">
    <w:abstractNumId w:val="26090"/>
  </w:num>
  <w:num w:numId="26091">
    <w:abstractNumId w:val="26091"/>
  </w:num>
  <w:num w:numId="26092">
    <w:abstractNumId w:val="26092"/>
  </w:num>
  <w:num w:numId="26093">
    <w:abstractNumId w:val="26093"/>
  </w:num>
  <w:num w:numId="26094">
    <w:abstractNumId w:val="26094"/>
  </w:num>
  <w:num w:numId="26095">
    <w:abstractNumId w:val="26095"/>
  </w:num>
  <w:num w:numId="26096">
    <w:abstractNumId w:val="26096"/>
  </w:num>
  <w:num w:numId="26097">
    <w:abstractNumId w:val="26097"/>
  </w:num>
  <w:num w:numId="26098">
    <w:abstractNumId w:val="26098"/>
  </w:num>
  <w:num w:numId="26099">
    <w:abstractNumId w:val="26099"/>
  </w:num>
  <w:num w:numId="26100">
    <w:abstractNumId w:val="26100"/>
  </w:num>
  <w:num w:numId="26101">
    <w:abstractNumId w:val="26101"/>
  </w:num>
  <w:num w:numId="26102">
    <w:abstractNumId w:val="26102"/>
  </w:num>
  <w:num w:numId="26103">
    <w:abstractNumId w:val="26103"/>
  </w:num>
  <w:num w:numId="26104">
    <w:abstractNumId w:val="2610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  <w:num w:numId="26130">
    <w:abstractNumId w:val="26130"/>
  </w:num>
  <w:num w:numId="26131">
    <w:abstractNumId w:val="26131"/>
  </w:num>
  <w:num w:numId="26132">
    <w:abstractNumId w:val="26132"/>
  </w:num>
  <w:num w:numId="26133">
    <w:abstractNumId w:val="26133"/>
  </w:num>
  <w:num w:numId="26134">
    <w:abstractNumId w:val="26134"/>
  </w:num>
  <w:num w:numId="26135">
    <w:abstractNumId w:val="26135"/>
  </w:num>
  <w:num w:numId="26136">
    <w:abstractNumId w:val="26136"/>
  </w:num>
  <w:num w:numId="26137">
    <w:abstractNumId w:val="26137"/>
  </w:num>
  <w:num w:numId="26138">
    <w:abstractNumId w:val="26138"/>
  </w:num>
  <w:num w:numId="26139">
    <w:abstractNumId w:val="26139"/>
  </w:num>
  <w:num w:numId="26140">
    <w:abstractNumId w:val="26140"/>
  </w:num>
  <w:num w:numId="26141">
    <w:abstractNumId w:val="26141"/>
  </w:num>
  <w:num w:numId="26142">
    <w:abstractNumId w:val="26142"/>
  </w:num>
  <w:num w:numId="26143">
    <w:abstractNumId w:val="26143"/>
  </w:num>
  <w:num w:numId="26144">
    <w:abstractNumId w:val="26144"/>
  </w:num>
  <w:num w:numId="26145">
    <w:abstractNumId w:val="26145"/>
  </w:num>
  <w:num w:numId="26146">
    <w:abstractNumId w:val="26146"/>
  </w:num>
  <w:num w:numId="26147">
    <w:abstractNumId w:val="26147"/>
  </w:num>
  <w:num w:numId="26148">
    <w:abstractNumId w:val="26148"/>
  </w:num>
  <w:num w:numId="26149">
    <w:abstractNumId w:val="26149"/>
  </w:num>
  <w:num w:numId="26150">
    <w:abstractNumId w:val="26150"/>
  </w:num>
  <w:num w:numId="26151">
    <w:abstractNumId w:val="26151"/>
  </w:num>
  <w:num w:numId="26152">
    <w:abstractNumId w:val="26152"/>
  </w:num>
  <w:num w:numId="26153">
    <w:abstractNumId w:val="26153"/>
  </w:num>
  <w:num w:numId="26154">
    <w:abstractNumId w:val="26154"/>
  </w:num>
  <w:num w:numId="26155">
    <w:abstractNumId w:val="26155"/>
  </w:num>
  <w:num w:numId="26156">
    <w:abstractNumId w:val="26156"/>
  </w:num>
  <w:num w:numId="26157">
    <w:abstractNumId w:val="26157"/>
  </w:num>
  <w:num w:numId="26158">
    <w:abstractNumId w:val="26158"/>
  </w:num>
  <w:num w:numId="26159">
    <w:abstractNumId w:val="26159"/>
  </w:num>
  <w:num w:numId="26160">
    <w:abstractNumId w:val="26160"/>
  </w:num>
  <w:num w:numId="26161">
    <w:abstractNumId w:val="26161"/>
  </w:num>
  <w:num w:numId="26162">
    <w:abstractNumId w:val="26162"/>
  </w:num>
  <w:num w:numId="26163">
    <w:abstractNumId w:val="26163"/>
  </w:num>
  <w:num w:numId="26164">
    <w:abstractNumId w:val="26164"/>
  </w:num>
  <w:num w:numId="26165">
    <w:abstractNumId w:val="26165"/>
  </w:num>
  <w:num w:numId="26166">
    <w:abstractNumId w:val="26166"/>
  </w:num>
  <w:num w:numId="26167">
    <w:abstractNumId w:val="26167"/>
  </w:num>
  <w:num w:numId="26168">
    <w:abstractNumId w:val="26168"/>
  </w:num>
  <w:num w:numId="26169">
    <w:abstractNumId w:val="26169"/>
  </w:num>
  <w:num w:numId="26170">
    <w:abstractNumId w:val="26170"/>
  </w:num>
  <w:num w:numId="26171">
    <w:abstractNumId w:val="26171"/>
  </w:num>
  <w:num w:numId="26172">
    <w:abstractNumId w:val="26172"/>
  </w:num>
  <w:num w:numId="26173">
    <w:abstractNumId w:val="26173"/>
  </w:num>
  <w:num w:numId="26174">
    <w:abstractNumId w:val="26174"/>
  </w:num>
  <w:num w:numId="26175">
    <w:abstractNumId w:val="26175"/>
  </w:num>
  <w:num w:numId="26176">
    <w:abstractNumId w:val="26176"/>
  </w:num>
  <w:num w:numId="26177">
    <w:abstractNumId w:val="261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4497284" Type="http://schemas.openxmlformats.org/officeDocument/2006/relationships/comments" Target="comments.xml"/><Relationship Id="rId170503726" Type="http://schemas.microsoft.com/office/2011/relationships/commentsExtended" Target="commentsExtended.xml"/><Relationship Id="rId27427770" Type="http://schemas.openxmlformats.org/officeDocument/2006/relationships/image" Target="media/imgrId27427770.jpg"/><Relationship Id="rId370363bf10d20633c" Type="http://schemas.openxmlformats.org/officeDocument/2006/relationships/hyperlink" Target="https://iservice.lombardini.it/jsp/Template2/manuale.jsp?id=96&amp;parent=1000" TargetMode="External"/><Relationship Id="rId232863bf10d206531" Type="http://schemas.openxmlformats.org/officeDocument/2006/relationships/hyperlink" Target="https://iservice.lombardini.it/jsp/Template2/manuale.jsp?id=97&amp;parent=1000" TargetMode="External"/><Relationship Id="rId569963bf10d20669d" Type="http://schemas.openxmlformats.org/officeDocument/2006/relationships/hyperlink" Target="https://iservice.lombardini.it/jsp/Template2/manuale.jsp?id=97&amp;parent=1000" TargetMode="External"/><Relationship Id="rId285463bf10d206989" Type="http://schemas.openxmlformats.org/officeDocument/2006/relationships/hyperlink" Target="https://iservice.lombardini.it/jsp/Template2/manuale.jsp?id=176&amp;parent=1000" TargetMode="External"/><Relationship Id="rId667963bf10d206c71" Type="http://schemas.openxmlformats.org/officeDocument/2006/relationships/hyperlink" Target="https://iservice.lombardini.it/jsp/Template2/manuale.jsp?id=176&amp;parent=1000" TargetMode="External"/><Relationship Id="rId106963bf10d207058" Type="http://schemas.openxmlformats.org/officeDocument/2006/relationships/hyperlink" Target="https://iservice.lombardini.it/jsp/Template2/manuale.jsp?id=176&amp;parent=1000" TargetMode="External"/><Relationship Id="rId674563bf10d207235" Type="http://schemas.openxmlformats.org/officeDocument/2006/relationships/hyperlink" Target="https://iservice.lombardini.it/jsp/Template2/manuale.jsp?id=177&amp;parent=1000" TargetMode="External"/><Relationship Id="rId780363bf10d2073ae" Type="http://schemas.openxmlformats.org/officeDocument/2006/relationships/hyperlink" Target="https://iservice.lombardini.it/jsp/Template2/manuale.jsp?id=178&amp;parent=1000" TargetMode="External"/><Relationship Id="rId166763bf10d207530" Type="http://schemas.openxmlformats.org/officeDocument/2006/relationships/hyperlink" Target="https://iservice.lombardini.it/jsp/Template2/manuale.jsp?id=179&amp;parent=1000" TargetMode="External"/><Relationship Id="rId213263bf10d207699" Type="http://schemas.openxmlformats.org/officeDocument/2006/relationships/hyperlink" Target="https://iservice.lombardini.it/jsp/Template2/manuale.jsp?id=180&amp;parent=1000" TargetMode="External"/><Relationship Id="rId911663bf10d207a41" Type="http://schemas.openxmlformats.org/officeDocument/2006/relationships/hyperlink" Target="https://iservice.lombardini.it/jsp/Template2/manuale.jsp?id=181&amp;parent=1000" TargetMode="External"/><Relationship Id="rId540963bf10d207d3c" Type="http://schemas.openxmlformats.org/officeDocument/2006/relationships/hyperlink" Target="https://iservice.lombardini.it/jsp/Template2/manuale.jsp?id=182&amp;parent=1000" TargetMode="External"/><Relationship Id="rId676363bf10d207fac" Type="http://schemas.openxmlformats.org/officeDocument/2006/relationships/hyperlink" Target="https://iservice.lombardini.it/jsp/Template2/manuale.jsp?id=364&amp;parent=1000" TargetMode="External"/><Relationship Id="rId530363bf10d20833b" Type="http://schemas.openxmlformats.org/officeDocument/2006/relationships/hyperlink" Target="https://iservice.lombardini.it/jsp/Template2/manuale.jsp?id=183&amp;parent=1000" TargetMode="External"/><Relationship Id="rId772763bf10d2084bc" Type="http://schemas.openxmlformats.org/officeDocument/2006/relationships/hyperlink" Target="https://iservice.lombardini.it/jsp/Template2/manuale.jsp?id=184&amp;parent=1000" TargetMode="External"/><Relationship Id="rId579663bf10d208681" Type="http://schemas.openxmlformats.org/officeDocument/2006/relationships/hyperlink" Target="https://iservice.lombardini.it/jsp/Template2/manuale.jsp?id=185&amp;parent=1000" TargetMode="External"/><Relationship Id="rId166163bf10d2087db" Type="http://schemas.openxmlformats.org/officeDocument/2006/relationships/hyperlink" Target="https://iservice.lombardini.it/jsp/Template2/manuale.jsp?id=821&amp;parent=1000" TargetMode="External"/><Relationship Id="rId812163bf10d208ab9" Type="http://schemas.openxmlformats.org/officeDocument/2006/relationships/hyperlink" Target="https://iservice.lombardini.it/jsp/Template4/manuale.jsp?id=2663&amp;parent=1088" TargetMode="External"/><Relationship Id="rId811763bf10d208d4d" Type="http://schemas.openxmlformats.org/officeDocument/2006/relationships/hyperlink" Target="https://iservice.lombardini.it/jsp/Template4/manuale.jsp?id=2665&amp;parent=1088" TargetMode="External"/><Relationship Id="rId597563bf10d2090de" Type="http://schemas.openxmlformats.org/officeDocument/2006/relationships/hyperlink" Target="https://iservice.lombardini.it/jsp/Template4/manuale.jsp?id=2666&amp;parent=1088" TargetMode="External"/><Relationship Id="rId557863bf10d209473" Type="http://schemas.openxmlformats.org/officeDocument/2006/relationships/hyperlink" Target="https://iservice.lombardini.it/jsp/Template4/manuale.jsp?id=2667&amp;parent=1088" TargetMode="External"/><Relationship Id="rId322163bf10d20971c" Type="http://schemas.openxmlformats.org/officeDocument/2006/relationships/hyperlink" Target="https://iservice.lombardini.it/jsp/Template4/manuale.jsp?id=2675&amp;parent=1088" TargetMode="External"/><Relationship Id="rId853663bf10d20a049" Type="http://schemas.openxmlformats.org/officeDocument/2006/relationships/hyperlink" Target="https://iservice.lombardini.it/jsp/Template2/manuale.jsp?id=822&amp;parent=1000" TargetMode="External"/><Relationship Id="rId861063bf10d20a1a8" Type="http://schemas.openxmlformats.org/officeDocument/2006/relationships/hyperlink" Target="https://iservice.lombardini.it/jsp/Template2/manuale.jsp?id=822&amp;parent=1000" TargetMode="External"/><Relationship Id="rId830563bf10d20a2fe" Type="http://schemas.openxmlformats.org/officeDocument/2006/relationships/hyperlink" Target="https://iservice.lombardini.it/jsp/Template2/manuale.jsp?id=822&amp;parent=1000" TargetMode="External"/><Relationship Id="rId200563bf10d20a593" Type="http://schemas.openxmlformats.org/officeDocument/2006/relationships/hyperlink" Target="https://iservice.lombardini.it/jsp/Template2/manuale.jsp?id=822&amp;parent=1000" TargetMode="External"/><Relationship Id="rId960663bf10d241339" Type="http://schemas.openxmlformats.org/officeDocument/2006/relationships/hyperlink" Target="https://iservice.lombardini.it/jsp/Template2/manuale.jsp?id=198&amp;parent=1000" TargetMode="External"/><Relationship Id="rId932263bf10d24a54f" Type="http://schemas.openxmlformats.org/officeDocument/2006/relationships/hyperlink" Target="https://iservice.lombardini.it/jsp/Template2/manuale.jsp?id=152&amp;parent=1000" TargetMode="External"/><Relationship Id="rId465663bf10d29ba89" Type="http://schemas.openxmlformats.org/officeDocument/2006/relationships/hyperlink" Target="https://iservice.lombardini.it/jsp/Template2/manuale.jsp?id=154&amp;parent=1000" TargetMode="External"/><Relationship Id="rId182063bf10d2c8fc2" Type="http://schemas.openxmlformats.org/officeDocument/2006/relationships/hyperlink" Target="https://iservice.lombardini.it/jsp/Template2/manuale.jsp?id=154&amp;parent=1000" TargetMode="External"/><Relationship Id="rId308363bf10d2dc852" Type="http://schemas.openxmlformats.org/officeDocument/2006/relationships/hyperlink" Target="https://iservice.lombardini.it/jsp/Template2/manuale.jsp?id=154&amp;parent=1000" TargetMode="External"/><Relationship Id="rId564663bf10d2eb968" Type="http://schemas.openxmlformats.org/officeDocument/2006/relationships/hyperlink" Target="https://iservice.lombardini.it/jsp/Template2/manuale.jsp?id=155&amp;parent=1000" TargetMode="External"/><Relationship Id="rId886963bf10d301fa2" Type="http://schemas.openxmlformats.org/officeDocument/2006/relationships/hyperlink" Target="https://iservice.lombardini.it/jsp/Template2/manuale.jsp?id=155&amp;parent=1000" TargetMode="External"/><Relationship Id="rId779863bf10d317489" Type="http://schemas.openxmlformats.org/officeDocument/2006/relationships/hyperlink" Target="https://iservice.lombardini.it/jsp/Template2/manuale.jsp?id=155&amp;parent=1000" TargetMode="External"/><Relationship Id="rId628563bf10d317fca" Type="http://schemas.openxmlformats.org/officeDocument/2006/relationships/hyperlink" Target="https://iservice.lombardini.it/jsp/Template2/manuale.jsp?id=160&amp;parent=1000" TargetMode="External"/><Relationship Id="rId319363bf10d3359c8" Type="http://schemas.openxmlformats.org/officeDocument/2006/relationships/hyperlink" Target="https://iservice.lombardini.it/jsp/Template2/manuale.jsp?id=155&amp;parent=1000" TargetMode="External"/><Relationship Id="rId374663bf10d388b1c" Type="http://schemas.openxmlformats.org/officeDocument/2006/relationships/hyperlink" Target="https://iservice.lombardini.it/jsp/Template2/manuale.jsp?id=148&amp;parent=1000" TargetMode="External"/><Relationship Id="rId943663bf10d3b816f" Type="http://schemas.openxmlformats.org/officeDocument/2006/relationships/hyperlink" Target="https://www.youtube.com/embed/Ba8qqxTx6wA?rel=0" TargetMode="External"/><Relationship Id="rId148463bf10d47f137" Type="http://schemas.openxmlformats.org/officeDocument/2006/relationships/hyperlink" Target="https://iservice.lombardini.it/jsp/Template2/manuale.jsp?id=822&amp;parent=1000" TargetMode="External"/><Relationship Id="rId483763bf10d4809a5" Type="http://schemas.openxmlformats.org/officeDocument/2006/relationships/hyperlink" Target="https://iservice.lombardini.it/jsp/Template2/manuale.jsp?id=822&amp;parent=1000" TargetMode="External"/><Relationship Id="rId759063bf10d480d53" Type="http://schemas.openxmlformats.org/officeDocument/2006/relationships/hyperlink" Target="https://iservice.lombardini.it/jsp/Template2/manuale.jsp?id=822&amp;parent=1000" TargetMode="External"/><Relationship Id="rId136563bf10d4811ec" Type="http://schemas.openxmlformats.org/officeDocument/2006/relationships/hyperlink" Target="https://iservice.lombardini.it/jsp/Template2/manuale.jsp?id=822&amp;parent=1000" TargetMode="External"/><Relationship Id="rId681763bf10d4d8b4b" Type="http://schemas.openxmlformats.org/officeDocument/2006/relationships/hyperlink" Target="https://iservice.lombardini.it/jsp/Template2/manuale.jsp?id=822&amp;parent=1000" TargetMode="External"/><Relationship Id="rId107163bf10d5142a2" Type="http://schemas.openxmlformats.org/officeDocument/2006/relationships/hyperlink" Target="https://iservice.lombardini.it/jsp/Template2/manuale.jsp?id=680&amp;parent=1000" TargetMode="External"/><Relationship Id="rId962163bf10d516437" Type="http://schemas.openxmlformats.org/officeDocument/2006/relationships/hyperlink" Target="https://iservice.lombardini.it/jsp/Template2/manuale.jsp?id=822&amp;parent=1000" TargetMode="External"/><Relationship Id="rId995363bf10d530da0" Type="http://schemas.openxmlformats.org/officeDocument/2006/relationships/hyperlink" Target="https://iservice.lombardini.it/jsp/Template2/manuale.jsp?id=822&amp;parent=1000" TargetMode="External"/><Relationship Id="rId900263bf10d5490d2" Type="http://schemas.openxmlformats.org/officeDocument/2006/relationships/hyperlink" Target="https://iservice.lombardini.it/jsp/Template2/manuale.jsp?id=146&amp;parent=1000" TargetMode="External"/><Relationship Id="rId707163bf10d54a34a" Type="http://schemas.openxmlformats.org/officeDocument/2006/relationships/hyperlink" Target="https://iservice.lombardini.it/jsp/Template2/manuale.jsp?id=822&amp;parent=1000" TargetMode="External"/><Relationship Id="rId434263bf10d54ad2d" Type="http://schemas.openxmlformats.org/officeDocument/2006/relationships/hyperlink" Target="https://iservice.lombardini.it/jsp/Template2/manuale.jsp?id=822&amp;parent=1000" TargetMode="External"/><Relationship Id="rId645863bf10d54b1de" Type="http://schemas.openxmlformats.org/officeDocument/2006/relationships/hyperlink" Target="https://iservice.lombardini.it/jsp/Template2/manuale.jsp?id=822&amp;parent=1000" TargetMode="External"/><Relationship Id="rId901563bf10d54bd06" Type="http://schemas.openxmlformats.org/officeDocument/2006/relationships/hyperlink" Target="https://iservice.lombardini.it/jsp/Template2/manuale.jsp?id=822&amp;parent=1000" TargetMode="External"/><Relationship Id="rId643863bf10d54c161" Type="http://schemas.openxmlformats.org/officeDocument/2006/relationships/hyperlink" Target="https://iservice.lombardini.it/jsp/Template2/manuale.jsp?id=822&amp;parent=1000" TargetMode="External"/><Relationship Id="rId356463bf10d57330a" Type="http://schemas.openxmlformats.org/officeDocument/2006/relationships/hyperlink" Target="https://iservice.lombardini.it/jsp/Template2/manuale.jsp?id=822&amp;parent=1000" TargetMode="External"/><Relationship Id="rId292363bf10d68ae32" Type="http://schemas.openxmlformats.org/officeDocument/2006/relationships/hyperlink" Target="https://iservice.lombardini.it/jsp/Template2/manuale.jsp?id=822&amp;parent=1000" TargetMode="External"/><Relationship Id="rId445463bf10d68b00b" Type="http://schemas.openxmlformats.org/officeDocument/2006/relationships/hyperlink" Target="https://iservice.lombardini.it/jsp/Template2/manuale.jsp?id=822&amp;parent=1000" TargetMode="External"/><Relationship Id="rId661563bf10d68ba54" Type="http://schemas.openxmlformats.org/officeDocument/2006/relationships/hyperlink" Target="https://iservice.lombardini.it/jsp/Template2/manuale.jsp?id=822&amp;parent=1000" TargetMode="External"/><Relationship Id="rId793463bf10d68c2ef" Type="http://schemas.openxmlformats.org/officeDocument/2006/relationships/hyperlink" Target="https://iservice.lombardini.it/jsp/Template2/manuale.jsp?id=822&amp;parent=1000" TargetMode="External"/><Relationship Id="rId586463bf10d6b6165" Type="http://schemas.openxmlformats.org/officeDocument/2006/relationships/hyperlink" Target="https://iservice.lombardini.it/jsp/Template2/manuale.jsp?id=822&amp;parent=1000" TargetMode="External"/><Relationship Id="rId756363bf10d6b7977" Type="http://schemas.openxmlformats.org/officeDocument/2006/relationships/hyperlink" Target="https://iservice.lombardini.it/jsp/Template2/manuale.jsp?id=133&amp;parent=1000" TargetMode="External"/><Relationship Id="rId364163bf10d6f3814" Type="http://schemas.openxmlformats.org/officeDocument/2006/relationships/hyperlink" Target="https://iservice.lombardini.it/jsp/Template2/manuale.jsp?id=143&amp;parent=1000" TargetMode="External"/><Relationship Id="rId138163bf10d6f404f" Type="http://schemas.openxmlformats.org/officeDocument/2006/relationships/hyperlink" Target="https://iservice.lombardini.it/jsp/Template2/manuale.jsp?id=822&amp;parent=1000" TargetMode="External"/><Relationship Id="rId265763bf10d772d29" Type="http://schemas.openxmlformats.org/officeDocument/2006/relationships/hyperlink" Target="https://iservice.lombardini.it/jsp/Template2/manuale.jsp?id=97&amp;parent=1000" TargetMode="External"/><Relationship Id="rId443763bf10d788352" Type="http://schemas.openxmlformats.org/officeDocument/2006/relationships/hyperlink" Target="https://iservice.lombardini.it/jsp/Template2/manuale.jsp?id=822&amp;parent=1000" TargetMode="External"/><Relationship Id="rId696663bf10d78a400" Type="http://schemas.openxmlformats.org/officeDocument/2006/relationships/hyperlink" Target="https://iservice.lombardini.it/jsp/Template2/manuale.jsp?id=822&amp;parent=1000" TargetMode="External"/><Relationship Id="rId303263bf10d78ab90" Type="http://schemas.openxmlformats.org/officeDocument/2006/relationships/hyperlink" Target="https://iservice.lombardini.it/jsp/Template2/manuale.jsp?id=822&amp;parent=1000" TargetMode="External"/><Relationship Id="rId244163bf10d7ae5e5" Type="http://schemas.openxmlformats.org/officeDocument/2006/relationships/hyperlink" Target="https://iservice.lombardini.it/jsp/Template2/manuale.jsp?id=822&amp;parent=1000" TargetMode="External"/><Relationship Id="rId973363bf10d831305" Type="http://schemas.openxmlformats.org/officeDocument/2006/relationships/hyperlink" Target="https://iservice.lombardini.it/jsp/Template2/manuale.jsp?id=132&amp;parent=1000" TargetMode="External"/><Relationship Id="rId193463bf10d849bdd" Type="http://schemas.openxmlformats.org/officeDocument/2006/relationships/hyperlink" Target="https://iservice.lombardini.it/jsp/Template2/manuale.jsp?id=157&amp;parent=1000" TargetMode="External"/><Relationship Id="rId987063bf10d84b694" Type="http://schemas.openxmlformats.org/officeDocument/2006/relationships/hyperlink" Target="https://iservice.lombardini.it/jsp/Template2/manuale.jsp?id=104&amp;parent=1000" TargetMode="External"/><Relationship Id="rId952763bf10d86db9c" Type="http://schemas.openxmlformats.org/officeDocument/2006/relationships/hyperlink" Target="https://iservice.lombardini.it/jsp/Template2/manuale.jsp?id=822&amp;parent=1000" TargetMode="External"/><Relationship Id="rId694663bf10d89b8e5" Type="http://schemas.openxmlformats.org/officeDocument/2006/relationships/hyperlink" Target="https://iservice.lombardini.it/jsp/Template2/manuale.jsp?id=822&amp;parent=1000" TargetMode="External"/><Relationship Id="rId499763bf10d8c212e" Type="http://schemas.openxmlformats.org/officeDocument/2006/relationships/hyperlink" Target="https://iservice.lombardini.it/jsp/Template2/manuale.jsp?id=128&amp;parent=1000" TargetMode="External"/><Relationship Id="rId735163bf10d8c3919" Type="http://schemas.openxmlformats.org/officeDocument/2006/relationships/hyperlink" Target="https://iservice.lombardini.it/jsp/Template2/manuale.jsp?id=822&amp;parent=1000" TargetMode="External"/><Relationship Id="rId320963bf10d913a67" Type="http://schemas.openxmlformats.org/officeDocument/2006/relationships/hyperlink" Target="https://iservice.lombardini.it/jsp/Template2/manuale.jsp?id=822&amp;parent=1000" TargetMode="External"/><Relationship Id="rId412463bf10d927c1c" Type="http://schemas.openxmlformats.org/officeDocument/2006/relationships/hyperlink" Target="https://iservice.lombardini.it/jsp/Template2/manuale.jsp?id=113&amp;parent=1000" TargetMode="External"/><Relationship Id="rId138563bf10d945570" Type="http://schemas.openxmlformats.org/officeDocument/2006/relationships/hyperlink" Target="https://iservice.lombardini.it/jsp/Template2/manuale.jsp?id=113&amp;parent=1000" TargetMode="External"/><Relationship Id="rId953663bf10d96df78" Type="http://schemas.openxmlformats.org/officeDocument/2006/relationships/hyperlink" Target="https://iservice.lombardini.it/jsp/Template2/manuale.jsp?id=822&amp;parent=1000" TargetMode="External"/><Relationship Id="rId283863bf10d987b6b" Type="http://schemas.openxmlformats.org/officeDocument/2006/relationships/hyperlink" Target="https://iservice.lombardini.it/jsp/Template2/manuale.jsp?id=822&amp;parent=1000" TargetMode="External"/><Relationship Id="rId123163bf10d99c164" Type="http://schemas.openxmlformats.org/officeDocument/2006/relationships/hyperlink" Target="https://iservice.lombardini.it/jsp/Template2/manuale.jsp?id=822&amp;parent=1000" TargetMode="External"/><Relationship Id="rId958363bf10d99cc55" Type="http://schemas.openxmlformats.org/officeDocument/2006/relationships/hyperlink" Target="https://iservice.lombardini.it/jsp/Template2/manuale.jsp?id=822&amp;parent=1000" TargetMode="External"/><Relationship Id="rId946263bf10da15e8e" Type="http://schemas.openxmlformats.org/officeDocument/2006/relationships/hyperlink" Target="https://iservice.lombardini.it/jsp/Template2/manuale.jsp?id=822&amp;parent=1000" TargetMode="External"/><Relationship Id="rId401263bf10da26d67" Type="http://schemas.openxmlformats.org/officeDocument/2006/relationships/hyperlink" Target="https://iservice.lombardini.it/jsp/Template2/manuale.jsp?id=822&amp;parent=1000" TargetMode="External"/><Relationship Id="rId430463bf10da95af1" Type="http://schemas.openxmlformats.org/officeDocument/2006/relationships/hyperlink" Target="https://iservice.lombardini.it/jsp/Template2/manuale.jsp?id=822&amp;parent=1000" TargetMode="External"/><Relationship Id="rId458163bf10da9ed64" Type="http://schemas.openxmlformats.org/officeDocument/2006/relationships/hyperlink" Target="https://iservice.lombardini.it/jsp/Template2/manuale.jsp?id=822&amp;parent=1000" TargetMode="External"/><Relationship Id="rId185063bf10daaab43" Type="http://schemas.openxmlformats.org/officeDocument/2006/relationships/hyperlink" Target="https://iservice.lombardini.it/jsp/Template2/manuale.jsp?id=822&amp;parent=1000" TargetMode="External"/><Relationship Id="rId335563bf10daac174" Type="http://schemas.openxmlformats.org/officeDocument/2006/relationships/hyperlink" Target="https://iservice.lombardini.it/jsp/Template2/manuale.jsp?id=822&amp;parent=1000" TargetMode="External"/><Relationship Id="rId527463bf10d236e44" Type="http://schemas.openxmlformats.org/officeDocument/2006/relationships/image" Target="media/imgrId527463bf10d236e44.jpg"/><Relationship Id="rId584663bf10d24016a" Type="http://schemas.openxmlformats.org/officeDocument/2006/relationships/image" Target="media/imgrId584663bf10d24016a.jpg"/><Relationship Id="rId620263bf10d249c78" Type="http://schemas.openxmlformats.org/officeDocument/2006/relationships/image" Target="media/imgrId620263bf10d249c78.jpg"/><Relationship Id="rId147663bf10d252f2e" Type="http://schemas.openxmlformats.org/officeDocument/2006/relationships/image" Target="media/imgrId147663bf10d252f2e.jpg"/><Relationship Id="rId138463bf10d25ede9" Type="http://schemas.openxmlformats.org/officeDocument/2006/relationships/image" Target="media/imgrId138463bf10d25ede9.jpg"/><Relationship Id="rId115663bf10d26befd" Type="http://schemas.openxmlformats.org/officeDocument/2006/relationships/image" Target="media/imgrId115663bf10d26befd.jpg"/><Relationship Id="rId927263bf10d27891b" Type="http://schemas.openxmlformats.org/officeDocument/2006/relationships/image" Target="media/imgrId927263bf10d27891b.jpg"/><Relationship Id="rId875663bf10d285a0b" Type="http://schemas.openxmlformats.org/officeDocument/2006/relationships/image" Target="media/imgrId875663bf10d285a0b.jpg"/><Relationship Id="rId494863bf10d291fe2" Type="http://schemas.openxmlformats.org/officeDocument/2006/relationships/image" Target="media/imgrId494863bf10d291fe2.jpg"/><Relationship Id="rId415663bf10d29b1dc" Type="http://schemas.openxmlformats.org/officeDocument/2006/relationships/image" Target="media/imgrId415663bf10d29b1dc.jpg"/><Relationship Id="rId498663bf10d2a5d12" Type="http://schemas.openxmlformats.org/officeDocument/2006/relationships/image" Target="media/imgrId498663bf10d2a5d12.jpg"/><Relationship Id="rId187663bf10d2b19db" Type="http://schemas.openxmlformats.org/officeDocument/2006/relationships/image" Target="media/imgrId187663bf10d2b19db.jpg"/><Relationship Id="rId529763bf10d2bebf6" Type="http://schemas.openxmlformats.org/officeDocument/2006/relationships/image" Target="media/imgrId529763bf10d2bebf6.jpg"/><Relationship Id="rId772263bf10d2c5339" Type="http://schemas.openxmlformats.org/officeDocument/2006/relationships/image" Target="media/imgrId772263bf10d2c5339.jpg"/><Relationship Id="rId562263bf10d2d9467" Type="http://schemas.openxmlformats.org/officeDocument/2006/relationships/image" Target="media/imgrId562263bf10d2d9467.jpg"/><Relationship Id="rId418463bf10d2ea956" Type="http://schemas.openxmlformats.org/officeDocument/2006/relationships/image" Target="media/imgrId418463bf10d2ea956.jpg"/><Relationship Id="rId120363bf10d30168f" Type="http://schemas.openxmlformats.org/officeDocument/2006/relationships/image" Target="media/imgrId120363bf10d30168f.jpg"/><Relationship Id="rId434063bf10d30bea6" Type="http://schemas.openxmlformats.org/officeDocument/2006/relationships/image" Target="media/imgrId434063bf10d30bea6.png"/><Relationship Id="rId496063bf10d316815" Type="http://schemas.openxmlformats.org/officeDocument/2006/relationships/image" Target="media/imgrId496063bf10d316815.jpg"/><Relationship Id="rId303763bf10d320d54" Type="http://schemas.openxmlformats.org/officeDocument/2006/relationships/image" Target="media/imgrId303763bf10d320d54.jpg"/><Relationship Id="rId102663bf10d329ba2" Type="http://schemas.openxmlformats.org/officeDocument/2006/relationships/image" Target="media/imgrId102663bf10d329ba2.jpg"/><Relationship Id="rId749063bf10d3344d3" Type="http://schemas.openxmlformats.org/officeDocument/2006/relationships/image" Target="media/imgrId749063bf10d3344d3.jpg"/><Relationship Id="rId904563bf10d343289" Type="http://schemas.openxmlformats.org/officeDocument/2006/relationships/image" Target="media/imgrId904563bf10d343289.jpg"/><Relationship Id="rId603663bf10d34c7e1" Type="http://schemas.openxmlformats.org/officeDocument/2006/relationships/image" Target="media/imgrId603663bf10d34c7e1.jpg"/><Relationship Id="rId962463bf10d35535d" Type="http://schemas.openxmlformats.org/officeDocument/2006/relationships/image" Target="media/imgrId962463bf10d35535d.jpg"/><Relationship Id="rId972363bf10d360d71" Type="http://schemas.openxmlformats.org/officeDocument/2006/relationships/image" Target="media/imgrId972363bf10d360d71.jpg"/><Relationship Id="rId254163bf10d368d95" Type="http://schemas.openxmlformats.org/officeDocument/2006/relationships/image" Target="media/imgrId254163bf10d368d95.jpg"/><Relationship Id="rId119863bf10d372e8a" Type="http://schemas.openxmlformats.org/officeDocument/2006/relationships/image" Target="media/imgrId119863bf10d372e8a.jpg"/><Relationship Id="rId935663bf10d37e58c" Type="http://schemas.openxmlformats.org/officeDocument/2006/relationships/image" Target="media/imgrId935663bf10d37e58c.jpg"/><Relationship Id="rId617563bf10d3875ff" Type="http://schemas.openxmlformats.org/officeDocument/2006/relationships/image" Target="media/imgrId617563bf10d3875ff.jpg"/><Relationship Id="rId736963bf10d3929bd" Type="http://schemas.openxmlformats.org/officeDocument/2006/relationships/image" Target="media/imgrId736963bf10d3929bd.jpg"/><Relationship Id="rId719063bf10d3a148f" Type="http://schemas.openxmlformats.org/officeDocument/2006/relationships/image" Target="media/imgrId719063bf10d3a148f.jpg"/><Relationship Id="rId509863bf10d3aa28a" Type="http://schemas.openxmlformats.org/officeDocument/2006/relationships/image" Target="media/imgrId509863bf10d3aa28a.jpg"/><Relationship Id="rId589963bf10d3b6e4f" Type="http://schemas.openxmlformats.org/officeDocument/2006/relationships/image" Target="media/imgrId589963bf10d3b6e4f.jpg"/><Relationship Id="rId522163bf10d3c0635" Type="http://schemas.openxmlformats.org/officeDocument/2006/relationships/image" Target="media/imgrId522163bf10d3c0635.jpg"/><Relationship Id="rId682863bf10d3cec4a" Type="http://schemas.openxmlformats.org/officeDocument/2006/relationships/image" Target="media/imgrId682863bf10d3cec4a.jpg"/><Relationship Id="rId590163bf10d3db0d6" Type="http://schemas.openxmlformats.org/officeDocument/2006/relationships/image" Target="media/imgrId590163bf10d3db0d6.jpg"/><Relationship Id="rId906463bf10d3e3c0c" Type="http://schemas.openxmlformats.org/officeDocument/2006/relationships/image" Target="media/imgrId906463bf10d3e3c0c.jpg"/><Relationship Id="rId969863bf10d3f0556" Type="http://schemas.openxmlformats.org/officeDocument/2006/relationships/image" Target="media/imgrId969863bf10d3f0556.jpg"/><Relationship Id="rId725563bf10d4078f8" Type="http://schemas.openxmlformats.org/officeDocument/2006/relationships/image" Target="media/imgrId725563bf10d4078f8.jpg"/><Relationship Id="rId830263bf10d4111cd" Type="http://schemas.openxmlformats.org/officeDocument/2006/relationships/image" Target="media/imgrId830263bf10d4111cd.jpg"/><Relationship Id="rId781063bf10d41e615" Type="http://schemas.openxmlformats.org/officeDocument/2006/relationships/image" Target="media/imgrId781063bf10d41e615.jpg"/><Relationship Id="rId177763bf10d42abcc" Type="http://schemas.openxmlformats.org/officeDocument/2006/relationships/image" Target="media/imgrId177763bf10d42abcc.jpg"/><Relationship Id="rId261663bf10d43184d" Type="http://schemas.openxmlformats.org/officeDocument/2006/relationships/image" Target="media/imgrId261663bf10d43184d.jpg"/><Relationship Id="rId807163bf10d4419d6" Type="http://schemas.openxmlformats.org/officeDocument/2006/relationships/image" Target="media/imgrId807163bf10d4419d6.jpg"/><Relationship Id="rId240963bf10d44f43d" Type="http://schemas.openxmlformats.org/officeDocument/2006/relationships/image" Target="media/imgrId240963bf10d44f43d.jpg"/><Relationship Id="rId599263bf10d45b105" Type="http://schemas.openxmlformats.org/officeDocument/2006/relationships/image" Target="media/imgrId599263bf10d45b105.jpg"/><Relationship Id="rId685463bf10d464d55" Type="http://schemas.openxmlformats.org/officeDocument/2006/relationships/image" Target="media/imgrId685463bf10d464d55.jpg"/><Relationship Id="rId887563bf10d47209c" Type="http://schemas.openxmlformats.org/officeDocument/2006/relationships/image" Target="media/imgrId887563bf10d47209c.jpg"/><Relationship Id="rId242963bf10d47cac8" Type="http://schemas.openxmlformats.org/officeDocument/2006/relationships/image" Target="media/imgrId242963bf10d47cac8.jpg"/><Relationship Id="rId308163bf10d48b502" Type="http://schemas.openxmlformats.org/officeDocument/2006/relationships/image" Target="media/imgrId308163bf10d48b502.jpg"/><Relationship Id="rId228863bf10d49870e" Type="http://schemas.openxmlformats.org/officeDocument/2006/relationships/image" Target="media/imgrId228863bf10d49870e.jpg"/><Relationship Id="rId378763bf10d4a3587" Type="http://schemas.openxmlformats.org/officeDocument/2006/relationships/image" Target="media/imgrId378763bf10d4a3587.jpg"/><Relationship Id="rId336463bf10d4adc24" Type="http://schemas.openxmlformats.org/officeDocument/2006/relationships/image" Target="media/imgrId336463bf10d4adc24.jpg"/><Relationship Id="rId173063bf10d4bba2b" Type="http://schemas.openxmlformats.org/officeDocument/2006/relationships/image" Target="media/imgrId173063bf10d4bba2b.jpg"/><Relationship Id="rId372063bf10d4c2641" Type="http://schemas.openxmlformats.org/officeDocument/2006/relationships/image" Target="media/imgrId372063bf10d4c2641.jpg"/><Relationship Id="rId926963bf10d4cafe0" Type="http://schemas.openxmlformats.org/officeDocument/2006/relationships/image" Target="media/imgrId926963bf10d4cafe0.jpg"/><Relationship Id="rId295163bf10d4d46ed" Type="http://schemas.openxmlformats.org/officeDocument/2006/relationships/image" Target="media/imgrId295163bf10d4d46ed.jpg"/><Relationship Id="rId518663bf10d4e511f" Type="http://schemas.openxmlformats.org/officeDocument/2006/relationships/image" Target="media/imgrId518663bf10d4e511f.jpg"/><Relationship Id="rId483463bf10d4f1d6c" Type="http://schemas.openxmlformats.org/officeDocument/2006/relationships/image" Target="media/imgrId483463bf10d4f1d6c.jpg"/><Relationship Id="rId694363bf10d50972e" Type="http://schemas.openxmlformats.org/officeDocument/2006/relationships/image" Target="media/imgrId694363bf10d50972e.jpg"/><Relationship Id="rId903363bf10d512dbb" Type="http://schemas.openxmlformats.org/officeDocument/2006/relationships/image" Target="media/imgrId903363bf10d512dbb.jpg"/><Relationship Id="rId598763bf10d51eb2f" Type="http://schemas.openxmlformats.org/officeDocument/2006/relationships/image" Target="media/imgrId598763bf10d51eb2f.jpg"/><Relationship Id="rId122563bf10d524188" Type="http://schemas.openxmlformats.org/officeDocument/2006/relationships/image" Target="media/imgrId122563bf10d524188.gif"/><Relationship Id="rId775063bf10d52da9a" Type="http://schemas.openxmlformats.org/officeDocument/2006/relationships/image" Target="media/imgrId775063bf10d52da9a.jpg"/><Relationship Id="rId904363bf10d53bee3" Type="http://schemas.openxmlformats.org/officeDocument/2006/relationships/image" Target="media/imgrId904363bf10d53bee3.jpg"/><Relationship Id="rId661463bf10d548234" Type="http://schemas.openxmlformats.org/officeDocument/2006/relationships/image" Target="media/imgrId661463bf10d548234.jpg"/><Relationship Id="rId983363bf10d555a5b" Type="http://schemas.openxmlformats.org/officeDocument/2006/relationships/image" Target="media/imgrId983363bf10d555a5b.jpg"/><Relationship Id="rId807963bf10d5616c2" Type="http://schemas.openxmlformats.org/officeDocument/2006/relationships/image" Target="media/imgrId807963bf10d5616c2.jpg"/><Relationship Id="rId512263bf10d5700fa" Type="http://schemas.openxmlformats.org/officeDocument/2006/relationships/image" Target="media/imgrId512263bf10d5700fa.jpg"/><Relationship Id="rId488963bf10d57cc14" Type="http://schemas.openxmlformats.org/officeDocument/2006/relationships/image" Target="media/imgrId488963bf10d57cc14.jpg"/><Relationship Id="rId386563bf10d5867a3" Type="http://schemas.openxmlformats.org/officeDocument/2006/relationships/image" Target="media/imgrId386563bf10d5867a3.jpg"/><Relationship Id="rId352363bf10d59487d" Type="http://schemas.openxmlformats.org/officeDocument/2006/relationships/image" Target="media/imgrId352363bf10d59487d.jpg"/><Relationship Id="rId707363bf10d59ed9a" Type="http://schemas.openxmlformats.org/officeDocument/2006/relationships/image" Target="media/imgrId707363bf10d59ed9a.jpg"/><Relationship Id="rId135363bf10d5a84ea" Type="http://schemas.openxmlformats.org/officeDocument/2006/relationships/image" Target="media/imgrId135363bf10d5a84ea.jpg"/><Relationship Id="rId904663bf10d5b3c96" Type="http://schemas.openxmlformats.org/officeDocument/2006/relationships/image" Target="media/imgrId904663bf10d5b3c96.jpg"/><Relationship Id="rId781263bf10d5be0c9" Type="http://schemas.openxmlformats.org/officeDocument/2006/relationships/image" Target="media/imgrId781263bf10d5be0c9.jpg"/><Relationship Id="rId562563bf10d5c7db6" Type="http://schemas.openxmlformats.org/officeDocument/2006/relationships/image" Target="media/imgrId562563bf10d5c7db6.jpg"/><Relationship Id="rId644163bf10d5d77ea" Type="http://schemas.openxmlformats.org/officeDocument/2006/relationships/image" Target="media/imgrId644163bf10d5d77ea.jpg"/><Relationship Id="rId793363bf10d5e43f4" Type="http://schemas.openxmlformats.org/officeDocument/2006/relationships/image" Target="media/imgrId793363bf10d5e43f4.jpg"/><Relationship Id="rId521563bf10d5f0e01" Type="http://schemas.openxmlformats.org/officeDocument/2006/relationships/image" Target="media/imgrId521563bf10d5f0e01.jpg"/><Relationship Id="rId186663bf10d61008d" Type="http://schemas.openxmlformats.org/officeDocument/2006/relationships/image" Target="media/imgrId186663bf10d61008d.jpg"/><Relationship Id="rId270563bf10d61732a" Type="http://schemas.openxmlformats.org/officeDocument/2006/relationships/image" Target="media/imgrId270563bf10d61732a.jpg"/><Relationship Id="rId904463bf10d6224b2" Type="http://schemas.openxmlformats.org/officeDocument/2006/relationships/image" Target="media/imgrId904463bf10d6224b2.jpg"/><Relationship Id="rId289963bf10d62f827" Type="http://schemas.openxmlformats.org/officeDocument/2006/relationships/image" Target="media/imgrId289963bf10d62f827.jpg"/><Relationship Id="rId880263bf10d63aa1d" Type="http://schemas.openxmlformats.org/officeDocument/2006/relationships/image" Target="media/imgrId880263bf10d63aa1d.jpg"/><Relationship Id="rId172763bf10d647317" Type="http://schemas.openxmlformats.org/officeDocument/2006/relationships/image" Target="media/imgrId172763bf10d647317.jpg"/><Relationship Id="rId800763bf10d651089" Type="http://schemas.openxmlformats.org/officeDocument/2006/relationships/image" Target="media/imgrId800763bf10d651089.jpg"/><Relationship Id="rId664263bf10d658a7a" Type="http://schemas.openxmlformats.org/officeDocument/2006/relationships/image" Target="media/imgrId664263bf10d658a7a.jpg"/><Relationship Id="rId751363bf10d667296" Type="http://schemas.openxmlformats.org/officeDocument/2006/relationships/image" Target="media/imgrId751363bf10d667296.jpg"/><Relationship Id="rId758763bf10d66e3b6" Type="http://schemas.openxmlformats.org/officeDocument/2006/relationships/image" Target="media/imgrId758763bf10d66e3b6.jpg"/><Relationship Id="rId414263bf10d676b97" Type="http://schemas.openxmlformats.org/officeDocument/2006/relationships/image" Target="media/imgrId414263bf10d676b97.jpg"/><Relationship Id="rId917763bf10d6801ab" Type="http://schemas.openxmlformats.org/officeDocument/2006/relationships/image" Target="media/imgrId917763bf10d6801ab.jpg"/><Relationship Id="rId377563bf10d689f8d" Type="http://schemas.openxmlformats.org/officeDocument/2006/relationships/image" Target="media/imgrId377563bf10d689f8d.jpg"/><Relationship Id="rId382063bf10d6966e3" Type="http://schemas.openxmlformats.org/officeDocument/2006/relationships/image" Target="media/imgrId382063bf10d6966e3.jpg"/><Relationship Id="rId243863bf10d69fa0c" Type="http://schemas.openxmlformats.org/officeDocument/2006/relationships/image" Target="media/imgrId243863bf10d69fa0c.jpg"/><Relationship Id="rId857563bf10d6ac6db" Type="http://schemas.openxmlformats.org/officeDocument/2006/relationships/image" Target="media/imgrId857563bf10d6ac6db.jpg"/><Relationship Id="rId652063bf10d6b5794" Type="http://schemas.openxmlformats.org/officeDocument/2006/relationships/image" Target="media/imgrId652063bf10d6b5794.jpg"/><Relationship Id="rId531763bf10d6be0e6" Type="http://schemas.openxmlformats.org/officeDocument/2006/relationships/image" Target="media/imgrId531763bf10d6be0e6.jpg"/><Relationship Id="rId264863bf10d6cc51f" Type="http://schemas.openxmlformats.org/officeDocument/2006/relationships/image" Target="media/imgrId264863bf10d6cc51f.jpg"/><Relationship Id="rId716863bf10d6d7fd5" Type="http://schemas.openxmlformats.org/officeDocument/2006/relationships/image" Target="media/imgrId716863bf10d6d7fd5.jpg"/><Relationship Id="rId635263bf10d6e5ac6" Type="http://schemas.openxmlformats.org/officeDocument/2006/relationships/image" Target="media/imgrId635263bf10d6e5ac6.jpg"/><Relationship Id="rId937063bf10d6f08c9" Type="http://schemas.openxmlformats.org/officeDocument/2006/relationships/image" Target="media/imgrId937063bf10d6f08c9.jpg"/><Relationship Id="rId823163bf10d70bca1" Type="http://schemas.openxmlformats.org/officeDocument/2006/relationships/image" Target="media/imgrId823163bf10d70bca1.jpg"/><Relationship Id="rId994263bf10d713f2a" Type="http://schemas.openxmlformats.org/officeDocument/2006/relationships/image" Target="media/imgrId994263bf10d713f2a.jpg"/><Relationship Id="rId149863bf10d71e137" Type="http://schemas.openxmlformats.org/officeDocument/2006/relationships/image" Target="media/imgrId149863bf10d71e137.jpg"/><Relationship Id="rId176563bf10d724837" Type="http://schemas.openxmlformats.org/officeDocument/2006/relationships/image" Target="media/imgrId176563bf10d724837.jpg"/><Relationship Id="rId264663bf10d72c83f" Type="http://schemas.openxmlformats.org/officeDocument/2006/relationships/image" Target="media/imgrId264663bf10d72c83f.jpg"/><Relationship Id="rId101563bf10d73a079" Type="http://schemas.openxmlformats.org/officeDocument/2006/relationships/image" Target="media/imgrId101563bf10d73a079.jpg"/><Relationship Id="rId141763bf10d74432a" Type="http://schemas.openxmlformats.org/officeDocument/2006/relationships/image" Target="media/imgrId141763bf10d74432a.jpg"/><Relationship Id="rId565863bf10d750f0d" Type="http://schemas.openxmlformats.org/officeDocument/2006/relationships/image" Target="media/imgrId565863bf10d750f0d.jpg"/><Relationship Id="rId173563bf10d75bf62" Type="http://schemas.openxmlformats.org/officeDocument/2006/relationships/image" Target="media/imgrId173563bf10d75bf62.jpg"/><Relationship Id="rId540863bf10d76af3e" Type="http://schemas.openxmlformats.org/officeDocument/2006/relationships/image" Target="media/imgrId540863bf10d76af3e.jpg"/><Relationship Id="rId309763bf10d7716ab" Type="http://schemas.openxmlformats.org/officeDocument/2006/relationships/image" Target="media/imgrId309763bf10d7716ab.jpg"/><Relationship Id="rId890163bf10d77e388" Type="http://schemas.openxmlformats.org/officeDocument/2006/relationships/image" Target="media/imgrId890163bf10d77e388.jpg"/><Relationship Id="rId110263bf10d786aa1" Type="http://schemas.openxmlformats.org/officeDocument/2006/relationships/image" Target="media/imgrId110263bf10d786aa1.jpg"/><Relationship Id="rId451663bf10d794cf7" Type="http://schemas.openxmlformats.org/officeDocument/2006/relationships/image" Target="media/imgrId451663bf10d794cf7.jpg"/><Relationship Id="rId306263bf10d7a07f5" Type="http://schemas.openxmlformats.org/officeDocument/2006/relationships/image" Target="media/imgrId306263bf10d7a07f5.jpg"/><Relationship Id="rId164263bf10d7a9828" Type="http://schemas.openxmlformats.org/officeDocument/2006/relationships/image" Target="media/imgrId164263bf10d7a9828.jpg"/><Relationship Id="rId142763bf10d7bc7a4" Type="http://schemas.openxmlformats.org/officeDocument/2006/relationships/image" Target="media/imgrId142763bf10d7bc7a4.jpg"/><Relationship Id="rId226063bf10d7c7286" Type="http://schemas.openxmlformats.org/officeDocument/2006/relationships/image" Target="media/imgrId226063bf10d7c7286.jpg"/><Relationship Id="rId553763bf10d7d2b05" Type="http://schemas.openxmlformats.org/officeDocument/2006/relationships/image" Target="media/imgrId553763bf10d7d2b05.jpg"/><Relationship Id="rId220563bf10d7e0487" Type="http://schemas.openxmlformats.org/officeDocument/2006/relationships/image" Target="media/imgrId220563bf10d7e0487.jpg"/><Relationship Id="rId257463bf10d7ea3c5" Type="http://schemas.openxmlformats.org/officeDocument/2006/relationships/image" Target="media/imgrId257463bf10d7ea3c5.jpg"/><Relationship Id="rId691763bf10d805b74" Type="http://schemas.openxmlformats.org/officeDocument/2006/relationships/image" Target="media/imgrId691763bf10d805b74.jpg"/><Relationship Id="rId704563bf10d8116c1" Type="http://schemas.openxmlformats.org/officeDocument/2006/relationships/image" Target="media/imgrId704563bf10d8116c1.jpg"/><Relationship Id="rId634363bf10d81b00d" Type="http://schemas.openxmlformats.org/officeDocument/2006/relationships/image" Target="media/imgrId634363bf10d81b00d.jpg"/><Relationship Id="rId475663bf10d8241b1" Type="http://schemas.openxmlformats.org/officeDocument/2006/relationships/image" Target="media/imgrId475663bf10d8241b1.jpg"/><Relationship Id="rId253863bf10d83040e" Type="http://schemas.openxmlformats.org/officeDocument/2006/relationships/image" Target="media/imgrId253863bf10d83040e.jpg"/><Relationship Id="rId579663bf10d83ab05" Type="http://schemas.openxmlformats.org/officeDocument/2006/relationships/image" Target="media/imgrId579663bf10d83ab05.jpg"/><Relationship Id="rId668663bf10d8480a6" Type="http://schemas.openxmlformats.org/officeDocument/2006/relationships/image" Target="media/imgrId668663bf10d8480a6.jpg"/><Relationship Id="rId937263bf10d856186" Type="http://schemas.openxmlformats.org/officeDocument/2006/relationships/image" Target="media/imgrId937263bf10d856186.jpg"/><Relationship Id="rId215763bf10d86183b" Type="http://schemas.openxmlformats.org/officeDocument/2006/relationships/image" Target="media/imgrId215763bf10d86183b.jpg"/><Relationship Id="rId913663bf10d86ce35" Type="http://schemas.openxmlformats.org/officeDocument/2006/relationships/image" Target="media/imgrId913663bf10d86ce35.jpg"/><Relationship Id="rId433863bf10d87aa87" Type="http://schemas.openxmlformats.org/officeDocument/2006/relationships/image" Target="media/imgrId433863bf10d87aa87.jpg"/><Relationship Id="rId798663bf10d887784" Type="http://schemas.openxmlformats.org/officeDocument/2006/relationships/image" Target="media/imgrId798663bf10d887784.jpg"/><Relationship Id="rId433563bf10d88fb99" Type="http://schemas.openxmlformats.org/officeDocument/2006/relationships/image" Target="media/imgrId433563bf10d88fb99.jpg"/><Relationship Id="rId817263bf10d898b5d" Type="http://schemas.openxmlformats.org/officeDocument/2006/relationships/image" Target="media/imgrId817263bf10d898b5d.jpg"/><Relationship Id="rId742263bf10d8a81cb" Type="http://schemas.openxmlformats.org/officeDocument/2006/relationships/image" Target="media/imgrId742263bf10d8a81cb.jpg"/><Relationship Id="rId181563bf10d8b4ea7" Type="http://schemas.openxmlformats.org/officeDocument/2006/relationships/image" Target="media/imgrId181563bf10d8b4ea7.jpg"/><Relationship Id="rId959363bf10d8c048d" Type="http://schemas.openxmlformats.org/officeDocument/2006/relationships/image" Target="media/imgrId959363bf10d8c048d.jpg"/><Relationship Id="rId106163bf10d8ce667" Type="http://schemas.openxmlformats.org/officeDocument/2006/relationships/image" Target="media/imgrId106163bf10d8ce667.jpg"/><Relationship Id="rId589063bf10d8d84f8" Type="http://schemas.openxmlformats.org/officeDocument/2006/relationships/image" Target="media/imgrId589063bf10d8d84f8.jpg"/><Relationship Id="rId810863bf10d8e566d" Type="http://schemas.openxmlformats.org/officeDocument/2006/relationships/image" Target="media/imgrId810863bf10d8e566d.jpg"/><Relationship Id="rId673563bf10d8ecc6a" Type="http://schemas.openxmlformats.org/officeDocument/2006/relationships/image" Target="media/imgrId673563bf10d8ecc6a.jpg"/><Relationship Id="rId260863bf10d907085" Type="http://schemas.openxmlformats.org/officeDocument/2006/relationships/image" Target="media/imgrId260863bf10d907085.jpg"/><Relationship Id="rId809863bf10d911e04" Type="http://schemas.openxmlformats.org/officeDocument/2006/relationships/image" Target="media/imgrId809863bf10d911e04.jpg"/><Relationship Id="rId625563bf10d91c75f" Type="http://schemas.openxmlformats.org/officeDocument/2006/relationships/image" Target="media/imgrId625563bf10d91c75f.jpg"/><Relationship Id="rId141563bf10d9271c9" Type="http://schemas.openxmlformats.org/officeDocument/2006/relationships/image" Target="media/imgrId141563bf10d9271c9.jpg"/><Relationship Id="rId454763bf10d930da5" Type="http://schemas.openxmlformats.org/officeDocument/2006/relationships/image" Target="media/imgrId454763bf10d930da5.jpg"/><Relationship Id="rId303163bf10d93b292" Type="http://schemas.openxmlformats.org/officeDocument/2006/relationships/image" Target="media/imgrId303163bf10d93b292.jpg"/><Relationship Id="rId344163bf10d94493b" Type="http://schemas.openxmlformats.org/officeDocument/2006/relationships/image" Target="media/imgrId344163bf10d94493b.jpg"/><Relationship Id="rId780263bf10d94edff" Type="http://schemas.openxmlformats.org/officeDocument/2006/relationships/image" Target="media/imgrId780263bf10d94edff.jpg"/><Relationship Id="rId989363bf10d959fb9" Type="http://schemas.openxmlformats.org/officeDocument/2006/relationships/image" Target="media/imgrId989363bf10d959fb9.jpg"/><Relationship Id="rId212163bf10d964cb5" Type="http://schemas.openxmlformats.org/officeDocument/2006/relationships/image" Target="media/imgrId212163bf10d964cb5.jpg"/><Relationship Id="rId502763bf10d96c477" Type="http://schemas.openxmlformats.org/officeDocument/2006/relationships/image" Target="media/imgrId502763bf10d96c477.jpg"/><Relationship Id="rId657763bf10d974fd0" Type="http://schemas.openxmlformats.org/officeDocument/2006/relationships/image" Target="media/imgrId657763bf10d974fd0.jpg"/><Relationship Id="rId686863bf10d97c381" Type="http://schemas.openxmlformats.org/officeDocument/2006/relationships/image" Target="media/imgrId686863bf10d97c381.jpg"/><Relationship Id="rId443463bf10d984a96" Type="http://schemas.openxmlformats.org/officeDocument/2006/relationships/image" Target="media/imgrId443463bf10d984a96.jpg"/><Relationship Id="rId466163bf10d990e61" Type="http://schemas.openxmlformats.org/officeDocument/2006/relationships/image" Target="media/imgrId466163bf10d990e61.jpg"/><Relationship Id="rId597163bf10d999a53" Type="http://schemas.openxmlformats.org/officeDocument/2006/relationships/image" Target="media/imgrId597163bf10d999a53.jpg"/><Relationship Id="rId427163bf10d9a5c02" Type="http://schemas.openxmlformats.org/officeDocument/2006/relationships/image" Target="media/imgrId427163bf10d9a5c02.jpg"/><Relationship Id="rId230263bf10d9b281f" Type="http://schemas.openxmlformats.org/officeDocument/2006/relationships/image" Target="media/imgrId230263bf10d9b281f.jpg"/><Relationship Id="rId966963bf10d9bca1a" Type="http://schemas.openxmlformats.org/officeDocument/2006/relationships/image" Target="media/imgrId966963bf10d9bca1a.jpg"/><Relationship Id="rId988263bf10d9cc820" Type="http://schemas.openxmlformats.org/officeDocument/2006/relationships/image" Target="media/imgrId988263bf10d9cc820.jpg"/><Relationship Id="rId678363bf10d9d8182" Type="http://schemas.openxmlformats.org/officeDocument/2006/relationships/image" Target="media/imgrId678363bf10d9d8182.jpg"/><Relationship Id="rId245963bf10d9e4ea5" Type="http://schemas.openxmlformats.org/officeDocument/2006/relationships/image" Target="media/imgrId245963bf10d9e4ea5.jpg"/><Relationship Id="rId519663bf10d9f065e" Type="http://schemas.openxmlformats.org/officeDocument/2006/relationships/image" Target="media/imgrId519663bf10d9f065e.jpg"/><Relationship Id="rId711663bf10da0a43b" Type="http://schemas.openxmlformats.org/officeDocument/2006/relationships/image" Target="media/imgrId711663bf10da0a43b.jpg"/><Relationship Id="rId164463bf10da149a3" Type="http://schemas.openxmlformats.org/officeDocument/2006/relationships/image" Target="media/imgrId164463bf10da149a3.jpg"/><Relationship Id="rId456263bf10da23b06" Type="http://schemas.openxmlformats.org/officeDocument/2006/relationships/image" Target="media/imgrId456263bf10da23b06.jpg"/><Relationship Id="rId894563bf10da340f2" Type="http://schemas.openxmlformats.org/officeDocument/2006/relationships/image" Target="media/imgrId894563bf10da340f2.jpg"/><Relationship Id="rId190763bf10da3fd30" Type="http://schemas.openxmlformats.org/officeDocument/2006/relationships/image" Target="media/imgrId190763bf10da3fd30.jpg"/><Relationship Id="rId183263bf10da4c9b8" Type="http://schemas.openxmlformats.org/officeDocument/2006/relationships/image" Target="media/imgrId183263bf10da4c9b8.jpg"/><Relationship Id="rId176063bf10da59084" Type="http://schemas.openxmlformats.org/officeDocument/2006/relationships/image" Target="media/imgrId176063bf10da59084.jpg"/><Relationship Id="rId246863bf10da65ae0" Type="http://schemas.openxmlformats.org/officeDocument/2006/relationships/image" Target="media/imgrId246863bf10da65ae0.jpg"/><Relationship Id="rId346263bf10da6e33d" Type="http://schemas.openxmlformats.org/officeDocument/2006/relationships/image" Target="media/imgrId346263bf10da6e33d.jpg"/><Relationship Id="rId658763bf10da79f9e" Type="http://schemas.openxmlformats.org/officeDocument/2006/relationships/image" Target="media/imgrId658763bf10da79f9e.jpg"/><Relationship Id="rId312163bf10da868be" Type="http://schemas.openxmlformats.org/officeDocument/2006/relationships/image" Target="media/imgrId312163bf10da868be.jpg"/><Relationship Id="rId628263bf10da928b8" Type="http://schemas.openxmlformats.org/officeDocument/2006/relationships/image" Target="media/imgrId628263bf10da928b8.jpg"/><Relationship Id="rId809663bf10da9decc" Type="http://schemas.openxmlformats.org/officeDocument/2006/relationships/image" Target="media/imgrId809663bf10da9decc.jpg"/><Relationship Id="rId149563bf10daa9992" Type="http://schemas.openxmlformats.org/officeDocument/2006/relationships/image" Target="media/imgrId149563bf10daa9992.jpg"/><Relationship Id="rId462363bf10dab57c4" Type="http://schemas.openxmlformats.org/officeDocument/2006/relationships/image" Target="media/imgrId462363bf10dab57c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27770" Type="http://schemas.openxmlformats.org/officeDocument/2006/relationships/image" Target="media/imgrId274277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27770" Type="http://schemas.openxmlformats.org/officeDocument/2006/relationships/image" Target="media/imgrId274277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27770" Type="http://schemas.openxmlformats.org/officeDocument/2006/relationships/image" Target="media/imgrId274277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27770" Type="http://schemas.openxmlformats.org/officeDocument/2006/relationships/image" Target="media/imgrId274277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27770" Type="http://schemas.openxmlformats.org/officeDocument/2006/relationships/image" Target="media/imgrId274277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427770" Type="http://schemas.openxmlformats.org/officeDocument/2006/relationships/image" Target="media/imgrId274277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