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690189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78521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51112" w:name="ctxt"/>
    <w:bookmarkEnd w:id="385111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75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50"/>
        </w:numPr>
        <w:spacing w:before="0" w:after="0" w:line="240" w:lineRule="auto"/>
        <w:jc w:val="left"/>
        <w:rPr>
          <w:color w:val="00274C"/>
          <w:sz w:val="20"/>
          <w:szCs w:val="20"/>
        </w:rPr>
      </w:pPr>
      <w:bookmarkStart w:id="34512340" w:name="result_box"/>
      <w:bookmarkEnd w:id="3451234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61263bf24da37be9"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19063bf24da37d8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75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75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75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75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75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23963bf24da3a6de"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50263bf24da3a86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75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75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75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8526453" name="name608763bf24da4b5c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58263bf24da4b5c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75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75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6444768" w:name="result_box"/>
      <w:bookmarkEnd w:id="4644476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2722585" w:name="result_box"/>
      <w:bookmarkEnd w:id="5272258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2427266" w:name="result_box"/>
      <w:bookmarkEnd w:id="7242726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750"/>
        </w:numPr>
        <w:spacing w:before="0" w:after="0" w:line="240" w:lineRule="auto"/>
        <w:jc w:val="left"/>
        <w:rPr>
          <w:color w:val="00274C"/>
          <w:sz w:val="20"/>
          <w:szCs w:val="20"/>
        </w:rPr>
      </w:pPr>
      <w:bookmarkStart w:id="89009392" w:name="result_box"/>
      <w:bookmarkEnd w:id="8900939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7782177" name="name701463bf24da5d1e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58763bf24da5d1e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8237969" name="name337363bf24da7091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83963bf24da70909"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1098438" name="name359763bf24da863c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26863bf24da863c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7550651" name="name603763bf24da9a5f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50963bf24da9a5f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8438686" name="name633063bf24daabec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90363bf24daabec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8177870" name="name894663bf24dab52e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20863bf24dab52da"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8716900" name="name907763bf24dabe5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7663bf24dabe56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1970937" name="name338163bf24dac390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8263bf24dac390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0557519" name="name345563bf24dacb54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8663bf24dacb54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3267721" name="name756563bf24dacfb8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8163bf24dacfb7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18996416" name="name692363bf24dadbe00"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75863bf24dadbdf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2661812" name="name609863bf24dae8eb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30563bf24dae8eb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025697" name="name754163bf24db04cd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61363bf24db04cc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0738256" name="name772263bf24db13b3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65263bf24db13b3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56163bf24db1434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1661159" name="name130563bf24db2bc2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30963bf24db2bc2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1477479" name="name212363bf24db3b96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13463bf24db3b96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1220550" name="name766163bf24db5192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09163bf24db5192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51">
    <w:multiLevelType w:val="hybridMultilevel"/>
    <w:lvl w:ilvl="0" w:tplc="14042171">
      <w:start w:val="1"/>
      <w:numFmt w:val="decimal"/>
      <w:lvlText w:val="%1."/>
      <w:lvlJc w:val="left"/>
      <w:pPr>
        <w:ind w:left="720" w:hanging="360"/>
      </w:pPr>
    </w:lvl>
    <w:lvl w:ilvl="1" w:tplc="14042171" w:tentative="1">
      <w:start w:val="1"/>
      <w:numFmt w:val="lowerLetter"/>
      <w:lvlText w:val="%2."/>
      <w:lvlJc w:val="left"/>
      <w:pPr>
        <w:ind w:left="1440" w:hanging="360"/>
      </w:pPr>
    </w:lvl>
    <w:lvl w:ilvl="2" w:tplc="14042171" w:tentative="1">
      <w:start w:val="1"/>
      <w:numFmt w:val="lowerRoman"/>
      <w:lvlText w:val="%3."/>
      <w:lvlJc w:val="right"/>
      <w:pPr>
        <w:ind w:left="2160" w:hanging="180"/>
      </w:pPr>
    </w:lvl>
    <w:lvl w:ilvl="3" w:tplc="14042171" w:tentative="1">
      <w:start w:val="1"/>
      <w:numFmt w:val="decimal"/>
      <w:lvlText w:val="%4."/>
      <w:lvlJc w:val="left"/>
      <w:pPr>
        <w:ind w:left="2880" w:hanging="360"/>
      </w:pPr>
    </w:lvl>
    <w:lvl w:ilvl="4" w:tplc="14042171" w:tentative="1">
      <w:start w:val="1"/>
      <w:numFmt w:val="lowerLetter"/>
      <w:lvlText w:val="%5."/>
      <w:lvlJc w:val="left"/>
      <w:pPr>
        <w:ind w:left="3600" w:hanging="360"/>
      </w:pPr>
    </w:lvl>
    <w:lvl w:ilvl="5" w:tplc="14042171" w:tentative="1">
      <w:start w:val="1"/>
      <w:numFmt w:val="lowerRoman"/>
      <w:lvlText w:val="%6."/>
      <w:lvlJc w:val="right"/>
      <w:pPr>
        <w:ind w:left="4320" w:hanging="180"/>
      </w:pPr>
    </w:lvl>
    <w:lvl w:ilvl="6" w:tplc="14042171" w:tentative="1">
      <w:start w:val="1"/>
      <w:numFmt w:val="decimal"/>
      <w:lvlText w:val="%7."/>
      <w:lvlJc w:val="left"/>
      <w:pPr>
        <w:ind w:left="5040" w:hanging="360"/>
      </w:pPr>
    </w:lvl>
    <w:lvl w:ilvl="7" w:tplc="14042171" w:tentative="1">
      <w:start w:val="1"/>
      <w:numFmt w:val="lowerLetter"/>
      <w:lvlText w:val="%8."/>
      <w:lvlJc w:val="left"/>
      <w:pPr>
        <w:ind w:left="5760" w:hanging="360"/>
      </w:pPr>
    </w:lvl>
    <w:lvl w:ilvl="8" w:tplc="14042171" w:tentative="1">
      <w:start w:val="1"/>
      <w:numFmt w:val="lowerRoman"/>
      <w:lvlText w:val="%9."/>
      <w:lvlJc w:val="right"/>
      <w:pPr>
        <w:ind w:left="6480" w:hanging="180"/>
      </w:pPr>
    </w:lvl>
  </w:abstractNum>
  <w:abstractNum w:abstractNumId="1750">
    <w:multiLevelType w:val="hybridMultilevel"/>
    <w:lvl w:ilvl="0" w:tplc="737560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50">
    <w:abstractNumId w:val="1750"/>
  </w:num>
  <w:num w:numId="1751">
    <w:abstractNumId w:val="17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5657375" Type="http://schemas.openxmlformats.org/officeDocument/2006/relationships/comments" Target="comments.xml"/><Relationship Id="rId533482831" Type="http://schemas.microsoft.com/office/2011/relationships/commentsExtended" Target="commentsExtended.xml"/><Relationship Id="rId96785217" Type="http://schemas.openxmlformats.org/officeDocument/2006/relationships/image" Target="media/imgrId96785217.jpg"/><Relationship Id="rId361263bf24da37be9" Type="http://schemas.openxmlformats.org/officeDocument/2006/relationships/hyperlink" Target="https://iservice.lombardini.it/jsp/Template2/manuale.jsp?id=96&amp;parent=1000" TargetMode="External"/><Relationship Id="rId219063bf24da37d89" Type="http://schemas.openxmlformats.org/officeDocument/2006/relationships/hyperlink" Target="https://iservice.lombardini.it/jsp/Template2/manuale.jsp?id=97&amp;parent=1000" TargetMode="External"/><Relationship Id="rId723963bf24da3a6de" Type="http://schemas.openxmlformats.org/officeDocument/2006/relationships/hyperlink" Target="https://iservice.lombardini.it/jsp/Template2/manuale.jsp?id=193&amp;parent=1000" TargetMode="External"/><Relationship Id="rId950263bf24da3a867" Type="http://schemas.openxmlformats.org/officeDocument/2006/relationships/hyperlink" Target="https://iservice.lombardini.it/jsp/Template2/manuale.jsp?id=193&amp;parent=1000" TargetMode="External"/><Relationship Id="rId656163bf24db14349" Type="http://schemas.openxmlformats.org/officeDocument/2006/relationships/hyperlink" Target="https://iservice.lombardini.it/jsp/Template2/manuale.jsp?id=176&amp;parent=1000" TargetMode="External"/><Relationship Id="rId958263bf24da4b5c0" Type="http://schemas.openxmlformats.org/officeDocument/2006/relationships/image" Target="media/imgrId958263bf24da4b5c0.gif"/><Relationship Id="rId658763bf24da5d1e1" Type="http://schemas.openxmlformats.org/officeDocument/2006/relationships/image" Target="media/imgrId658763bf24da5d1e1.jpg"/><Relationship Id="rId883963bf24da70909" Type="http://schemas.openxmlformats.org/officeDocument/2006/relationships/image" Target="media/imgrId883963bf24da70909.jpg"/><Relationship Id="rId826863bf24da863c2" Type="http://schemas.openxmlformats.org/officeDocument/2006/relationships/image" Target="media/imgrId826863bf24da863c2.jpg"/><Relationship Id="rId750963bf24da9a5f4" Type="http://schemas.openxmlformats.org/officeDocument/2006/relationships/image" Target="media/imgrId750963bf24da9a5f4.jpg"/><Relationship Id="rId290363bf24daabec1" Type="http://schemas.openxmlformats.org/officeDocument/2006/relationships/image" Target="media/imgrId290363bf24daabec1.jpg"/><Relationship Id="rId920863bf24dab52da" Type="http://schemas.openxmlformats.org/officeDocument/2006/relationships/image" Target="media/imgrId920863bf24dab52da.jpg"/><Relationship Id="rId197663bf24dabe56b" Type="http://schemas.openxmlformats.org/officeDocument/2006/relationships/image" Target="media/imgrId197663bf24dabe56b.gif"/><Relationship Id="rId178263bf24dac3909" Type="http://schemas.openxmlformats.org/officeDocument/2006/relationships/image" Target="media/imgrId178263bf24dac3909.gif"/><Relationship Id="rId228663bf24dacb545" Type="http://schemas.openxmlformats.org/officeDocument/2006/relationships/image" Target="media/imgrId228663bf24dacb545.gif"/><Relationship Id="rId718163bf24dacfb7f" Type="http://schemas.openxmlformats.org/officeDocument/2006/relationships/image" Target="media/imgrId718163bf24dacfb7f.gif"/><Relationship Id="rId875863bf24dadbdf9" Type="http://schemas.openxmlformats.org/officeDocument/2006/relationships/image" Target="media/imgrId875863bf24dadbdf9.jpg"/><Relationship Id="rId230563bf24dae8eb9" Type="http://schemas.openxmlformats.org/officeDocument/2006/relationships/image" Target="media/imgrId230563bf24dae8eb9.jpg"/><Relationship Id="rId361363bf24db04ccd" Type="http://schemas.openxmlformats.org/officeDocument/2006/relationships/image" Target="media/imgrId361363bf24db04ccd.png"/><Relationship Id="rId165263bf24db13b36" Type="http://schemas.openxmlformats.org/officeDocument/2006/relationships/image" Target="media/imgrId165263bf24db13b36.png"/><Relationship Id="rId730963bf24db2bc25" Type="http://schemas.openxmlformats.org/officeDocument/2006/relationships/image" Target="media/imgrId730963bf24db2bc25.png"/><Relationship Id="rId913463bf24db3b963" Type="http://schemas.openxmlformats.org/officeDocument/2006/relationships/image" Target="media/imgrId913463bf24db3b963.png"/><Relationship Id="rId709163bf24db51922" Type="http://schemas.openxmlformats.org/officeDocument/2006/relationships/image" Target="media/imgrId709163bf24db5192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785217" Type="http://schemas.openxmlformats.org/officeDocument/2006/relationships/image" Target="media/imgrId967852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785217" Type="http://schemas.openxmlformats.org/officeDocument/2006/relationships/image" Target="media/imgrId967852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785217" Type="http://schemas.openxmlformats.org/officeDocument/2006/relationships/image" Target="media/imgrId967852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785217" Type="http://schemas.openxmlformats.org/officeDocument/2006/relationships/image" Target="media/imgrId967852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785217" Type="http://schemas.openxmlformats.org/officeDocument/2006/relationships/image" Target="media/imgrId967852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785217" Type="http://schemas.openxmlformats.org/officeDocument/2006/relationships/image" Target="media/imgrId967852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