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411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94876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876374" w:name="ctxt"/>
    <w:bookmarkEnd w:id="838763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1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61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1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96863c028e665ca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46963c028e665e1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61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27663c028e6663f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1669298" name="name600163c028e6985d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82963c028e6985d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6189681" name="name239263c028e6aaec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7163c028e6aaeb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61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61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61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2772869" name="name714663c028e6b76c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85063c028e6b76b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6846432" name="name168063c028e6c20c6"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79863c028e6c20c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7726655" name="name419563c028e6d4ee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7663c028e6d4ed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4836562" name="name783563c028e6e63a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6863c028e6e63a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8291800" name="name212863c028e7051b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52263c028e7051b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16">
    <w:multiLevelType w:val="hybridMultilevel"/>
    <w:lvl w:ilvl="0" w:tplc="46414950">
      <w:start w:val="1"/>
      <w:numFmt w:val="decimal"/>
      <w:lvlText w:val="%1."/>
      <w:lvlJc w:val="left"/>
      <w:pPr>
        <w:ind w:left="720" w:hanging="360"/>
      </w:pPr>
    </w:lvl>
    <w:lvl w:ilvl="1" w:tplc="46414950" w:tentative="1">
      <w:start w:val="1"/>
      <w:numFmt w:val="lowerLetter"/>
      <w:lvlText w:val="%2."/>
      <w:lvlJc w:val="left"/>
      <w:pPr>
        <w:ind w:left="1440" w:hanging="360"/>
      </w:pPr>
    </w:lvl>
    <w:lvl w:ilvl="2" w:tplc="46414950" w:tentative="1">
      <w:start w:val="1"/>
      <w:numFmt w:val="lowerRoman"/>
      <w:lvlText w:val="%3."/>
      <w:lvlJc w:val="right"/>
      <w:pPr>
        <w:ind w:left="2160" w:hanging="180"/>
      </w:pPr>
    </w:lvl>
    <w:lvl w:ilvl="3" w:tplc="46414950" w:tentative="1">
      <w:start w:val="1"/>
      <w:numFmt w:val="decimal"/>
      <w:lvlText w:val="%4."/>
      <w:lvlJc w:val="left"/>
      <w:pPr>
        <w:ind w:left="2880" w:hanging="360"/>
      </w:pPr>
    </w:lvl>
    <w:lvl w:ilvl="4" w:tplc="46414950" w:tentative="1">
      <w:start w:val="1"/>
      <w:numFmt w:val="lowerLetter"/>
      <w:lvlText w:val="%5."/>
      <w:lvlJc w:val="left"/>
      <w:pPr>
        <w:ind w:left="3600" w:hanging="360"/>
      </w:pPr>
    </w:lvl>
    <w:lvl w:ilvl="5" w:tplc="46414950" w:tentative="1">
      <w:start w:val="1"/>
      <w:numFmt w:val="lowerRoman"/>
      <w:lvlText w:val="%6."/>
      <w:lvlJc w:val="right"/>
      <w:pPr>
        <w:ind w:left="4320" w:hanging="180"/>
      </w:pPr>
    </w:lvl>
    <w:lvl w:ilvl="6" w:tplc="46414950" w:tentative="1">
      <w:start w:val="1"/>
      <w:numFmt w:val="decimal"/>
      <w:lvlText w:val="%7."/>
      <w:lvlJc w:val="left"/>
      <w:pPr>
        <w:ind w:left="5040" w:hanging="360"/>
      </w:pPr>
    </w:lvl>
    <w:lvl w:ilvl="7" w:tplc="46414950" w:tentative="1">
      <w:start w:val="1"/>
      <w:numFmt w:val="lowerLetter"/>
      <w:lvlText w:val="%8."/>
      <w:lvlJc w:val="left"/>
      <w:pPr>
        <w:ind w:left="5760" w:hanging="360"/>
      </w:pPr>
    </w:lvl>
    <w:lvl w:ilvl="8" w:tplc="46414950" w:tentative="1">
      <w:start w:val="1"/>
      <w:numFmt w:val="lowerRoman"/>
      <w:lvlText w:val="%9."/>
      <w:lvlJc w:val="right"/>
      <w:pPr>
        <w:ind w:left="6480" w:hanging="180"/>
      </w:pPr>
    </w:lvl>
  </w:abstractNum>
  <w:abstractNum w:abstractNumId="13615">
    <w:multiLevelType w:val="hybridMultilevel"/>
    <w:lvl w:ilvl="0" w:tplc="488217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15">
    <w:abstractNumId w:val="13615"/>
  </w:num>
  <w:num w:numId="13616">
    <w:abstractNumId w:val="136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3515722" Type="http://schemas.openxmlformats.org/officeDocument/2006/relationships/comments" Target="comments.xml"/><Relationship Id="rId543304417" Type="http://schemas.microsoft.com/office/2011/relationships/commentsExtended" Target="commentsExtended.xml"/><Relationship Id="rId96948763" Type="http://schemas.openxmlformats.org/officeDocument/2006/relationships/image" Target="media/imgrId96948763.jpg"/><Relationship Id="rId896863c028e665ca8" Type="http://schemas.openxmlformats.org/officeDocument/2006/relationships/hyperlink" Target="http://www.kohlerengines.com/home.htm" TargetMode="External"/><Relationship Id="rId846963c028e665e12" Type="http://schemas.openxmlformats.org/officeDocument/2006/relationships/hyperlink" Target="http://dealers.kohlerpower.it/" TargetMode="External"/><Relationship Id="rId627663c028e6663fc" Type="http://schemas.openxmlformats.org/officeDocument/2006/relationships/hyperlink" Target="http://www.kohlerengines.com/home.htm" TargetMode="External"/><Relationship Id="rId482963c028e6985d1" Type="http://schemas.openxmlformats.org/officeDocument/2006/relationships/image" Target="media/imgrId482963c028e6985d1.jpg"/><Relationship Id="rId237163c028e6aaebb" Type="http://schemas.openxmlformats.org/officeDocument/2006/relationships/image" Target="media/imgrId237163c028e6aaebb.jpg"/><Relationship Id="rId185063c028e6b76bb" Type="http://schemas.openxmlformats.org/officeDocument/2006/relationships/image" Target="media/imgrId185063c028e6b76bb.jpg"/><Relationship Id="rId479863c028e6c20c1" Type="http://schemas.openxmlformats.org/officeDocument/2006/relationships/image" Target="media/imgrId479863c028e6c20c1.jpg"/><Relationship Id="rId747663c028e6d4edf" Type="http://schemas.openxmlformats.org/officeDocument/2006/relationships/image" Target="media/imgrId747663c028e6d4edf.jpg"/><Relationship Id="rId726863c028e6e63a3" Type="http://schemas.openxmlformats.org/officeDocument/2006/relationships/image" Target="media/imgrId726863c028e6e63a3.jpg"/><Relationship Id="rId852263c028e7051b6" Type="http://schemas.openxmlformats.org/officeDocument/2006/relationships/image" Target="media/imgrId852263c028e7051b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948763" Type="http://schemas.openxmlformats.org/officeDocument/2006/relationships/image" Target="media/imgrId969487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948763" Type="http://schemas.openxmlformats.org/officeDocument/2006/relationships/image" Target="media/imgrId969487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948763" Type="http://schemas.openxmlformats.org/officeDocument/2006/relationships/image" Target="media/imgrId969487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948763" Type="http://schemas.openxmlformats.org/officeDocument/2006/relationships/image" Target="media/imgrId969487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948763" Type="http://schemas.openxmlformats.org/officeDocument/2006/relationships/image" Target="media/imgrId969487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948763" Type="http://schemas.openxmlformats.org/officeDocument/2006/relationships/image" Target="media/imgrId969487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