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38003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8057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746449" w:name="ctxt"/>
    <w:bookmarkEnd w:id="327464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6874691" name="name472663c02a1e5a1b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05363c02a1e5a1b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8824807" name="name219363c02a1e6c45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32163c02a1e6c45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5984090" name="name636063c02a1e81da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7663c02a1e81d9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32332" name="name177063c02a1e88a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063c02a1e88a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3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73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73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73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73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35845" name="name472563c02a1e915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163c02a1e915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3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73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73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73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73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73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73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73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614627" name="name570663c02a1ea40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9963c02a1ea40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3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769780" name="name920563c02a1ead8c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0463c02a1ead8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73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73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73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3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3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73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482810" name="name247263c02a1ec40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6863c02a1ec40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73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73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9261475" name="name583963c02a1ed579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63763c02a1ed578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40">
    <w:multiLevelType w:val="hybridMultilevel"/>
    <w:lvl w:ilvl="0" w:tplc="12550330">
      <w:start w:val="1"/>
      <w:numFmt w:val="decimal"/>
      <w:lvlText w:val="%1."/>
      <w:lvlJc w:val="left"/>
      <w:pPr>
        <w:ind w:left="720" w:hanging="360"/>
      </w:pPr>
    </w:lvl>
    <w:lvl w:ilvl="1" w:tplc="12550330" w:tentative="1">
      <w:start w:val="1"/>
      <w:numFmt w:val="lowerLetter"/>
      <w:lvlText w:val="%2."/>
      <w:lvlJc w:val="left"/>
      <w:pPr>
        <w:ind w:left="1440" w:hanging="360"/>
      </w:pPr>
    </w:lvl>
    <w:lvl w:ilvl="2" w:tplc="12550330" w:tentative="1">
      <w:start w:val="1"/>
      <w:numFmt w:val="lowerRoman"/>
      <w:lvlText w:val="%3."/>
      <w:lvlJc w:val="right"/>
      <w:pPr>
        <w:ind w:left="2160" w:hanging="180"/>
      </w:pPr>
    </w:lvl>
    <w:lvl w:ilvl="3" w:tplc="12550330" w:tentative="1">
      <w:start w:val="1"/>
      <w:numFmt w:val="decimal"/>
      <w:lvlText w:val="%4."/>
      <w:lvlJc w:val="left"/>
      <w:pPr>
        <w:ind w:left="2880" w:hanging="360"/>
      </w:pPr>
    </w:lvl>
    <w:lvl w:ilvl="4" w:tplc="12550330" w:tentative="1">
      <w:start w:val="1"/>
      <w:numFmt w:val="lowerLetter"/>
      <w:lvlText w:val="%5."/>
      <w:lvlJc w:val="left"/>
      <w:pPr>
        <w:ind w:left="3600" w:hanging="360"/>
      </w:pPr>
    </w:lvl>
    <w:lvl w:ilvl="5" w:tplc="12550330" w:tentative="1">
      <w:start w:val="1"/>
      <w:numFmt w:val="lowerRoman"/>
      <w:lvlText w:val="%6."/>
      <w:lvlJc w:val="right"/>
      <w:pPr>
        <w:ind w:left="4320" w:hanging="180"/>
      </w:pPr>
    </w:lvl>
    <w:lvl w:ilvl="6" w:tplc="12550330" w:tentative="1">
      <w:start w:val="1"/>
      <w:numFmt w:val="decimal"/>
      <w:lvlText w:val="%7."/>
      <w:lvlJc w:val="left"/>
      <w:pPr>
        <w:ind w:left="5040" w:hanging="360"/>
      </w:pPr>
    </w:lvl>
    <w:lvl w:ilvl="7" w:tplc="12550330" w:tentative="1">
      <w:start w:val="1"/>
      <w:numFmt w:val="lowerLetter"/>
      <w:lvlText w:val="%8."/>
      <w:lvlJc w:val="left"/>
      <w:pPr>
        <w:ind w:left="5760" w:hanging="360"/>
      </w:pPr>
    </w:lvl>
    <w:lvl w:ilvl="8" w:tplc="12550330" w:tentative="1">
      <w:start w:val="1"/>
      <w:numFmt w:val="lowerRoman"/>
      <w:lvlText w:val="%9."/>
      <w:lvlJc w:val="right"/>
      <w:pPr>
        <w:ind w:left="6480" w:hanging="180"/>
      </w:pPr>
    </w:lvl>
  </w:abstractNum>
  <w:abstractNum w:abstractNumId="15739">
    <w:multiLevelType w:val="hybridMultilevel"/>
    <w:lvl w:ilvl="0" w:tplc="816460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739">
    <w:abstractNumId w:val="15739"/>
  </w:num>
  <w:num w:numId="15740">
    <w:abstractNumId w:val="157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1951353" Type="http://schemas.openxmlformats.org/officeDocument/2006/relationships/comments" Target="comments.xml"/><Relationship Id="rId458872911" Type="http://schemas.microsoft.com/office/2011/relationships/commentsExtended" Target="commentsExtended.xml"/><Relationship Id="rId73805792" Type="http://schemas.openxmlformats.org/officeDocument/2006/relationships/image" Target="media/imgrId73805792.jpg"/><Relationship Id="rId405363c02a1e5a1b5" Type="http://schemas.openxmlformats.org/officeDocument/2006/relationships/image" Target="media/imgrId405363c02a1e5a1b5.jpg"/><Relationship Id="rId432163c02a1e6c454" Type="http://schemas.openxmlformats.org/officeDocument/2006/relationships/image" Target="media/imgrId432163c02a1e6c454.jpg"/><Relationship Id="rId977663c02a1e81d98" Type="http://schemas.openxmlformats.org/officeDocument/2006/relationships/image" Target="media/imgrId977663c02a1e81d98.jpg"/><Relationship Id="rId268063c02a1e88a47" Type="http://schemas.openxmlformats.org/officeDocument/2006/relationships/image" Target="media/imgrId268063c02a1e88a47.jpg"/><Relationship Id="rId514163c02a1e9150c" Type="http://schemas.openxmlformats.org/officeDocument/2006/relationships/image" Target="media/imgrId514163c02a1e9150c.jpg"/><Relationship Id="rId929963c02a1ea4083" Type="http://schemas.openxmlformats.org/officeDocument/2006/relationships/image" Target="media/imgrId929963c02a1ea4083.png"/><Relationship Id="rId700463c02a1ead8bd" Type="http://schemas.openxmlformats.org/officeDocument/2006/relationships/image" Target="media/imgrId700463c02a1ead8bd.png"/><Relationship Id="rId616863c02a1ec40c2" Type="http://schemas.openxmlformats.org/officeDocument/2006/relationships/image" Target="media/imgrId616863c02a1ec40c2.png"/><Relationship Id="rId763763c02a1ed578b" Type="http://schemas.openxmlformats.org/officeDocument/2006/relationships/image" Target="media/imgrId763763c02a1ed578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805792" Type="http://schemas.openxmlformats.org/officeDocument/2006/relationships/image" Target="media/imgrId738057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805792" Type="http://schemas.openxmlformats.org/officeDocument/2006/relationships/image" Target="media/imgrId738057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805792" Type="http://schemas.openxmlformats.org/officeDocument/2006/relationships/image" Target="media/imgrId738057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805792" Type="http://schemas.openxmlformats.org/officeDocument/2006/relationships/image" Target="media/imgrId738057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805792" Type="http://schemas.openxmlformats.org/officeDocument/2006/relationships/image" Target="media/imgrId738057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805792" Type="http://schemas.openxmlformats.org/officeDocument/2006/relationships/image" Target="media/imgrId738057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