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KDI-TCP 3404E5 (Rev. 01.1)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7712598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254897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1593544" w:name="ctxt"/>
    <w:bookmarkEnd w:id="21593544"/>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24187"/>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24187"/>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407863c05542a73d9" w:history="1">
        <w:r>
          <w:rPr>
            <w:rStyle w:val="DefaultParagraphFontPHPDOCX"/>
            <w:b/>
            <w:bCs/>
            <w:color w:val="0000FF"/>
            <w:sz w:val="20"/>
            <w:szCs w:val="20"/>
            <w:u w:val="none"/>
          </w:rPr>
          <w:t xml:space="preserve">Par. 1.4</w:t>
        </w:r>
      </w:hyperlink>
      <w:r>
        <w:rPr>
          <w:color w:val="00274C"/>
          <w:sz w:val="20"/>
          <w:szCs w:val="20"/>
          <w:u w:val="none"/>
        </w:rPr>
        <w:t xml:space="preserve"> e </w:t>
      </w:r>
      <w:hyperlink r:id="rId288863c05542a7604"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24187"/>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2418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24187"/>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24187"/>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24187"/>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934163c05542a925a"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w:t>
      </w:r>
      <w:r>
        <w:rPr>
          <w:b/>
          <w:bCs/>
          <w:color w:val="00274C"/>
          <w:sz w:val="20"/>
          <w:szCs w:val="20"/>
          <w:u w:val="none"/>
        </w:rPr>
        <w:t xml:space="preserve">( </w:t>
      </w:r>
      <w:hyperlink r:id="rId624163c05542a9547" w:history="1">
        <w:r>
          <w:rPr>
            <w:rStyle w:val="DefaultParagraphFontPHPDOCX"/>
            <w:b/>
            <w:bCs/>
            <w:color w:val="0000FF"/>
            <w:sz w:val="20"/>
            <w:szCs w:val="20"/>
            <w:u w:val="single" w:color=""/>
          </w:rPr>
          <w:t xml:space="preserve">Cap. 15</w:t>
        </w:r>
      </w:hyperlink>
      <w:r>
        <w:rPr>
          <w:b/>
          <w:bCs/>
          <w:color w:val="00274C"/>
          <w:sz w:val="20"/>
          <w:szCs w:val="20"/>
          <w:u w:val="none"/>
        </w:rPr>
        <w:t xml:space="preserve"> )</w:t>
      </w:r>
      <w:r>
        <w:rPr>
          <w:color w:val="00274C"/>
          <w:sz w:val="20"/>
          <w:szCs w:val="20"/>
          <w:u w:val="none"/>
        </w:rPr>
        <w:t xml:space="preserve"> .</w:t>
      </w:r>
    </w:p>
    <w:p>
      <w:pPr>
        <w:numPr>
          <w:ilvl w:val="0"/>
          <w:numId w:val="24187"/>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24187"/>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24187"/>
        </w:numPr>
        <w:spacing w:before="0" w:after="0" w:line="240" w:lineRule="auto"/>
        <w:jc w:val="left"/>
        <w:rPr>
          <w:color w:val="00274C"/>
          <w:sz w:val="20"/>
          <w:szCs w:val="20"/>
        </w:rPr>
      </w:pPr>
      <w:r>
        <w:rPr>
          <w:color w:val="00274C"/>
          <w:sz w:val="20"/>
          <w:szCs w:val="20"/>
          <w:u w:val="none"/>
        </w:rPr>
        <w:t xml:space="preserve">Altri riferimenti importanti sono evidenziati in </w:t>
      </w:r>
      <w:r>
        <w:rPr>
          <w:b/>
          <w:bCs/>
          <w:color w:val="00274C"/>
          <w:sz w:val="20"/>
          <w:szCs w:val="20"/>
          <w:u w:val="none"/>
        </w:rPr>
        <w:t xml:space="preserve">rosso</w:t>
      </w:r>
      <w:r>
        <w:rPr>
          <w:color w:val="00274C"/>
          <w:sz w:val="20"/>
          <w:szCs w:val="20"/>
          <w:u w:val="none"/>
        </w:rPr>
        <w:t xml:space="preserve"> .</w:t>
      </w:r>
    </w:p>
    <w:p>
      <w:pPr>
        <w:numPr>
          <w:ilvl w:val="0"/>
          <w:numId w:val="24187"/>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5041969" name="name809863c05542f1ac0"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82263c05542f1aba"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24187"/>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24187"/>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24187"/>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347063c05542f2c3c"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34148281" name="name508863c055430f5d9"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107663c055430f5d4" cstate="print"/>
                          <a:stretch>
                            <a:fillRect/>
                          </a:stretch>
                        </pic:blipFill>
                        <pic:spPr>
                          <a:xfrm>
                            <a:off x="0" y="0"/>
                            <a:ext cx="5551200" cy="416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148"/>
              </w:rPr>
              <w:drawing>
                <wp:inline distT="0" distB="0" distL="0" distR="0">
                  <wp:extent cx="5040000" cy="1922400"/>
                  <wp:effectExtent b="0" l="0" r="0" t="0"/>
                  <wp:docPr id="15079655" name="name775263c055431cd17" descr="Engine_Label_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_Label_IT.png"/>
                          <pic:cNvPicPr/>
                        </pic:nvPicPr>
                        <pic:blipFill>
                          <a:blip r:embed="rId583863c055431cd13" cstate="print"/>
                          <a:stretch>
                            <a:fillRect/>
                          </a:stretch>
                        </pic:blipFill>
                        <pic:spPr>
                          <a:xfrm>
                            <a:off x="0" y="0"/>
                            <a:ext cx="5040000" cy="19224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83545865" name="name321463c055432a10a"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464563c055432a106" cstate="print"/>
                          <a:stretch>
                            <a:fillRect/>
                          </a:stretch>
                        </pic:blipFill>
                        <pic:spPr>
                          <a:xfrm>
                            <a:off x="0" y="0"/>
                            <a:ext cx="5040000" cy="45864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93428806" name="name905563c055433c6ce"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925363c055433c6b8" cstate="print"/>
                          <a:stretch>
                            <a:fillRect/>
                          </a:stretch>
                        </pic:blipFill>
                        <pic:spPr>
                          <a:xfrm>
                            <a:off x="0" y="0"/>
                            <a:ext cx="5040000" cy="45648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7759450" name="name825663c0554351086"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416463c0554351081"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ASPIRAZIONE</w:t>
      </w:r>
    </w:p>
    <w:p>
      <w:pPr>
        <w:widowControl w:val="on"/>
        <w:pBdr/>
        <w:spacing w:before="225" w:after="225" w:line="262" w:lineRule="auto"/>
        <w:ind w:left="0" w:right="0"/>
        <w:jc w:val="left"/>
      </w:pPr>
      <w:r>
        <w:drawing>
          <wp:inline distT="0" distB="0" distL="0" distR="0">
            <wp:extent cx="5544000" cy="3600000"/>
            <wp:effectExtent b="0" l="0" r="0" t="0"/>
            <wp:docPr id="44200500" name="name994163c055435fc69"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167963c055435fc64"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Consultare sempre questo paragrafo in caso di necessità per effettuare operazioni complesse.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 si consiglia di avere questa pagina a vista durante le operazioni di smontaggio e montaggio.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77738072" name="name684863c055436635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57363c055436634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1309354" name="name488663c055436b85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63363c055436b85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70605155" name="name130063c0554370be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03663c0554370bd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89162127" name="name563563c0554377e8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67363c0554377e8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4a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Alberi equilibratori</w:t>
                  </w:r>
                </w:p>
              </w:tc>
            </w:tr>
          </w:tbl>
          <w:p/>
        </w:tc>
      </w:tr>
    </w:tbl>
    <w:p>
      <w:pPr>
        <w:widowControl w:val="on"/>
        <w:pBdr/>
        <w:spacing w:before="225" w:after="225" w:line="262" w:lineRule="auto"/>
        <w:ind w:left="0" w:right="0"/>
        <w:jc w:val="left"/>
      </w:pPr>
      <w:r>
        <w:rPr>
          <w:b/>
          <w:bCs/>
          <w:color w:val="00274C"/>
          <w:sz w:val="20"/>
          <w:szCs w:val="20"/>
          <w:u w:val="none"/>
        </w:rPr>
        <w:br/>
        <w:t xml:space="preserve">VISTA LATO VOLANO</w:t>
      </w:r>
      <w:r>
        <w:drawing>
          <wp:inline distT="0" distB="0" distL="0" distR="0">
            <wp:extent cx="5544000" cy="3794400"/>
            <wp:effectExtent b="0" l="0" r="0" t="0"/>
            <wp:docPr id="1491209" name="name115363c055438997d"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770763c0554389979"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1704307" name="name759063c055439c359" descr="Cap_1_01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aa.png"/>
                          <pic:cNvPicPr/>
                        </pic:nvPicPr>
                        <pic:blipFill>
                          <a:blip r:embed="rId556963c055439c354"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8000636" name="name347263c05543afa06" descr="Cap_1_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b.png"/>
                          <pic:cNvPicPr/>
                        </pic:nvPicPr>
                        <pic:blipFill>
                          <a:blip r:embed="rId559463c05543afa01"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49309162" name="name583763c05543be1b9" descr="Cap_1_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c.png"/>
                          <pic:cNvPicPr/>
                        </pic:nvPicPr>
                        <pic:blipFill>
                          <a:blip r:embed="rId371163c05543be1b2" cstate="print"/>
                          <a:stretch>
                            <a:fillRect/>
                          </a:stretch>
                        </pic:blipFill>
                        <pic:spPr>
                          <a:xfrm>
                            <a:off x="0" y="0"/>
                            <a:ext cx="5551200" cy="4161600"/>
                          </a:xfrm>
                          <a:prstGeom prst="rect">
                            <a:avLst/>
                          </a:prstGeom>
                          <a:ln w="0">
                            <a:noFill/>
                          </a:ln>
                        </pic:spPr>
                      </pic:pic>
                    </a:graphicData>
                  </a:graphic>
                </wp:inline>
              </w:drawing>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NOTA:</w:t>
            </w:r>
            <w:r>
              <w:rPr>
                <w:color w:val="00274C"/>
                <w:position w:val="-2"/>
                <w:sz w:val="20"/>
                <w:szCs w:val="20"/>
                <w:u w:val="none"/>
              </w:rPr>
              <w:t xml:space="preserve"> </w:t>
            </w:r>
            <w:r>
              <w:rPr>
                <w:b/>
                <w:bCs/>
                <w:i/>
                <w:iCs/>
                <w:color w:val="00274C"/>
                <w:position w:val="-2"/>
                <w:sz w:val="20"/>
                <w:szCs w:val="20"/>
                <w:u w:val="none"/>
              </w:rPr>
              <w:t xml:space="preserve">Alcuni componenti hanno lo scopo puramente illustrativo, possono subire variazioni o non sono forniti da Kohler.</w:t>
            </w:r>
          </w:p>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di ingresso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Radiatore/Intercooler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Tappo rifornimento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30"/>
              </w:rPr>
              <w:drawing>
                <wp:inline distT="0" distB="0" distL="0" distR="0">
                  <wp:extent cx="5551200" cy="4176000"/>
                  <wp:effectExtent b="0" l="0" r="0" t="0"/>
                  <wp:docPr id="73744460" name="name804963c05543d1811"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299963c05543d1807" cstate="print"/>
                          <a:stretch>
                            <a:fillRect/>
                          </a:stretch>
                        </pic:blipFill>
                        <pic:spPr>
                          <a:xfrm>
                            <a:off x="0" y="0"/>
                            <a:ext cx="5551200" cy="417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3740211" name="name622163c05543f0758"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727363c05543f0753"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40" w:lineRule="auto"/>
              <w:ind w:left="0" w:right="0"/>
              <w:jc w:val="left"/>
            </w:pPr>
            <w:r>
              <w:rPr>
                <w:b/>
                <w:bCs/>
                <w:i/>
                <w:iCs/>
                <w:color w:val="00274C"/>
                <w:position w:val="-2"/>
                <w:sz w:val="20"/>
                <w:szCs w:val="20"/>
                <w:u w:val="none"/>
              </w:rPr>
              <w:t xml:space="preserve">NOTA:</w:t>
            </w:r>
            <w:r>
              <w:rPr>
                <w:color w:val="00274C"/>
                <w:position w:val="-2"/>
                <w:sz w:val="20"/>
                <w:szCs w:val="20"/>
                <w:u w:val="none"/>
              </w:rPr>
              <w:t xml:space="preserve"> </w:t>
            </w:r>
            <w:r>
              <w:rPr>
                <w:b/>
                <w:bCs/>
                <w:i/>
                <w:iCs/>
                <w:color w:val="00274C"/>
                <w:position w:val="-2"/>
                <w:sz w:val="20"/>
                <w:szCs w:val="20"/>
                <w:u w:val="none"/>
              </w:rPr>
              <w:t xml:space="preserve">Alcuni componenti hanno lo scopo puramente illustrativo, possono subire variazioni o non sono forniti da Kohler.</w:t>
            </w:r>
          </w:p>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Circuito per riscaldamento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Serbatoio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liquido refrigerante in serbatoio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liquido refrigerante all'iniettore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elettronica per mandata liquido refrigerante al serbatoio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liquido refrigerante al sistema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del liquido refrigerante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del liquido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del sistema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mandata refrigerante all'iniettore DEF (fornita se necessaria)</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DEF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97501554" name="name357263c055440e05e"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390563c055440e058"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40" w:lineRule="auto"/>
              <w:ind w:left="0" w:right="0"/>
              <w:jc w:val="left"/>
            </w:pPr>
            <w:r>
              <w:rPr>
                <w:b/>
                <w:bCs/>
                <w:i/>
                <w:iCs/>
                <w:color w:val="00274C"/>
                <w:position w:val="-2"/>
                <w:sz w:val="20"/>
                <w:szCs w:val="20"/>
                <w:u w:val="none"/>
              </w:rPr>
              <w:t xml:space="preserve">NOTA:</w:t>
            </w:r>
            <w:r>
              <w:rPr>
                <w:color w:val="00274C"/>
                <w:position w:val="-2"/>
                <w:sz w:val="20"/>
                <w:szCs w:val="20"/>
                <w:u w:val="none"/>
              </w:rPr>
              <w:t xml:space="preserve"> </w:t>
            </w:r>
            <w:r>
              <w:rPr>
                <w:b/>
                <w:bCs/>
                <w:i/>
                <w:iCs/>
                <w:color w:val="00274C"/>
                <w:position w:val="-2"/>
                <w:sz w:val="20"/>
                <w:szCs w:val="20"/>
                <w:u w:val="none"/>
              </w:rPr>
              <w:t xml:space="preserve">Alcuni componenti hanno lo scopo puramente illustrativo, possono subire variazioni o non sono forniti da Kohler.</w:t>
            </w:r>
          </w:p>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 del sistema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DEF all'iniettore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Tubo ritorno in serbatoio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 DEF</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5934085" name="name295863c055441f866"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238663c055441f862"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3237011" name="name420763c05544327db"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946663c05544327d5"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40" w:lineRule="auto"/>
              <w:ind w:left="0" w:right="0"/>
              <w:jc w:val="left"/>
            </w:pPr>
            <w:r>
              <w:rPr>
                <w:b/>
                <w:bCs/>
                <w:i/>
                <w:iCs/>
                <w:color w:val="00274C"/>
                <w:position w:val="-2"/>
                <w:sz w:val="20"/>
                <w:szCs w:val="20"/>
                <w:u w:val="none"/>
              </w:rPr>
              <w:t xml:space="preserve">NOTA:</w:t>
            </w:r>
            <w:r>
              <w:rPr>
                <w:color w:val="00274C"/>
                <w:position w:val="-2"/>
                <w:sz w:val="20"/>
                <w:szCs w:val="20"/>
                <w:u w:val="none"/>
              </w:rPr>
              <w:t xml:space="preserve"> </w:t>
            </w:r>
            <w:r>
              <w:rPr>
                <w:b/>
                <w:bCs/>
                <w:i/>
                <w:iCs/>
                <w:color w:val="00274C"/>
                <w:position w:val="-2"/>
                <w:sz w:val="20"/>
                <w:szCs w:val="20"/>
                <w:u w:val="none"/>
              </w:rPr>
              <w:t xml:space="preserve">Alcuni componenti hanno lo scopo puramente illustrativo, possono subire variazioni o non sono forniti da Kohler.</w:t>
            </w:r>
          </w:p>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Tubo mandata aria verso il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ingresso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 mandata gas di scarico verso l'SCR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 DEF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ATS con filtro DOC+DPF+SCR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DOC+DPF+SCR è presente solo per le versioni conformi alla normativa sulle emissioni "Stage V".</w:t>
            </w:r>
          </w:p>
          <w:p>
            <w:pPr>
              <w:widowControl w:val="on"/>
              <w:pBdr/>
              <w:spacing w:before="0" w:after="0" w:line="262" w:lineRule="auto"/>
              <w:ind w:left="0" w:right="0"/>
              <w:jc w:val="left"/>
              <w:textAlignment w:val="center"/>
            </w:pPr>
            <w:r>
              <w:rPr>
                <w:color w:val="00274C"/>
                <w:position w:val="-2"/>
                <w:sz w:val="20"/>
                <w:szCs w:val="20"/>
                <w:u w:val="none"/>
              </w:rPr>
              <w:t xml:space="preserve">Il sitema ATS può essere montato in modo differente rispetto all'illustrazione.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r>
              <w:rPr>
                <w:position w:val="-329"/>
              </w:rPr>
              <w:drawing>
                <wp:inline distT="0" distB="0" distL="0" distR="0">
                  <wp:extent cx="5551200" cy="4161600"/>
                  <wp:effectExtent b="0" l="0" r="0" t="0"/>
                  <wp:docPr id="83337186" name="name405063c055444cdcd"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862863c055444cdc8"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4188">
    <w:multiLevelType w:val="hybridMultilevel"/>
    <w:lvl w:ilvl="0" w:tplc="90942113">
      <w:start w:val="1"/>
      <w:numFmt w:val="decimal"/>
      <w:lvlText w:val="%1."/>
      <w:lvlJc w:val="left"/>
      <w:pPr>
        <w:ind w:left="720" w:hanging="360"/>
      </w:pPr>
    </w:lvl>
    <w:lvl w:ilvl="1" w:tplc="90942113" w:tentative="1">
      <w:start w:val="1"/>
      <w:numFmt w:val="lowerLetter"/>
      <w:lvlText w:val="%2."/>
      <w:lvlJc w:val="left"/>
      <w:pPr>
        <w:ind w:left="1440" w:hanging="360"/>
      </w:pPr>
    </w:lvl>
    <w:lvl w:ilvl="2" w:tplc="90942113" w:tentative="1">
      <w:start w:val="1"/>
      <w:numFmt w:val="lowerRoman"/>
      <w:lvlText w:val="%3."/>
      <w:lvlJc w:val="right"/>
      <w:pPr>
        <w:ind w:left="2160" w:hanging="180"/>
      </w:pPr>
    </w:lvl>
    <w:lvl w:ilvl="3" w:tplc="90942113" w:tentative="1">
      <w:start w:val="1"/>
      <w:numFmt w:val="decimal"/>
      <w:lvlText w:val="%4."/>
      <w:lvlJc w:val="left"/>
      <w:pPr>
        <w:ind w:left="2880" w:hanging="360"/>
      </w:pPr>
    </w:lvl>
    <w:lvl w:ilvl="4" w:tplc="90942113" w:tentative="1">
      <w:start w:val="1"/>
      <w:numFmt w:val="lowerLetter"/>
      <w:lvlText w:val="%5."/>
      <w:lvlJc w:val="left"/>
      <w:pPr>
        <w:ind w:left="3600" w:hanging="360"/>
      </w:pPr>
    </w:lvl>
    <w:lvl w:ilvl="5" w:tplc="90942113" w:tentative="1">
      <w:start w:val="1"/>
      <w:numFmt w:val="lowerRoman"/>
      <w:lvlText w:val="%6."/>
      <w:lvlJc w:val="right"/>
      <w:pPr>
        <w:ind w:left="4320" w:hanging="180"/>
      </w:pPr>
    </w:lvl>
    <w:lvl w:ilvl="6" w:tplc="90942113" w:tentative="1">
      <w:start w:val="1"/>
      <w:numFmt w:val="decimal"/>
      <w:lvlText w:val="%7."/>
      <w:lvlJc w:val="left"/>
      <w:pPr>
        <w:ind w:left="5040" w:hanging="360"/>
      </w:pPr>
    </w:lvl>
    <w:lvl w:ilvl="7" w:tplc="90942113" w:tentative="1">
      <w:start w:val="1"/>
      <w:numFmt w:val="lowerLetter"/>
      <w:lvlText w:val="%8."/>
      <w:lvlJc w:val="left"/>
      <w:pPr>
        <w:ind w:left="5760" w:hanging="360"/>
      </w:pPr>
    </w:lvl>
    <w:lvl w:ilvl="8" w:tplc="90942113" w:tentative="1">
      <w:start w:val="1"/>
      <w:numFmt w:val="lowerRoman"/>
      <w:lvlText w:val="%9."/>
      <w:lvlJc w:val="right"/>
      <w:pPr>
        <w:ind w:left="6480" w:hanging="180"/>
      </w:pPr>
    </w:lvl>
  </w:abstractNum>
  <w:abstractNum w:abstractNumId="24187">
    <w:multiLevelType w:val="hybridMultilevel"/>
    <w:lvl w:ilvl="0" w:tplc="4239593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4187">
    <w:abstractNumId w:val="24187"/>
  </w:num>
  <w:num w:numId="24188">
    <w:abstractNumId w:val="2418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66124083" Type="http://schemas.openxmlformats.org/officeDocument/2006/relationships/comments" Target="comments.xml"/><Relationship Id="rId809945913" Type="http://schemas.microsoft.com/office/2011/relationships/commentsExtended" Target="commentsExtended.xml"/><Relationship Id="rId22548977" Type="http://schemas.openxmlformats.org/officeDocument/2006/relationships/image" Target="media/imgrId22548977.jpg"/><Relationship Id="rId407863c05542a73d9" Type="http://schemas.openxmlformats.org/officeDocument/2006/relationships/hyperlink" Target="https://iservice.lombardini.it/jsp/Template2/manuale.jsp?id=547&amp;parent=1273" TargetMode="External"/><Relationship Id="rId288863c05542a7604" Type="http://schemas.openxmlformats.org/officeDocument/2006/relationships/hyperlink" Target="https://iservice.lombardini.it/jsp/Template2/manuale.jsp?id=548&amp;parent=1273" TargetMode="External"/><Relationship Id="rId934163c05542a925a" Type="http://schemas.openxmlformats.org/officeDocument/2006/relationships/hyperlink" Target="https://iservice.lombardini.it/jsp/Template2/manuale.jsp?id=193&amp;parent=1273" TargetMode="External"/><Relationship Id="rId624163c05542a9547" Type="http://schemas.openxmlformats.org/officeDocument/2006/relationships/hyperlink" Target="https://iservice.lombardini.it/jsp/Template2/manuale.jsp?id=193&amp;parent=1273" TargetMode="External"/><Relationship Id="rId347063c05542f2c3c" Type="http://schemas.openxmlformats.org/officeDocument/2006/relationships/hyperlink" Target="https://iservice.lombardini.it/jsp/Template2/manuale.jsp?id=114&amp;parent=1273" TargetMode="External"/><Relationship Id="rId582263c05542f1aba" Type="http://schemas.openxmlformats.org/officeDocument/2006/relationships/image" Target="media/imgrId582263c05542f1aba.gif"/><Relationship Id="rId107663c055430f5d4" Type="http://schemas.openxmlformats.org/officeDocument/2006/relationships/image" Target="media/imgrId107663c055430f5d4.png"/><Relationship Id="rId583863c055431cd13" Type="http://schemas.openxmlformats.org/officeDocument/2006/relationships/image" Target="media/imgrId583863c055431cd13.png"/><Relationship Id="rId464563c055432a106" Type="http://schemas.openxmlformats.org/officeDocument/2006/relationships/image" Target="media/imgrId464563c055432a106.jpg"/><Relationship Id="rId925363c055433c6b8" Type="http://schemas.openxmlformats.org/officeDocument/2006/relationships/image" Target="media/imgrId925363c055433c6b8.jpg"/><Relationship Id="rId416463c0554351081" Type="http://schemas.openxmlformats.org/officeDocument/2006/relationships/image" Target="media/imgrId416463c0554351081.jpg"/><Relationship Id="rId167963c055435fc64" Type="http://schemas.openxmlformats.org/officeDocument/2006/relationships/image" Target="media/imgrId167963c055435fc64.png"/><Relationship Id="rId557363c055436634f" Type="http://schemas.openxmlformats.org/officeDocument/2006/relationships/image" Target="media/imgrId557363c055436634f.gif"/><Relationship Id="rId563363c055436b859" Type="http://schemas.openxmlformats.org/officeDocument/2006/relationships/image" Target="media/imgrId563363c055436b859.gif"/><Relationship Id="rId703663c0554370bdf" Type="http://schemas.openxmlformats.org/officeDocument/2006/relationships/image" Target="media/imgrId703663c0554370bdf.gif"/><Relationship Id="rId867363c0554377e87" Type="http://schemas.openxmlformats.org/officeDocument/2006/relationships/image" Target="media/imgrId867363c0554377e87.gif"/><Relationship Id="rId770763c0554389979" Type="http://schemas.openxmlformats.org/officeDocument/2006/relationships/image" Target="media/imgrId770763c0554389979.png"/><Relationship Id="rId556963c055439c354" Type="http://schemas.openxmlformats.org/officeDocument/2006/relationships/image" Target="media/imgrId556963c055439c354.png"/><Relationship Id="rId559463c05543afa01" Type="http://schemas.openxmlformats.org/officeDocument/2006/relationships/image" Target="media/imgrId559463c05543afa01.png"/><Relationship Id="rId371163c05543be1b2" Type="http://schemas.openxmlformats.org/officeDocument/2006/relationships/image" Target="media/imgrId371163c05543be1b2.png"/><Relationship Id="rId299963c05543d1807" Type="http://schemas.openxmlformats.org/officeDocument/2006/relationships/image" Target="media/imgrId299963c05543d1807.png"/><Relationship Id="rId727363c05543f0753" Type="http://schemas.openxmlformats.org/officeDocument/2006/relationships/image" Target="media/imgrId727363c05543f0753.png"/><Relationship Id="rId390563c055440e058" Type="http://schemas.openxmlformats.org/officeDocument/2006/relationships/image" Target="media/imgrId390563c055440e058.png"/><Relationship Id="rId238663c055441f862" Type="http://schemas.openxmlformats.org/officeDocument/2006/relationships/image" Target="media/imgrId238663c055441f862.png"/><Relationship Id="rId946663c05544327d5" Type="http://schemas.openxmlformats.org/officeDocument/2006/relationships/image" Target="media/imgrId946663c05544327d5.png"/><Relationship Id="rId862863c055444cdc8" Type="http://schemas.openxmlformats.org/officeDocument/2006/relationships/image" Target="media/imgrId862863c055444cdc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2548977" Type="http://schemas.openxmlformats.org/officeDocument/2006/relationships/image" Target="media/imgrId2254897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2548977" Type="http://schemas.openxmlformats.org/officeDocument/2006/relationships/image" Target="media/imgrId2254897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2548977" Type="http://schemas.openxmlformats.org/officeDocument/2006/relationships/image" Target="media/imgrId2254897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2548977" Type="http://schemas.openxmlformats.org/officeDocument/2006/relationships/image" Target="media/imgrId2254897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2548977" Type="http://schemas.openxmlformats.org/officeDocument/2006/relationships/image" Target="media/imgrId2254897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2548977" Type="http://schemas.openxmlformats.org/officeDocument/2006/relationships/image" Target="media/imgrId2254897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