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98703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5465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4703176" w:name="ctxt"/>
    <w:bookmarkEnd w:id="5470317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84763c0567f4daa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54463c0567f50ba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14684636" name="name798863c0567f966ad"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88463c0567f966a4"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95266703" w:name="__mcenew"/>
            <w:bookmarkEnd w:id="95266703"/>
            <w:r>
              <w:rPr>
                <w:position w:val="-379"/>
              </w:rPr>
              <w:drawing>
                <wp:inline distT="0" distB="0" distL="0" distR="0">
                  <wp:extent cx="4168800" cy="4780800"/>
                  <wp:effectExtent b="0" l="0" r="0" t="0"/>
                  <wp:docPr id="56090146" name="name693263c0567fa5e3e"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48463c0567fa5e3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94701" name="name840963c0567fbb8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6363c0567fbb8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35374" name="name755363c0567fc25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663c0567fc25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76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76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76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676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76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45689" name="name105663c0567fcea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7563c0567fcea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76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76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76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676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76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676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676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676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107300" name="name105363c0567fe03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3663c0567fe03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3248402" name="name741763c0567feae6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8563c0567feae6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002731" name="name762063c05680112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0263c05680112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60448" name="name983763c05680372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663c05680372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3286729" name="name877863c05680449f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55563c05680449f8"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2218068" name="name142363c0568051bca"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90663c0568051bc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25645" name="name744063c056805aa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963c056805aa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772663c056805b3e4" w:history="1">
              <w:r>
                <w:rPr>
                  <w:rStyle w:val="DefaultParagraphFontPHPDOCX"/>
                  <w:b/>
                  <w:bCs/>
                  <w:color w:val="0000FF"/>
                  <w:position w:val="-2"/>
                  <w:sz w:val="20"/>
                  <w:szCs w:val="20"/>
                  <w:u w:val="none"/>
                </w:rPr>
                <w:t xml:space="preserve">Par. 2.17.1.</w:t>
              </w:r>
            </w:hyperlink>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676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676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565806" name="name387863c0568069ac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03963c0568069a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5240499" name="name625863c0568074f7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84963c0568074f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12499" name="name408063c05680806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963c05680806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714863c056808224b" w:history="1">
              <w:r>
                <w:rPr>
                  <w:rStyle w:val="DefaultParagraphFontPHPDOCX"/>
                  <w:b/>
                  <w:bCs/>
                  <w:color w:val="0000FF"/>
                  <w:position w:val="-2"/>
                  <w:sz w:val="20"/>
                  <w:szCs w:val="20"/>
                  <w:u w:val="none"/>
                </w:rPr>
                <w:t xml:space="preserve">(ST_01).</w:t>
              </w:r>
            </w:hyperlink>
          </w:p>
          <w:p>
            <w:pPr>
              <w:numPr>
                <w:ilvl w:val="0"/>
                <w:numId w:val="2676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0673397" name="name669863c056808bc4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24563c056808bc3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21755" name="name449663c056809ba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063c056809ba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0310787" name="name941263c05680ab97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78463c05680ab96b"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905980" name="name847963c05680bdc9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05163c05680bdc9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676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676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676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676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676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436899" name="name480163c05680ce92a"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33263c05680ce9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662963c05680d0e4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65263c05680d1db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35652" name="name551563c05680dba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563c05680dba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783927" name="name781163c05680e6fd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80663c05680e6fc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4010755" name="name176363c05680f193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33363c05680f19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611334" name="name875863c056810603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08163c056810603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6800587" name="name987763c056811d82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63863c056811d81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9150188" name="name793863c056812794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96663c056812794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30963c056812815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305990" name="name877763c056813a26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92763c056813a25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764805" name="name919563c056814a8d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11463c056814a8d7"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5382546" name="name978763c056815f5b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02363c056815f5aa"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4592386" name="name869663c056817197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13263c0568171978"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535319" name="name608663c056817f89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38163c056817f88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20240" name="name733163c05681893b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98063c05681893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1239290" name="name795263c056819a5c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76763c056819a5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1309579" name="name376663c05681a5bb2"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10363c05681a5ba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2327521" name="name787963c05681b3d8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66363c05681b3d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05421" name="name365163c05681bc0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5863c05681bc0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See </w:t>
            </w:r>
            <w:hyperlink r:id="rId955763c05681bcec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2907058" name="name988563c05681d016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95263c05681d015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61670" name="name252263c05681d75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063c05681d75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2602859" name="name856363c05681e9b1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84163c05681e9b17"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6046586" name="name669463c0568200a6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86763c0568200a6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3337901" name="name623163c056820a41a"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70463c056820a41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62382" name="name804563c0568211a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963c0568211a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676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3029381" name="name326863c056822f79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09763c056822f78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5211430" name="name899063c0568242f8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74763c0568242f7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8389912" name="name618063c056824a7c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9363c056824a7c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67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5625169" name="name384263c056825343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98063c056825342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18223" name="name933563c056825b7e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7663c056825b7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066003" name="name781863c056826dd15"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75263c056826dd0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82426" name="name708063c056827e2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963c056827e2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0110360" name="name842563c056828ae8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53863c056828ae7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94286" name="name430463c056829c9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263c056829c9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6823354" name="name508563c05682ab79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87263c05682ab79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1071916" w:name="result_box"/>
            <w:bookmarkEnd w:id="7107191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676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7774107" name="name653263c05682c041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49963c05682c041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5932965" name="name971963c05682cb15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34163c05682cb14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402008" name="name193163c05682de55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07963c05682de5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4906634" name="name617863c05682e80e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85263c05682e80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03663c05682e930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8170055" name="name594563c056830397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61163c0568303972"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796667" name="name994163c056831195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33163c056831194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916044" name="name768863c056831c3e3"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91363c056831c3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9781895" name="name268163c05683288d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83963c05683288d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35038" name="name905663c05683334e9"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63763c05683334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6856617" name="name391163c056833ba9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79663c056833ba9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170829" name="name770163c0568346c7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85863c0568346c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9786089" name="name189963c0568352b6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56063c0568352b6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35153" name="name272463c056835b65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61863c056835b6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7147829" name="name824663c056836770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13563c05683676f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9803825" name="name332163c056836eb5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59763c056836eb4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498631" name="name464963c0568376bc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98963c0568376bc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2065959" name="name693563c0568381a4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65163c0568381a3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1122936" name="name784263c0568389f7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17763c0568389f6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77463c056838bfd8"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946003" name="name784663c056839353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12963c05683935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57463c0568394ac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07939" name="name644063c056839d3a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69563c056839d3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6624637" name="name149963c05683ac19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81263c05683ac18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2228838" name="name103363c05683ba32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16163c05683ba32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066412" name="name144263c05683c9ad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26263c05683c9a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087385" name="name709563c05683dde5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81263c05683dde5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23979" name="name895763c05683e69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963c05683e69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828589" name="name529463c05683f1b4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62663c05683f1b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907029" name="name876263c056840896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57563c05684089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67339" name="name529263c056840f1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563c056840f1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Refer to </w:t>
            </w:r>
            <w:hyperlink r:id="rId633463c056840f999"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0789639" name="name830263c056841812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57263c056841812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567112" name="name851863c0568424ec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97463c0568424e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56283" name="name234863c056842e3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963c056842e3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Refer to </w:t>
            </w:r>
            <w:hyperlink r:id="rId230563c056842ebc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379952" name="name652863c0568437e6c"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74463c0568437e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102284" name="name552663c05684432b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41663c05684432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050554" name="name261063c0568450dd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93963c0568450dd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1504725" name="name607663c056845d4b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39863c056845d4b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6910927" name="name514963c056846e0e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32863c056846e0e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6501644" name="name108063c056847f4a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97363c056847f49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541288" name="name724163c05684891c0"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63463c05684891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245037" name="name155663c0568494c2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44963c0568494c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0376833" name="name373463c05684a338c"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99763c05684a33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150376" name="name307063c05684b371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22863c05684b37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380066" name="name216863c05684c03b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21263c05684c03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888185" name="name916563c05684cc8f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47263c05684cc8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58775" name="name140763c05684d67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263c05684d67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Refer to </w:t>
            </w:r>
            <w:hyperlink r:id="rId938963c05684d780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845232" name="name854663c05684e337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68163c05684e33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744681" name="name512363c056850bba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72063c056850bba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4981810" name="name309963c0568512de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54163c0568512de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0324918" name="name707363c056851fa8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24963c056851fa7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5906218" name="name557563c056852b8d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26963c056852b8d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4628658" name="name635763c05685361a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29863c05685361a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939907" name="name559863c0568546715"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50463c05685467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0063636" name="name136163c0568557c6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15963c0568557c6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8293830" name="name280163c056856d0a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57363c056856d0a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8747977" name="name666663c0568573af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79263c0568573af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3920914" name="name934763c05685820f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87463c05685820f8"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0064447" name="name321763c056858d9f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23463c056858d9f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6149800" name="name882263c056859e61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49663c056859e615"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676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35663c056859fd3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676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049007" name="name821463c05685adf4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10563c05685adf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703232" name="name158563c05685b63d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05863c05685b63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172157" name="name970963c05685bd4b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68763c05685bd4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2468" name="name613863c05685c82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763c05685c82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Refer to </w:t>
            </w:r>
            <w:hyperlink r:id="rId481063c05685c8b1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8452065" name="name417763c05685d193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90463c05685d193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963572" name="name372363c05685de2c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82563c05685de2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964725" name="name774163c05685ea7f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95963c05685ea7e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092242" name="name491063c05685f35d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69263c05685f35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97663c056860181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89463c0568601ea6"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676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677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677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677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677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677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775007" name="name322963c056860c4a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19363c056860c4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494586" name="name607563c0568616a8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56563c0568616a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08625" name="name479963c0568622b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163c0568622b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07363c0568623a9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206837" name="name425163c056862cd7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09763c056862cd7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677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677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4550261" name="name452963c056863a04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61863c056863a04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677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677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677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140829" name="name681363c056864534b"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46363c05686453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677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861781" name="name431163c056865367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80963c05686536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677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548877" name="name593163c056865f9e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65863c056865f9e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92243" name="name831063c056866a8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163c056866a8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676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0692883" name="name507663c056867cc3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21363c056867cc2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774">
    <w:multiLevelType w:val="hybridMultilevel"/>
    <w:lvl w:ilvl="0" w:tplc="33497515">
      <w:start w:val="1"/>
      <w:numFmt w:val="decimal"/>
      <w:lvlText w:val="%1."/>
      <w:lvlJc w:val="left"/>
      <w:pPr>
        <w:ind w:left="720" w:hanging="360"/>
      </w:pPr>
    </w:lvl>
    <w:lvl w:ilvl="1" w:tplc="33497515" w:tentative="1">
      <w:start w:val="1"/>
      <w:numFmt w:val="lowerLetter"/>
      <w:lvlText w:val="%2."/>
      <w:lvlJc w:val="left"/>
      <w:pPr>
        <w:ind w:left="1440" w:hanging="360"/>
      </w:pPr>
    </w:lvl>
    <w:lvl w:ilvl="2" w:tplc="33497515" w:tentative="1">
      <w:start w:val="1"/>
      <w:numFmt w:val="lowerRoman"/>
      <w:lvlText w:val="%3."/>
      <w:lvlJc w:val="right"/>
      <w:pPr>
        <w:ind w:left="2160" w:hanging="180"/>
      </w:pPr>
    </w:lvl>
    <w:lvl w:ilvl="3" w:tplc="33497515" w:tentative="1">
      <w:start w:val="1"/>
      <w:numFmt w:val="decimal"/>
      <w:lvlText w:val="%4."/>
      <w:lvlJc w:val="left"/>
      <w:pPr>
        <w:ind w:left="2880" w:hanging="360"/>
      </w:pPr>
    </w:lvl>
    <w:lvl w:ilvl="4" w:tplc="33497515" w:tentative="1">
      <w:start w:val="1"/>
      <w:numFmt w:val="lowerLetter"/>
      <w:lvlText w:val="%5."/>
      <w:lvlJc w:val="left"/>
      <w:pPr>
        <w:ind w:left="3600" w:hanging="360"/>
      </w:pPr>
    </w:lvl>
    <w:lvl w:ilvl="5" w:tplc="33497515" w:tentative="1">
      <w:start w:val="1"/>
      <w:numFmt w:val="lowerRoman"/>
      <w:lvlText w:val="%6."/>
      <w:lvlJc w:val="right"/>
      <w:pPr>
        <w:ind w:left="4320" w:hanging="180"/>
      </w:pPr>
    </w:lvl>
    <w:lvl w:ilvl="6" w:tplc="33497515" w:tentative="1">
      <w:start w:val="1"/>
      <w:numFmt w:val="decimal"/>
      <w:lvlText w:val="%7."/>
      <w:lvlJc w:val="left"/>
      <w:pPr>
        <w:ind w:left="5040" w:hanging="360"/>
      </w:pPr>
    </w:lvl>
    <w:lvl w:ilvl="7" w:tplc="33497515" w:tentative="1">
      <w:start w:val="1"/>
      <w:numFmt w:val="lowerLetter"/>
      <w:lvlText w:val="%8."/>
      <w:lvlJc w:val="left"/>
      <w:pPr>
        <w:ind w:left="5760" w:hanging="360"/>
      </w:pPr>
    </w:lvl>
    <w:lvl w:ilvl="8" w:tplc="33497515" w:tentative="1">
      <w:start w:val="1"/>
      <w:numFmt w:val="lowerRoman"/>
      <w:lvlText w:val="%9."/>
      <w:lvlJc w:val="right"/>
      <w:pPr>
        <w:ind w:left="6480" w:hanging="180"/>
      </w:pPr>
    </w:lvl>
  </w:abstractNum>
  <w:abstractNum w:abstractNumId="26773">
    <w:multiLevelType w:val="hybridMultilevel"/>
    <w:lvl w:ilvl="0" w:tplc="12452132">
      <w:start w:val="1"/>
      <w:numFmt w:val="decimal"/>
      <w:lvlText w:val="%1."/>
      <w:lvlJc w:val="left"/>
      <w:pPr>
        <w:ind w:left="720" w:hanging="360"/>
      </w:pPr>
    </w:lvl>
    <w:lvl w:ilvl="1" w:tplc="12452132" w:tentative="1">
      <w:start w:val="1"/>
      <w:numFmt w:val="lowerLetter"/>
      <w:lvlText w:val="%2."/>
      <w:lvlJc w:val="left"/>
      <w:pPr>
        <w:ind w:left="1440" w:hanging="360"/>
      </w:pPr>
    </w:lvl>
    <w:lvl w:ilvl="2" w:tplc="12452132" w:tentative="1">
      <w:start w:val="1"/>
      <w:numFmt w:val="lowerRoman"/>
      <w:lvlText w:val="%3."/>
      <w:lvlJc w:val="right"/>
      <w:pPr>
        <w:ind w:left="2160" w:hanging="180"/>
      </w:pPr>
    </w:lvl>
    <w:lvl w:ilvl="3" w:tplc="12452132" w:tentative="1">
      <w:start w:val="1"/>
      <w:numFmt w:val="decimal"/>
      <w:lvlText w:val="%4."/>
      <w:lvlJc w:val="left"/>
      <w:pPr>
        <w:ind w:left="2880" w:hanging="360"/>
      </w:pPr>
    </w:lvl>
    <w:lvl w:ilvl="4" w:tplc="12452132" w:tentative="1">
      <w:start w:val="1"/>
      <w:numFmt w:val="lowerLetter"/>
      <w:lvlText w:val="%5."/>
      <w:lvlJc w:val="left"/>
      <w:pPr>
        <w:ind w:left="3600" w:hanging="360"/>
      </w:pPr>
    </w:lvl>
    <w:lvl w:ilvl="5" w:tplc="12452132" w:tentative="1">
      <w:start w:val="1"/>
      <w:numFmt w:val="lowerRoman"/>
      <w:lvlText w:val="%6."/>
      <w:lvlJc w:val="right"/>
      <w:pPr>
        <w:ind w:left="4320" w:hanging="180"/>
      </w:pPr>
    </w:lvl>
    <w:lvl w:ilvl="6" w:tplc="12452132" w:tentative="1">
      <w:start w:val="1"/>
      <w:numFmt w:val="decimal"/>
      <w:lvlText w:val="%7."/>
      <w:lvlJc w:val="left"/>
      <w:pPr>
        <w:ind w:left="5040" w:hanging="360"/>
      </w:pPr>
    </w:lvl>
    <w:lvl w:ilvl="7" w:tplc="12452132" w:tentative="1">
      <w:start w:val="1"/>
      <w:numFmt w:val="lowerLetter"/>
      <w:lvlText w:val="%8."/>
      <w:lvlJc w:val="left"/>
      <w:pPr>
        <w:ind w:left="5760" w:hanging="360"/>
      </w:pPr>
    </w:lvl>
    <w:lvl w:ilvl="8" w:tplc="12452132" w:tentative="1">
      <w:start w:val="1"/>
      <w:numFmt w:val="lowerRoman"/>
      <w:lvlText w:val="%9."/>
      <w:lvlJc w:val="right"/>
      <w:pPr>
        <w:ind w:left="6480" w:hanging="180"/>
      </w:pPr>
    </w:lvl>
  </w:abstractNum>
  <w:abstractNum w:abstractNumId="26772">
    <w:multiLevelType w:val="hybridMultilevel"/>
    <w:lvl w:ilvl="0" w:tplc="55139138">
      <w:start w:val="1"/>
      <w:numFmt w:val="decimal"/>
      <w:lvlText w:val="%1."/>
      <w:lvlJc w:val="left"/>
      <w:pPr>
        <w:ind w:left="720" w:hanging="360"/>
      </w:pPr>
    </w:lvl>
    <w:lvl w:ilvl="1" w:tplc="55139138" w:tentative="1">
      <w:start w:val="1"/>
      <w:numFmt w:val="lowerLetter"/>
      <w:lvlText w:val="%2."/>
      <w:lvlJc w:val="left"/>
      <w:pPr>
        <w:ind w:left="1440" w:hanging="360"/>
      </w:pPr>
    </w:lvl>
    <w:lvl w:ilvl="2" w:tplc="55139138" w:tentative="1">
      <w:start w:val="1"/>
      <w:numFmt w:val="lowerRoman"/>
      <w:lvlText w:val="%3."/>
      <w:lvlJc w:val="right"/>
      <w:pPr>
        <w:ind w:left="2160" w:hanging="180"/>
      </w:pPr>
    </w:lvl>
    <w:lvl w:ilvl="3" w:tplc="55139138" w:tentative="1">
      <w:start w:val="1"/>
      <w:numFmt w:val="decimal"/>
      <w:lvlText w:val="%4."/>
      <w:lvlJc w:val="left"/>
      <w:pPr>
        <w:ind w:left="2880" w:hanging="360"/>
      </w:pPr>
    </w:lvl>
    <w:lvl w:ilvl="4" w:tplc="55139138" w:tentative="1">
      <w:start w:val="1"/>
      <w:numFmt w:val="lowerLetter"/>
      <w:lvlText w:val="%5."/>
      <w:lvlJc w:val="left"/>
      <w:pPr>
        <w:ind w:left="3600" w:hanging="360"/>
      </w:pPr>
    </w:lvl>
    <w:lvl w:ilvl="5" w:tplc="55139138" w:tentative="1">
      <w:start w:val="1"/>
      <w:numFmt w:val="lowerRoman"/>
      <w:lvlText w:val="%6."/>
      <w:lvlJc w:val="right"/>
      <w:pPr>
        <w:ind w:left="4320" w:hanging="180"/>
      </w:pPr>
    </w:lvl>
    <w:lvl w:ilvl="6" w:tplc="55139138" w:tentative="1">
      <w:start w:val="1"/>
      <w:numFmt w:val="decimal"/>
      <w:lvlText w:val="%7."/>
      <w:lvlJc w:val="left"/>
      <w:pPr>
        <w:ind w:left="5040" w:hanging="360"/>
      </w:pPr>
    </w:lvl>
    <w:lvl w:ilvl="7" w:tplc="55139138" w:tentative="1">
      <w:start w:val="1"/>
      <w:numFmt w:val="lowerLetter"/>
      <w:lvlText w:val="%8."/>
      <w:lvlJc w:val="left"/>
      <w:pPr>
        <w:ind w:left="5760" w:hanging="360"/>
      </w:pPr>
    </w:lvl>
    <w:lvl w:ilvl="8" w:tplc="55139138" w:tentative="1">
      <w:start w:val="1"/>
      <w:numFmt w:val="lowerRoman"/>
      <w:lvlText w:val="%9."/>
      <w:lvlJc w:val="right"/>
      <w:pPr>
        <w:ind w:left="6480" w:hanging="180"/>
      </w:pPr>
    </w:lvl>
  </w:abstractNum>
  <w:abstractNum w:abstractNumId="26771">
    <w:multiLevelType w:val="hybridMultilevel"/>
    <w:lvl w:ilvl="0" w:tplc="41962704">
      <w:start w:val="1"/>
      <w:numFmt w:val="decimal"/>
      <w:lvlText w:val="%1."/>
      <w:lvlJc w:val="left"/>
      <w:pPr>
        <w:ind w:left="720" w:hanging="360"/>
      </w:pPr>
    </w:lvl>
    <w:lvl w:ilvl="1" w:tplc="41962704" w:tentative="1">
      <w:start w:val="1"/>
      <w:numFmt w:val="lowerLetter"/>
      <w:lvlText w:val="%2."/>
      <w:lvlJc w:val="left"/>
      <w:pPr>
        <w:ind w:left="1440" w:hanging="360"/>
      </w:pPr>
    </w:lvl>
    <w:lvl w:ilvl="2" w:tplc="41962704" w:tentative="1">
      <w:start w:val="1"/>
      <w:numFmt w:val="lowerRoman"/>
      <w:lvlText w:val="%3."/>
      <w:lvlJc w:val="right"/>
      <w:pPr>
        <w:ind w:left="2160" w:hanging="180"/>
      </w:pPr>
    </w:lvl>
    <w:lvl w:ilvl="3" w:tplc="41962704" w:tentative="1">
      <w:start w:val="1"/>
      <w:numFmt w:val="decimal"/>
      <w:lvlText w:val="%4."/>
      <w:lvlJc w:val="left"/>
      <w:pPr>
        <w:ind w:left="2880" w:hanging="360"/>
      </w:pPr>
    </w:lvl>
    <w:lvl w:ilvl="4" w:tplc="41962704" w:tentative="1">
      <w:start w:val="1"/>
      <w:numFmt w:val="lowerLetter"/>
      <w:lvlText w:val="%5."/>
      <w:lvlJc w:val="left"/>
      <w:pPr>
        <w:ind w:left="3600" w:hanging="360"/>
      </w:pPr>
    </w:lvl>
    <w:lvl w:ilvl="5" w:tplc="41962704" w:tentative="1">
      <w:start w:val="1"/>
      <w:numFmt w:val="lowerRoman"/>
      <w:lvlText w:val="%6."/>
      <w:lvlJc w:val="right"/>
      <w:pPr>
        <w:ind w:left="4320" w:hanging="180"/>
      </w:pPr>
    </w:lvl>
    <w:lvl w:ilvl="6" w:tplc="41962704" w:tentative="1">
      <w:start w:val="1"/>
      <w:numFmt w:val="decimal"/>
      <w:lvlText w:val="%7."/>
      <w:lvlJc w:val="left"/>
      <w:pPr>
        <w:ind w:left="5040" w:hanging="360"/>
      </w:pPr>
    </w:lvl>
    <w:lvl w:ilvl="7" w:tplc="41962704" w:tentative="1">
      <w:start w:val="1"/>
      <w:numFmt w:val="lowerLetter"/>
      <w:lvlText w:val="%8."/>
      <w:lvlJc w:val="left"/>
      <w:pPr>
        <w:ind w:left="5760" w:hanging="360"/>
      </w:pPr>
    </w:lvl>
    <w:lvl w:ilvl="8" w:tplc="41962704" w:tentative="1">
      <w:start w:val="1"/>
      <w:numFmt w:val="lowerRoman"/>
      <w:lvlText w:val="%9."/>
      <w:lvlJc w:val="right"/>
      <w:pPr>
        <w:ind w:left="6480" w:hanging="180"/>
      </w:pPr>
    </w:lvl>
  </w:abstractNum>
  <w:abstractNum w:abstractNumId="26770">
    <w:multiLevelType w:val="hybridMultilevel"/>
    <w:lvl w:ilvl="0" w:tplc="93576994">
      <w:start w:val="1"/>
      <w:numFmt w:val="decimal"/>
      <w:lvlText w:val="%1."/>
      <w:lvlJc w:val="left"/>
      <w:pPr>
        <w:ind w:left="720" w:hanging="360"/>
      </w:pPr>
    </w:lvl>
    <w:lvl w:ilvl="1" w:tplc="93576994" w:tentative="1">
      <w:start w:val="1"/>
      <w:numFmt w:val="lowerLetter"/>
      <w:lvlText w:val="%2."/>
      <w:lvlJc w:val="left"/>
      <w:pPr>
        <w:ind w:left="1440" w:hanging="360"/>
      </w:pPr>
    </w:lvl>
    <w:lvl w:ilvl="2" w:tplc="93576994" w:tentative="1">
      <w:start w:val="1"/>
      <w:numFmt w:val="lowerRoman"/>
      <w:lvlText w:val="%3."/>
      <w:lvlJc w:val="right"/>
      <w:pPr>
        <w:ind w:left="2160" w:hanging="180"/>
      </w:pPr>
    </w:lvl>
    <w:lvl w:ilvl="3" w:tplc="93576994" w:tentative="1">
      <w:start w:val="1"/>
      <w:numFmt w:val="decimal"/>
      <w:lvlText w:val="%4."/>
      <w:lvlJc w:val="left"/>
      <w:pPr>
        <w:ind w:left="2880" w:hanging="360"/>
      </w:pPr>
    </w:lvl>
    <w:lvl w:ilvl="4" w:tplc="93576994" w:tentative="1">
      <w:start w:val="1"/>
      <w:numFmt w:val="lowerLetter"/>
      <w:lvlText w:val="%5."/>
      <w:lvlJc w:val="left"/>
      <w:pPr>
        <w:ind w:left="3600" w:hanging="360"/>
      </w:pPr>
    </w:lvl>
    <w:lvl w:ilvl="5" w:tplc="93576994" w:tentative="1">
      <w:start w:val="1"/>
      <w:numFmt w:val="lowerRoman"/>
      <w:lvlText w:val="%6."/>
      <w:lvlJc w:val="right"/>
      <w:pPr>
        <w:ind w:left="4320" w:hanging="180"/>
      </w:pPr>
    </w:lvl>
    <w:lvl w:ilvl="6" w:tplc="93576994" w:tentative="1">
      <w:start w:val="1"/>
      <w:numFmt w:val="decimal"/>
      <w:lvlText w:val="%7."/>
      <w:lvlJc w:val="left"/>
      <w:pPr>
        <w:ind w:left="5040" w:hanging="360"/>
      </w:pPr>
    </w:lvl>
    <w:lvl w:ilvl="7" w:tplc="93576994" w:tentative="1">
      <w:start w:val="1"/>
      <w:numFmt w:val="lowerLetter"/>
      <w:lvlText w:val="%8."/>
      <w:lvlJc w:val="left"/>
      <w:pPr>
        <w:ind w:left="5760" w:hanging="360"/>
      </w:pPr>
    </w:lvl>
    <w:lvl w:ilvl="8" w:tplc="93576994" w:tentative="1">
      <w:start w:val="1"/>
      <w:numFmt w:val="lowerRoman"/>
      <w:lvlText w:val="%9."/>
      <w:lvlJc w:val="right"/>
      <w:pPr>
        <w:ind w:left="6480" w:hanging="180"/>
      </w:pPr>
    </w:lvl>
  </w:abstractNum>
  <w:abstractNum w:abstractNumId="26769">
    <w:multiLevelType w:val="hybridMultilevel"/>
    <w:lvl w:ilvl="0" w:tplc="70796614">
      <w:start w:val="1"/>
      <w:numFmt w:val="decimal"/>
      <w:lvlText w:val="%1."/>
      <w:lvlJc w:val="left"/>
      <w:pPr>
        <w:ind w:left="720" w:hanging="360"/>
      </w:pPr>
    </w:lvl>
    <w:lvl w:ilvl="1" w:tplc="70796614" w:tentative="1">
      <w:start w:val="1"/>
      <w:numFmt w:val="lowerLetter"/>
      <w:lvlText w:val="%2."/>
      <w:lvlJc w:val="left"/>
      <w:pPr>
        <w:ind w:left="1440" w:hanging="360"/>
      </w:pPr>
    </w:lvl>
    <w:lvl w:ilvl="2" w:tplc="70796614" w:tentative="1">
      <w:start w:val="1"/>
      <w:numFmt w:val="lowerRoman"/>
      <w:lvlText w:val="%3."/>
      <w:lvlJc w:val="right"/>
      <w:pPr>
        <w:ind w:left="2160" w:hanging="180"/>
      </w:pPr>
    </w:lvl>
    <w:lvl w:ilvl="3" w:tplc="70796614" w:tentative="1">
      <w:start w:val="1"/>
      <w:numFmt w:val="decimal"/>
      <w:lvlText w:val="%4."/>
      <w:lvlJc w:val="left"/>
      <w:pPr>
        <w:ind w:left="2880" w:hanging="360"/>
      </w:pPr>
    </w:lvl>
    <w:lvl w:ilvl="4" w:tplc="70796614" w:tentative="1">
      <w:start w:val="1"/>
      <w:numFmt w:val="lowerLetter"/>
      <w:lvlText w:val="%5."/>
      <w:lvlJc w:val="left"/>
      <w:pPr>
        <w:ind w:left="3600" w:hanging="360"/>
      </w:pPr>
    </w:lvl>
    <w:lvl w:ilvl="5" w:tplc="70796614" w:tentative="1">
      <w:start w:val="1"/>
      <w:numFmt w:val="lowerRoman"/>
      <w:lvlText w:val="%6."/>
      <w:lvlJc w:val="right"/>
      <w:pPr>
        <w:ind w:left="4320" w:hanging="180"/>
      </w:pPr>
    </w:lvl>
    <w:lvl w:ilvl="6" w:tplc="70796614" w:tentative="1">
      <w:start w:val="1"/>
      <w:numFmt w:val="decimal"/>
      <w:lvlText w:val="%7."/>
      <w:lvlJc w:val="left"/>
      <w:pPr>
        <w:ind w:left="5040" w:hanging="360"/>
      </w:pPr>
    </w:lvl>
    <w:lvl w:ilvl="7" w:tplc="70796614" w:tentative="1">
      <w:start w:val="1"/>
      <w:numFmt w:val="lowerLetter"/>
      <w:lvlText w:val="%8."/>
      <w:lvlJc w:val="left"/>
      <w:pPr>
        <w:ind w:left="5760" w:hanging="360"/>
      </w:pPr>
    </w:lvl>
    <w:lvl w:ilvl="8" w:tplc="70796614" w:tentative="1">
      <w:start w:val="1"/>
      <w:numFmt w:val="lowerRoman"/>
      <w:lvlText w:val="%9."/>
      <w:lvlJc w:val="right"/>
      <w:pPr>
        <w:ind w:left="6480" w:hanging="180"/>
      </w:pPr>
    </w:lvl>
  </w:abstractNum>
  <w:abstractNum w:abstractNumId="26768">
    <w:multiLevelType w:val="hybridMultilevel"/>
    <w:lvl w:ilvl="0" w:tplc="59428271">
      <w:start w:val="1"/>
      <w:numFmt w:val="decimal"/>
      <w:lvlText w:val="%1."/>
      <w:lvlJc w:val="left"/>
      <w:pPr>
        <w:ind w:left="720" w:hanging="360"/>
      </w:pPr>
    </w:lvl>
    <w:lvl w:ilvl="1" w:tplc="59428271" w:tentative="1">
      <w:start w:val="1"/>
      <w:numFmt w:val="lowerLetter"/>
      <w:lvlText w:val="%2."/>
      <w:lvlJc w:val="left"/>
      <w:pPr>
        <w:ind w:left="1440" w:hanging="360"/>
      </w:pPr>
    </w:lvl>
    <w:lvl w:ilvl="2" w:tplc="59428271" w:tentative="1">
      <w:start w:val="1"/>
      <w:numFmt w:val="lowerRoman"/>
      <w:lvlText w:val="%3."/>
      <w:lvlJc w:val="right"/>
      <w:pPr>
        <w:ind w:left="2160" w:hanging="180"/>
      </w:pPr>
    </w:lvl>
    <w:lvl w:ilvl="3" w:tplc="59428271" w:tentative="1">
      <w:start w:val="1"/>
      <w:numFmt w:val="decimal"/>
      <w:lvlText w:val="%4."/>
      <w:lvlJc w:val="left"/>
      <w:pPr>
        <w:ind w:left="2880" w:hanging="360"/>
      </w:pPr>
    </w:lvl>
    <w:lvl w:ilvl="4" w:tplc="59428271" w:tentative="1">
      <w:start w:val="1"/>
      <w:numFmt w:val="lowerLetter"/>
      <w:lvlText w:val="%5."/>
      <w:lvlJc w:val="left"/>
      <w:pPr>
        <w:ind w:left="3600" w:hanging="360"/>
      </w:pPr>
    </w:lvl>
    <w:lvl w:ilvl="5" w:tplc="59428271" w:tentative="1">
      <w:start w:val="1"/>
      <w:numFmt w:val="lowerRoman"/>
      <w:lvlText w:val="%6."/>
      <w:lvlJc w:val="right"/>
      <w:pPr>
        <w:ind w:left="4320" w:hanging="180"/>
      </w:pPr>
    </w:lvl>
    <w:lvl w:ilvl="6" w:tplc="59428271" w:tentative="1">
      <w:start w:val="1"/>
      <w:numFmt w:val="decimal"/>
      <w:lvlText w:val="%7."/>
      <w:lvlJc w:val="left"/>
      <w:pPr>
        <w:ind w:left="5040" w:hanging="360"/>
      </w:pPr>
    </w:lvl>
    <w:lvl w:ilvl="7" w:tplc="59428271" w:tentative="1">
      <w:start w:val="1"/>
      <w:numFmt w:val="lowerLetter"/>
      <w:lvlText w:val="%8."/>
      <w:lvlJc w:val="left"/>
      <w:pPr>
        <w:ind w:left="5760" w:hanging="360"/>
      </w:pPr>
    </w:lvl>
    <w:lvl w:ilvl="8" w:tplc="59428271" w:tentative="1">
      <w:start w:val="1"/>
      <w:numFmt w:val="lowerRoman"/>
      <w:lvlText w:val="%9."/>
      <w:lvlJc w:val="right"/>
      <w:pPr>
        <w:ind w:left="6480" w:hanging="180"/>
      </w:pPr>
    </w:lvl>
  </w:abstractNum>
  <w:abstractNum w:abstractNumId="26767">
    <w:multiLevelType w:val="hybridMultilevel"/>
    <w:lvl w:ilvl="0" w:tplc="22307128">
      <w:start w:val="1"/>
      <w:numFmt w:val="decimal"/>
      <w:lvlText w:val="%1."/>
      <w:lvlJc w:val="left"/>
      <w:pPr>
        <w:ind w:left="720" w:hanging="360"/>
      </w:pPr>
    </w:lvl>
    <w:lvl w:ilvl="1" w:tplc="22307128" w:tentative="1">
      <w:start w:val="1"/>
      <w:numFmt w:val="lowerLetter"/>
      <w:lvlText w:val="%2."/>
      <w:lvlJc w:val="left"/>
      <w:pPr>
        <w:ind w:left="1440" w:hanging="360"/>
      </w:pPr>
    </w:lvl>
    <w:lvl w:ilvl="2" w:tplc="22307128" w:tentative="1">
      <w:start w:val="1"/>
      <w:numFmt w:val="lowerRoman"/>
      <w:lvlText w:val="%3."/>
      <w:lvlJc w:val="right"/>
      <w:pPr>
        <w:ind w:left="2160" w:hanging="180"/>
      </w:pPr>
    </w:lvl>
    <w:lvl w:ilvl="3" w:tplc="22307128" w:tentative="1">
      <w:start w:val="1"/>
      <w:numFmt w:val="decimal"/>
      <w:lvlText w:val="%4."/>
      <w:lvlJc w:val="left"/>
      <w:pPr>
        <w:ind w:left="2880" w:hanging="360"/>
      </w:pPr>
    </w:lvl>
    <w:lvl w:ilvl="4" w:tplc="22307128" w:tentative="1">
      <w:start w:val="1"/>
      <w:numFmt w:val="lowerLetter"/>
      <w:lvlText w:val="%5."/>
      <w:lvlJc w:val="left"/>
      <w:pPr>
        <w:ind w:left="3600" w:hanging="360"/>
      </w:pPr>
    </w:lvl>
    <w:lvl w:ilvl="5" w:tplc="22307128" w:tentative="1">
      <w:start w:val="1"/>
      <w:numFmt w:val="lowerRoman"/>
      <w:lvlText w:val="%6."/>
      <w:lvlJc w:val="right"/>
      <w:pPr>
        <w:ind w:left="4320" w:hanging="180"/>
      </w:pPr>
    </w:lvl>
    <w:lvl w:ilvl="6" w:tplc="22307128" w:tentative="1">
      <w:start w:val="1"/>
      <w:numFmt w:val="decimal"/>
      <w:lvlText w:val="%7."/>
      <w:lvlJc w:val="left"/>
      <w:pPr>
        <w:ind w:left="5040" w:hanging="360"/>
      </w:pPr>
    </w:lvl>
    <w:lvl w:ilvl="7" w:tplc="22307128" w:tentative="1">
      <w:start w:val="1"/>
      <w:numFmt w:val="lowerLetter"/>
      <w:lvlText w:val="%8."/>
      <w:lvlJc w:val="left"/>
      <w:pPr>
        <w:ind w:left="5760" w:hanging="360"/>
      </w:pPr>
    </w:lvl>
    <w:lvl w:ilvl="8" w:tplc="22307128" w:tentative="1">
      <w:start w:val="1"/>
      <w:numFmt w:val="lowerRoman"/>
      <w:lvlText w:val="%9."/>
      <w:lvlJc w:val="right"/>
      <w:pPr>
        <w:ind w:left="6480" w:hanging="180"/>
      </w:pPr>
    </w:lvl>
  </w:abstractNum>
  <w:abstractNum w:abstractNumId="26766">
    <w:multiLevelType w:val="hybridMultilevel"/>
    <w:lvl w:ilvl="0" w:tplc="464136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766">
    <w:abstractNumId w:val="26766"/>
  </w:num>
  <w:num w:numId="26767">
    <w:abstractNumId w:val="26767"/>
  </w:num>
  <w:num w:numId="26768">
    <w:abstractNumId w:val="26768"/>
  </w:num>
  <w:num w:numId="26769">
    <w:abstractNumId w:val="26769"/>
  </w:num>
  <w:num w:numId="26770">
    <w:abstractNumId w:val="26770"/>
  </w:num>
  <w:num w:numId="26771">
    <w:abstractNumId w:val="26771"/>
  </w:num>
  <w:num w:numId="26772">
    <w:abstractNumId w:val="26772"/>
  </w:num>
  <w:num w:numId="26773">
    <w:abstractNumId w:val="26773"/>
  </w:num>
  <w:num w:numId="26774">
    <w:abstractNumId w:val="267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2986393" Type="http://schemas.openxmlformats.org/officeDocument/2006/relationships/comments" Target="comments.xml"/><Relationship Id="rId667013592" Type="http://schemas.microsoft.com/office/2011/relationships/commentsExtended" Target="commentsExtended.xml"/><Relationship Id="rId83546567" Type="http://schemas.openxmlformats.org/officeDocument/2006/relationships/image" Target="media/imgrId83546567.jpg"/><Relationship Id="rId984763c0567f4daa1" Type="http://schemas.openxmlformats.org/officeDocument/2006/relationships/hyperlink" Target="https://iservice.lombardini.it/jsp/Template2/manuale.jsp?id=55&amp;parent=1000" TargetMode="External"/><Relationship Id="rId854463c0567f50bab" Type="http://schemas.openxmlformats.org/officeDocument/2006/relationships/hyperlink" Target="https://iservice.lombardini.it/jsp/Template2/manuale.jsp?id=195&amp;parent=1000" TargetMode="External"/><Relationship Id="rId772663c056805b3e4" Type="http://schemas.openxmlformats.org/officeDocument/2006/relationships/hyperlink" Target="https://iservice.lombardini.it/jsp/Template2/manuale.jsp?id=112&amp;parent=1000" TargetMode="External"/><Relationship Id="rId714863c056808224b" Type="http://schemas.openxmlformats.org/officeDocument/2006/relationships/hyperlink" Target="https://iservice.lombardini.it/jsp/Template2/manuale.jsp?id=822&amp;parent=1000" TargetMode="External"/><Relationship Id="rId662963c05680d0e41" Type="http://schemas.openxmlformats.org/officeDocument/2006/relationships/hyperlink" Target="https://iservice.lombardini.it/jsp/Template2/manuale.jsp?id=822&amp;parent=1000" TargetMode="External"/><Relationship Id="rId965263c05680d1db9" Type="http://schemas.openxmlformats.org/officeDocument/2006/relationships/hyperlink" Target="https://iservice.lombardini.it/jsp/Template2/manuale.jsp?id=822&amp;parent=1000" TargetMode="External"/><Relationship Id="rId630963c056812815a" Type="http://schemas.openxmlformats.org/officeDocument/2006/relationships/hyperlink" Target="https://www.youtube.com/embed/Ig3XosQ8h0s?rel=0" TargetMode="External"/><Relationship Id="rId955763c05681bcec5" Type="http://schemas.openxmlformats.org/officeDocument/2006/relationships/hyperlink" Target="https://iservice.lombardini.it/jsp/Template2/manuale.jsp?id=113&amp;parent=1000" TargetMode="External"/><Relationship Id="rId203663c05682e930b" Type="http://schemas.openxmlformats.org/officeDocument/2006/relationships/hyperlink" Target="https://www.youtube.com/embed/6-0TbYG2EkY?rel=0" TargetMode="External"/><Relationship Id="rId977463c056838bfd8" Type="http://schemas.openxmlformats.org/officeDocument/2006/relationships/hyperlink" Target="https://iservice.lombardini.it/jsp/Template2/manuale.jsp?id=171&amp;parent=1000" TargetMode="External"/><Relationship Id="rId657463c0568394ace" Type="http://schemas.openxmlformats.org/officeDocument/2006/relationships/hyperlink" Target="https://iservice.lombardini.it/jsp/Template2/manuale.jsp?id=171&amp;parent=1000" TargetMode="External"/><Relationship Id="rId633463c056840f999" Type="http://schemas.openxmlformats.org/officeDocument/2006/relationships/hyperlink" Target="https://iservice.lombardini.it/jsp/Template2/manuale.jsp?id=103&amp;parent=1000" TargetMode="External"/><Relationship Id="rId230563c056842ebc5" Type="http://schemas.openxmlformats.org/officeDocument/2006/relationships/hyperlink" Target="https://iservice.lombardini.it/jsp/Template2/manuale.jsp?id=103&amp;parent=1000" TargetMode="External"/><Relationship Id="rId938963c05684d7808" Type="http://schemas.openxmlformats.org/officeDocument/2006/relationships/hyperlink" Target="https://iservice.lombardini.it/jsp/Template2/manuale.jsp?id=103&amp;parent=1000" TargetMode="External"/><Relationship Id="rId935663c056859fd32" Type="http://schemas.openxmlformats.org/officeDocument/2006/relationships/hyperlink" Target="https://iservice.lombardini.it/jsp/Template2/manuale.jsp?id=55&amp;parent=1000" TargetMode="External"/><Relationship Id="rId481063c05685c8b11" Type="http://schemas.openxmlformats.org/officeDocument/2006/relationships/hyperlink" Target="https://iservice.lombardini.it/jsp/Template2/manuale.jsp?id=113&amp;parent=1000" TargetMode="External"/><Relationship Id="rId197663c0568601811" Type="http://schemas.openxmlformats.org/officeDocument/2006/relationships/hyperlink" Target="https://iservice.lombardini.it/jsp/Template2/manuale.jsp?id=55&amp;parent=1000" TargetMode="External"/><Relationship Id="rId289463c0568601ea6" Type="http://schemas.openxmlformats.org/officeDocument/2006/relationships/hyperlink" Target="https://iservice.lombardini.it/jsp/Template2/manuale.jsp?id=102&amp;parent=1000" TargetMode="External"/><Relationship Id="rId207363c0568623a91" Type="http://schemas.openxmlformats.org/officeDocument/2006/relationships/hyperlink" Target="https://iservice.lombardini.it/jsp/Template2/manuale.jsp?id=112&amp;parent=1000" TargetMode="External"/><Relationship Id="rId788463c0567f966a4" Type="http://schemas.openxmlformats.org/officeDocument/2006/relationships/image" Target="media/imgrId788463c0567f966a4.jpg"/><Relationship Id="rId348463c0567fa5e37" Type="http://schemas.openxmlformats.org/officeDocument/2006/relationships/image" Target="media/imgrId348463c0567fa5e37.jpg"/><Relationship Id="rId586363c0567fbb89a" Type="http://schemas.openxmlformats.org/officeDocument/2006/relationships/image" Target="media/imgrId586363c0567fbb89a.jpg"/><Relationship Id="rId803663c0567fc256b" Type="http://schemas.openxmlformats.org/officeDocument/2006/relationships/image" Target="media/imgrId803663c0567fc256b.jpg"/><Relationship Id="rId337563c0567fcea3f" Type="http://schemas.openxmlformats.org/officeDocument/2006/relationships/image" Target="media/imgrId337563c0567fcea3f.jpg"/><Relationship Id="rId353663c0567fe03eb" Type="http://schemas.openxmlformats.org/officeDocument/2006/relationships/image" Target="media/imgrId353663c0567fe03eb.png"/><Relationship Id="rId928563c0567feae68" Type="http://schemas.openxmlformats.org/officeDocument/2006/relationships/image" Target="media/imgrId928563c0567feae68.png"/><Relationship Id="rId110263c056801122a" Type="http://schemas.openxmlformats.org/officeDocument/2006/relationships/image" Target="media/imgrId110263c056801122a.png"/><Relationship Id="rId379663c0568037286" Type="http://schemas.openxmlformats.org/officeDocument/2006/relationships/image" Target="media/imgrId379663c0568037286.jpg"/><Relationship Id="rId255563c05680449f8" Type="http://schemas.openxmlformats.org/officeDocument/2006/relationships/image" Target="media/imgrId255563c05680449f8.jpg"/><Relationship Id="rId890663c0568051bc4" Type="http://schemas.openxmlformats.org/officeDocument/2006/relationships/image" Target="media/imgrId890663c0568051bc4.jpg"/><Relationship Id="rId691963c056805aaa4" Type="http://schemas.openxmlformats.org/officeDocument/2006/relationships/image" Target="media/imgrId691963c056805aaa4.jpg"/><Relationship Id="rId803963c0568069ab9" Type="http://schemas.openxmlformats.org/officeDocument/2006/relationships/image" Target="media/imgrId803963c0568069ab9.jpg"/><Relationship Id="rId384963c0568074f6d" Type="http://schemas.openxmlformats.org/officeDocument/2006/relationships/image" Target="media/imgrId384963c0568074f6d.jpg"/><Relationship Id="rId147963c0568080681" Type="http://schemas.openxmlformats.org/officeDocument/2006/relationships/image" Target="media/imgrId147963c0568080681.jpg"/><Relationship Id="rId324563c056808bc3d" Type="http://schemas.openxmlformats.org/officeDocument/2006/relationships/image" Target="media/imgrId324563c056808bc3d.jpg"/><Relationship Id="rId462063c056809ba56" Type="http://schemas.openxmlformats.org/officeDocument/2006/relationships/image" Target="media/imgrId462063c056809ba56.jpg"/><Relationship Id="rId878463c05680ab96b" Type="http://schemas.openxmlformats.org/officeDocument/2006/relationships/image" Target="media/imgrId878463c05680ab96b.jpg"/><Relationship Id="rId405163c05680bdc90" Type="http://schemas.openxmlformats.org/officeDocument/2006/relationships/image" Target="media/imgrId405163c05680bdc90.jpg"/><Relationship Id="rId833263c05680ce923" Type="http://schemas.openxmlformats.org/officeDocument/2006/relationships/image" Target="media/imgrId833263c05680ce923.jpg"/><Relationship Id="rId629563c05680dba90" Type="http://schemas.openxmlformats.org/officeDocument/2006/relationships/image" Target="media/imgrId629563c05680dba90.jpg"/><Relationship Id="rId380663c05680e6fcc" Type="http://schemas.openxmlformats.org/officeDocument/2006/relationships/image" Target="media/imgrId380663c05680e6fcc.jpg"/><Relationship Id="rId333363c05680f1928" Type="http://schemas.openxmlformats.org/officeDocument/2006/relationships/image" Target="media/imgrId333363c05680f1928.jpg"/><Relationship Id="rId908163c0568106038" Type="http://schemas.openxmlformats.org/officeDocument/2006/relationships/image" Target="media/imgrId908163c0568106038.jpg"/><Relationship Id="rId463863c056811d81e" Type="http://schemas.openxmlformats.org/officeDocument/2006/relationships/image" Target="media/imgrId463863c056811d81e.jpg"/><Relationship Id="rId996663c056812794b" Type="http://schemas.openxmlformats.org/officeDocument/2006/relationships/image" Target="media/imgrId996663c056812794b.jpg"/><Relationship Id="rId692763c056813a25c" Type="http://schemas.openxmlformats.org/officeDocument/2006/relationships/image" Target="media/imgrId692763c056813a25c.jpg"/><Relationship Id="rId311463c056814a8d7" Type="http://schemas.openxmlformats.org/officeDocument/2006/relationships/image" Target="media/imgrId311463c056814a8d7.jpg"/><Relationship Id="rId402363c056815f5aa" Type="http://schemas.openxmlformats.org/officeDocument/2006/relationships/image" Target="media/imgrId402363c056815f5aa.jpg"/><Relationship Id="rId713263c0568171978" Type="http://schemas.openxmlformats.org/officeDocument/2006/relationships/image" Target="media/imgrId713263c0568171978.jpg"/><Relationship Id="rId238163c056817f88c" Type="http://schemas.openxmlformats.org/officeDocument/2006/relationships/image" Target="media/imgrId238163c056817f88c.jpg"/><Relationship Id="rId198063c05681893b5" Type="http://schemas.openxmlformats.org/officeDocument/2006/relationships/image" Target="media/imgrId198063c05681893b5.jpg"/><Relationship Id="rId376763c056819a5bc" Type="http://schemas.openxmlformats.org/officeDocument/2006/relationships/image" Target="media/imgrId376763c056819a5bc.png"/><Relationship Id="rId910363c05681a5bae" Type="http://schemas.openxmlformats.org/officeDocument/2006/relationships/image" Target="media/imgrId910363c05681a5bae.jpg"/><Relationship Id="rId766363c05681b3d89" Type="http://schemas.openxmlformats.org/officeDocument/2006/relationships/image" Target="media/imgrId766363c05681b3d89.jpg"/><Relationship Id="rId745863c05681bc0e2" Type="http://schemas.openxmlformats.org/officeDocument/2006/relationships/image" Target="media/imgrId745863c05681bc0e2.jpg"/><Relationship Id="rId795263c05681d015e" Type="http://schemas.openxmlformats.org/officeDocument/2006/relationships/image" Target="media/imgrId795263c05681d015e.png"/><Relationship Id="rId186063c05681d7565" Type="http://schemas.openxmlformats.org/officeDocument/2006/relationships/image" Target="media/imgrId186063c05681d7565.jpg"/><Relationship Id="rId184163c05681e9b17" Type="http://schemas.openxmlformats.org/officeDocument/2006/relationships/image" Target="media/imgrId184163c05681e9b17.png"/><Relationship Id="rId386763c0568200a63" Type="http://schemas.openxmlformats.org/officeDocument/2006/relationships/image" Target="media/imgrId386763c0568200a63.jpg"/><Relationship Id="rId970463c056820a413" Type="http://schemas.openxmlformats.org/officeDocument/2006/relationships/image" Target="media/imgrId970463c056820a413.jpg"/><Relationship Id="rId425963c0568211a92" Type="http://schemas.openxmlformats.org/officeDocument/2006/relationships/image" Target="media/imgrId425963c0568211a92.jpg"/><Relationship Id="rId909763c056822f78e" Type="http://schemas.openxmlformats.org/officeDocument/2006/relationships/image" Target="media/imgrId909763c056822f78e.png"/><Relationship Id="rId974763c0568242f7d" Type="http://schemas.openxmlformats.org/officeDocument/2006/relationships/image" Target="media/imgrId974763c0568242f7d.png"/><Relationship Id="rId469363c056824a7c2" Type="http://schemas.openxmlformats.org/officeDocument/2006/relationships/image" Target="media/imgrId469363c056824a7c2.png"/><Relationship Id="rId998063c056825342c" Type="http://schemas.openxmlformats.org/officeDocument/2006/relationships/image" Target="media/imgrId998063c056825342c.png"/><Relationship Id="rId207663c056825b7ea" Type="http://schemas.openxmlformats.org/officeDocument/2006/relationships/image" Target="media/imgrId207663c056825b7ea.jpg"/><Relationship Id="rId175263c056826dd0c" Type="http://schemas.openxmlformats.org/officeDocument/2006/relationships/image" Target="media/imgrId175263c056826dd0c.png"/><Relationship Id="rId736963c056827e248" Type="http://schemas.openxmlformats.org/officeDocument/2006/relationships/image" Target="media/imgrId736963c056827e248.jpg"/><Relationship Id="rId253863c056828ae7e" Type="http://schemas.openxmlformats.org/officeDocument/2006/relationships/image" Target="media/imgrId253863c056828ae7e.png"/><Relationship Id="rId609263c056829c9f1" Type="http://schemas.openxmlformats.org/officeDocument/2006/relationships/image" Target="media/imgrId609263c056829c9f1.jpg"/><Relationship Id="rId687263c05682ab799" Type="http://schemas.openxmlformats.org/officeDocument/2006/relationships/image" Target="media/imgrId687263c05682ab799.jpg"/><Relationship Id="rId849963c05682c0411" Type="http://schemas.openxmlformats.org/officeDocument/2006/relationships/image" Target="media/imgrId849963c05682c0411.png"/><Relationship Id="rId534163c05682cb14d" Type="http://schemas.openxmlformats.org/officeDocument/2006/relationships/image" Target="media/imgrId534163c05682cb14d.png"/><Relationship Id="rId207963c05682de550" Type="http://schemas.openxmlformats.org/officeDocument/2006/relationships/image" Target="media/imgrId207963c05682de550.jpg"/><Relationship Id="rId685263c05682e80da" Type="http://schemas.openxmlformats.org/officeDocument/2006/relationships/image" Target="media/imgrId685263c05682e80da.jpg"/><Relationship Id="rId661163c0568303972" Type="http://schemas.openxmlformats.org/officeDocument/2006/relationships/image" Target="media/imgrId661163c0568303972.jpg"/><Relationship Id="rId133163c0568311949" Type="http://schemas.openxmlformats.org/officeDocument/2006/relationships/image" Target="media/imgrId133163c0568311949.jpg"/><Relationship Id="rId691363c056831c3dc" Type="http://schemas.openxmlformats.org/officeDocument/2006/relationships/image" Target="media/imgrId691363c056831c3dc.jpg"/><Relationship Id="rId783963c05683288d0" Type="http://schemas.openxmlformats.org/officeDocument/2006/relationships/image" Target="media/imgrId783963c05683288d0.jpg"/><Relationship Id="rId163763c05683334e3" Type="http://schemas.openxmlformats.org/officeDocument/2006/relationships/image" Target="media/imgrId163763c05683334e3.jpg"/><Relationship Id="rId279663c056833ba92" Type="http://schemas.openxmlformats.org/officeDocument/2006/relationships/image" Target="media/imgrId279663c056833ba92.jpg"/><Relationship Id="rId285863c0568346c6e" Type="http://schemas.openxmlformats.org/officeDocument/2006/relationships/image" Target="media/imgrId285863c0568346c6e.jpg"/><Relationship Id="rId656063c0568352b61" Type="http://schemas.openxmlformats.org/officeDocument/2006/relationships/image" Target="media/imgrId656063c0568352b61.jpg"/><Relationship Id="rId961863c056835b650" Type="http://schemas.openxmlformats.org/officeDocument/2006/relationships/image" Target="media/imgrId961863c056835b650.jpg"/><Relationship Id="rId313563c05683676fe" Type="http://schemas.openxmlformats.org/officeDocument/2006/relationships/image" Target="media/imgrId313563c05683676fe.jpg"/><Relationship Id="rId359763c056836eb4c" Type="http://schemas.openxmlformats.org/officeDocument/2006/relationships/image" Target="media/imgrId359763c056836eb4c.jpg"/><Relationship Id="rId598963c0568376bc1" Type="http://schemas.openxmlformats.org/officeDocument/2006/relationships/image" Target="media/imgrId598963c0568376bc1.jpg"/><Relationship Id="rId265163c0568381a3c" Type="http://schemas.openxmlformats.org/officeDocument/2006/relationships/image" Target="media/imgrId265163c0568381a3c.jpg"/><Relationship Id="rId817763c0568389f6e" Type="http://schemas.openxmlformats.org/officeDocument/2006/relationships/image" Target="media/imgrId817763c0568389f6e.jpg"/><Relationship Id="rId112963c0568393531" Type="http://schemas.openxmlformats.org/officeDocument/2006/relationships/image" Target="media/imgrId112963c0568393531.jpg"/><Relationship Id="rId469563c056839d3a4" Type="http://schemas.openxmlformats.org/officeDocument/2006/relationships/image" Target="media/imgrId469563c056839d3a4.jpg"/><Relationship Id="rId981263c05683ac18f" Type="http://schemas.openxmlformats.org/officeDocument/2006/relationships/image" Target="media/imgrId981263c05683ac18f.png"/><Relationship Id="rId716163c05683ba329" Type="http://schemas.openxmlformats.org/officeDocument/2006/relationships/image" Target="media/imgrId716163c05683ba329.png"/><Relationship Id="rId626263c05683c9ad9" Type="http://schemas.openxmlformats.org/officeDocument/2006/relationships/image" Target="media/imgrId626263c05683c9ad9.png"/><Relationship Id="rId581263c05683dde56" Type="http://schemas.openxmlformats.org/officeDocument/2006/relationships/image" Target="media/imgrId581263c05683dde56.png"/><Relationship Id="rId353963c05683e697f" Type="http://schemas.openxmlformats.org/officeDocument/2006/relationships/image" Target="media/imgrId353963c05683e697f.jpg"/><Relationship Id="rId462663c05683f1b3d" Type="http://schemas.openxmlformats.org/officeDocument/2006/relationships/image" Target="media/imgrId462663c05683f1b3d.png"/><Relationship Id="rId357563c0568408967" Type="http://schemas.openxmlformats.org/officeDocument/2006/relationships/image" Target="media/imgrId357563c0568408967.png"/><Relationship Id="rId750563c056840f110" Type="http://schemas.openxmlformats.org/officeDocument/2006/relationships/image" Target="media/imgrId750563c056840f110.jpg"/><Relationship Id="rId157263c0568418127" Type="http://schemas.openxmlformats.org/officeDocument/2006/relationships/image" Target="media/imgrId157263c0568418127.jpg"/><Relationship Id="rId197463c0568424ec5" Type="http://schemas.openxmlformats.org/officeDocument/2006/relationships/image" Target="media/imgrId197463c0568424ec5.jpg"/><Relationship Id="rId429963c056842e3d1" Type="http://schemas.openxmlformats.org/officeDocument/2006/relationships/image" Target="media/imgrId429963c056842e3d1.jpg"/><Relationship Id="rId874463c0568437e67" Type="http://schemas.openxmlformats.org/officeDocument/2006/relationships/image" Target="media/imgrId874463c0568437e67.jpg"/><Relationship Id="rId641663c05684432b6" Type="http://schemas.openxmlformats.org/officeDocument/2006/relationships/image" Target="media/imgrId641663c05684432b6.jpg"/><Relationship Id="rId793963c0568450dd9" Type="http://schemas.openxmlformats.org/officeDocument/2006/relationships/image" Target="media/imgrId793963c0568450dd9.jpg"/><Relationship Id="rId139863c056845d4b2" Type="http://schemas.openxmlformats.org/officeDocument/2006/relationships/image" Target="media/imgrId139863c056845d4b2.png"/><Relationship Id="rId932863c056846e0ea" Type="http://schemas.openxmlformats.org/officeDocument/2006/relationships/image" Target="media/imgrId932863c056846e0ea.png"/><Relationship Id="rId997363c056847f49f" Type="http://schemas.openxmlformats.org/officeDocument/2006/relationships/image" Target="media/imgrId997363c056847f49f.png"/><Relationship Id="rId663463c05684891bc" Type="http://schemas.openxmlformats.org/officeDocument/2006/relationships/image" Target="media/imgrId663463c05684891bc.jpg"/><Relationship Id="rId844963c0568494c1c" Type="http://schemas.openxmlformats.org/officeDocument/2006/relationships/image" Target="media/imgrId844963c0568494c1c.jpg"/><Relationship Id="rId199763c05684a3386" Type="http://schemas.openxmlformats.org/officeDocument/2006/relationships/image" Target="media/imgrId199763c05684a3386.jpg"/><Relationship Id="rId422863c05684b3711" Type="http://schemas.openxmlformats.org/officeDocument/2006/relationships/image" Target="media/imgrId422863c05684b3711.png"/><Relationship Id="rId221263c05684c03a9" Type="http://schemas.openxmlformats.org/officeDocument/2006/relationships/image" Target="media/imgrId221263c05684c03a9.jpg"/><Relationship Id="rId247263c05684cc8f0" Type="http://schemas.openxmlformats.org/officeDocument/2006/relationships/image" Target="media/imgrId247263c05684cc8f0.jpg"/><Relationship Id="rId443263c05684d6721" Type="http://schemas.openxmlformats.org/officeDocument/2006/relationships/image" Target="media/imgrId443263c05684d6721.jpg"/><Relationship Id="rId568163c05684e3371" Type="http://schemas.openxmlformats.org/officeDocument/2006/relationships/image" Target="media/imgrId568163c05684e3371.jpg"/><Relationship Id="rId672063c056850bba6" Type="http://schemas.openxmlformats.org/officeDocument/2006/relationships/image" Target="media/imgrId672063c056850bba6.png"/><Relationship Id="rId454163c0568512de6" Type="http://schemas.openxmlformats.org/officeDocument/2006/relationships/image" Target="media/imgrId454163c0568512de6.png"/><Relationship Id="rId624963c056851fa7c" Type="http://schemas.openxmlformats.org/officeDocument/2006/relationships/image" Target="media/imgrId624963c056851fa7c.png"/><Relationship Id="rId226963c056852b8d6" Type="http://schemas.openxmlformats.org/officeDocument/2006/relationships/image" Target="media/imgrId226963c056852b8d6.png"/><Relationship Id="rId429863c05685361a4" Type="http://schemas.openxmlformats.org/officeDocument/2006/relationships/image" Target="media/imgrId429863c05685361a4.png"/><Relationship Id="rId850463c056854670d" Type="http://schemas.openxmlformats.org/officeDocument/2006/relationships/image" Target="media/imgrId850463c056854670d.png"/><Relationship Id="rId415963c0568557c68" Type="http://schemas.openxmlformats.org/officeDocument/2006/relationships/image" Target="media/imgrId415963c0568557c68.jpg"/><Relationship Id="rId357363c056856d0a2" Type="http://schemas.openxmlformats.org/officeDocument/2006/relationships/image" Target="media/imgrId357363c056856d0a2.jpg"/><Relationship Id="rId579263c0568573af7" Type="http://schemas.openxmlformats.org/officeDocument/2006/relationships/image" Target="media/imgrId579263c0568573af7.jpg"/><Relationship Id="rId187463c05685820f8" Type="http://schemas.openxmlformats.org/officeDocument/2006/relationships/image" Target="media/imgrId187463c05685820f8.jpg"/><Relationship Id="rId223463c056858d9f7" Type="http://schemas.openxmlformats.org/officeDocument/2006/relationships/image" Target="media/imgrId223463c056858d9f7.jpg"/><Relationship Id="rId849663c056859e615" Type="http://schemas.openxmlformats.org/officeDocument/2006/relationships/image" Target="media/imgrId849663c056859e615.jpg"/><Relationship Id="rId510563c05685adf3d" Type="http://schemas.openxmlformats.org/officeDocument/2006/relationships/image" Target="media/imgrId510563c05685adf3d.jpg"/><Relationship Id="rId205863c05685b63d8" Type="http://schemas.openxmlformats.org/officeDocument/2006/relationships/image" Target="media/imgrId205863c05685b63d8.jpg"/><Relationship Id="rId568763c05685bd4b0" Type="http://schemas.openxmlformats.org/officeDocument/2006/relationships/image" Target="media/imgrId568763c05685bd4b0.jpg"/><Relationship Id="rId658763c05685c82c5" Type="http://schemas.openxmlformats.org/officeDocument/2006/relationships/image" Target="media/imgrId658763c05685c82c5.jpg"/><Relationship Id="rId790463c05685d1931" Type="http://schemas.openxmlformats.org/officeDocument/2006/relationships/image" Target="media/imgrId790463c05685d1931.jpg"/><Relationship Id="rId882563c05685de2c4" Type="http://schemas.openxmlformats.org/officeDocument/2006/relationships/image" Target="media/imgrId882563c05685de2c4.png"/><Relationship Id="rId195963c05685ea7ed" Type="http://schemas.openxmlformats.org/officeDocument/2006/relationships/image" Target="media/imgrId195963c05685ea7ed.png"/><Relationship Id="rId669263c05685f35d1" Type="http://schemas.openxmlformats.org/officeDocument/2006/relationships/image" Target="media/imgrId669263c05685f35d1.png"/><Relationship Id="rId919363c056860c4a3" Type="http://schemas.openxmlformats.org/officeDocument/2006/relationships/image" Target="media/imgrId919363c056860c4a3.jpg"/><Relationship Id="rId856563c0568616a85" Type="http://schemas.openxmlformats.org/officeDocument/2006/relationships/image" Target="media/imgrId856563c0568616a85.jpg"/><Relationship Id="rId788163c0568622b28" Type="http://schemas.openxmlformats.org/officeDocument/2006/relationships/image" Target="media/imgrId788163c0568622b28.jpg"/><Relationship Id="rId809763c056862cd77" Type="http://schemas.openxmlformats.org/officeDocument/2006/relationships/image" Target="media/imgrId809763c056862cd77.jpg"/><Relationship Id="rId361863c056863a042" Type="http://schemas.openxmlformats.org/officeDocument/2006/relationships/image" Target="media/imgrId361863c056863a042.jpg"/><Relationship Id="rId346363c0568645342" Type="http://schemas.openxmlformats.org/officeDocument/2006/relationships/image" Target="media/imgrId346363c0568645342.jpg"/><Relationship Id="rId680963c056865366c" Type="http://schemas.openxmlformats.org/officeDocument/2006/relationships/image" Target="media/imgrId680963c056865366c.jpg"/><Relationship Id="rId665863c056865f9e9" Type="http://schemas.openxmlformats.org/officeDocument/2006/relationships/image" Target="media/imgrId665863c056865f9e9.jpg"/><Relationship Id="rId583163c056866a8ed" Type="http://schemas.openxmlformats.org/officeDocument/2006/relationships/image" Target="media/imgrId583163c056866a8ed.jpg"/><Relationship Id="rId921363c056867cc2a" Type="http://schemas.openxmlformats.org/officeDocument/2006/relationships/image" Target="media/imgrId921363c056867cc2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546567" Type="http://schemas.openxmlformats.org/officeDocument/2006/relationships/image" Target="media/imgrId835465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546567" Type="http://schemas.openxmlformats.org/officeDocument/2006/relationships/image" Target="media/imgrId835465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546567" Type="http://schemas.openxmlformats.org/officeDocument/2006/relationships/image" Target="media/imgrId835465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546567" Type="http://schemas.openxmlformats.org/officeDocument/2006/relationships/image" Target="media/imgrId835465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546567" Type="http://schemas.openxmlformats.org/officeDocument/2006/relationships/image" Target="media/imgrId835465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546567" Type="http://schemas.openxmlformats.org/officeDocument/2006/relationships/image" Target="media/imgrId835465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