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74831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137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290454" w:name="ctxt"/>
    <w:bookmarkEnd w:id="762904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640619" name="name188363c08b6c8546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7863c08b6c85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3952107" name="name555063c08b6c8c3f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05363c08b6c8c3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14463c08b6c8ca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61963c08b6c8ce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63463c08b6c8d3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45563c08b6c8d9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21063c08b6c8db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4363c08b6c8e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3157" name="name117363c08b6c9bf8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60263c08b6c9b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063c08b6c9c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8122" name="name781063c08b6ca63a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61763c08b6ca6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82863c08b6ca7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6390" name="name591563c08b6caf56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58863c08b6caf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7022" name="name691463c08b6cb8fc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34163c08b6cb8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1698" name="name993663c08b6cc33f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97863c08b6cc3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17217" name="name949463c08b6cc9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3c08b6cc9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83363c08b6cc9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169476" name="name403563c08b6cd314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77563c08b6cd3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345" name="name504363c08b6cdd14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97063c08b6cdd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33539" name="name614163c08b6ce842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16963c08b6ce8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4186" name="name400663c08b6cf188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88363c08b6cf1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6263c08b6cf2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29057" name="name202763c08b6d0689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56863c08b6d06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51067" name="name747863c08b6d0b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363c08b6d0b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7105518" name="name479963c08b6d1545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76063c08b6d15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13296" name="name501963c08b6d1d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663c08b6d1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441602" name="name395363c08b6d2500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02863c08b6d24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06232" name="name300263c08b6d2c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163c08b6d2c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724368" name="name619063c08b6d31d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7563c08b6d31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8281" name="name132163c08b6d3baf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82063c08b6d3b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227556" name="name102563c08b6d3f7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0463c08b6d3f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2119" name="name502363c08b6d46a6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75763c08b6d46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17168" name="name389963c08b6d4ed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363c08b6d4e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0663c08b6d4f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4763c08b6d4f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66188" name="name791063c08b6d587f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81163c08b6d58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84963c08b6d59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5284" name="name417563c08b6d61a2f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55863c08b6d61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42487" name="name604963c08b6d697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163c08b6d69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53363c08b6d69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43216" name="name143163c08b6d741f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49563c08b6d74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896147" name="name115563c08b6d7a9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563c08b6d7a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3245" name="name174663c08b6d835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5763c08b6d83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70044" name="name162763c08b6d9095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08863c08b6d90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59798" name="name648863c08b6d9bfbe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14963c08b6d9b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5805" name="name697663c08b6da6be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80263c08b6da6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2213" name="name208863c08b6db252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99963c08b6db2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159" name="name215063c08b6dbd65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24263c08b6dbd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45263c08b6dbf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5513" name="name685363c08b6dc976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88663c08b6dc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581" name="name913863c08b6dd3a8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59363c08b6dd3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5289" name="name574763c08b6dda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363c08b6dda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12382" name="name806363c08b6de505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75463c08b6de5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23440" name="name685663c08b6dee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963c08b6dee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40063c08b6def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74815" name="name630563c08b6e05f3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78463c08b6e05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24717" name="name876663c08b6e1325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27563c08b6e13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071766" name="name745763c08b6e1b2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363c08b6e1b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84135" name="name300963c08b6e278e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89463c08b6e27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670562" name="name810763c08b6e311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363c08b6e31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32563c08b6e31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45977" name="name662963c08b6e3e41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44763c08b6e3e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5129" name="name439663c08b6e4eaf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90763c08b6e4e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9206" name="name880863c08b6e59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3c08b6e59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8563c08b6e5c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0883" name="name684763c08b6e677a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61163c08b6e67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31531" name="name349663c08b6e750b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58063c08b6e75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09963" name="name827863c08b6e7db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8863c08b6e7d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98983" name="name960563c08b6e8d02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66563c08b6e8d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53963c08b6e8e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94255" name="name516063c08b6e99bd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50963c08b6e99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9030" name="name308463c08b6ea6b6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60663c08b6ea6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87492" name="name185563c08b6eb335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17463c08b6eb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57763c08b6eb5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5837" name="name352063c08b6ec260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42763c08b6ec2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90863c08b6ec3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4330" name="name176863c08b6ece6b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07463c08b6ec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7133" name="name177563c08b6edad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2963c08b6eda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96246" name="name418663c08b6ee94f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18963c08b6ee9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98355" name="name967963c08b6f02eb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10663c08b6f02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949" name="name262463c08b6f0d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3c08b6f0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35894" name="name188063c08b6f186f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8463c08b6f18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3188" name="name894263c08b6f200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7663c08b6f20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51763c08b6f21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100621" name="name607763c08b6f3035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65963c08b6f30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3650" name="name169163c08b6f39b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3c08b6f39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5963c08b6f3a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974327" name="name545463c08b6f44ae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91563c08b6f44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8617" name="name797863c08b6f4d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3c08b6f4d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21963c08b6f4f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3863c08b6f51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8567" name="name761863c08b6f5be2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17263c08b6f5b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01532" name="name151163c08b6f68079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16463c08b6f68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523155" name="name260863c08b6f70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6563c08b6f70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9073" name="name273763c08b6f7bbb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65863c08b6f7b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9913" name="name854863c08b6f86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3c08b6f86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39863c08b6f87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88963c08b6f88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33463c08b6f8a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1063c08b6f8b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93512" name="name199263c08b6f95f1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01263c08b6f95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1880" name="name141563c08b6fa33f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35563c08b6fa3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87856" name="name770463c08b6fb04c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06963c08b6fb0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2666" name="name998363c08b6fbd27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73963c08b6fb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296" name="name206763c08b6fc6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363c08b6fc6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02263c08b6fc7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1563c08b6fc7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49863c08b6fc8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93672" name="name582463c08b6fd06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363c08b6fd0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26963c08b6fd2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96263c08b6fd3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98563c08b6fd3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29987" name="name756963c08b6fdde7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68863c08b6fdd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05726" name="name615263c08b6fe9f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7563c08b6fe9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65537" name="name991563c08b70003d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45163c08b7000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618853" name="name927363c08b700de3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61363c08b700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97363" name="name222663c08b7018fe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66163c08b7018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13831" name="name610463c08b7020e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8963c08b7020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7409" name="name125463c08b702d1c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07563c08b702d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69877" name="name116263c08b703c12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14063c08b703c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9024" name="name556263c08b7043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3c08b7043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65009" name="name178363c08b704e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3c08b704e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2122" name="name320663c08b705b0b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11163c08b705b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547223" name="name999163c08b7065c4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17963c08b7065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936033" name="name328963c08b706c9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963c08b706c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68963c08b706c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2363c08b706e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60030" name="name685263c08b7078fb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51363c08b7078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96263c08b7079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7894" name="name511163c08b7087a9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00163c08b7087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6230" name="name908063c08b7092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463c08b709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3742" name="name960063c08b709bb88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30063c08b709b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58453" name="name280463c08b70a3b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463c08b70a3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16184" name="name772863c08b70aeb6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19463c08b70ae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05441" name="name375463c08b70ba2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763c08b70ba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74654" name="name384863c08b70c873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88763c08b70c8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93401" name="name458563c08b70d3a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863c08b70d3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69091" name="name711963c08b70df9c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17463c08b70d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722334" name="name498463c08b70ebc1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23763c08b70eb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83327" name="name954363c08b710402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23663c08b7104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28883" name="name829163c08b710db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963c08b710d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39647" name="name154163c08b71170d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77463c08b711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69875" name="name734563c08b7122a7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23463c08b7122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4885" name="name115663c08b712b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163c08b712b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1949705" name="name350763c08b71375a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82663c08b7137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498343" name="name657163c08b714677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35263c08b7146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88640" name="name896663c08b715461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87663c08b7154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6637212" name="name299263c08b71608e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69463c08b7160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774665" name="name190263c08b716a70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29463c08b716a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07729" name="name729463c08b7171d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3263c08b7171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8229" name="name770663c08b717bf6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34263c08b717b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3838948" name="name525363c08b718abe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27063c08b718a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9449889" name="name882363c08b719a92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92063c08b719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327333" name="name288763c08b71a209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69463c08b71a2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233863" name="name987663c08b71a97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963c08b71a9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4986" name="name365763c08b71ae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3c08b71ae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10265" name="name214863c08b71b864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96163c08b71b8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54496" name="name684163c08b71bca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263c08b71bc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9429" name="name769063c08b71c338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23463c08b71c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89333" name="name724763c08b71caa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363c08b71ca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2581" name="name996163c08b71d324f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56963c08b71d3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52103" name="name319563c08b71de9e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81763c08b71de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3918" name="name152163c08b71e53d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27063c08b71e5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6949" name="name243063c08b71e9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963c08b71e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2160" name="name729963c08b720004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01163c08b7200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68105" name="name833063c08b720b66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00563c08b720b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25432" name="name826663c08b72105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2463c08b7210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8263" name="name482163c08b7219f6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66963c08b7219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977">
    <w:multiLevelType w:val="hybridMultilevel"/>
    <w:lvl w:ilvl="0" w:tplc="16047241">
      <w:start w:val="1"/>
      <w:numFmt w:val="decimal"/>
      <w:lvlText w:val="%1."/>
      <w:lvlJc w:val="left"/>
      <w:pPr>
        <w:ind w:left="720" w:hanging="360"/>
      </w:pPr>
    </w:lvl>
    <w:lvl w:ilvl="1" w:tplc="16047241" w:tentative="1">
      <w:start w:val="1"/>
      <w:numFmt w:val="lowerLetter"/>
      <w:lvlText w:val="%2."/>
      <w:lvlJc w:val="left"/>
      <w:pPr>
        <w:ind w:left="1440" w:hanging="360"/>
      </w:pPr>
    </w:lvl>
    <w:lvl w:ilvl="2" w:tplc="16047241" w:tentative="1">
      <w:start w:val="1"/>
      <w:numFmt w:val="lowerRoman"/>
      <w:lvlText w:val="%3."/>
      <w:lvlJc w:val="right"/>
      <w:pPr>
        <w:ind w:left="2160" w:hanging="180"/>
      </w:pPr>
    </w:lvl>
    <w:lvl w:ilvl="3" w:tplc="16047241" w:tentative="1">
      <w:start w:val="1"/>
      <w:numFmt w:val="decimal"/>
      <w:lvlText w:val="%4."/>
      <w:lvlJc w:val="left"/>
      <w:pPr>
        <w:ind w:left="2880" w:hanging="360"/>
      </w:pPr>
    </w:lvl>
    <w:lvl w:ilvl="4" w:tplc="16047241" w:tentative="1">
      <w:start w:val="1"/>
      <w:numFmt w:val="lowerLetter"/>
      <w:lvlText w:val="%5."/>
      <w:lvlJc w:val="left"/>
      <w:pPr>
        <w:ind w:left="3600" w:hanging="360"/>
      </w:pPr>
    </w:lvl>
    <w:lvl w:ilvl="5" w:tplc="16047241" w:tentative="1">
      <w:start w:val="1"/>
      <w:numFmt w:val="lowerRoman"/>
      <w:lvlText w:val="%6."/>
      <w:lvlJc w:val="right"/>
      <w:pPr>
        <w:ind w:left="4320" w:hanging="180"/>
      </w:pPr>
    </w:lvl>
    <w:lvl w:ilvl="6" w:tplc="16047241" w:tentative="1">
      <w:start w:val="1"/>
      <w:numFmt w:val="decimal"/>
      <w:lvlText w:val="%7."/>
      <w:lvlJc w:val="left"/>
      <w:pPr>
        <w:ind w:left="5040" w:hanging="360"/>
      </w:pPr>
    </w:lvl>
    <w:lvl w:ilvl="7" w:tplc="16047241" w:tentative="1">
      <w:start w:val="1"/>
      <w:numFmt w:val="lowerLetter"/>
      <w:lvlText w:val="%8."/>
      <w:lvlJc w:val="left"/>
      <w:pPr>
        <w:ind w:left="5760" w:hanging="360"/>
      </w:pPr>
    </w:lvl>
    <w:lvl w:ilvl="8" w:tplc="1604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6">
    <w:multiLevelType w:val="hybridMultilevel"/>
    <w:lvl w:ilvl="0" w:tplc="66938556">
      <w:start w:val="1"/>
      <w:numFmt w:val="decimal"/>
      <w:lvlText w:val="%1."/>
      <w:lvlJc w:val="left"/>
      <w:pPr>
        <w:ind w:left="720" w:hanging="360"/>
      </w:pPr>
    </w:lvl>
    <w:lvl w:ilvl="1" w:tplc="66938556" w:tentative="1">
      <w:start w:val="1"/>
      <w:numFmt w:val="lowerLetter"/>
      <w:lvlText w:val="%2."/>
      <w:lvlJc w:val="left"/>
      <w:pPr>
        <w:ind w:left="1440" w:hanging="360"/>
      </w:pPr>
    </w:lvl>
    <w:lvl w:ilvl="2" w:tplc="66938556" w:tentative="1">
      <w:start w:val="1"/>
      <w:numFmt w:val="lowerRoman"/>
      <w:lvlText w:val="%3."/>
      <w:lvlJc w:val="right"/>
      <w:pPr>
        <w:ind w:left="2160" w:hanging="180"/>
      </w:pPr>
    </w:lvl>
    <w:lvl w:ilvl="3" w:tplc="66938556" w:tentative="1">
      <w:start w:val="1"/>
      <w:numFmt w:val="decimal"/>
      <w:lvlText w:val="%4."/>
      <w:lvlJc w:val="left"/>
      <w:pPr>
        <w:ind w:left="2880" w:hanging="360"/>
      </w:pPr>
    </w:lvl>
    <w:lvl w:ilvl="4" w:tplc="66938556" w:tentative="1">
      <w:start w:val="1"/>
      <w:numFmt w:val="lowerLetter"/>
      <w:lvlText w:val="%5."/>
      <w:lvlJc w:val="left"/>
      <w:pPr>
        <w:ind w:left="3600" w:hanging="360"/>
      </w:pPr>
    </w:lvl>
    <w:lvl w:ilvl="5" w:tplc="66938556" w:tentative="1">
      <w:start w:val="1"/>
      <w:numFmt w:val="lowerRoman"/>
      <w:lvlText w:val="%6."/>
      <w:lvlJc w:val="right"/>
      <w:pPr>
        <w:ind w:left="4320" w:hanging="180"/>
      </w:pPr>
    </w:lvl>
    <w:lvl w:ilvl="6" w:tplc="66938556" w:tentative="1">
      <w:start w:val="1"/>
      <w:numFmt w:val="decimal"/>
      <w:lvlText w:val="%7."/>
      <w:lvlJc w:val="left"/>
      <w:pPr>
        <w:ind w:left="5040" w:hanging="360"/>
      </w:pPr>
    </w:lvl>
    <w:lvl w:ilvl="7" w:tplc="66938556" w:tentative="1">
      <w:start w:val="1"/>
      <w:numFmt w:val="lowerLetter"/>
      <w:lvlText w:val="%8."/>
      <w:lvlJc w:val="left"/>
      <w:pPr>
        <w:ind w:left="5760" w:hanging="360"/>
      </w:pPr>
    </w:lvl>
    <w:lvl w:ilvl="8" w:tplc="6693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5">
    <w:multiLevelType w:val="hybridMultilevel"/>
    <w:lvl w:ilvl="0" w:tplc="10870843">
      <w:start w:val="1"/>
      <w:numFmt w:val="decimal"/>
      <w:lvlText w:val="%1."/>
      <w:lvlJc w:val="left"/>
      <w:pPr>
        <w:ind w:left="720" w:hanging="360"/>
      </w:pPr>
    </w:lvl>
    <w:lvl w:ilvl="1" w:tplc="10870843" w:tentative="1">
      <w:start w:val="1"/>
      <w:numFmt w:val="lowerLetter"/>
      <w:lvlText w:val="%2."/>
      <w:lvlJc w:val="left"/>
      <w:pPr>
        <w:ind w:left="1440" w:hanging="360"/>
      </w:pPr>
    </w:lvl>
    <w:lvl w:ilvl="2" w:tplc="10870843" w:tentative="1">
      <w:start w:val="1"/>
      <w:numFmt w:val="lowerRoman"/>
      <w:lvlText w:val="%3."/>
      <w:lvlJc w:val="right"/>
      <w:pPr>
        <w:ind w:left="2160" w:hanging="180"/>
      </w:pPr>
    </w:lvl>
    <w:lvl w:ilvl="3" w:tplc="10870843" w:tentative="1">
      <w:start w:val="1"/>
      <w:numFmt w:val="decimal"/>
      <w:lvlText w:val="%4."/>
      <w:lvlJc w:val="left"/>
      <w:pPr>
        <w:ind w:left="2880" w:hanging="360"/>
      </w:pPr>
    </w:lvl>
    <w:lvl w:ilvl="4" w:tplc="10870843" w:tentative="1">
      <w:start w:val="1"/>
      <w:numFmt w:val="lowerLetter"/>
      <w:lvlText w:val="%5."/>
      <w:lvlJc w:val="left"/>
      <w:pPr>
        <w:ind w:left="3600" w:hanging="360"/>
      </w:pPr>
    </w:lvl>
    <w:lvl w:ilvl="5" w:tplc="10870843" w:tentative="1">
      <w:start w:val="1"/>
      <w:numFmt w:val="lowerRoman"/>
      <w:lvlText w:val="%6."/>
      <w:lvlJc w:val="right"/>
      <w:pPr>
        <w:ind w:left="4320" w:hanging="180"/>
      </w:pPr>
    </w:lvl>
    <w:lvl w:ilvl="6" w:tplc="10870843" w:tentative="1">
      <w:start w:val="1"/>
      <w:numFmt w:val="decimal"/>
      <w:lvlText w:val="%7."/>
      <w:lvlJc w:val="left"/>
      <w:pPr>
        <w:ind w:left="5040" w:hanging="360"/>
      </w:pPr>
    </w:lvl>
    <w:lvl w:ilvl="7" w:tplc="10870843" w:tentative="1">
      <w:start w:val="1"/>
      <w:numFmt w:val="lowerLetter"/>
      <w:lvlText w:val="%8."/>
      <w:lvlJc w:val="left"/>
      <w:pPr>
        <w:ind w:left="5760" w:hanging="360"/>
      </w:pPr>
    </w:lvl>
    <w:lvl w:ilvl="8" w:tplc="1087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4">
    <w:multiLevelType w:val="hybridMultilevel"/>
    <w:lvl w:ilvl="0" w:tplc="27828920">
      <w:start w:val="1"/>
      <w:numFmt w:val="decimal"/>
      <w:lvlText w:val="%1."/>
      <w:lvlJc w:val="left"/>
      <w:pPr>
        <w:ind w:left="720" w:hanging="360"/>
      </w:pPr>
    </w:lvl>
    <w:lvl w:ilvl="1" w:tplc="27828920" w:tentative="1">
      <w:start w:val="1"/>
      <w:numFmt w:val="lowerLetter"/>
      <w:lvlText w:val="%2."/>
      <w:lvlJc w:val="left"/>
      <w:pPr>
        <w:ind w:left="1440" w:hanging="360"/>
      </w:pPr>
    </w:lvl>
    <w:lvl w:ilvl="2" w:tplc="27828920" w:tentative="1">
      <w:start w:val="1"/>
      <w:numFmt w:val="lowerRoman"/>
      <w:lvlText w:val="%3."/>
      <w:lvlJc w:val="right"/>
      <w:pPr>
        <w:ind w:left="2160" w:hanging="180"/>
      </w:pPr>
    </w:lvl>
    <w:lvl w:ilvl="3" w:tplc="27828920" w:tentative="1">
      <w:start w:val="1"/>
      <w:numFmt w:val="decimal"/>
      <w:lvlText w:val="%4."/>
      <w:lvlJc w:val="left"/>
      <w:pPr>
        <w:ind w:left="2880" w:hanging="360"/>
      </w:pPr>
    </w:lvl>
    <w:lvl w:ilvl="4" w:tplc="27828920" w:tentative="1">
      <w:start w:val="1"/>
      <w:numFmt w:val="lowerLetter"/>
      <w:lvlText w:val="%5."/>
      <w:lvlJc w:val="left"/>
      <w:pPr>
        <w:ind w:left="3600" w:hanging="360"/>
      </w:pPr>
    </w:lvl>
    <w:lvl w:ilvl="5" w:tplc="27828920" w:tentative="1">
      <w:start w:val="1"/>
      <w:numFmt w:val="lowerRoman"/>
      <w:lvlText w:val="%6."/>
      <w:lvlJc w:val="right"/>
      <w:pPr>
        <w:ind w:left="4320" w:hanging="180"/>
      </w:pPr>
    </w:lvl>
    <w:lvl w:ilvl="6" w:tplc="27828920" w:tentative="1">
      <w:start w:val="1"/>
      <w:numFmt w:val="decimal"/>
      <w:lvlText w:val="%7."/>
      <w:lvlJc w:val="left"/>
      <w:pPr>
        <w:ind w:left="5040" w:hanging="360"/>
      </w:pPr>
    </w:lvl>
    <w:lvl w:ilvl="7" w:tplc="27828920" w:tentative="1">
      <w:start w:val="1"/>
      <w:numFmt w:val="lowerLetter"/>
      <w:lvlText w:val="%8."/>
      <w:lvlJc w:val="left"/>
      <w:pPr>
        <w:ind w:left="5760" w:hanging="360"/>
      </w:pPr>
    </w:lvl>
    <w:lvl w:ilvl="8" w:tplc="2782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3">
    <w:multiLevelType w:val="hybridMultilevel"/>
    <w:lvl w:ilvl="0" w:tplc="63332548">
      <w:start w:val="1"/>
      <w:numFmt w:val="decimal"/>
      <w:lvlText w:val="%1."/>
      <w:lvlJc w:val="left"/>
      <w:pPr>
        <w:ind w:left="720" w:hanging="360"/>
      </w:pPr>
    </w:lvl>
    <w:lvl w:ilvl="1" w:tplc="63332548" w:tentative="1">
      <w:start w:val="1"/>
      <w:numFmt w:val="lowerLetter"/>
      <w:lvlText w:val="%2."/>
      <w:lvlJc w:val="left"/>
      <w:pPr>
        <w:ind w:left="1440" w:hanging="360"/>
      </w:pPr>
    </w:lvl>
    <w:lvl w:ilvl="2" w:tplc="63332548" w:tentative="1">
      <w:start w:val="1"/>
      <w:numFmt w:val="lowerRoman"/>
      <w:lvlText w:val="%3."/>
      <w:lvlJc w:val="right"/>
      <w:pPr>
        <w:ind w:left="2160" w:hanging="180"/>
      </w:pPr>
    </w:lvl>
    <w:lvl w:ilvl="3" w:tplc="63332548" w:tentative="1">
      <w:start w:val="1"/>
      <w:numFmt w:val="decimal"/>
      <w:lvlText w:val="%4."/>
      <w:lvlJc w:val="left"/>
      <w:pPr>
        <w:ind w:left="2880" w:hanging="360"/>
      </w:pPr>
    </w:lvl>
    <w:lvl w:ilvl="4" w:tplc="63332548" w:tentative="1">
      <w:start w:val="1"/>
      <w:numFmt w:val="lowerLetter"/>
      <w:lvlText w:val="%5."/>
      <w:lvlJc w:val="left"/>
      <w:pPr>
        <w:ind w:left="3600" w:hanging="360"/>
      </w:pPr>
    </w:lvl>
    <w:lvl w:ilvl="5" w:tplc="63332548" w:tentative="1">
      <w:start w:val="1"/>
      <w:numFmt w:val="lowerRoman"/>
      <w:lvlText w:val="%6."/>
      <w:lvlJc w:val="right"/>
      <w:pPr>
        <w:ind w:left="4320" w:hanging="180"/>
      </w:pPr>
    </w:lvl>
    <w:lvl w:ilvl="6" w:tplc="63332548" w:tentative="1">
      <w:start w:val="1"/>
      <w:numFmt w:val="decimal"/>
      <w:lvlText w:val="%7."/>
      <w:lvlJc w:val="left"/>
      <w:pPr>
        <w:ind w:left="5040" w:hanging="360"/>
      </w:pPr>
    </w:lvl>
    <w:lvl w:ilvl="7" w:tplc="63332548" w:tentative="1">
      <w:start w:val="1"/>
      <w:numFmt w:val="lowerLetter"/>
      <w:lvlText w:val="%8."/>
      <w:lvlJc w:val="left"/>
      <w:pPr>
        <w:ind w:left="5760" w:hanging="360"/>
      </w:pPr>
    </w:lvl>
    <w:lvl w:ilvl="8" w:tplc="6333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2">
    <w:multiLevelType w:val="hybridMultilevel"/>
    <w:lvl w:ilvl="0" w:tplc="63560437">
      <w:start w:val="1"/>
      <w:numFmt w:val="decimal"/>
      <w:lvlText w:val="%1."/>
      <w:lvlJc w:val="left"/>
      <w:pPr>
        <w:ind w:left="720" w:hanging="360"/>
      </w:pPr>
    </w:lvl>
    <w:lvl w:ilvl="1" w:tplc="63560437" w:tentative="1">
      <w:start w:val="1"/>
      <w:numFmt w:val="lowerLetter"/>
      <w:lvlText w:val="%2."/>
      <w:lvlJc w:val="left"/>
      <w:pPr>
        <w:ind w:left="1440" w:hanging="360"/>
      </w:pPr>
    </w:lvl>
    <w:lvl w:ilvl="2" w:tplc="63560437" w:tentative="1">
      <w:start w:val="1"/>
      <w:numFmt w:val="lowerRoman"/>
      <w:lvlText w:val="%3."/>
      <w:lvlJc w:val="right"/>
      <w:pPr>
        <w:ind w:left="2160" w:hanging="180"/>
      </w:pPr>
    </w:lvl>
    <w:lvl w:ilvl="3" w:tplc="63560437" w:tentative="1">
      <w:start w:val="1"/>
      <w:numFmt w:val="decimal"/>
      <w:lvlText w:val="%4."/>
      <w:lvlJc w:val="left"/>
      <w:pPr>
        <w:ind w:left="2880" w:hanging="360"/>
      </w:pPr>
    </w:lvl>
    <w:lvl w:ilvl="4" w:tplc="63560437" w:tentative="1">
      <w:start w:val="1"/>
      <w:numFmt w:val="lowerLetter"/>
      <w:lvlText w:val="%5."/>
      <w:lvlJc w:val="left"/>
      <w:pPr>
        <w:ind w:left="3600" w:hanging="360"/>
      </w:pPr>
    </w:lvl>
    <w:lvl w:ilvl="5" w:tplc="63560437" w:tentative="1">
      <w:start w:val="1"/>
      <w:numFmt w:val="lowerRoman"/>
      <w:lvlText w:val="%6."/>
      <w:lvlJc w:val="right"/>
      <w:pPr>
        <w:ind w:left="4320" w:hanging="180"/>
      </w:pPr>
    </w:lvl>
    <w:lvl w:ilvl="6" w:tplc="63560437" w:tentative="1">
      <w:start w:val="1"/>
      <w:numFmt w:val="decimal"/>
      <w:lvlText w:val="%7."/>
      <w:lvlJc w:val="left"/>
      <w:pPr>
        <w:ind w:left="5040" w:hanging="360"/>
      </w:pPr>
    </w:lvl>
    <w:lvl w:ilvl="7" w:tplc="63560437" w:tentative="1">
      <w:start w:val="1"/>
      <w:numFmt w:val="lowerLetter"/>
      <w:lvlText w:val="%8."/>
      <w:lvlJc w:val="left"/>
      <w:pPr>
        <w:ind w:left="5760" w:hanging="360"/>
      </w:pPr>
    </w:lvl>
    <w:lvl w:ilvl="8" w:tplc="6356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1">
    <w:multiLevelType w:val="hybridMultilevel"/>
    <w:lvl w:ilvl="0" w:tplc="41389996">
      <w:start w:val="1"/>
      <w:numFmt w:val="decimal"/>
      <w:lvlText w:val="%1."/>
      <w:lvlJc w:val="left"/>
      <w:pPr>
        <w:ind w:left="720" w:hanging="360"/>
      </w:pPr>
    </w:lvl>
    <w:lvl w:ilvl="1" w:tplc="41389996" w:tentative="1">
      <w:start w:val="1"/>
      <w:numFmt w:val="lowerLetter"/>
      <w:lvlText w:val="%2."/>
      <w:lvlJc w:val="left"/>
      <w:pPr>
        <w:ind w:left="1440" w:hanging="360"/>
      </w:pPr>
    </w:lvl>
    <w:lvl w:ilvl="2" w:tplc="41389996" w:tentative="1">
      <w:start w:val="1"/>
      <w:numFmt w:val="lowerRoman"/>
      <w:lvlText w:val="%3."/>
      <w:lvlJc w:val="right"/>
      <w:pPr>
        <w:ind w:left="2160" w:hanging="180"/>
      </w:pPr>
    </w:lvl>
    <w:lvl w:ilvl="3" w:tplc="41389996" w:tentative="1">
      <w:start w:val="1"/>
      <w:numFmt w:val="decimal"/>
      <w:lvlText w:val="%4."/>
      <w:lvlJc w:val="left"/>
      <w:pPr>
        <w:ind w:left="2880" w:hanging="360"/>
      </w:pPr>
    </w:lvl>
    <w:lvl w:ilvl="4" w:tplc="41389996" w:tentative="1">
      <w:start w:val="1"/>
      <w:numFmt w:val="lowerLetter"/>
      <w:lvlText w:val="%5."/>
      <w:lvlJc w:val="left"/>
      <w:pPr>
        <w:ind w:left="3600" w:hanging="360"/>
      </w:pPr>
    </w:lvl>
    <w:lvl w:ilvl="5" w:tplc="41389996" w:tentative="1">
      <w:start w:val="1"/>
      <w:numFmt w:val="lowerRoman"/>
      <w:lvlText w:val="%6."/>
      <w:lvlJc w:val="right"/>
      <w:pPr>
        <w:ind w:left="4320" w:hanging="180"/>
      </w:pPr>
    </w:lvl>
    <w:lvl w:ilvl="6" w:tplc="41389996" w:tentative="1">
      <w:start w:val="1"/>
      <w:numFmt w:val="decimal"/>
      <w:lvlText w:val="%7."/>
      <w:lvlJc w:val="left"/>
      <w:pPr>
        <w:ind w:left="5040" w:hanging="360"/>
      </w:pPr>
    </w:lvl>
    <w:lvl w:ilvl="7" w:tplc="41389996" w:tentative="1">
      <w:start w:val="1"/>
      <w:numFmt w:val="lowerLetter"/>
      <w:lvlText w:val="%8."/>
      <w:lvlJc w:val="left"/>
      <w:pPr>
        <w:ind w:left="5760" w:hanging="360"/>
      </w:pPr>
    </w:lvl>
    <w:lvl w:ilvl="8" w:tplc="4138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0">
    <w:multiLevelType w:val="hybridMultilevel"/>
    <w:lvl w:ilvl="0" w:tplc="59917792">
      <w:start w:val="1"/>
      <w:numFmt w:val="decimal"/>
      <w:lvlText w:val="%1."/>
      <w:lvlJc w:val="left"/>
      <w:pPr>
        <w:ind w:left="720" w:hanging="360"/>
      </w:pPr>
    </w:lvl>
    <w:lvl w:ilvl="1" w:tplc="59917792" w:tentative="1">
      <w:start w:val="1"/>
      <w:numFmt w:val="lowerLetter"/>
      <w:lvlText w:val="%2."/>
      <w:lvlJc w:val="left"/>
      <w:pPr>
        <w:ind w:left="1440" w:hanging="360"/>
      </w:pPr>
    </w:lvl>
    <w:lvl w:ilvl="2" w:tplc="59917792" w:tentative="1">
      <w:start w:val="1"/>
      <w:numFmt w:val="lowerRoman"/>
      <w:lvlText w:val="%3."/>
      <w:lvlJc w:val="right"/>
      <w:pPr>
        <w:ind w:left="2160" w:hanging="180"/>
      </w:pPr>
    </w:lvl>
    <w:lvl w:ilvl="3" w:tplc="59917792" w:tentative="1">
      <w:start w:val="1"/>
      <w:numFmt w:val="decimal"/>
      <w:lvlText w:val="%4."/>
      <w:lvlJc w:val="left"/>
      <w:pPr>
        <w:ind w:left="2880" w:hanging="360"/>
      </w:pPr>
    </w:lvl>
    <w:lvl w:ilvl="4" w:tplc="59917792" w:tentative="1">
      <w:start w:val="1"/>
      <w:numFmt w:val="lowerLetter"/>
      <w:lvlText w:val="%5."/>
      <w:lvlJc w:val="left"/>
      <w:pPr>
        <w:ind w:left="3600" w:hanging="360"/>
      </w:pPr>
    </w:lvl>
    <w:lvl w:ilvl="5" w:tplc="59917792" w:tentative="1">
      <w:start w:val="1"/>
      <w:numFmt w:val="lowerRoman"/>
      <w:lvlText w:val="%6."/>
      <w:lvlJc w:val="right"/>
      <w:pPr>
        <w:ind w:left="4320" w:hanging="180"/>
      </w:pPr>
    </w:lvl>
    <w:lvl w:ilvl="6" w:tplc="59917792" w:tentative="1">
      <w:start w:val="1"/>
      <w:numFmt w:val="decimal"/>
      <w:lvlText w:val="%7."/>
      <w:lvlJc w:val="left"/>
      <w:pPr>
        <w:ind w:left="5040" w:hanging="360"/>
      </w:pPr>
    </w:lvl>
    <w:lvl w:ilvl="7" w:tplc="59917792" w:tentative="1">
      <w:start w:val="1"/>
      <w:numFmt w:val="lowerLetter"/>
      <w:lvlText w:val="%8."/>
      <w:lvlJc w:val="left"/>
      <w:pPr>
        <w:ind w:left="5760" w:hanging="360"/>
      </w:pPr>
    </w:lvl>
    <w:lvl w:ilvl="8" w:tplc="5991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9">
    <w:multiLevelType w:val="hybridMultilevel"/>
    <w:lvl w:ilvl="0" w:tplc="35926180">
      <w:start w:val="1"/>
      <w:numFmt w:val="decimal"/>
      <w:lvlText w:val="%1."/>
      <w:lvlJc w:val="left"/>
      <w:pPr>
        <w:ind w:left="720" w:hanging="360"/>
      </w:pPr>
    </w:lvl>
    <w:lvl w:ilvl="1" w:tplc="35926180" w:tentative="1">
      <w:start w:val="1"/>
      <w:numFmt w:val="lowerLetter"/>
      <w:lvlText w:val="%2."/>
      <w:lvlJc w:val="left"/>
      <w:pPr>
        <w:ind w:left="1440" w:hanging="360"/>
      </w:pPr>
    </w:lvl>
    <w:lvl w:ilvl="2" w:tplc="35926180" w:tentative="1">
      <w:start w:val="1"/>
      <w:numFmt w:val="lowerRoman"/>
      <w:lvlText w:val="%3."/>
      <w:lvlJc w:val="right"/>
      <w:pPr>
        <w:ind w:left="2160" w:hanging="180"/>
      </w:pPr>
    </w:lvl>
    <w:lvl w:ilvl="3" w:tplc="35926180" w:tentative="1">
      <w:start w:val="1"/>
      <w:numFmt w:val="decimal"/>
      <w:lvlText w:val="%4."/>
      <w:lvlJc w:val="left"/>
      <w:pPr>
        <w:ind w:left="2880" w:hanging="360"/>
      </w:pPr>
    </w:lvl>
    <w:lvl w:ilvl="4" w:tplc="35926180" w:tentative="1">
      <w:start w:val="1"/>
      <w:numFmt w:val="lowerLetter"/>
      <w:lvlText w:val="%5."/>
      <w:lvlJc w:val="left"/>
      <w:pPr>
        <w:ind w:left="3600" w:hanging="360"/>
      </w:pPr>
    </w:lvl>
    <w:lvl w:ilvl="5" w:tplc="35926180" w:tentative="1">
      <w:start w:val="1"/>
      <w:numFmt w:val="lowerRoman"/>
      <w:lvlText w:val="%6."/>
      <w:lvlJc w:val="right"/>
      <w:pPr>
        <w:ind w:left="4320" w:hanging="180"/>
      </w:pPr>
    </w:lvl>
    <w:lvl w:ilvl="6" w:tplc="35926180" w:tentative="1">
      <w:start w:val="1"/>
      <w:numFmt w:val="decimal"/>
      <w:lvlText w:val="%7."/>
      <w:lvlJc w:val="left"/>
      <w:pPr>
        <w:ind w:left="5040" w:hanging="360"/>
      </w:pPr>
    </w:lvl>
    <w:lvl w:ilvl="7" w:tplc="35926180" w:tentative="1">
      <w:start w:val="1"/>
      <w:numFmt w:val="lowerLetter"/>
      <w:lvlText w:val="%8."/>
      <w:lvlJc w:val="left"/>
      <w:pPr>
        <w:ind w:left="5760" w:hanging="360"/>
      </w:pPr>
    </w:lvl>
    <w:lvl w:ilvl="8" w:tplc="3592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8">
    <w:multiLevelType w:val="hybridMultilevel"/>
    <w:lvl w:ilvl="0" w:tplc="47610851">
      <w:start w:val="1"/>
      <w:numFmt w:val="decimal"/>
      <w:lvlText w:val="%1."/>
      <w:lvlJc w:val="left"/>
      <w:pPr>
        <w:ind w:left="720" w:hanging="360"/>
      </w:pPr>
    </w:lvl>
    <w:lvl w:ilvl="1" w:tplc="47610851" w:tentative="1">
      <w:start w:val="1"/>
      <w:numFmt w:val="lowerLetter"/>
      <w:lvlText w:val="%2."/>
      <w:lvlJc w:val="left"/>
      <w:pPr>
        <w:ind w:left="1440" w:hanging="360"/>
      </w:pPr>
    </w:lvl>
    <w:lvl w:ilvl="2" w:tplc="47610851" w:tentative="1">
      <w:start w:val="1"/>
      <w:numFmt w:val="lowerRoman"/>
      <w:lvlText w:val="%3."/>
      <w:lvlJc w:val="right"/>
      <w:pPr>
        <w:ind w:left="2160" w:hanging="180"/>
      </w:pPr>
    </w:lvl>
    <w:lvl w:ilvl="3" w:tplc="47610851" w:tentative="1">
      <w:start w:val="1"/>
      <w:numFmt w:val="decimal"/>
      <w:lvlText w:val="%4."/>
      <w:lvlJc w:val="left"/>
      <w:pPr>
        <w:ind w:left="2880" w:hanging="360"/>
      </w:pPr>
    </w:lvl>
    <w:lvl w:ilvl="4" w:tplc="47610851" w:tentative="1">
      <w:start w:val="1"/>
      <w:numFmt w:val="lowerLetter"/>
      <w:lvlText w:val="%5."/>
      <w:lvlJc w:val="left"/>
      <w:pPr>
        <w:ind w:left="3600" w:hanging="360"/>
      </w:pPr>
    </w:lvl>
    <w:lvl w:ilvl="5" w:tplc="47610851" w:tentative="1">
      <w:start w:val="1"/>
      <w:numFmt w:val="lowerRoman"/>
      <w:lvlText w:val="%6."/>
      <w:lvlJc w:val="right"/>
      <w:pPr>
        <w:ind w:left="4320" w:hanging="180"/>
      </w:pPr>
    </w:lvl>
    <w:lvl w:ilvl="6" w:tplc="47610851" w:tentative="1">
      <w:start w:val="1"/>
      <w:numFmt w:val="decimal"/>
      <w:lvlText w:val="%7."/>
      <w:lvlJc w:val="left"/>
      <w:pPr>
        <w:ind w:left="5040" w:hanging="360"/>
      </w:pPr>
    </w:lvl>
    <w:lvl w:ilvl="7" w:tplc="47610851" w:tentative="1">
      <w:start w:val="1"/>
      <w:numFmt w:val="lowerLetter"/>
      <w:lvlText w:val="%8."/>
      <w:lvlJc w:val="left"/>
      <w:pPr>
        <w:ind w:left="5760" w:hanging="360"/>
      </w:pPr>
    </w:lvl>
    <w:lvl w:ilvl="8" w:tplc="4761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7">
    <w:multiLevelType w:val="hybridMultilevel"/>
    <w:lvl w:ilvl="0" w:tplc="61151263">
      <w:start w:val="1"/>
      <w:numFmt w:val="decimal"/>
      <w:lvlText w:val="%1."/>
      <w:lvlJc w:val="left"/>
      <w:pPr>
        <w:ind w:left="720" w:hanging="360"/>
      </w:pPr>
    </w:lvl>
    <w:lvl w:ilvl="1" w:tplc="61151263" w:tentative="1">
      <w:start w:val="1"/>
      <w:numFmt w:val="lowerLetter"/>
      <w:lvlText w:val="%2."/>
      <w:lvlJc w:val="left"/>
      <w:pPr>
        <w:ind w:left="1440" w:hanging="360"/>
      </w:pPr>
    </w:lvl>
    <w:lvl w:ilvl="2" w:tplc="61151263" w:tentative="1">
      <w:start w:val="1"/>
      <w:numFmt w:val="lowerRoman"/>
      <w:lvlText w:val="%3."/>
      <w:lvlJc w:val="right"/>
      <w:pPr>
        <w:ind w:left="2160" w:hanging="180"/>
      </w:pPr>
    </w:lvl>
    <w:lvl w:ilvl="3" w:tplc="61151263" w:tentative="1">
      <w:start w:val="1"/>
      <w:numFmt w:val="decimal"/>
      <w:lvlText w:val="%4."/>
      <w:lvlJc w:val="left"/>
      <w:pPr>
        <w:ind w:left="2880" w:hanging="360"/>
      </w:pPr>
    </w:lvl>
    <w:lvl w:ilvl="4" w:tplc="61151263" w:tentative="1">
      <w:start w:val="1"/>
      <w:numFmt w:val="lowerLetter"/>
      <w:lvlText w:val="%5."/>
      <w:lvlJc w:val="left"/>
      <w:pPr>
        <w:ind w:left="3600" w:hanging="360"/>
      </w:pPr>
    </w:lvl>
    <w:lvl w:ilvl="5" w:tplc="61151263" w:tentative="1">
      <w:start w:val="1"/>
      <w:numFmt w:val="lowerRoman"/>
      <w:lvlText w:val="%6."/>
      <w:lvlJc w:val="right"/>
      <w:pPr>
        <w:ind w:left="4320" w:hanging="180"/>
      </w:pPr>
    </w:lvl>
    <w:lvl w:ilvl="6" w:tplc="61151263" w:tentative="1">
      <w:start w:val="1"/>
      <w:numFmt w:val="decimal"/>
      <w:lvlText w:val="%7."/>
      <w:lvlJc w:val="left"/>
      <w:pPr>
        <w:ind w:left="5040" w:hanging="360"/>
      </w:pPr>
    </w:lvl>
    <w:lvl w:ilvl="7" w:tplc="61151263" w:tentative="1">
      <w:start w:val="1"/>
      <w:numFmt w:val="lowerLetter"/>
      <w:lvlText w:val="%8."/>
      <w:lvlJc w:val="left"/>
      <w:pPr>
        <w:ind w:left="5760" w:hanging="360"/>
      </w:pPr>
    </w:lvl>
    <w:lvl w:ilvl="8" w:tplc="6115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6">
    <w:multiLevelType w:val="hybridMultilevel"/>
    <w:lvl w:ilvl="0" w:tplc="18632045">
      <w:start w:val="1"/>
      <w:numFmt w:val="decimal"/>
      <w:lvlText w:val="%1."/>
      <w:lvlJc w:val="left"/>
      <w:pPr>
        <w:ind w:left="720" w:hanging="360"/>
      </w:pPr>
    </w:lvl>
    <w:lvl w:ilvl="1" w:tplc="18632045" w:tentative="1">
      <w:start w:val="1"/>
      <w:numFmt w:val="lowerLetter"/>
      <w:lvlText w:val="%2."/>
      <w:lvlJc w:val="left"/>
      <w:pPr>
        <w:ind w:left="1440" w:hanging="360"/>
      </w:pPr>
    </w:lvl>
    <w:lvl w:ilvl="2" w:tplc="18632045" w:tentative="1">
      <w:start w:val="1"/>
      <w:numFmt w:val="lowerRoman"/>
      <w:lvlText w:val="%3."/>
      <w:lvlJc w:val="right"/>
      <w:pPr>
        <w:ind w:left="2160" w:hanging="180"/>
      </w:pPr>
    </w:lvl>
    <w:lvl w:ilvl="3" w:tplc="18632045" w:tentative="1">
      <w:start w:val="1"/>
      <w:numFmt w:val="decimal"/>
      <w:lvlText w:val="%4."/>
      <w:lvlJc w:val="left"/>
      <w:pPr>
        <w:ind w:left="2880" w:hanging="360"/>
      </w:pPr>
    </w:lvl>
    <w:lvl w:ilvl="4" w:tplc="18632045" w:tentative="1">
      <w:start w:val="1"/>
      <w:numFmt w:val="lowerLetter"/>
      <w:lvlText w:val="%5."/>
      <w:lvlJc w:val="left"/>
      <w:pPr>
        <w:ind w:left="3600" w:hanging="360"/>
      </w:pPr>
    </w:lvl>
    <w:lvl w:ilvl="5" w:tplc="18632045" w:tentative="1">
      <w:start w:val="1"/>
      <w:numFmt w:val="lowerRoman"/>
      <w:lvlText w:val="%6."/>
      <w:lvlJc w:val="right"/>
      <w:pPr>
        <w:ind w:left="4320" w:hanging="180"/>
      </w:pPr>
    </w:lvl>
    <w:lvl w:ilvl="6" w:tplc="18632045" w:tentative="1">
      <w:start w:val="1"/>
      <w:numFmt w:val="decimal"/>
      <w:lvlText w:val="%7."/>
      <w:lvlJc w:val="left"/>
      <w:pPr>
        <w:ind w:left="5040" w:hanging="360"/>
      </w:pPr>
    </w:lvl>
    <w:lvl w:ilvl="7" w:tplc="18632045" w:tentative="1">
      <w:start w:val="1"/>
      <w:numFmt w:val="lowerLetter"/>
      <w:lvlText w:val="%8."/>
      <w:lvlJc w:val="left"/>
      <w:pPr>
        <w:ind w:left="5760" w:hanging="360"/>
      </w:pPr>
    </w:lvl>
    <w:lvl w:ilvl="8" w:tplc="1863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5">
    <w:multiLevelType w:val="hybridMultilevel"/>
    <w:lvl w:ilvl="0" w:tplc="64750237">
      <w:start w:val="1"/>
      <w:numFmt w:val="decimal"/>
      <w:lvlText w:val="%1."/>
      <w:lvlJc w:val="left"/>
      <w:pPr>
        <w:ind w:left="720" w:hanging="360"/>
      </w:pPr>
    </w:lvl>
    <w:lvl w:ilvl="1" w:tplc="64750237" w:tentative="1">
      <w:start w:val="1"/>
      <w:numFmt w:val="lowerLetter"/>
      <w:lvlText w:val="%2."/>
      <w:lvlJc w:val="left"/>
      <w:pPr>
        <w:ind w:left="1440" w:hanging="360"/>
      </w:pPr>
    </w:lvl>
    <w:lvl w:ilvl="2" w:tplc="64750237" w:tentative="1">
      <w:start w:val="1"/>
      <w:numFmt w:val="lowerRoman"/>
      <w:lvlText w:val="%3."/>
      <w:lvlJc w:val="right"/>
      <w:pPr>
        <w:ind w:left="2160" w:hanging="180"/>
      </w:pPr>
    </w:lvl>
    <w:lvl w:ilvl="3" w:tplc="64750237" w:tentative="1">
      <w:start w:val="1"/>
      <w:numFmt w:val="decimal"/>
      <w:lvlText w:val="%4."/>
      <w:lvlJc w:val="left"/>
      <w:pPr>
        <w:ind w:left="2880" w:hanging="360"/>
      </w:pPr>
    </w:lvl>
    <w:lvl w:ilvl="4" w:tplc="64750237" w:tentative="1">
      <w:start w:val="1"/>
      <w:numFmt w:val="lowerLetter"/>
      <w:lvlText w:val="%5."/>
      <w:lvlJc w:val="left"/>
      <w:pPr>
        <w:ind w:left="3600" w:hanging="360"/>
      </w:pPr>
    </w:lvl>
    <w:lvl w:ilvl="5" w:tplc="64750237" w:tentative="1">
      <w:start w:val="1"/>
      <w:numFmt w:val="lowerRoman"/>
      <w:lvlText w:val="%6."/>
      <w:lvlJc w:val="right"/>
      <w:pPr>
        <w:ind w:left="4320" w:hanging="180"/>
      </w:pPr>
    </w:lvl>
    <w:lvl w:ilvl="6" w:tplc="64750237" w:tentative="1">
      <w:start w:val="1"/>
      <w:numFmt w:val="decimal"/>
      <w:lvlText w:val="%7."/>
      <w:lvlJc w:val="left"/>
      <w:pPr>
        <w:ind w:left="5040" w:hanging="360"/>
      </w:pPr>
    </w:lvl>
    <w:lvl w:ilvl="7" w:tplc="64750237" w:tentative="1">
      <w:start w:val="1"/>
      <w:numFmt w:val="lowerLetter"/>
      <w:lvlText w:val="%8."/>
      <w:lvlJc w:val="left"/>
      <w:pPr>
        <w:ind w:left="5760" w:hanging="360"/>
      </w:pPr>
    </w:lvl>
    <w:lvl w:ilvl="8" w:tplc="6475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4">
    <w:multiLevelType w:val="hybridMultilevel"/>
    <w:lvl w:ilvl="0" w:tplc="68467359">
      <w:start w:val="1"/>
      <w:numFmt w:val="decimal"/>
      <w:lvlText w:val="%1."/>
      <w:lvlJc w:val="left"/>
      <w:pPr>
        <w:ind w:left="720" w:hanging="360"/>
      </w:pPr>
    </w:lvl>
    <w:lvl w:ilvl="1" w:tplc="68467359" w:tentative="1">
      <w:start w:val="1"/>
      <w:numFmt w:val="lowerLetter"/>
      <w:lvlText w:val="%2."/>
      <w:lvlJc w:val="left"/>
      <w:pPr>
        <w:ind w:left="1440" w:hanging="360"/>
      </w:pPr>
    </w:lvl>
    <w:lvl w:ilvl="2" w:tplc="68467359" w:tentative="1">
      <w:start w:val="1"/>
      <w:numFmt w:val="lowerRoman"/>
      <w:lvlText w:val="%3."/>
      <w:lvlJc w:val="right"/>
      <w:pPr>
        <w:ind w:left="2160" w:hanging="180"/>
      </w:pPr>
    </w:lvl>
    <w:lvl w:ilvl="3" w:tplc="68467359" w:tentative="1">
      <w:start w:val="1"/>
      <w:numFmt w:val="decimal"/>
      <w:lvlText w:val="%4."/>
      <w:lvlJc w:val="left"/>
      <w:pPr>
        <w:ind w:left="2880" w:hanging="360"/>
      </w:pPr>
    </w:lvl>
    <w:lvl w:ilvl="4" w:tplc="68467359" w:tentative="1">
      <w:start w:val="1"/>
      <w:numFmt w:val="lowerLetter"/>
      <w:lvlText w:val="%5."/>
      <w:lvlJc w:val="left"/>
      <w:pPr>
        <w:ind w:left="3600" w:hanging="360"/>
      </w:pPr>
    </w:lvl>
    <w:lvl w:ilvl="5" w:tplc="68467359" w:tentative="1">
      <w:start w:val="1"/>
      <w:numFmt w:val="lowerRoman"/>
      <w:lvlText w:val="%6."/>
      <w:lvlJc w:val="right"/>
      <w:pPr>
        <w:ind w:left="4320" w:hanging="180"/>
      </w:pPr>
    </w:lvl>
    <w:lvl w:ilvl="6" w:tplc="68467359" w:tentative="1">
      <w:start w:val="1"/>
      <w:numFmt w:val="decimal"/>
      <w:lvlText w:val="%7."/>
      <w:lvlJc w:val="left"/>
      <w:pPr>
        <w:ind w:left="5040" w:hanging="360"/>
      </w:pPr>
    </w:lvl>
    <w:lvl w:ilvl="7" w:tplc="68467359" w:tentative="1">
      <w:start w:val="1"/>
      <w:numFmt w:val="lowerLetter"/>
      <w:lvlText w:val="%8."/>
      <w:lvlJc w:val="left"/>
      <w:pPr>
        <w:ind w:left="5760" w:hanging="360"/>
      </w:pPr>
    </w:lvl>
    <w:lvl w:ilvl="8" w:tplc="6846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3">
    <w:multiLevelType w:val="hybridMultilevel"/>
    <w:lvl w:ilvl="0" w:tplc="32945663">
      <w:start w:val="1"/>
      <w:numFmt w:val="decimal"/>
      <w:lvlText w:val="%1."/>
      <w:lvlJc w:val="left"/>
      <w:pPr>
        <w:ind w:left="720" w:hanging="360"/>
      </w:pPr>
    </w:lvl>
    <w:lvl w:ilvl="1" w:tplc="32945663" w:tentative="1">
      <w:start w:val="1"/>
      <w:numFmt w:val="lowerLetter"/>
      <w:lvlText w:val="%2."/>
      <w:lvlJc w:val="left"/>
      <w:pPr>
        <w:ind w:left="1440" w:hanging="360"/>
      </w:pPr>
    </w:lvl>
    <w:lvl w:ilvl="2" w:tplc="32945663" w:tentative="1">
      <w:start w:val="1"/>
      <w:numFmt w:val="lowerRoman"/>
      <w:lvlText w:val="%3."/>
      <w:lvlJc w:val="right"/>
      <w:pPr>
        <w:ind w:left="2160" w:hanging="180"/>
      </w:pPr>
    </w:lvl>
    <w:lvl w:ilvl="3" w:tplc="32945663" w:tentative="1">
      <w:start w:val="1"/>
      <w:numFmt w:val="decimal"/>
      <w:lvlText w:val="%4."/>
      <w:lvlJc w:val="left"/>
      <w:pPr>
        <w:ind w:left="2880" w:hanging="360"/>
      </w:pPr>
    </w:lvl>
    <w:lvl w:ilvl="4" w:tplc="32945663" w:tentative="1">
      <w:start w:val="1"/>
      <w:numFmt w:val="lowerLetter"/>
      <w:lvlText w:val="%5."/>
      <w:lvlJc w:val="left"/>
      <w:pPr>
        <w:ind w:left="3600" w:hanging="360"/>
      </w:pPr>
    </w:lvl>
    <w:lvl w:ilvl="5" w:tplc="32945663" w:tentative="1">
      <w:start w:val="1"/>
      <w:numFmt w:val="lowerRoman"/>
      <w:lvlText w:val="%6."/>
      <w:lvlJc w:val="right"/>
      <w:pPr>
        <w:ind w:left="4320" w:hanging="180"/>
      </w:pPr>
    </w:lvl>
    <w:lvl w:ilvl="6" w:tplc="32945663" w:tentative="1">
      <w:start w:val="1"/>
      <w:numFmt w:val="decimal"/>
      <w:lvlText w:val="%7."/>
      <w:lvlJc w:val="left"/>
      <w:pPr>
        <w:ind w:left="5040" w:hanging="360"/>
      </w:pPr>
    </w:lvl>
    <w:lvl w:ilvl="7" w:tplc="32945663" w:tentative="1">
      <w:start w:val="1"/>
      <w:numFmt w:val="lowerLetter"/>
      <w:lvlText w:val="%8."/>
      <w:lvlJc w:val="left"/>
      <w:pPr>
        <w:ind w:left="5760" w:hanging="360"/>
      </w:pPr>
    </w:lvl>
    <w:lvl w:ilvl="8" w:tplc="3294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2">
    <w:multiLevelType w:val="hybridMultilevel"/>
    <w:lvl w:ilvl="0" w:tplc="26828884">
      <w:start w:val="1"/>
      <w:numFmt w:val="decimal"/>
      <w:lvlText w:val="%1."/>
      <w:lvlJc w:val="left"/>
      <w:pPr>
        <w:ind w:left="720" w:hanging="360"/>
      </w:pPr>
    </w:lvl>
    <w:lvl w:ilvl="1" w:tplc="26828884" w:tentative="1">
      <w:start w:val="1"/>
      <w:numFmt w:val="lowerLetter"/>
      <w:lvlText w:val="%2."/>
      <w:lvlJc w:val="left"/>
      <w:pPr>
        <w:ind w:left="1440" w:hanging="360"/>
      </w:pPr>
    </w:lvl>
    <w:lvl w:ilvl="2" w:tplc="26828884" w:tentative="1">
      <w:start w:val="1"/>
      <w:numFmt w:val="lowerRoman"/>
      <w:lvlText w:val="%3."/>
      <w:lvlJc w:val="right"/>
      <w:pPr>
        <w:ind w:left="2160" w:hanging="180"/>
      </w:pPr>
    </w:lvl>
    <w:lvl w:ilvl="3" w:tplc="26828884" w:tentative="1">
      <w:start w:val="1"/>
      <w:numFmt w:val="decimal"/>
      <w:lvlText w:val="%4."/>
      <w:lvlJc w:val="left"/>
      <w:pPr>
        <w:ind w:left="2880" w:hanging="360"/>
      </w:pPr>
    </w:lvl>
    <w:lvl w:ilvl="4" w:tplc="26828884" w:tentative="1">
      <w:start w:val="1"/>
      <w:numFmt w:val="lowerLetter"/>
      <w:lvlText w:val="%5."/>
      <w:lvlJc w:val="left"/>
      <w:pPr>
        <w:ind w:left="3600" w:hanging="360"/>
      </w:pPr>
    </w:lvl>
    <w:lvl w:ilvl="5" w:tplc="26828884" w:tentative="1">
      <w:start w:val="1"/>
      <w:numFmt w:val="lowerRoman"/>
      <w:lvlText w:val="%6."/>
      <w:lvlJc w:val="right"/>
      <w:pPr>
        <w:ind w:left="4320" w:hanging="180"/>
      </w:pPr>
    </w:lvl>
    <w:lvl w:ilvl="6" w:tplc="26828884" w:tentative="1">
      <w:start w:val="1"/>
      <w:numFmt w:val="decimal"/>
      <w:lvlText w:val="%7."/>
      <w:lvlJc w:val="left"/>
      <w:pPr>
        <w:ind w:left="5040" w:hanging="360"/>
      </w:pPr>
    </w:lvl>
    <w:lvl w:ilvl="7" w:tplc="26828884" w:tentative="1">
      <w:start w:val="1"/>
      <w:numFmt w:val="lowerLetter"/>
      <w:lvlText w:val="%8."/>
      <w:lvlJc w:val="left"/>
      <w:pPr>
        <w:ind w:left="5760" w:hanging="360"/>
      </w:pPr>
    </w:lvl>
    <w:lvl w:ilvl="8" w:tplc="2682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1">
    <w:multiLevelType w:val="hybridMultilevel"/>
    <w:lvl w:ilvl="0" w:tplc="24718209">
      <w:start w:val="1"/>
      <w:numFmt w:val="decimal"/>
      <w:lvlText w:val="%1."/>
      <w:lvlJc w:val="left"/>
      <w:pPr>
        <w:ind w:left="720" w:hanging="360"/>
      </w:pPr>
    </w:lvl>
    <w:lvl w:ilvl="1" w:tplc="24718209" w:tentative="1">
      <w:start w:val="1"/>
      <w:numFmt w:val="lowerLetter"/>
      <w:lvlText w:val="%2."/>
      <w:lvlJc w:val="left"/>
      <w:pPr>
        <w:ind w:left="1440" w:hanging="360"/>
      </w:pPr>
    </w:lvl>
    <w:lvl w:ilvl="2" w:tplc="24718209" w:tentative="1">
      <w:start w:val="1"/>
      <w:numFmt w:val="lowerRoman"/>
      <w:lvlText w:val="%3."/>
      <w:lvlJc w:val="right"/>
      <w:pPr>
        <w:ind w:left="2160" w:hanging="180"/>
      </w:pPr>
    </w:lvl>
    <w:lvl w:ilvl="3" w:tplc="24718209" w:tentative="1">
      <w:start w:val="1"/>
      <w:numFmt w:val="decimal"/>
      <w:lvlText w:val="%4."/>
      <w:lvlJc w:val="left"/>
      <w:pPr>
        <w:ind w:left="2880" w:hanging="360"/>
      </w:pPr>
    </w:lvl>
    <w:lvl w:ilvl="4" w:tplc="24718209" w:tentative="1">
      <w:start w:val="1"/>
      <w:numFmt w:val="lowerLetter"/>
      <w:lvlText w:val="%5."/>
      <w:lvlJc w:val="left"/>
      <w:pPr>
        <w:ind w:left="3600" w:hanging="360"/>
      </w:pPr>
    </w:lvl>
    <w:lvl w:ilvl="5" w:tplc="24718209" w:tentative="1">
      <w:start w:val="1"/>
      <w:numFmt w:val="lowerRoman"/>
      <w:lvlText w:val="%6."/>
      <w:lvlJc w:val="right"/>
      <w:pPr>
        <w:ind w:left="4320" w:hanging="180"/>
      </w:pPr>
    </w:lvl>
    <w:lvl w:ilvl="6" w:tplc="24718209" w:tentative="1">
      <w:start w:val="1"/>
      <w:numFmt w:val="decimal"/>
      <w:lvlText w:val="%7."/>
      <w:lvlJc w:val="left"/>
      <w:pPr>
        <w:ind w:left="5040" w:hanging="360"/>
      </w:pPr>
    </w:lvl>
    <w:lvl w:ilvl="7" w:tplc="24718209" w:tentative="1">
      <w:start w:val="1"/>
      <w:numFmt w:val="lowerLetter"/>
      <w:lvlText w:val="%8."/>
      <w:lvlJc w:val="left"/>
      <w:pPr>
        <w:ind w:left="5760" w:hanging="360"/>
      </w:pPr>
    </w:lvl>
    <w:lvl w:ilvl="8" w:tplc="2471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0">
    <w:multiLevelType w:val="hybridMultilevel"/>
    <w:lvl w:ilvl="0" w:tplc="53910862">
      <w:start w:val="1"/>
      <w:numFmt w:val="decimal"/>
      <w:lvlText w:val="%1."/>
      <w:lvlJc w:val="left"/>
      <w:pPr>
        <w:ind w:left="720" w:hanging="360"/>
      </w:pPr>
    </w:lvl>
    <w:lvl w:ilvl="1" w:tplc="53910862" w:tentative="1">
      <w:start w:val="1"/>
      <w:numFmt w:val="lowerLetter"/>
      <w:lvlText w:val="%2."/>
      <w:lvlJc w:val="left"/>
      <w:pPr>
        <w:ind w:left="1440" w:hanging="360"/>
      </w:pPr>
    </w:lvl>
    <w:lvl w:ilvl="2" w:tplc="53910862" w:tentative="1">
      <w:start w:val="1"/>
      <w:numFmt w:val="lowerRoman"/>
      <w:lvlText w:val="%3."/>
      <w:lvlJc w:val="right"/>
      <w:pPr>
        <w:ind w:left="2160" w:hanging="180"/>
      </w:pPr>
    </w:lvl>
    <w:lvl w:ilvl="3" w:tplc="53910862" w:tentative="1">
      <w:start w:val="1"/>
      <w:numFmt w:val="decimal"/>
      <w:lvlText w:val="%4."/>
      <w:lvlJc w:val="left"/>
      <w:pPr>
        <w:ind w:left="2880" w:hanging="360"/>
      </w:pPr>
    </w:lvl>
    <w:lvl w:ilvl="4" w:tplc="53910862" w:tentative="1">
      <w:start w:val="1"/>
      <w:numFmt w:val="lowerLetter"/>
      <w:lvlText w:val="%5."/>
      <w:lvlJc w:val="left"/>
      <w:pPr>
        <w:ind w:left="3600" w:hanging="360"/>
      </w:pPr>
    </w:lvl>
    <w:lvl w:ilvl="5" w:tplc="53910862" w:tentative="1">
      <w:start w:val="1"/>
      <w:numFmt w:val="lowerRoman"/>
      <w:lvlText w:val="%6."/>
      <w:lvlJc w:val="right"/>
      <w:pPr>
        <w:ind w:left="4320" w:hanging="180"/>
      </w:pPr>
    </w:lvl>
    <w:lvl w:ilvl="6" w:tplc="53910862" w:tentative="1">
      <w:start w:val="1"/>
      <w:numFmt w:val="decimal"/>
      <w:lvlText w:val="%7."/>
      <w:lvlJc w:val="left"/>
      <w:pPr>
        <w:ind w:left="5040" w:hanging="360"/>
      </w:pPr>
    </w:lvl>
    <w:lvl w:ilvl="7" w:tplc="53910862" w:tentative="1">
      <w:start w:val="1"/>
      <w:numFmt w:val="lowerLetter"/>
      <w:lvlText w:val="%8."/>
      <w:lvlJc w:val="left"/>
      <w:pPr>
        <w:ind w:left="5760" w:hanging="360"/>
      </w:pPr>
    </w:lvl>
    <w:lvl w:ilvl="8" w:tplc="5391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9">
    <w:multiLevelType w:val="hybridMultilevel"/>
    <w:lvl w:ilvl="0" w:tplc="51105861">
      <w:start w:val="1"/>
      <w:numFmt w:val="decimal"/>
      <w:lvlText w:val="%1."/>
      <w:lvlJc w:val="left"/>
      <w:pPr>
        <w:ind w:left="720" w:hanging="360"/>
      </w:pPr>
    </w:lvl>
    <w:lvl w:ilvl="1" w:tplc="51105861" w:tentative="1">
      <w:start w:val="1"/>
      <w:numFmt w:val="lowerLetter"/>
      <w:lvlText w:val="%2."/>
      <w:lvlJc w:val="left"/>
      <w:pPr>
        <w:ind w:left="1440" w:hanging="360"/>
      </w:pPr>
    </w:lvl>
    <w:lvl w:ilvl="2" w:tplc="51105861" w:tentative="1">
      <w:start w:val="1"/>
      <w:numFmt w:val="lowerRoman"/>
      <w:lvlText w:val="%3."/>
      <w:lvlJc w:val="right"/>
      <w:pPr>
        <w:ind w:left="2160" w:hanging="180"/>
      </w:pPr>
    </w:lvl>
    <w:lvl w:ilvl="3" w:tplc="51105861" w:tentative="1">
      <w:start w:val="1"/>
      <w:numFmt w:val="decimal"/>
      <w:lvlText w:val="%4."/>
      <w:lvlJc w:val="left"/>
      <w:pPr>
        <w:ind w:left="2880" w:hanging="360"/>
      </w:pPr>
    </w:lvl>
    <w:lvl w:ilvl="4" w:tplc="51105861" w:tentative="1">
      <w:start w:val="1"/>
      <w:numFmt w:val="lowerLetter"/>
      <w:lvlText w:val="%5."/>
      <w:lvlJc w:val="left"/>
      <w:pPr>
        <w:ind w:left="3600" w:hanging="360"/>
      </w:pPr>
    </w:lvl>
    <w:lvl w:ilvl="5" w:tplc="51105861" w:tentative="1">
      <w:start w:val="1"/>
      <w:numFmt w:val="lowerRoman"/>
      <w:lvlText w:val="%6."/>
      <w:lvlJc w:val="right"/>
      <w:pPr>
        <w:ind w:left="4320" w:hanging="180"/>
      </w:pPr>
    </w:lvl>
    <w:lvl w:ilvl="6" w:tplc="51105861" w:tentative="1">
      <w:start w:val="1"/>
      <w:numFmt w:val="decimal"/>
      <w:lvlText w:val="%7."/>
      <w:lvlJc w:val="left"/>
      <w:pPr>
        <w:ind w:left="5040" w:hanging="360"/>
      </w:pPr>
    </w:lvl>
    <w:lvl w:ilvl="7" w:tplc="51105861" w:tentative="1">
      <w:start w:val="1"/>
      <w:numFmt w:val="lowerLetter"/>
      <w:lvlText w:val="%8."/>
      <w:lvlJc w:val="left"/>
      <w:pPr>
        <w:ind w:left="5760" w:hanging="360"/>
      </w:pPr>
    </w:lvl>
    <w:lvl w:ilvl="8" w:tplc="5110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8">
    <w:multiLevelType w:val="hybridMultilevel"/>
    <w:lvl w:ilvl="0" w:tplc="45498500">
      <w:start w:val="1"/>
      <w:numFmt w:val="decimal"/>
      <w:lvlText w:val="%1."/>
      <w:lvlJc w:val="left"/>
      <w:pPr>
        <w:ind w:left="720" w:hanging="360"/>
      </w:pPr>
    </w:lvl>
    <w:lvl w:ilvl="1" w:tplc="45498500" w:tentative="1">
      <w:start w:val="1"/>
      <w:numFmt w:val="lowerLetter"/>
      <w:lvlText w:val="%2."/>
      <w:lvlJc w:val="left"/>
      <w:pPr>
        <w:ind w:left="1440" w:hanging="360"/>
      </w:pPr>
    </w:lvl>
    <w:lvl w:ilvl="2" w:tplc="45498500" w:tentative="1">
      <w:start w:val="1"/>
      <w:numFmt w:val="lowerRoman"/>
      <w:lvlText w:val="%3."/>
      <w:lvlJc w:val="right"/>
      <w:pPr>
        <w:ind w:left="2160" w:hanging="180"/>
      </w:pPr>
    </w:lvl>
    <w:lvl w:ilvl="3" w:tplc="45498500" w:tentative="1">
      <w:start w:val="1"/>
      <w:numFmt w:val="decimal"/>
      <w:lvlText w:val="%4."/>
      <w:lvlJc w:val="left"/>
      <w:pPr>
        <w:ind w:left="2880" w:hanging="360"/>
      </w:pPr>
    </w:lvl>
    <w:lvl w:ilvl="4" w:tplc="45498500" w:tentative="1">
      <w:start w:val="1"/>
      <w:numFmt w:val="lowerLetter"/>
      <w:lvlText w:val="%5."/>
      <w:lvlJc w:val="left"/>
      <w:pPr>
        <w:ind w:left="3600" w:hanging="360"/>
      </w:pPr>
    </w:lvl>
    <w:lvl w:ilvl="5" w:tplc="45498500" w:tentative="1">
      <w:start w:val="1"/>
      <w:numFmt w:val="lowerRoman"/>
      <w:lvlText w:val="%6."/>
      <w:lvlJc w:val="right"/>
      <w:pPr>
        <w:ind w:left="4320" w:hanging="180"/>
      </w:pPr>
    </w:lvl>
    <w:lvl w:ilvl="6" w:tplc="45498500" w:tentative="1">
      <w:start w:val="1"/>
      <w:numFmt w:val="decimal"/>
      <w:lvlText w:val="%7."/>
      <w:lvlJc w:val="left"/>
      <w:pPr>
        <w:ind w:left="5040" w:hanging="360"/>
      </w:pPr>
    </w:lvl>
    <w:lvl w:ilvl="7" w:tplc="45498500" w:tentative="1">
      <w:start w:val="1"/>
      <w:numFmt w:val="lowerLetter"/>
      <w:lvlText w:val="%8."/>
      <w:lvlJc w:val="left"/>
      <w:pPr>
        <w:ind w:left="5760" w:hanging="360"/>
      </w:pPr>
    </w:lvl>
    <w:lvl w:ilvl="8" w:tplc="4549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7">
    <w:multiLevelType w:val="hybridMultilevel"/>
    <w:lvl w:ilvl="0" w:tplc="96114418">
      <w:start w:val="1"/>
      <w:numFmt w:val="decimal"/>
      <w:lvlText w:val="%1."/>
      <w:lvlJc w:val="left"/>
      <w:pPr>
        <w:ind w:left="720" w:hanging="360"/>
      </w:pPr>
    </w:lvl>
    <w:lvl w:ilvl="1" w:tplc="96114418" w:tentative="1">
      <w:start w:val="1"/>
      <w:numFmt w:val="lowerLetter"/>
      <w:lvlText w:val="%2."/>
      <w:lvlJc w:val="left"/>
      <w:pPr>
        <w:ind w:left="1440" w:hanging="360"/>
      </w:pPr>
    </w:lvl>
    <w:lvl w:ilvl="2" w:tplc="96114418" w:tentative="1">
      <w:start w:val="1"/>
      <w:numFmt w:val="lowerRoman"/>
      <w:lvlText w:val="%3."/>
      <w:lvlJc w:val="right"/>
      <w:pPr>
        <w:ind w:left="2160" w:hanging="180"/>
      </w:pPr>
    </w:lvl>
    <w:lvl w:ilvl="3" w:tplc="96114418" w:tentative="1">
      <w:start w:val="1"/>
      <w:numFmt w:val="decimal"/>
      <w:lvlText w:val="%4."/>
      <w:lvlJc w:val="left"/>
      <w:pPr>
        <w:ind w:left="2880" w:hanging="360"/>
      </w:pPr>
    </w:lvl>
    <w:lvl w:ilvl="4" w:tplc="96114418" w:tentative="1">
      <w:start w:val="1"/>
      <w:numFmt w:val="lowerLetter"/>
      <w:lvlText w:val="%5."/>
      <w:lvlJc w:val="left"/>
      <w:pPr>
        <w:ind w:left="3600" w:hanging="360"/>
      </w:pPr>
    </w:lvl>
    <w:lvl w:ilvl="5" w:tplc="96114418" w:tentative="1">
      <w:start w:val="1"/>
      <w:numFmt w:val="lowerRoman"/>
      <w:lvlText w:val="%6."/>
      <w:lvlJc w:val="right"/>
      <w:pPr>
        <w:ind w:left="4320" w:hanging="180"/>
      </w:pPr>
    </w:lvl>
    <w:lvl w:ilvl="6" w:tplc="96114418" w:tentative="1">
      <w:start w:val="1"/>
      <w:numFmt w:val="decimal"/>
      <w:lvlText w:val="%7."/>
      <w:lvlJc w:val="left"/>
      <w:pPr>
        <w:ind w:left="5040" w:hanging="360"/>
      </w:pPr>
    </w:lvl>
    <w:lvl w:ilvl="7" w:tplc="96114418" w:tentative="1">
      <w:start w:val="1"/>
      <w:numFmt w:val="lowerLetter"/>
      <w:lvlText w:val="%8."/>
      <w:lvlJc w:val="left"/>
      <w:pPr>
        <w:ind w:left="5760" w:hanging="360"/>
      </w:pPr>
    </w:lvl>
    <w:lvl w:ilvl="8" w:tplc="9611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6">
    <w:multiLevelType w:val="hybridMultilevel"/>
    <w:lvl w:ilvl="0" w:tplc="54778093">
      <w:start w:val="1"/>
      <w:numFmt w:val="decimal"/>
      <w:lvlText w:val="%1."/>
      <w:lvlJc w:val="left"/>
      <w:pPr>
        <w:ind w:left="720" w:hanging="360"/>
      </w:pPr>
    </w:lvl>
    <w:lvl w:ilvl="1" w:tplc="54778093" w:tentative="1">
      <w:start w:val="1"/>
      <w:numFmt w:val="lowerLetter"/>
      <w:lvlText w:val="%2."/>
      <w:lvlJc w:val="left"/>
      <w:pPr>
        <w:ind w:left="1440" w:hanging="360"/>
      </w:pPr>
    </w:lvl>
    <w:lvl w:ilvl="2" w:tplc="54778093" w:tentative="1">
      <w:start w:val="1"/>
      <w:numFmt w:val="lowerRoman"/>
      <w:lvlText w:val="%3."/>
      <w:lvlJc w:val="right"/>
      <w:pPr>
        <w:ind w:left="2160" w:hanging="180"/>
      </w:pPr>
    </w:lvl>
    <w:lvl w:ilvl="3" w:tplc="54778093" w:tentative="1">
      <w:start w:val="1"/>
      <w:numFmt w:val="decimal"/>
      <w:lvlText w:val="%4."/>
      <w:lvlJc w:val="left"/>
      <w:pPr>
        <w:ind w:left="2880" w:hanging="360"/>
      </w:pPr>
    </w:lvl>
    <w:lvl w:ilvl="4" w:tplc="54778093" w:tentative="1">
      <w:start w:val="1"/>
      <w:numFmt w:val="lowerLetter"/>
      <w:lvlText w:val="%5."/>
      <w:lvlJc w:val="left"/>
      <w:pPr>
        <w:ind w:left="3600" w:hanging="360"/>
      </w:pPr>
    </w:lvl>
    <w:lvl w:ilvl="5" w:tplc="54778093" w:tentative="1">
      <w:start w:val="1"/>
      <w:numFmt w:val="lowerRoman"/>
      <w:lvlText w:val="%6."/>
      <w:lvlJc w:val="right"/>
      <w:pPr>
        <w:ind w:left="4320" w:hanging="180"/>
      </w:pPr>
    </w:lvl>
    <w:lvl w:ilvl="6" w:tplc="54778093" w:tentative="1">
      <w:start w:val="1"/>
      <w:numFmt w:val="decimal"/>
      <w:lvlText w:val="%7."/>
      <w:lvlJc w:val="left"/>
      <w:pPr>
        <w:ind w:left="5040" w:hanging="360"/>
      </w:pPr>
    </w:lvl>
    <w:lvl w:ilvl="7" w:tplc="54778093" w:tentative="1">
      <w:start w:val="1"/>
      <w:numFmt w:val="lowerLetter"/>
      <w:lvlText w:val="%8."/>
      <w:lvlJc w:val="left"/>
      <w:pPr>
        <w:ind w:left="5760" w:hanging="360"/>
      </w:pPr>
    </w:lvl>
    <w:lvl w:ilvl="8" w:tplc="5477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5">
    <w:multiLevelType w:val="hybridMultilevel"/>
    <w:lvl w:ilvl="0" w:tplc="75317352">
      <w:start w:val="1"/>
      <w:numFmt w:val="decimal"/>
      <w:lvlText w:val="%1."/>
      <w:lvlJc w:val="left"/>
      <w:pPr>
        <w:ind w:left="720" w:hanging="360"/>
      </w:pPr>
    </w:lvl>
    <w:lvl w:ilvl="1" w:tplc="75317352" w:tentative="1">
      <w:start w:val="1"/>
      <w:numFmt w:val="lowerLetter"/>
      <w:lvlText w:val="%2."/>
      <w:lvlJc w:val="left"/>
      <w:pPr>
        <w:ind w:left="1440" w:hanging="360"/>
      </w:pPr>
    </w:lvl>
    <w:lvl w:ilvl="2" w:tplc="75317352" w:tentative="1">
      <w:start w:val="1"/>
      <w:numFmt w:val="lowerRoman"/>
      <w:lvlText w:val="%3."/>
      <w:lvlJc w:val="right"/>
      <w:pPr>
        <w:ind w:left="2160" w:hanging="180"/>
      </w:pPr>
    </w:lvl>
    <w:lvl w:ilvl="3" w:tplc="75317352" w:tentative="1">
      <w:start w:val="1"/>
      <w:numFmt w:val="decimal"/>
      <w:lvlText w:val="%4."/>
      <w:lvlJc w:val="left"/>
      <w:pPr>
        <w:ind w:left="2880" w:hanging="360"/>
      </w:pPr>
    </w:lvl>
    <w:lvl w:ilvl="4" w:tplc="75317352" w:tentative="1">
      <w:start w:val="1"/>
      <w:numFmt w:val="lowerLetter"/>
      <w:lvlText w:val="%5."/>
      <w:lvlJc w:val="left"/>
      <w:pPr>
        <w:ind w:left="3600" w:hanging="360"/>
      </w:pPr>
    </w:lvl>
    <w:lvl w:ilvl="5" w:tplc="75317352" w:tentative="1">
      <w:start w:val="1"/>
      <w:numFmt w:val="lowerRoman"/>
      <w:lvlText w:val="%6."/>
      <w:lvlJc w:val="right"/>
      <w:pPr>
        <w:ind w:left="4320" w:hanging="180"/>
      </w:pPr>
    </w:lvl>
    <w:lvl w:ilvl="6" w:tplc="75317352" w:tentative="1">
      <w:start w:val="1"/>
      <w:numFmt w:val="decimal"/>
      <w:lvlText w:val="%7."/>
      <w:lvlJc w:val="left"/>
      <w:pPr>
        <w:ind w:left="5040" w:hanging="360"/>
      </w:pPr>
    </w:lvl>
    <w:lvl w:ilvl="7" w:tplc="75317352" w:tentative="1">
      <w:start w:val="1"/>
      <w:numFmt w:val="lowerLetter"/>
      <w:lvlText w:val="%8."/>
      <w:lvlJc w:val="left"/>
      <w:pPr>
        <w:ind w:left="5760" w:hanging="360"/>
      </w:pPr>
    </w:lvl>
    <w:lvl w:ilvl="8" w:tplc="7531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4">
    <w:multiLevelType w:val="hybridMultilevel"/>
    <w:lvl w:ilvl="0" w:tplc="17797371">
      <w:start w:val="1"/>
      <w:numFmt w:val="decimal"/>
      <w:lvlText w:val="%1."/>
      <w:lvlJc w:val="left"/>
      <w:pPr>
        <w:ind w:left="720" w:hanging="360"/>
      </w:pPr>
    </w:lvl>
    <w:lvl w:ilvl="1" w:tplc="17797371" w:tentative="1">
      <w:start w:val="1"/>
      <w:numFmt w:val="lowerLetter"/>
      <w:lvlText w:val="%2."/>
      <w:lvlJc w:val="left"/>
      <w:pPr>
        <w:ind w:left="1440" w:hanging="360"/>
      </w:pPr>
    </w:lvl>
    <w:lvl w:ilvl="2" w:tplc="17797371" w:tentative="1">
      <w:start w:val="1"/>
      <w:numFmt w:val="lowerRoman"/>
      <w:lvlText w:val="%3."/>
      <w:lvlJc w:val="right"/>
      <w:pPr>
        <w:ind w:left="2160" w:hanging="180"/>
      </w:pPr>
    </w:lvl>
    <w:lvl w:ilvl="3" w:tplc="17797371" w:tentative="1">
      <w:start w:val="1"/>
      <w:numFmt w:val="decimal"/>
      <w:lvlText w:val="%4."/>
      <w:lvlJc w:val="left"/>
      <w:pPr>
        <w:ind w:left="2880" w:hanging="360"/>
      </w:pPr>
    </w:lvl>
    <w:lvl w:ilvl="4" w:tplc="17797371" w:tentative="1">
      <w:start w:val="1"/>
      <w:numFmt w:val="lowerLetter"/>
      <w:lvlText w:val="%5."/>
      <w:lvlJc w:val="left"/>
      <w:pPr>
        <w:ind w:left="3600" w:hanging="360"/>
      </w:pPr>
    </w:lvl>
    <w:lvl w:ilvl="5" w:tplc="17797371" w:tentative="1">
      <w:start w:val="1"/>
      <w:numFmt w:val="lowerRoman"/>
      <w:lvlText w:val="%6."/>
      <w:lvlJc w:val="right"/>
      <w:pPr>
        <w:ind w:left="4320" w:hanging="180"/>
      </w:pPr>
    </w:lvl>
    <w:lvl w:ilvl="6" w:tplc="17797371" w:tentative="1">
      <w:start w:val="1"/>
      <w:numFmt w:val="decimal"/>
      <w:lvlText w:val="%7."/>
      <w:lvlJc w:val="left"/>
      <w:pPr>
        <w:ind w:left="5040" w:hanging="360"/>
      </w:pPr>
    </w:lvl>
    <w:lvl w:ilvl="7" w:tplc="17797371" w:tentative="1">
      <w:start w:val="1"/>
      <w:numFmt w:val="lowerLetter"/>
      <w:lvlText w:val="%8."/>
      <w:lvlJc w:val="left"/>
      <w:pPr>
        <w:ind w:left="5760" w:hanging="360"/>
      </w:pPr>
    </w:lvl>
    <w:lvl w:ilvl="8" w:tplc="1779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3">
    <w:multiLevelType w:val="hybridMultilevel"/>
    <w:lvl w:ilvl="0" w:tplc="38037656">
      <w:start w:val="1"/>
      <w:numFmt w:val="decimal"/>
      <w:lvlText w:val="%1."/>
      <w:lvlJc w:val="left"/>
      <w:pPr>
        <w:ind w:left="720" w:hanging="360"/>
      </w:pPr>
    </w:lvl>
    <w:lvl w:ilvl="1" w:tplc="38037656" w:tentative="1">
      <w:start w:val="1"/>
      <w:numFmt w:val="lowerLetter"/>
      <w:lvlText w:val="%2."/>
      <w:lvlJc w:val="left"/>
      <w:pPr>
        <w:ind w:left="1440" w:hanging="360"/>
      </w:pPr>
    </w:lvl>
    <w:lvl w:ilvl="2" w:tplc="38037656" w:tentative="1">
      <w:start w:val="1"/>
      <w:numFmt w:val="lowerRoman"/>
      <w:lvlText w:val="%3."/>
      <w:lvlJc w:val="right"/>
      <w:pPr>
        <w:ind w:left="2160" w:hanging="180"/>
      </w:pPr>
    </w:lvl>
    <w:lvl w:ilvl="3" w:tplc="38037656" w:tentative="1">
      <w:start w:val="1"/>
      <w:numFmt w:val="decimal"/>
      <w:lvlText w:val="%4."/>
      <w:lvlJc w:val="left"/>
      <w:pPr>
        <w:ind w:left="2880" w:hanging="360"/>
      </w:pPr>
    </w:lvl>
    <w:lvl w:ilvl="4" w:tplc="38037656" w:tentative="1">
      <w:start w:val="1"/>
      <w:numFmt w:val="lowerLetter"/>
      <w:lvlText w:val="%5."/>
      <w:lvlJc w:val="left"/>
      <w:pPr>
        <w:ind w:left="3600" w:hanging="360"/>
      </w:pPr>
    </w:lvl>
    <w:lvl w:ilvl="5" w:tplc="38037656" w:tentative="1">
      <w:start w:val="1"/>
      <w:numFmt w:val="lowerRoman"/>
      <w:lvlText w:val="%6."/>
      <w:lvlJc w:val="right"/>
      <w:pPr>
        <w:ind w:left="4320" w:hanging="180"/>
      </w:pPr>
    </w:lvl>
    <w:lvl w:ilvl="6" w:tplc="38037656" w:tentative="1">
      <w:start w:val="1"/>
      <w:numFmt w:val="decimal"/>
      <w:lvlText w:val="%7."/>
      <w:lvlJc w:val="left"/>
      <w:pPr>
        <w:ind w:left="5040" w:hanging="360"/>
      </w:pPr>
    </w:lvl>
    <w:lvl w:ilvl="7" w:tplc="38037656" w:tentative="1">
      <w:start w:val="1"/>
      <w:numFmt w:val="lowerLetter"/>
      <w:lvlText w:val="%8."/>
      <w:lvlJc w:val="left"/>
      <w:pPr>
        <w:ind w:left="5760" w:hanging="360"/>
      </w:pPr>
    </w:lvl>
    <w:lvl w:ilvl="8" w:tplc="3803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2">
    <w:multiLevelType w:val="hybridMultilevel"/>
    <w:lvl w:ilvl="0" w:tplc="28432920">
      <w:start w:val="1"/>
      <w:numFmt w:val="decimal"/>
      <w:lvlText w:val="%1."/>
      <w:lvlJc w:val="left"/>
      <w:pPr>
        <w:ind w:left="720" w:hanging="360"/>
      </w:pPr>
    </w:lvl>
    <w:lvl w:ilvl="1" w:tplc="28432920" w:tentative="1">
      <w:start w:val="1"/>
      <w:numFmt w:val="lowerLetter"/>
      <w:lvlText w:val="%2."/>
      <w:lvlJc w:val="left"/>
      <w:pPr>
        <w:ind w:left="1440" w:hanging="360"/>
      </w:pPr>
    </w:lvl>
    <w:lvl w:ilvl="2" w:tplc="28432920" w:tentative="1">
      <w:start w:val="1"/>
      <w:numFmt w:val="lowerRoman"/>
      <w:lvlText w:val="%3."/>
      <w:lvlJc w:val="right"/>
      <w:pPr>
        <w:ind w:left="2160" w:hanging="180"/>
      </w:pPr>
    </w:lvl>
    <w:lvl w:ilvl="3" w:tplc="28432920" w:tentative="1">
      <w:start w:val="1"/>
      <w:numFmt w:val="decimal"/>
      <w:lvlText w:val="%4."/>
      <w:lvlJc w:val="left"/>
      <w:pPr>
        <w:ind w:left="2880" w:hanging="360"/>
      </w:pPr>
    </w:lvl>
    <w:lvl w:ilvl="4" w:tplc="28432920" w:tentative="1">
      <w:start w:val="1"/>
      <w:numFmt w:val="lowerLetter"/>
      <w:lvlText w:val="%5."/>
      <w:lvlJc w:val="left"/>
      <w:pPr>
        <w:ind w:left="3600" w:hanging="360"/>
      </w:pPr>
    </w:lvl>
    <w:lvl w:ilvl="5" w:tplc="28432920" w:tentative="1">
      <w:start w:val="1"/>
      <w:numFmt w:val="lowerRoman"/>
      <w:lvlText w:val="%6."/>
      <w:lvlJc w:val="right"/>
      <w:pPr>
        <w:ind w:left="4320" w:hanging="180"/>
      </w:pPr>
    </w:lvl>
    <w:lvl w:ilvl="6" w:tplc="28432920" w:tentative="1">
      <w:start w:val="1"/>
      <w:numFmt w:val="decimal"/>
      <w:lvlText w:val="%7."/>
      <w:lvlJc w:val="left"/>
      <w:pPr>
        <w:ind w:left="5040" w:hanging="360"/>
      </w:pPr>
    </w:lvl>
    <w:lvl w:ilvl="7" w:tplc="28432920" w:tentative="1">
      <w:start w:val="1"/>
      <w:numFmt w:val="lowerLetter"/>
      <w:lvlText w:val="%8."/>
      <w:lvlJc w:val="left"/>
      <w:pPr>
        <w:ind w:left="5760" w:hanging="360"/>
      </w:pPr>
    </w:lvl>
    <w:lvl w:ilvl="8" w:tplc="2843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1">
    <w:multiLevelType w:val="hybridMultilevel"/>
    <w:lvl w:ilvl="0" w:tplc="79184731">
      <w:start w:val="1"/>
      <w:numFmt w:val="decimal"/>
      <w:lvlText w:val="%1."/>
      <w:lvlJc w:val="left"/>
      <w:pPr>
        <w:ind w:left="720" w:hanging="360"/>
      </w:pPr>
    </w:lvl>
    <w:lvl w:ilvl="1" w:tplc="79184731" w:tentative="1">
      <w:start w:val="1"/>
      <w:numFmt w:val="lowerLetter"/>
      <w:lvlText w:val="%2."/>
      <w:lvlJc w:val="left"/>
      <w:pPr>
        <w:ind w:left="1440" w:hanging="360"/>
      </w:pPr>
    </w:lvl>
    <w:lvl w:ilvl="2" w:tplc="79184731" w:tentative="1">
      <w:start w:val="1"/>
      <w:numFmt w:val="lowerRoman"/>
      <w:lvlText w:val="%3."/>
      <w:lvlJc w:val="right"/>
      <w:pPr>
        <w:ind w:left="2160" w:hanging="180"/>
      </w:pPr>
    </w:lvl>
    <w:lvl w:ilvl="3" w:tplc="79184731" w:tentative="1">
      <w:start w:val="1"/>
      <w:numFmt w:val="decimal"/>
      <w:lvlText w:val="%4."/>
      <w:lvlJc w:val="left"/>
      <w:pPr>
        <w:ind w:left="2880" w:hanging="360"/>
      </w:pPr>
    </w:lvl>
    <w:lvl w:ilvl="4" w:tplc="79184731" w:tentative="1">
      <w:start w:val="1"/>
      <w:numFmt w:val="lowerLetter"/>
      <w:lvlText w:val="%5."/>
      <w:lvlJc w:val="left"/>
      <w:pPr>
        <w:ind w:left="3600" w:hanging="360"/>
      </w:pPr>
    </w:lvl>
    <w:lvl w:ilvl="5" w:tplc="79184731" w:tentative="1">
      <w:start w:val="1"/>
      <w:numFmt w:val="lowerRoman"/>
      <w:lvlText w:val="%6."/>
      <w:lvlJc w:val="right"/>
      <w:pPr>
        <w:ind w:left="4320" w:hanging="180"/>
      </w:pPr>
    </w:lvl>
    <w:lvl w:ilvl="6" w:tplc="79184731" w:tentative="1">
      <w:start w:val="1"/>
      <w:numFmt w:val="decimal"/>
      <w:lvlText w:val="%7."/>
      <w:lvlJc w:val="left"/>
      <w:pPr>
        <w:ind w:left="5040" w:hanging="360"/>
      </w:pPr>
    </w:lvl>
    <w:lvl w:ilvl="7" w:tplc="79184731" w:tentative="1">
      <w:start w:val="1"/>
      <w:numFmt w:val="lowerLetter"/>
      <w:lvlText w:val="%8."/>
      <w:lvlJc w:val="left"/>
      <w:pPr>
        <w:ind w:left="5760" w:hanging="360"/>
      </w:pPr>
    </w:lvl>
    <w:lvl w:ilvl="8" w:tplc="7918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0">
    <w:multiLevelType w:val="hybridMultilevel"/>
    <w:lvl w:ilvl="0" w:tplc="42144491">
      <w:start w:val="1"/>
      <w:numFmt w:val="decimal"/>
      <w:lvlText w:val="%1."/>
      <w:lvlJc w:val="left"/>
      <w:pPr>
        <w:ind w:left="720" w:hanging="360"/>
      </w:pPr>
    </w:lvl>
    <w:lvl w:ilvl="1" w:tplc="42144491" w:tentative="1">
      <w:start w:val="1"/>
      <w:numFmt w:val="lowerLetter"/>
      <w:lvlText w:val="%2."/>
      <w:lvlJc w:val="left"/>
      <w:pPr>
        <w:ind w:left="1440" w:hanging="360"/>
      </w:pPr>
    </w:lvl>
    <w:lvl w:ilvl="2" w:tplc="42144491" w:tentative="1">
      <w:start w:val="1"/>
      <w:numFmt w:val="lowerRoman"/>
      <w:lvlText w:val="%3."/>
      <w:lvlJc w:val="right"/>
      <w:pPr>
        <w:ind w:left="2160" w:hanging="180"/>
      </w:pPr>
    </w:lvl>
    <w:lvl w:ilvl="3" w:tplc="42144491" w:tentative="1">
      <w:start w:val="1"/>
      <w:numFmt w:val="decimal"/>
      <w:lvlText w:val="%4."/>
      <w:lvlJc w:val="left"/>
      <w:pPr>
        <w:ind w:left="2880" w:hanging="360"/>
      </w:pPr>
    </w:lvl>
    <w:lvl w:ilvl="4" w:tplc="42144491" w:tentative="1">
      <w:start w:val="1"/>
      <w:numFmt w:val="lowerLetter"/>
      <w:lvlText w:val="%5."/>
      <w:lvlJc w:val="left"/>
      <w:pPr>
        <w:ind w:left="3600" w:hanging="360"/>
      </w:pPr>
    </w:lvl>
    <w:lvl w:ilvl="5" w:tplc="42144491" w:tentative="1">
      <w:start w:val="1"/>
      <w:numFmt w:val="lowerRoman"/>
      <w:lvlText w:val="%6."/>
      <w:lvlJc w:val="right"/>
      <w:pPr>
        <w:ind w:left="4320" w:hanging="180"/>
      </w:pPr>
    </w:lvl>
    <w:lvl w:ilvl="6" w:tplc="42144491" w:tentative="1">
      <w:start w:val="1"/>
      <w:numFmt w:val="decimal"/>
      <w:lvlText w:val="%7."/>
      <w:lvlJc w:val="left"/>
      <w:pPr>
        <w:ind w:left="5040" w:hanging="360"/>
      </w:pPr>
    </w:lvl>
    <w:lvl w:ilvl="7" w:tplc="42144491" w:tentative="1">
      <w:start w:val="1"/>
      <w:numFmt w:val="lowerLetter"/>
      <w:lvlText w:val="%8."/>
      <w:lvlJc w:val="left"/>
      <w:pPr>
        <w:ind w:left="5760" w:hanging="360"/>
      </w:pPr>
    </w:lvl>
    <w:lvl w:ilvl="8" w:tplc="4214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9">
    <w:multiLevelType w:val="hybridMultilevel"/>
    <w:lvl w:ilvl="0" w:tplc="68789621">
      <w:start w:val="1"/>
      <w:numFmt w:val="decimal"/>
      <w:lvlText w:val="%1."/>
      <w:lvlJc w:val="left"/>
      <w:pPr>
        <w:ind w:left="720" w:hanging="360"/>
      </w:pPr>
    </w:lvl>
    <w:lvl w:ilvl="1" w:tplc="68789621" w:tentative="1">
      <w:start w:val="1"/>
      <w:numFmt w:val="lowerLetter"/>
      <w:lvlText w:val="%2."/>
      <w:lvlJc w:val="left"/>
      <w:pPr>
        <w:ind w:left="1440" w:hanging="360"/>
      </w:pPr>
    </w:lvl>
    <w:lvl w:ilvl="2" w:tplc="68789621" w:tentative="1">
      <w:start w:val="1"/>
      <w:numFmt w:val="lowerRoman"/>
      <w:lvlText w:val="%3."/>
      <w:lvlJc w:val="right"/>
      <w:pPr>
        <w:ind w:left="2160" w:hanging="180"/>
      </w:pPr>
    </w:lvl>
    <w:lvl w:ilvl="3" w:tplc="68789621" w:tentative="1">
      <w:start w:val="1"/>
      <w:numFmt w:val="decimal"/>
      <w:lvlText w:val="%4."/>
      <w:lvlJc w:val="left"/>
      <w:pPr>
        <w:ind w:left="2880" w:hanging="360"/>
      </w:pPr>
    </w:lvl>
    <w:lvl w:ilvl="4" w:tplc="68789621" w:tentative="1">
      <w:start w:val="1"/>
      <w:numFmt w:val="lowerLetter"/>
      <w:lvlText w:val="%5."/>
      <w:lvlJc w:val="left"/>
      <w:pPr>
        <w:ind w:left="3600" w:hanging="360"/>
      </w:pPr>
    </w:lvl>
    <w:lvl w:ilvl="5" w:tplc="68789621" w:tentative="1">
      <w:start w:val="1"/>
      <w:numFmt w:val="lowerRoman"/>
      <w:lvlText w:val="%6."/>
      <w:lvlJc w:val="right"/>
      <w:pPr>
        <w:ind w:left="4320" w:hanging="180"/>
      </w:pPr>
    </w:lvl>
    <w:lvl w:ilvl="6" w:tplc="68789621" w:tentative="1">
      <w:start w:val="1"/>
      <w:numFmt w:val="decimal"/>
      <w:lvlText w:val="%7."/>
      <w:lvlJc w:val="left"/>
      <w:pPr>
        <w:ind w:left="5040" w:hanging="360"/>
      </w:pPr>
    </w:lvl>
    <w:lvl w:ilvl="7" w:tplc="68789621" w:tentative="1">
      <w:start w:val="1"/>
      <w:numFmt w:val="lowerLetter"/>
      <w:lvlText w:val="%8."/>
      <w:lvlJc w:val="left"/>
      <w:pPr>
        <w:ind w:left="5760" w:hanging="360"/>
      </w:pPr>
    </w:lvl>
    <w:lvl w:ilvl="8" w:tplc="6878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8">
    <w:multiLevelType w:val="hybridMultilevel"/>
    <w:lvl w:ilvl="0" w:tplc="36230255">
      <w:start w:val="1"/>
      <w:numFmt w:val="decimal"/>
      <w:lvlText w:val="%1."/>
      <w:lvlJc w:val="left"/>
      <w:pPr>
        <w:ind w:left="720" w:hanging="360"/>
      </w:pPr>
    </w:lvl>
    <w:lvl w:ilvl="1" w:tplc="36230255" w:tentative="1">
      <w:start w:val="1"/>
      <w:numFmt w:val="lowerLetter"/>
      <w:lvlText w:val="%2."/>
      <w:lvlJc w:val="left"/>
      <w:pPr>
        <w:ind w:left="1440" w:hanging="360"/>
      </w:pPr>
    </w:lvl>
    <w:lvl w:ilvl="2" w:tplc="36230255" w:tentative="1">
      <w:start w:val="1"/>
      <w:numFmt w:val="lowerRoman"/>
      <w:lvlText w:val="%3."/>
      <w:lvlJc w:val="right"/>
      <w:pPr>
        <w:ind w:left="2160" w:hanging="180"/>
      </w:pPr>
    </w:lvl>
    <w:lvl w:ilvl="3" w:tplc="36230255" w:tentative="1">
      <w:start w:val="1"/>
      <w:numFmt w:val="decimal"/>
      <w:lvlText w:val="%4."/>
      <w:lvlJc w:val="left"/>
      <w:pPr>
        <w:ind w:left="2880" w:hanging="360"/>
      </w:pPr>
    </w:lvl>
    <w:lvl w:ilvl="4" w:tplc="36230255" w:tentative="1">
      <w:start w:val="1"/>
      <w:numFmt w:val="lowerLetter"/>
      <w:lvlText w:val="%5."/>
      <w:lvlJc w:val="left"/>
      <w:pPr>
        <w:ind w:left="3600" w:hanging="360"/>
      </w:pPr>
    </w:lvl>
    <w:lvl w:ilvl="5" w:tplc="36230255" w:tentative="1">
      <w:start w:val="1"/>
      <w:numFmt w:val="lowerRoman"/>
      <w:lvlText w:val="%6."/>
      <w:lvlJc w:val="right"/>
      <w:pPr>
        <w:ind w:left="4320" w:hanging="180"/>
      </w:pPr>
    </w:lvl>
    <w:lvl w:ilvl="6" w:tplc="36230255" w:tentative="1">
      <w:start w:val="1"/>
      <w:numFmt w:val="decimal"/>
      <w:lvlText w:val="%7."/>
      <w:lvlJc w:val="left"/>
      <w:pPr>
        <w:ind w:left="5040" w:hanging="360"/>
      </w:pPr>
    </w:lvl>
    <w:lvl w:ilvl="7" w:tplc="36230255" w:tentative="1">
      <w:start w:val="1"/>
      <w:numFmt w:val="lowerLetter"/>
      <w:lvlText w:val="%8."/>
      <w:lvlJc w:val="left"/>
      <w:pPr>
        <w:ind w:left="5760" w:hanging="360"/>
      </w:pPr>
    </w:lvl>
    <w:lvl w:ilvl="8" w:tplc="3623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7">
    <w:multiLevelType w:val="hybridMultilevel"/>
    <w:lvl w:ilvl="0" w:tplc="41872350">
      <w:start w:val="1"/>
      <w:numFmt w:val="decimal"/>
      <w:lvlText w:val="%1."/>
      <w:lvlJc w:val="left"/>
      <w:pPr>
        <w:ind w:left="720" w:hanging="360"/>
      </w:pPr>
    </w:lvl>
    <w:lvl w:ilvl="1" w:tplc="41872350" w:tentative="1">
      <w:start w:val="1"/>
      <w:numFmt w:val="lowerLetter"/>
      <w:lvlText w:val="%2."/>
      <w:lvlJc w:val="left"/>
      <w:pPr>
        <w:ind w:left="1440" w:hanging="360"/>
      </w:pPr>
    </w:lvl>
    <w:lvl w:ilvl="2" w:tplc="41872350" w:tentative="1">
      <w:start w:val="1"/>
      <w:numFmt w:val="lowerRoman"/>
      <w:lvlText w:val="%3."/>
      <w:lvlJc w:val="right"/>
      <w:pPr>
        <w:ind w:left="2160" w:hanging="180"/>
      </w:pPr>
    </w:lvl>
    <w:lvl w:ilvl="3" w:tplc="41872350" w:tentative="1">
      <w:start w:val="1"/>
      <w:numFmt w:val="decimal"/>
      <w:lvlText w:val="%4."/>
      <w:lvlJc w:val="left"/>
      <w:pPr>
        <w:ind w:left="2880" w:hanging="360"/>
      </w:pPr>
    </w:lvl>
    <w:lvl w:ilvl="4" w:tplc="41872350" w:tentative="1">
      <w:start w:val="1"/>
      <w:numFmt w:val="lowerLetter"/>
      <w:lvlText w:val="%5."/>
      <w:lvlJc w:val="left"/>
      <w:pPr>
        <w:ind w:left="3600" w:hanging="360"/>
      </w:pPr>
    </w:lvl>
    <w:lvl w:ilvl="5" w:tplc="41872350" w:tentative="1">
      <w:start w:val="1"/>
      <w:numFmt w:val="lowerRoman"/>
      <w:lvlText w:val="%6."/>
      <w:lvlJc w:val="right"/>
      <w:pPr>
        <w:ind w:left="4320" w:hanging="180"/>
      </w:pPr>
    </w:lvl>
    <w:lvl w:ilvl="6" w:tplc="41872350" w:tentative="1">
      <w:start w:val="1"/>
      <w:numFmt w:val="decimal"/>
      <w:lvlText w:val="%7."/>
      <w:lvlJc w:val="left"/>
      <w:pPr>
        <w:ind w:left="5040" w:hanging="360"/>
      </w:pPr>
    </w:lvl>
    <w:lvl w:ilvl="7" w:tplc="41872350" w:tentative="1">
      <w:start w:val="1"/>
      <w:numFmt w:val="lowerLetter"/>
      <w:lvlText w:val="%8."/>
      <w:lvlJc w:val="left"/>
      <w:pPr>
        <w:ind w:left="5760" w:hanging="360"/>
      </w:pPr>
    </w:lvl>
    <w:lvl w:ilvl="8" w:tplc="4187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6">
    <w:multiLevelType w:val="hybridMultilevel"/>
    <w:lvl w:ilvl="0" w:tplc="16494358">
      <w:start w:val="1"/>
      <w:numFmt w:val="decimal"/>
      <w:lvlText w:val="%1."/>
      <w:lvlJc w:val="left"/>
      <w:pPr>
        <w:ind w:left="720" w:hanging="360"/>
      </w:pPr>
    </w:lvl>
    <w:lvl w:ilvl="1" w:tplc="16494358" w:tentative="1">
      <w:start w:val="1"/>
      <w:numFmt w:val="lowerLetter"/>
      <w:lvlText w:val="%2."/>
      <w:lvlJc w:val="left"/>
      <w:pPr>
        <w:ind w:left="1440" w:hanging="360"/>
      </w:pPr>
    </w:lvl>
    <w:lvl w:ilvl="2" w:tplc="16494358" w:tentative="1">
      <w:start w:val="1"/>
      <w:numFmt w:val="lowerRoman"/>
      <w:lvlText w:val="%3."/>
      <w:lvlJc w:val="right"/>
      <w:pPr>
        <w:ind w:left="2160" w:hanging="180"/>
      </w:pPr>
    </w:lvl>
    <w:lvl w:ilvl="3" w:tplc="16494358" w:tentative="1">
      <w:start w:val="1"/>
      <w:numFmt w:val="decimal"/>
      <w:lvlText w:val="%4."/>
      <w:lvlJc w:val="left"/>
      <w:pPr>
        <w:ind w:left="2880" w:hanging="360"/>
      </w:pPr>
    </w:lvl>
    <w:lvl w:ilvl="4" w:tplc="16494358" w:tentative="1">
      <w:start w:val="1"/>
      <w:numFmt w:val="lowerLetter"/>
      <w:lvlText w:val="%5."/>
      <w:lvlJc w:val="left"/>
      <w:pPr>
        <w:ind w:left="3600" w:hanging="360"/>
      </w:pPr>
    </w:lvl>
    <w:lvl w:ilvl="5" w:tplc="16494358" w:tentative="1">
      <w:start w:val="1"/>
      <w:numFmt w:val="lowerRoman"/>
      <w:lvlText w:val="%6."/>
      <w:lvlJc w:val="right"/>
      <w:pPr>
        <w:ind w:left="4320" w:hanging="180"/>
      </w:pPr>
    </w:lvl>
    <w:lvl w:ilvl="6" w:tplc="16494358" w:tentative="1">
      <w:start w:val="1"/>
      <w:numFmt w:val="decimal"/>
      <w:lvlText w:val="%7."/>
      <w:lvlJc w:val="left"/>
      <w:pPr>
        <w:ind w:left="5040" w:hanging="360"/>
      </w:pPr>
    </w:lvl>
    <w:lvl w:ilvl="7" w:tplc="16494358" w:tentative="1">
      <w:start w:val="1"/>
      <w:numFmt w:val="lowerLetter"/>
      <w:lvlText w:val="%8."/>
      <w:lvlJc w:val="left"/>
      <w:pPr>
        <w:ind w:left="5760" w:hanging="360"/>
      </w:pPr>
    </w:lvl>
    <w:lvl w:ilvl="8" w:tplc="1649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5">
    <w:multiLevelType w:val="hybridMultilevel"/>
    <w:lvl w:ilvl="0" w:tplc="62945575">
      <w:start w:val="1"/>
      <w:numFmt w:val="decimal"/>
      <w:lvlText w:val="%1."/>
      <w:lvlJc w:val="left"/>
      <w:pPr>
        <w:ind w:left="720" w:hanging="360"/>
      </w:pPr>
    </w:lvl>
    <w:lvl w:ilvl="1" w:tplc="62945575" w:tentative="1">
      <w:start w:val="1"/>
      <w:numFmt w:val="lowerLetter"/>
      <w:lvlText w:val="%2."/>
      <w:lvlJc w:val="left"/>
      <w:pPr>
        <w:ind w:left="1440" w:hanging="360"/>
      </w:pPr>
    </w:lvl>
    <w:lvl w:ilvl="2" w:tplc="62945575" w:tentative="1">
      <w:start w:val="1"/>
      <w:numFmt w:val="lowerRoman"/>
      <w:lvlText w:val="%3."/>
      <w:lvlJc w:val="right"/>
      <w:pPr>
        <w:ind w:left="2160" w:hanging="180"/>
      </w:pPr>
    </w:lvl>
    <w:lvl w:ilvl="3" w:tplc="62945575" w:tentative="1">
      <w:start w:val="1"/>
      <w:numFmt w:val="decimal"/>
      <w:lvlText w:val="%4."/>
      <w:lvlJc w:val="left"/>
      <w:pPr>
        <w:ind w:left="2880" w:hanging="360"/>
      </w:pPr>
    </w:lvl>
    <w:lvl w:ilvl="4" w:tplc="62945575" w:tentative="1">
      <w:start w:val="1"/>
      <w:numFmt w:val="lowerLetter"/>
      <w:lvlText w:val="%5."/>
      <w:lvlJc w:val="left"/>
      <w:pPr>
        <w:ind w:left="3600" w:hanging="360"/>
      </w:pPr>
    </w:lvl>
    <w:lvl w:ilvl="5" w:tplc="62945575" w:tentative="1">
      <w:start w:val="1"/>
      <w:numFmt w:val="lowerRoman"/>
      <w:lvlText w:val="%6."/>
      <w:lvlJc w:val="right"/>
      <w:pPr>
        <w:ind w:left="4320" w:hanging="180"/>
      </w:pPr>
    </w:lvl>
    <w:lvl w:ilvl="6" w:tplc="62945575" w:tentative="1">
      <w:start w:val="1"/>
      <w:numFmt w:val="decimal"/>
      <w:lvlText w:val="%7."/>
      <w:lvlJc w:val="left"/>
      <w:pPr>
        <w:ind w:left="5040" w:hanging="360"/>
      </w:pPr>
    </w:lvl>
    <w:lvl w:ilvl="7" w:tplc="62945575" w:tentative="1">
      <w:start w:val="1"/>
      <w:numFmt w:val="lowerLetter"/>
      <w:lvlText w:val="%8."/>
      <w:lvlJc w:val="left"/>
      <w:pPr>
        <w:ind w:left="5760" w:hanging="360"/>
      </w:pPr>
    </w:lvl>
    <w:lvl w:ilvl="8" w:tplc="6294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4">
    <w:multiLevelType w:val="hybridMultilevel"/>
    <w:lvl w:ilvl="0" w:tplc="43866019">
      <w:start w:val="1"/>
      <w:numFmt w:val="decimal"/>
      <w:lvlText w:val="%1."/>
      <w:lvlJc w:val="left"/>
      <w:pPr>
        <w:ind w:left="720" w:hanging="360"/>
      </w:pPr>
    </w:lvl>
    <w:lvl w:ilvl="1" w:tplc="43866019" w:tentative="1">
      <w:start w:val="1"/>
      <w:numFmt w:val="lowerLetter"/>
      <w:lvlText w:val="%2."/>
      <w:lvlJc w:val="left"/>
      <w:pPr>
        <w:ind w:left="1440" w:hanging="360"/>
      </w:pPr>
    </w:lvl>
    <w:lvl w:ilvl="2" w:tplc="43866019" w:tentative="1">
      <w:start w:val="1"/>
      <w:numFmt w:val="lowerRoman"/>
      <w:lvlText w:val="%3."/>
      <w:lvlJc w:val="right"/>
      <w:pPr>
        <w:ind w:left="2160" w:hanging="180"/>
      </w:pPr>
    </w:lvl>
    <w:lvl w:ilvl="3" w:tplc="43866019" w:tentative="1">
      <w:start w:val="1"/>
      <w:numFmt w:val="decimal"/>
      <w:lvlText w:val="%4."/>
      <w:lvlJc w:val="left"/>
      <w:pPr>
        <w:ind w:left="2880" w:hanging="360"/>
      </w:pPr>
    </w:lvl>
    <w:lvl w:ilvl="4" w:tplc="43866019" w:tentative="1">
      <w:start w:val="1"/>
      <w:numFmt w:val="lowerLetter"/>
      <w:lvlText w:val="%5."/>
      <w:lvlJc w:val="left"/>
      <w:pPr>
        <w:ind w:left="3600" w:hanging="360"/>
      </w:pPr>
    </w:lvl>
    <w:lvl w:ilvl="5" w:tplc="43866019" w:tentative="1">
      <w:start w:val="1"/>
      <w:numFmt w:val="lowerRoman"/>
      <w:lvlText w:val="%6."/>
      <w:lvlJc w:val="right"/>
      <w:pPr>
        <w:ind w:left="4320" w:hanging="180"/>
      </w:pPr>
    </w:lvl>
    <w:lvl w:ilvl="6" w:tplc="43866019" w:tentative="1">
      <w:start w:val="1"/>
      <w:numFmt w:val="decimal"/>
      <w:lvlText w:val="%7."/>
      <w:lvlJc w:val="left"/>
      <w:pPr>
        <w:ind w:left="5040" w:hanging="360"/>
      </w:pPr>
    </w:lvl>
    <w:lvl w:ilvl="7" w:tplc="43866019" w:tentative="1">
      <w:start w:val="1"/>
      <w:numFmt w:val="lowerLetter"/>
      <w:lvlText w:val="%8."/>
      <w:lvlJc w:val="left"/>
      <w:pPr>
        <w:ind w:left="5760" w:hanging="360"/>
      </w:pPr>
    </w:lvl>
    <w:lvl w:ilvl="8" w:tplc="4386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3">
    <w:multiLevelType w:val="hybridMultilevel"/>
    <w:lvl w:ilvl="0" w:tplc="96076729">
      <w:start w:val="1"/>
      <w:numFmt w:val="decimal"/>
      <w:lvlText w:val="%1."/>
      <w:lvlJc w:val="left"/>
      <w:pPr>
        <w:ind w:left="720" w:hanging="360"/>
      </w:pPr>
    </w:lvl>
    <w:lvl w:ilvl="1" w:tplc="96076729" w:tentative="1">
      <w:start w:val="1"/>
      <w:numFmt w:val="lowerLetter"/>
      <w:lvlText w:val="%2."/>
      <w:lvlJc w:val="left"/>
      <w:pPr>
        <w:ind w:left="1440" w:hanging="360"/>
      </w:pPr>
    </w:lvl>
    <w:lvl w:ilvl="2" w:tplc="96076729" w:tentative="1">
      <w:start w:val="1"/>
      <w:numFmt w:val="lowerRoman"/>
      <w:lvlText w:val="%3."/>
      <w:lvlJc w:val="right"/>
      <w:pPr>
        <w:ind w:left="2160" w:hanging="180"/>
      </w:pPr>
    </w:lvl>
    <w:lvl w:ilvl="3" w:tplc="96076729" w:tentative="1">
      <w:start w:val="1"/>
      <w:numFmt w:val="decimal"/>
      <w:lvlText w:val="%4."/>
      <w:lvlJc w:val="left"/>
      <w:pPr>
        <w:ind w:left="2880" w:hanging="360"/>
      </w:pPr>
    </w:lvl>
    <w:lvl w:ilvl="4" w:tplc="96076729" w:tentative="1">
      <w:start w:val="1"/>
      <w:numFmt w:val="lowerLetter"/>
      <w:lvlText w:val="%5."/>
      <w:lvlJc w:val="left"/>
      <w:pPr>
        <w:ind w:left="3600" w:hanging="360"/>
      </w:pPr>
    </w:lvl>
    <w:lvl w:ilvl="5" w:tplc="96076729" w:tentative="1">
      <w:start w:val="1"/>
      <w:numFmt w:val="lowerRoman"/>
      <w:lvlText w:val="%6."/>
      <w:lvlJc w:val="right"/>
      <w:pPr>
        <w:ind w:left="4320" w:hanging="180"/>
      </w:pPr>
    </w:lvl>
    <w:lvl w:ilvl="6" w:tplc="96076729" w:tentative="1">
      <w:start w:val="1"/>
      <w:numFmt w:val="decimal"/>
      <w:lvlText w:val="%7."/>
      <w:lvlJc w:val="left"/>
      <w:pPr>
        <w:ind w:left="5040" w:hanging="360"/>
      </w:pPr>
    </w:lvl>
    <w:lvl w:ilvl="7" w:tplc="96076729" w:tentative="1">
      <w:start w:val="1"/>
      <w:numFmt w:val="lowerLetter"/>
      <w:lvlText w:val="%8."/>
      <w:lvlJc w:val="left"/>
      <w:pPr>
        <w:ind w:left="5760" w:hanging="360"/>
      </w:pPr>
    </w:lvl>
    <w:lvl w:ilvl="8" w:tplc="9607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2">
    <w:multiLevelType w:val="hybridMultilevel"/>
    <w:lvl w:ilvl="0" w:tplc="77362387">
      <w:start w:val="1"/>
      <w:numFmt w:val="decimal"/>
      <w:lvlText w:val="%1."/>
      <w:lvlJc w:val="left"/>
      <w:pPr>
        <w:ind w:left="720" w:hanging="360"/>
      </w:pPr>
    </w:lvl>
    <w:lvl w:ilvl="1" w:tplc="77362387" w:tentative="1">
      <w:start w:val="1"/>
      <w:numFmt w:val="lowerLetter"/>
      <w:lvlText w:val="%2."/>
      <w:lvlJc w:val="left"/>
      <w:pPr>
        <w:ind w:left="1440" w:hanging="360"/>
      </w:pPr>
    </w:lvl>
    <w:lvl w:ilvl="2" w:tplc="77362387" w:tentative="1">
      <w:start w:val="1"/>
      <w:numFmt w:val="lowerRoman"/>
      <w:lvlText w:val="%3."/>
      <w:lvlJc w:val="right"/>
      <w:pPr>
        <w:ind w:left="2160" w:hanging="180"/>
      </w:pPr>
    </w:lvl>
    <w:lvl w:ilvl="3" w:tplc="77362387" w:tentative="1">
      <w:start w:val="1"/>
      <w:numFmt w:val="decimal"/>
      <w:lvlText w:val="%4."/>
      <w:lvlJc w:val="left"/>
      <w:pPr>
        <w:ind w:left="2880" w:hanging="360"/>
      </w:pPr>
    </w:lvl>
    <w:lvl w:ilvl="4" w:tplc="77362387" w:tentative="1">
      <w:start w:val="1"/>
      <w:numFmt w:val="lowerLetter"/>
      <w:lvlText w:val="%5."/>
      <w:lvlJc w:val="left"/>
      <w:pPr>
        <w:ind w:left="3600" w:hanging="360"/>
      </w:pPr>
    </w:lvl>
    <w:lvl w:ilvl="5" w:tplc="77362387" w:tentative="1">
      <w:start w:val="1"/>
      <w:numFmt w:val="lowerRoman"/>
      <w:lvlText w:val="%6."/>
      <w:lvlJc w:val="right"/>
      <w:pPr>
        <w:ind w:left="4320" w:hanging="180"/>
      </w:pPr>
    </w:lvl>
    <w:lvl w:ilvl="6" w:tplc="77362387" w:tentative="1">
      <w:start w:val="1"/>
      <w:numFmt w:val="decimal"/>
      <w:lvlText w:val="%7."/>
      <w:lvlJc w:val="left"/>
      <w:pPr>
        <w:ind w:left="5040" w:hanging="360"/>
      </w:pPr>
    </w:lvl>
    <w:lvl w:ilvl="7" w:tplc="77362387" w:tentative="1">
      <w:start w:val="1"/>
      <w:numFmt w:val="lowerLetter"/>
      <w:lvlText w:val="%8."/>
      <w:lvlJc w:val="left"/>
      <w:pPr>
        <w:ind w:left="5760" w:hanging="360"/>
      </w:pPr>
    </w:lvl>
    <w:lvl w:ilvl="8" w:tplc="7736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1">
    <w:multiLevelType w:val="hybridMultilevel"/>
    <w:lvl w:ilvl="0" w:tplc="10235834">
      <w:start w:val="1"/>
      <w:numFmt w:val="decimal"/>
      <w:lvlText w:val="%1."/>
      <w:lvlJc w:val="left"/>
      <w:pPr>
        <w:ind w:left="720" w:hanging="360"/>
      </w:pPr>
    </w:lvl>
    <w:lvl w:ilvl="1" w:tplc="10235834" w:tentative="1">
      <w:start w:val="1"/>
      <w:numFmt w:val="lowerLetter"/>
      <w:lvlText w:val="%2."/>
      <w:lvlJc w:val="left"/>
      <w:pPr>
        <w:ind w:left="1440" w:hanging="360"/>
      </w:pPr>
    </w:lvl>
    <w:lvl w:ilvl="2" w:tplc="10235834" w:tentative="1">
      <w:start w:val="1"/>
      <w:numFmt w:val="lowerRoman"/>
      <w:lvlText w:val="%3."/>
      <w:lvlJc w:val="right"/>
      <w:pPr>
        <w:ind w:left="2160" w:hanging="180"/>
      </w:pPr>
    </w:lvl>
    <w:lvl w:ilvl="3" w:tplc="10235834" w:tentative="1">
      <w:start w:val="1"/>
      <w:numFmt w:val="decimal"/>
      <w:lvlText w:val="%4."/>
      <w:lvlJc w:val="left"/>
      <w:pPr>
        <w:ind w:left="2880" w:hanging="360"/>
      </w:pPr>
    </w:lvl>
    <w:lvl w:ilvl="4" w:tplc="10235834" w:tentative="1">
      <w:start w:val="1"/>
      <w:numFmt w:val="lowerLetter"/>
      <w:lvlText w:val="%5."/>
      <w:lvlJc w:val="left"/>
      <w:pPr>
        <w:ind w:left="3600" w:hanging="360"/>
      </w:pPr>
    </w:lvl>
    <w:lvl w:ilvl="5" w:tplc="10235834" w:tentative="1">
      <w:start w:val="1"/>
      <w:numFmt w:val="lowerRoman"/>
      <w:lvlText w:val="%6."/>
      <w:lvlJc w:val="right"/>
      <w:pPr>
        <w:ind w:left="4320" w:hanging="180"/>
      </w:pPr>
    </w:lvl>
    <w:lvl w:ilvl="6" w:tplc="10235834" w:tentative="1">
      <w:start w:val="1"/>
      <w:numFmt w:val="decimal"/>
      <w:lvlText w:val="%7."/>
      <w:lvlJc w:val="left"/>
      <w:pPr>
        <w:ind w:left="5040" w:hanging="360"/>
      </w:pPr>
    </w:lvl>
    <w:lvl w:ilvl="7" w:tplc="10235834" w:tentative="1">
      <w:start w:val="1"/>
      <w:numFmt w:val="lowerLetter"/>
      <w:lvlText w:val="%8."/>
      <w:lvlJc w:val="left"/>
      <w:pPr>
        <w:ind w:left="5760" w:hanging="360"/>
      </w:pPr>
    </w:lvl>
    <w:lvl w:ilvl="8" w:tplc="1023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0">
    <w:multiLevelType w:val="hybridMultilevel"/>
    <w:lvl w:ilvl="0" w:tplc="63362332">
      <w:start w:val="1"/>
      <w:numFmt w:val="decimal"/>
      <w:lvlText w:val="%1."/>
      <w:lvlJc w:val="left"/>
      <w:pPr>
        <w:ind w:left="720" w:hanging="360"/>
      </w:pPr>
    </w:lvl>
    <w:lvl w:ilvl="1" w:tplc="63362332" w:tentative="1">
      <w:start w:val="1"/>
      <w:numFmt w:val="lowerLetter"/>
      <w:lvlText w:val="%2."/>
      <w:lvlJc w:val="left"/>
      <w:pPr>
        <w:ind w:left="1440" w:hanging="360"/>
      </w:pPr>
    </w:lvl>
    <w:lvl w:ilvl="2" w:tplc="63362332" w:tentative="1">
      <w:start w:val="1"/>
      <w:numFmt w:val="lowerRoman"/>
      <w:lvlText w:val="%3."/>
      <w:lvlJc w:val="right"/>
      <w:pPr>
        <w:ind w:left="2160" w:hanging="180"/>
      </w:pPr>
    </w:lvl>
    <w:lvl w:ilvl="3" w:tplc="63362332" w:tentative="1">
      <w:start w:val="1"/>
      <w:numFmt w:val="decimal"/>
      <w:lvlText w:val="%4."/>
      <w:lvlJc w:val="left"/>
      <w:pPr>
        <w:ind w:left="2880" w:hanging="360"/>
      </w:pPr>
    </w:lvl>
    <w:lvl w:ilvl="4" w:tplc="63362332" w:tentative="1">
      <w:start w:val="1"/>
      <w:numFmt w:val="lowerLetter"/>
      <w:lvlText w:val="%5."/>
      <w:lvlJc w:val="left"/>
      <w:pPr>
        <w:ind w:left="3600" w:hanging="360"/>
      </w:pPr>
    </w:lvl>
    <w:lvl w:ilvl="5" w:tplc="63362332" w:tentative="1">
      <w:start w:val="1"/>
      <w:numFmt w:val="lowerRoman"/>
      <w:lvlText w:val="%6."/>
      <w:lvlJc w:val="right"/>
      <w:pPr>
        <w:ind w:left="4320" w:hanging="180"/>
      </w:pPr>
    </w:lvl>
    <w:lvl w:ilvl="6" w:tplc="63362332" w:tentative="1">
      <w:start w:val="1"/>
      <w:numFmt w:val="decimal"/>
      <w:lvlText w:val="%7."/>
      <w:lvlJc w:val="left"/>
      <w:pPr>
        <w:ind w:left="5040" w:hanging="360"/>
      </w:pPr>
    </w:lvl>
    <w:lvl w:ilvl="7" w:tplc="63362332" w:tentative="1">
      <w:start w:val="1"/>
      <w:numFmt w:val="lowerLetter"/>
      <w:lvlText w:val="%8."/>
      <w:lvlJc w:val="left"/>
      <w:pPr>
        <w:ind w:left="5760" w:hanging="360"/>
      </w:pPr>
    </w:lvl>
    <w:lvl w:ilvl="8" w:tplc="6336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9">
    <w:multiLevelType w:val="hybridMultilevel"/>
    <w:lvl w:ilvl="0" w:tplc="56133646">
      <w:start w:val="1"/>
      <w:numFmt w:val="decimal"/>
      <w:lvlText w:val="%1."/>
      <w:lvlJc w:val="left"/>
      <w:pPr>
        <w:ind w:left="720" w:hanging="360"/>
      </w:pPr>
    </w:lvl>
    <w:lvl w:ilvl="1" w:tplc="56133646" w:tentative="1">
      <w:start w:val="1"/>
      <w:numFmt w:val="lowerLetter"/>
      <w:lvlText w:val="%2."/>
      <w:lvlJc w:val="left"/>
      <w:pPr>
        <w:ind w:left="1440" w:hanging="360"/>
      </w:pPr>
    </w:lvl>
    <w:lvl w:ilvl="2" w:tplc="56133646" w:tentative="1">
      <w:start w:val="1"/>
      <w:numFmt w:val="lowerRoman"/>
      <w:lvlText w:val="%3."/>
      <w:lvlJc w:val="right"/>
      <w:pPr>
        <w:ind w:left="2160" w:hanging="180"/>
      </w:pPr>
    </w:lvl>
    <w:lvl w:ilvl="3" w:tplc="56133646" w:tentative="1">
      <w:start w:val="1"/>
      <w:numFmt w:val="decimal"/>
      <w:lvlText w:val="%4."/>
      <w:lvlJc w:val="left"/>
      <w:pPr>
        <w:ind w:left="2880" w:hanging="360"/>
      </w:pPr>
    </w:lvl>
    <w:lvl w:ilvl="4" w:tplc="56133646" w:tentative="1">
      <w:start w:val="1"/>
      <w:numFmt w:val="lowerLetter"/>
      <w:lvlText w:val="%5."/>
      <w:lvlJc w:val="left"/>
      <w:pPr>
        <w:ind w:left="3600" w:hanging="360"/>
      </w:pPr>
    </w:lvl>
    <w:lvl w:ilvl="5" w:tplc="56133646" w:tentative="1">
      <w:start w:val="1"/>
      <w:numFmt w:val="lowerRoman"/>
      <w:lvlText w:val="%6."/>
      <w:lvlJc w:val="right"/>
      <w:pPr>
        <w:ind w:left="4320" w:hanging="180"/>
      </w:pPr>
    </w:lvl>
    <w:lvl w:ilvl="6" w:tplc="56133646" w:tentative="1">
      <w:start w:val="1"/>
      <w:numFmt w:val="decimal"/>
      <w:lvlText w:val="%7."/>
      <w:lvlJc w:val="left"/>
      <w:pPr>
        <w:ind w:left="5040" w:hanging="360"/>
      </w:pPr>
    </w:lvl>
    <w:lvl w:ilvl="7" w:tplc="56133646" w:tentative="1">
      <w:start w:val="1"/>
      <w:numFmt w:val="lowerLetter"/>
      <w:lvlText w:val="%8."/>
      <w:lvlJc w:val="left"/>
      <w:pPr>
        <w:ind w:left="5760" w:hanging="360"/>
      </w:pPr>
    </w:lvl>
    <w:lvl w:ilvl="8" w:tplc="5613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8">
    <w:multiLevelType w:val="hybridMultilevel"/>
    <w:lvl w:ilvl="0" w:tplc="58969425">
      <w:start w:val="1"/>
      <w:numFmt w:val="decimal"/>
      <w:lvlText w:val="%1."/>
      <w:lvlJc w:val="left"/>
      <w:pPr>
        <w:ind w:left="720" w:hanging="360"/>
      </w:pPr>
    </w:lvl>
    <w:lvl w:ilvl="1" w:tplc="58969425" w:tentative="1">
      <w:start w:val="1"/>
      <w:numFmt w:val="lowerLetter"/>
      <w:lvlText w:val="%2."/>
      <w:lvlJc w:val="left"/>
      <w:pPr>
        <w:ind w:left="1440" w:hanging="360"/>
      </w:pPr>
    </w:lvl>
    <w:lvl w:ilvl="2" w:tplc="58969425" w:tentative="1">
      <w:start w:val="1"/>
      <w:numFmt w:val="lowerRoman"/>
      <w:lvlText w:val="%3."/>
      <w:lvlJc w:val="right"/>
      <w:pPr>
        <w:ind w:left="2160" w:hanging="180"/>
      </w:pPr>
    </w:lvl>
    <w:lvl w:ilvl="3" w:tplc="58969425" w:tentative="1">
      <w:start w:val="1"/>
      <w:numFmt w:val="decimal"/>
      <w:lvlText w:val="%4."/>
      <w:lvlJc w:val="left"/>
      <w:pPr>
        <w:ind w:left="2880" w:hanging="360"/>
      </w:pPr>
    </w:lvl>
    <w:lvl w:ilvl="4" w:tplc="58969425" w:tentative="1">
      <w:start w:val="1"/>
      <w:numFmt w:val="lowerLetter"/>
      <w:lvlText w:val="%5."/>
      <w:lvlJc w:val="left"/>
      <w:pPr>
        <w:ind w:left="3600" w:hanging="360"/>
      </w:pPr>
    </w:lvl>
    <w:lvl w:ilvl="5" w:tplc="58969425" w:tentative="1">
      <w:start w:val="1"/>
      <w:numFmt w:val="lowerRoman"/>
      <w:lvlText w:val="%6."/>
      <w:lvlJc w:val="right"/>
      <w:pPr>
        <w:ind w:left="4320" w:hanging="180"/>
      </w:pPr>
    </w:lvl>
    <w:lvl w:ilvl="6" w:tplc="58969425" w:tentative="1">
      <w:start w:val="1"/>
      <w:numFmt w:val="decimal"/>
      <w:lvlText w:val="%7."/>
      <w:lvlJc w:val="left"/>
      <w:pPr>
        <w:ind w:left="5040" w:hanging="360"/>
      </w:pPr>
    </w:lvl>
    <w:lvl w:ilvl="7" w:tplc="58969425" w:tentative="1">
      <w:start w:val="1"/>
      <w:numFmt w:val="lowerLetter"/>
      <w:lvlText w:val="%8."/>
      <w:lvlJc w:val="left"/>
      <w:pPr>
        <w:ind w:left="5760" w:hanging="360"/>
      </w:pPr>
    </w:lvl>
    <w:lvl w:ilvl="8" w:tplc="5896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7">
    <w:multiLevelType w:val="hybridMultilevel"/>
    <w:lvl w:ilvl="0" w:tplc="22019052">
      <w:start w:val="1"/>
      <w:numFmt w:val="decimal"/>
      <w:lvlText w:val="%1."/>
      <w:lvlJc w:val="left"/>
      <w:pPr>
        <w:ind w:left="720" w:hanging="360"/>
      </w:pPr>
    </w:lvl>
    <w:lvl w:ilvl="1" w:tplc="22019052" w:tentative="1">
      <w:start w:val="1"/>
      <w:numFmt w:val="lowerLetter"/>
      <w:lvlText w:val="%2."/>
      <w:lvlJc w:val="left"/>
      <w:pPr>
        <w:ind w:left="1440" w:hanging="360"/>
      </w:pPr>
    </w:lvl>
    <w:lvl w:ilvl="2" w:tplc="22019052" w:tentative="1">
      <w:start w:val="1"/>
      <w:numFmt w:val="lowerRoman"/>
      <w:lvlText w:val="%3."/>
      <w:lvlJc w:val="right"/>
      <w:pPr>
        <w:ind w:left="2160" w:hanging="180"/>
      </w:pPr>
    </w:lvl>
    <w:lvl w:ilvl="3" w:tplc="22019052" w:tentative="1">
      <w:start w:val="1"/>
      <w:numFmt w:val="decimal"/>
      <w:lvlText w:val="%4."/>
      <w:lvlJc w:val="left"/>
      <w:pPr>
        <w:ind w:left="2880" w:hanging="360"/>
      </w:pPr>
    </w:lvl>
    <w:lvl w:ilvl="4" w:tplc="22019052" w:tentative="1">
      <w:start w:val="1"/>
      <w:numFmt w:val="lowerLetter"/>
      <w:lvlText w:val="%5."/>
      <w:lvlJc w:val="left"/>
      <w:pPr>
        <w:ind w:left="3600" w:hanging="360"/>
      </w:pPr>
    </w:lvl>
    <w:lvl w:ilvl="5" w:tplc="22019052" w:tentative="1">
      <w:start w:val="1"/>
      <w:numFmt w:val="lowerRoman"/>
      <w:lvlText w:val="%6."/>
      <w:lvlJc w:val="right"/>
      <w:pPr>
        <w:ind w:left="4320" w:hanging="180"/>
      </w:pPr>
    </w:lvl>
    <w:lvl w:ilvl="6" w:tplc="22019052" w:tentative="1">
      <w:start w:val="1"/>
      <w:numFmt w:val="decimal"/>
      <w:lvlText w:val="%7."/>
      <w:lvlJc w:val="left"/>
      <w:pPr>
        <w:ind w:left="5040" w:hanging="360"/>
      </w:pPr>
    </w:lvl>
    <w:lvl w:ilvl="7" w:tplc="22019052" w:tentative="1">
      <w:start w:val="1"/>
      <w:numFmt w:val="lowerLetter"/>
      <w:lvlText w:val="%8."/>
      <w:lvlJc w:val="left"/>
      <w:pPr>
        <w:ind w:left="5760" w:hanging="360"/>
      </w:pPr>
    </w:lvl>
    <w:lvl w:ilvl="8" w:tplc="2201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6">
    <w:multiLevelType w:val="hybridMultilevel"/>
    <w:lvl w:ilvl="0" w:tplc="56793866">
      <w:start w:val="1"/>
      <w:numFmt w:val="decimal"/>
      <w:lvlText w:val="%1."/>
      <w:lvlJc w:val="left"/>
      <w:pPr>
        <w:ind w:left="720" w:hanging="360"/>
      </w:pPr>
    </w:lvl>
    <w:lvl w:ilvl="1" w:tplc="56793866" w:tentative="1">
      <w:start w:val="1"/>
      <w:numFmt w:val="lowerLetter"/>
      <w:lvlText w:val="%2."/>
      <w:lvlJc w:val="left"/>
      <w:pPr>
        <w:ind w:left="1440" w:hanging="360"/>
      </w:pPr>
    </w:lvl>
    <w:lvl w:ilvl="2" w:tplc="56793866" w:tentative="1">
      <w:start w:val="1"/>
      <w:numFmt w:val="lowerRoman"/>
      <w:lvlText w:val="%3."/>
      <w:lvlJc w:val="right"/>
      <w:pPr>
        <w:ind w:left="2160" w:hanging="180"/>
      </w:pPr>
    </w:lvl>
    <w:lvl w:ilvl="3" w:tplc="56793866" w:tentative="1">
      <w:start w:val="1"/>
      <w:numFmt w:val="decimal"/>
      <w:lvlText w:val="%4."/>
      <w:lvlJc w:val="left"/>
      <w:pPr>
        <w:ind w:left="2880" w:hanging="360"/>
      </w:pPr>
    </w:lvl>
    <w:lvl w:ilvl="4" w:tplc="56793866" w:tentative="1">
      <w:start w:val="1"/>
      <w:numFmt w:val="lowerLetter"/>
      <w:lvlText w:val="%5."/>
      <w:lvlJc w:val="left"/>
      <w:pPr>
        <w:ind w:left="3600" w:hanging="360"/>
      </w:pPr>
    </w:lvl>
    <w:lvl w:ilvl="5" w:tplc="56793866" w:tentative="1">
      <w:start w:val="1"/>
      <w:numFmt w:val="lowerRoman"/>
      <w:lvlText w:val="%6."/>
      <w:lvlJc w:val="right"/>
      <w:pPr>
        <w:ind w:left="4320" w:hanging="180"/>
      </w:pPr>
    </w:lvl>
    <w:lvl w:ilvl="6" w:tplc="56793866" w:tentative="1">
      <w:start w:val="1"/>
      <w:numFmt w:val="decimal"/>
      <w:lvlText w:val="%7."/>
      <w:lvlJc w:val="left"/>
      <w:pPr>
        <w:ind w:left="5040" w:hanging="360"/>
      </w:pPr>
    </w:lvl>
    <w:lvl w:ilvl="7" w:tplc="56793866" w:tentative="1">
      <w:start w:val="1"/>
      <w:numFmt w:val="lowerLetter"/>
      <w:lvlText w:val="%8."/>
      <w:lvlJc w:val="left"/>
      <w:pPr>
        <w:ind w:left="5760" w:hanging="360"/>
      </w:pPr>
    </w:lvl>
    <w:lvl w:ilvl="8" w:tplc="5679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5">
    <w:multiLevelType w:val="hybridMultilevel"/>
    <w:lvl w:ilvl="0" w:tplc="40111422">
      <w:start w:val="1"/>
      <w:numFmt w:val="decimal"/>
      <w:lvlText w:val="%1."/>
      <w:lvlJc w:val="left"/>
      <w:pPr>
        <w:ind w:left="720" w:hanging="360"/>
      </w:pPr>
    </w:lvl>
    <w:lvl w:ilvl="1" w:tplc="40111422" w:tentative="1">
      <w:start w:val="1"/>
      <w:numFmt w:val="lowerLetter"/>
      <w:lvlText w:val="%2."/>
      <w:lvlJc w:val="left"/>
      <w:pPr>
        <w:ind w:left="1440" w:hanging="360"/>
      </w:pPr>
    </w:lvl>
    <w:lvl w:ilvl="2" w:tplc="40111422" w:tentative="1">
      <w:start w:val="1"/>
      <w:numFmt w:val="lowerRoman"/>
      <w:lvlText w:val="%3."/>
      <w:lvlJc w:val="right"/>
      <w:pPr>
        <w:ind w:left="2160" w:hanging="180"/>
      </w:pPr>
    </w:lvl>
    <w:lvl w:ilvl="3" w:tplc="40111422" w:tentative="1">
      <w:start w:val="1"/>
      <w:numFmt w:val="decimal"/>
      <w:lvlText w:val="%4."/>
      <w:lvlJc w:val="left"/>
      <w:pPr>
        <w:ind w:left="2880" w:hanging="360"/>
      </w:pPr>
    </w:lvl>
    <w:lvl w:ilvl="4" w:tplc="40111422" w:tentative="1">
      <w:start w:val="1"/>
      <w:numFmt w:val="lowerLetter"/>
      <w:lvlText w:val="%5."/>
      <w:lvlJc w:val="left"/>
      <w:pPr>
        <w:ind w:left="3600" w:hanging="360"/>
      </w:pPr>
    </w:lvl>
    <w:lvl w:ilvl="5" w:tplc="40111422" w:tentative="1">
      <w:start w:val="1"/>
      <w:numFmt w:val="lowerRoman"/>
      <w:lvlText w:val="%6."/>
      <w:lvlJc w:val="right"/>
      <w:pPr>
        <w:ind w:left="4320" w:hanging="180"/>
      </w:pPr>
    </w:lvl>
    <w:lvl w:ilvl="6" w:tplc="40111422" w:tentative="1">
      <w:start w:val="1"/>
      <w:numFmt w:val="decimal"/>
      <w:lvlText w:val="%7."/>
      <w:lvlJc w:val="left"/>
      <w:pPr>
        <w:ind w:left="5040" w:hanging="360"/>
      </w:pPr>
    </w:lvl>
    <w:lvl w:ilvl="7" w:tplc="40111422" w:tentative="1">
      <w:start w:val="1"/>
      <w:numFmt w:val="lowerLetter"/>
      <w:lvlText w:val="%8."/>
      <w:lvlJc w:val="left"/>
      <w:pPr>
        <w:ind w:left="5760" w:hanging="360"/>
      </w:pPr>
    </w:lvl>
    <w:lvl w:ilvl="8" w:tplc="4011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4">
    <w:multiLevelType w:val="hybridMultilevel"/>
    <w:lvl w:ilvl="0" w:tplc="53607620">
      <w:start w:val="1"/>
      <w:numFmt w:val="decimal"/>
      <w:lvlText w:val="%1."/>
      <w:lvlJc w:val="left"/>
      <w:pPr>
        <w:ind w:left="720" w:hanging="360"/>
      </w:pPr>
    </w:lvl>
    <w:lvl w:ilvl="1" w:tplc="53607620" w:tentative="1">
      <w:start w:val="1"/>
      <w:numFmt w:val="lowerLetter"/>
      <w:lvlText w:val="%2."/>
      <w:lvlJc w:val="left"/>
      <w:pPr>
        <w:ind w:left="1440" w:hanging="360"/>
      </w:pPr>
    </w:lvl>
    <w:lvl w:ilvl="2" w:tplc="53607620" w:tentative="1">
      <w:start w:val="1"/>
      <w:numFmt w:val="lowerRoman"/>
      <w:lvlText w:val="%3."/>
      <w:lvlJc w:val="right"/>
      <w:pPr>
        <w:ind w:left="2160" w:hanging="180"/>
      </w:pPr>
    </w:lvl>
    <w:lvl w:ilvl="3" w:tplc="53607620" w:tentative="1">
      <w:start w:val="1"/>
      <w:numFmt w:val="decimal"/>
      <w:lvlText w:val="%4."/>
      <w:lvlJc w:val="left"/>
      <w:pPr>
        <w:ind w:left="2880" w:hanging="360"/>
      </w:pPr>
    </w:lvl>
    <w:lvl w:ilvl="4" w:tplc="53607620" w:tentative="1">
      <w:start w:val="1"/>
      <w:numFmt w:val="lowerLetter"/>
      <w:lvlText w:val="%5."/>
      <w:lvlJc w:val="left"/>
      <w:pPr>
        <w:ind w:left="3600" w:hanging="360"/>
      </w:pPr>
    </w:lvl>
    <w:lvl w:ilvl="5" w:tplc="53607620" w:tentative="1">
      <w:start w:val="1"/>
      <w:numFmt w:val="lowerRoman"/>
      <w:lvlText w:val="%6."/>
      <w:lvlJc w:val="right"/>
      <w:pPr>
        <w:ind w:left="4320" w:hanging="180"/>
      </w:pPr>
    </w:lvl>
    <w:lvl w:ilvl="6" w:tplc="53607620" w:tentative="1">
      <w:start w:val="1"/>
      <w:numFmt w:val="decimal"/>
      <w:lvlText w:val="%7."/>
      <w:lvlJc w:val="left"/>
      <w:pPr>
        <w:ind w:left="5040" w:hanging="360"/>
      </w:pPr>
    </w:lvl>
    <w:lvl w:ilvl="7" w:tplc="53607620" w:tentative="1">
      <w:start w:val="1"/>
      <w:numFmt w:val="lowerLetter"/>
      <w:lvlText w:val="%8."/>
      <w:lvlJc w:val="left"/>
      <w:pPr>
        <w:ind w:left="5760" w:hanging="360"/>
      </w:pPr>
    </w:lvl>
    <w:lvl w:ilvl="8" w:tplc="5360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3">
    <w:multiLevelType w:val="hybridMultilevel"/>
    <w:lvl w:ilvl="0" w:tplc="29248932">
      <w:start w:val="1"/>
      <w:numFmt w:val="decimal"/>
      <w:lvlText w:val="%1."/>
      <w:lvlJc w:val="left"/>
      <w:pPr>
        <w:ind w:left="720" w:hanging="360"/>
      </w:pPr>
    </w:lvl>
    <w:lvl w:ilvl="1" w:tplc="29248932" w:tentative="1">
      <w:start w:val="1"/>
      <w:numFmt w:val="lowerLetter"/>
      <w:lvlText w:val="%2."/>
      <w:lvlJc w:val="left"/>
      <w:pPr>
        <w:ind w:left="1440" w:hanging="360"/>
      </w:pPr>
    </w:lvl>
    <w:lvl w:ilvl="2" w:tplc="29248932" w:tentative="1">
      <w:start w:val="1"/>
      <w:numFmt w:val="lowerRoman"/>
      <w:lvlText w:val="%3."/>
      <w:lvlJc w:val="right"/>
      <w:pPr>
        <w:ind w:left="2160" w:hanging="180"/>
      </w:pPr>
    </w:lvl>
    <w:lvl w:ilvl="3" w:tplc="29248932" w:tentative="1">
      <w:start w:val="1"/>
      <w:numFmt w:val="decimal"/>
      <w:lvlText w:val="%4."/>
      <w:lvlJc w:val="left"/>
      <w:pPr>
        <w:ind w:left="2880" w:hanging="360"/>
      </w:pPr>
    </w:lvl>
    <w:lvl w:ilvl="4" w:tplc="29248932" w:tentative="1">
      <w:start w:val="1"/>
      <w:numFmt w:val="lowerLetter"/>
      <w:lvlText w:val="%5."/>
      <w:lvlJc w:val="left"/>
      <w:pPr>
        <w:ind w:left="3600" w:hanging="360"/>
      </w:pPr>
    </w:lvl>
    <w:lvl w:ilvl="5" w:tplc="29248932" w:tentative="1">
      <w:start w:val="1"/>
      <w:numFmt w:val="lowerRoman"/>
      <w:lvlText w:val="%6."/>
      <w:lvlJc w:val="right"/>
      <w:pPr>
        <w:ind w:left="4320" w:hanging="180"/>
      </w:pPr>
    </w:lvl>
    <w:lvl w:ilvl="6" w:tplc="29248932" w:tentative="1">
      <w:start w:val="1"/>
      <w:numFmt w:val="decimal"/>
      <w:lvlText w:val="%7."/>
      <w:lvlJc w:val="left"/>
      <w:pPr>
        <w:ind w:left="5040" w:hanging="360"/>
      </w:pPr>
    </w:lvl>
    <w:lvl w:ilvl="7" w:tplc="29248932" w:tentative="1">
      <w:start w:val="1"/>
      <w:numFmt w:val="lowerLetter"/>
      <w:lvlText w:val="%8."/>
      <w:lvlJc w:val="left"/>
      <w:pPr>
        <w:ind w:left="5760" w:hanging="360"/>
      </w:pPr>
    </w:lvl>
    <w:lvl w:ilvl="8" w:tplc="2924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2">
    <w:multiLevelType w:val="hybridMultilevel"/>
    <w:lvl w:ilvl="0" w:tplc="18904862">
      <w:start w:val="1"/>
      <w:numFmt w:val="decimal"/>
      <w:lvlText w:val="%1."/>
      <w:lvlJc w:val="left"/>
      <w:pPr>
        <w:ind w:left="720" w:hanging="360"/>
      </w:pPr>
    </w:lvl>
    <w:lvl w:ilvl="1" w:tplc="18904862" w:tentative="1">
      <w:start w:val="1"/>
      <w:numFmt w:val="lowerLetter"/>
      <w:lvlText w:val="%2."/>
      <w:lvlJc w:val="left"/>
      <w:pPr>
        <w:ind w:left="1440" w:hanging="360"/>
      </w:pPr>
    </w:lvl>
    <w:lvl w:ilvl="2" w:tplc="18904862" w:tentative="1">
      <w:start w:val="1"/>
      <w:numFmt w:val="lowerRoman"/>
      <w:lvlText w:val="%3."/>
      <w:lvlJc w:val="right"/>
      <w:pPr>
        <w:ind w:left="2160" w:hanging="180"/>
      </w:pPr>
    </w:lvl>
    <w:lvl w:ilvl="3" w:tplc="18904862" w:tentative="1">
      <w:start w:val="1"/>
      <w:numFmt w:val="decimal"/>
      <w:lvlText w:val="%4."/>
      <w:lvlJc w:val="left"/>
      <w:pPr>
        <w:ind w:left="2880" w:hanging="360"/>
      </w:pPr>
    </w:lvl>
    <w:lvl w:ilvl="4" w:tplc="18904862" w:tentative="1">
      <w:start w:val="1"/>
      <w:numFmt w:val="lowerLetter"/>
      <w:lvlText w:val="%5."/>
      <w:lvlJc w:val="left"/>
      <w:pPr>
        <w:ind w:left="3600" w:hanging="360"/>
      </w:pPr>
    </w:lvl>
    <w:lvl w:ilvl="5" w:tplc="18904862" w:tentative="1">
      <w:start w:val="1"/>
      <w:numFmt w:val="lowerRoman"/>
      <w:lvlText w:val="%6."/>
      <w:lvlJc w:val="right"/>
      <w:pPr>
        <w:ind w:left="4320" w:hanging="180"/>
      </w:pPr>
    </w:lvl>
    <w:lvl w:ilvl="6" w:tplc="18904862" w:tentative="1">
      <w:start w:val="1"/>
      <w:numFmt w:val="decimal"/>
      <w:lvlText w:val="%7."/>
      <w:lvlJc w:val="left"/>
      <w:pPr>
        <w:ind w:left="5040" w:hanging="360"/>
      </w:pPr>
    </w:lvl>
    <w:lvl w:ilvl="7" w:tplc="18904862" w:tentative="1">
      <w:start w:val="1"/>
      <w:numFmt w:val="lowerLetter"/>
      <w:lvlText w:val="%8."/>
      <w:lvlJc w:val="left"/>
      <w:pPr>
        <w:ind w:left="5760" w:hanging="360"/>
      </w:pPr>
    </w:lvl>
    <w:lvl w:ilvl="8" w:tplc="1890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1">
    <w:multiLevelType w:val="hybridMultilevel"/>
    <w:lvl w:ilvl="0" w:tplc="51476988">
      <w:start w:val="1"/>
      <w:numFmt w:val="decimal"/>
      <w:lvlText w:val="%1."/>
      <w:lvlJc w:val="left"/>
      <w:pPr>
        <w:ind w:left="720" w:hanging="360"/>
      </w:pPr>
    </w:lvl>
    <w:lvl w:ilvl="1" w:tplc="51476988" w:tentative="1">
      <w:start w:val="1"/>
      <w:numFmt w:val="lowerLetter"/>
      <w:lvlText w:val="%2."/>
      <w:lvlJc w:val="left"/>
      <w:pPr>
        <w:ind w:left="1440" w:hanging="360"/>
      </w:pPr>
    </w:lvl>
    <w:lvl w:ilvl="2" w:tplc="51476988" w:tentative="1">
      <w:start w:val="1"/>
      <w:numFmt w:val="lowerRoman"/>
      <w:lvlText w:val="%3."/>
      <w:lvlJc w:val="right"/>
      <w:pPr>
        <w:ind w:left="2160" w:hanging="180"/>
      </w:pPr>
    </w:lvl>
    <w:lvl w:ilvl="3" w:tplc="51476988" w:tentative="1">
      <w:start w:val="1"/>
      <w:numFmt w:val="decimal"/>
      <w:lvlText w:val="%4."/>
      <w:lvlJc w:val="left"/>
      <w:pPr>
        <w:ind w:left="2880" w:hanging="360"/>
      </w:pPr>
    </w:lvl>
    <w:lvl w:ilvl="4" w:tplc="51476988" w:tentative="1">
      <w:start w:val="1"/>
      <w:numFmt w:val="lowerLetter"/>
      <w:lvlText w:val="%5."/>
      <w:lvlJc w:val="left"/>
      <w:pPr>
        <w:ind w:left="3600" w:hanging="360"/>
      </w:pPr>
    </w:lvl>
    <w:lvl w:ilvl="5" w:tplc="51476988" w:tentative="1">
      <w:start w:val="1"/>
      <w:numFmt w:val="lowerRoman"/>
      <w:lvlText w:val="%6."/>
      <w:lvlJc w:val="right"/>
      <w:pPr>
        <w:ind w:left="4320" w:hanging="180"/>
      </w:pPr>
    </w:lvl>
    <w:lvl w:ilvl="6" w:tplc="51476988" w:tentative="1">
      <w:start w:val="1"/>
      <w:numFmt w:val="decimal"/>
      <w:lvlText w:val="%7."/>
      <w:lvlJc w:val="left"/>
      <w:pPr>
        <w:ind w:left="5040" w:hanging="360"/>
      </w:pPr>
    </w:lvl>
    <w:lvl w:ilvl="7" w:tplc="51476988" w:tentative="1">
      <w:start w:val="1"/>
      <w:numFmt w:val="lowerLetter"/>
      <w:lvlText w:val="%8."/>
      <w:lvlJc w:val="left"/>
      <w:pPr>
        <w:ind w:left="5760" w:hanging="360"/>
      </w:pPr>
    </w:lvl>
    <w:lvl w:ilvl="8" w:tplc="5147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0">
    <w:multiLevelType w:val="hybridMultilevel"/>
    <w:lvl w:ilvl="0" w:tplc="93743279">
      <w:start w:val="1"/>
      <w:numFmt w:val="decimal"/>
      <w:lvlText w:val="%1."/>
      <w:lvlJc w:val="left"/>
      <w:pPr>
        <w:ind w:left="720" w:hanging="360"/>
      </w:pPr>
    </w:lvl>
    <w:lvl w:ilvl="1" w:tplc="93743279" w:tentative="1">
      <w:start w:val="1"/>
      <w:numFmt w:val="lowerLetter"/>
      <w:lvlText w:val="%2."/>
      <w:lvlJc w:val="left"/>
      <w:pPr>
        <w:ind w:left="1440" w:hanging="360"/>
      </w:pPr>
    </w:lvl>
    <w:lvl w:ilvl="2" w:tplc="93743279" w:tentative="1">
      <w:start w:val="1"/>
      <w:numFmt w:val="lowerRoman"/>
      <w:lvlText w:val="%3."/>
      <w:lvlJc w:val="right"/>
      <w:pPr>
        <w:ind w:left="2160" w:hanging="180"/>
      </w:pPr>
    </w:lvl>
    <w:lvl w:ilvl="3" w:tplc="93743279" w:tentative="1">
      <w:start w:val="1"/>
      <w:numFmt w:val="decimal"/>
      <w:lvlText w:val="%4."/>
      <w:lvlJc w:val="left"/>
      <w:pPr>
        <w:ind w:left="2880" w:hanging="360"/>
      </w:pPr>
    </w:lvl>
    <w:lvl w:ilvl="4" w:tplc="93743279" w:tentative="1">
      <w:start w:val="1"/>
      <w:numFmt w:val="lowerLetter"/>
      <w:lvlText w:val="%5."/>
      <w:lvlJc w:val="left"/>
      <w:pPr>
        <w:ind w:left="3600" w:hanging="360"/>
      </w:pPr>
    </w:lvl>
    <w:lvl w:ilvl="5" w:tplc="93743279" w:tentative="1">
      <w:start w:val="1"/>
      <w:numFmt w:val="lowerRoman"/>
      <w:lvlText w:val="%6."/>
      <w:lvlJc w:val="right"/>
      <w:pPr>
        <w:ind w:left="4320" w:hanging="180"/>
      </w:pPr>
    </w:lvl>
    <w:lvl w:ilvl="6" w:tplc="93743279" w:tentative="1">
      <w:start w:val="1"/>
      <w:numFmt w:val="decimal"/>
      <w:lvlText w:val="%7."/>
      <w:lvlJc w:val="left"/>
      <w:pPr>
        <w:ind w:left="5040" w:hanging="360"/>
      </w:pPr>
    </w:lvl>
    <w:lvl w:ilvl="7" w:tplc="93743279" w:tentative="1">
      <w:start w:val="1"/>
      <w:numFmt w:val="lowerLetter"/>
      <w:lvlText w:val="%8."/>
      <w:lvlJc w:val="left"/>
      <w:pPr>
        <w:ind w:left="5760" w:hanging="360"/>
      </w:pPr>
    </w:lvl>
    <w:lvl w:ilvl="8" w:tplc="9374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9">
    <w:multiLevelType w:val="hybridMultilevel"/>
    <w:lvl w:ilvl="0" w:tplc="13773302">
      <w:start w:val="1"/>
      <w:numFmt w:val="decimal"/>
      <w:lvlText w:val="%1."/>
      <w:lvlJc w:val="left"/>
      <w:pPr>
        <w:ind w:left="720" w:hanging="360"/>
      </w:pPr>
    </w:lvl>
    <w:lvl w:ilvl="1" w:tplc="13773302" w:tentative="1">
      <w:start w:val="1"/>
      <w:numFmt w:val="lowerLetter"/>
      <w:lvlText w:val="%2."/>
      <w:lvlJc w:val="left"/>
      <w:pPr>
        <w:ind w:left="1440" w:hanging="360"/>
      </w:pPr>
    </w:lvl>
    <w:lvl w:ilvl="2" w:tplc="13773302" w:tentative="1">
      <w:start w:val="1"/>
      <w:numFmt w:val="lowerRoman"/>
      <w:lvlText w:val="%3."/>
      <w:lvlJc w:val="right"/>
      <w:pPr>
        <w:ind w:left="2160" w:hanging="180"/>
      </w:pPr>
    </w:lvl>
    <w:lvl w:ilvl="3" w:tplc="13773302" w:tentative="1">
      <w:start w:val="1"/>
      <w:numFmt w:val="decimal"/>
      <w:lvlText w:val="%4."/>
      <w:lvlJc w:val="left"/>
      <w:pPr>
        <w:ind w:left="2880" w:hanging="360"/>
      </w:pPr>
    </w:lvl>
    <w:lvl w:ilvl="4" w:tplc="13773302" w:tentative="1">
      <w:start w:val="1"/>
      <w:numFmt w:val="lowerLetter"/>
      <w:lvlText w:val="%5."/>
      <w:lvlJc w:val="left"/>
      <w:pPr>
        <w:ind w:left="3600" w:hanging="360"/>
      </w:pPr>
    </w:lvl>
    <w:lvl w:ilvl="5" w:tplc="13773302" w:tentative="1">
      <w:start w:val="1"/>
      <w:numFmt w:val="lowerRoman"/>
      <w:lvlText w:val="%6."/>
      <w:lvlJc w:val="right"/>
      <w:pPr>
        <w:ind w:left="4320" w:hanging="180"/>
      </w:pPr>
    </w:lvl>
    <w:lvl w:ilvl="6" w:tplc="13773302" w:tentative="1">
      <w:start w:val="1"/>
      <w:numFmt w:val="decimal"/>
      <w:lvlText w:val="%7."/>
      <w:lvlJc w:val="left"/>
      <w:pPr>
        <w:ind w:left="5040" w:hanging="360"/>
      </w:pPr>
    </w:lvl>
    <w:lvl w:ilvl="7" w:tplc="13773302" w:tentative="1">
      <w:start w:val="1"/>
      <w:numFmt w:val="lowerLetter"/>
      <w:lvlText w:val="%8."/>
      <w:lvlJc w:val="left"/>
      <w:pPr>
        <w:ind w:left="5760" w:hanging="360"/>
      </w:pPr>
    </w:lvl>
    <w:lvl w:ilvl="8" w:tplc="1377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8">
    <w:multiLevelType w:val="hybridMultilevel"/>
    <w:lvl w:ilvl="0" w:tplc="66668724">
      <w:start w:val="1"/>
      <w:numFmt w:val="decimal"/>
      <w:lvlText w:val="%1."/>
      <w:lvlJc w:val="left"/>
      <w:pPr>
        <w:ind w:left="720" w:hanging="360"/>
      </w:pPr>
    </w:lvl>
    <w:lvl w:ilvl="1" w:tplc="66668724" w:tentative="1">
      <w:start w:val="1"/>
      <w:numFmt w:val="lowerLetter"/>
      <w:lvlText w:val="%2."/>
      <w:lvlJc w:val="left"/>
      <w:pPr>
        <w:ind w:left="1440" w:hanging="360"/>
      </w:pPr>
    </w:lvl>
    <w:lvl w:ilvl="2" w:tplc="66668724" w:tentative="1">
      <w:start w:val="1"/>
      <w:numFmt w:val="lowerRoman"/>
      <w:lvlText w:val="%3."/>
      <w:lvlJc w:val="right"/>
      <w:pPr>
        <w:ind w:left="2160" w:hanging="180"/>
      </w:pPr>
    </w:lvl>
    <w:lvl w:ilvl="3" w:tplc="66668724" w:tentative="1">
      <w:start w:val="1"/>
      <w:numFmt w:val="decimal"/>
      <w:lvlText w:val="%4."/>
      <w:lvlJc w:val="left"/>
      <w:pPr>
        <w:ind w:left="2880" w:hanging="360"/>
      </w:pPr>
    </w:lvl>
    <w:lvl w:ilvl="4" w:tplc="66668724" w:tentative="1">
      <w:start w:val="1"/>
      <w:numFmt w:val="lowerLetter"/>
      <w:lvlText w:val="%5."/>
      <w:lvlJc w:val="left"/>
      <w:pPr>
        <w:ind w:left="3600" w:hanging="360"/>
      </w:pPr>
    </w:lvl>
    <w:lvl w:ilvl="5" w:tplc="66668724" w:tentative="1">
      <w:start w:val="1"/>
      <w:numFmt w:val="lowerRoman"/>
      <w:lvlText w:val="%6."/>
      <w:lvlJc w:val="right"/>
      <w:pPr>
        <w:ind w:left="4320" w:hanging="180"/>
      </w:pPr>
    </w:lvl>
    <w:lvl w:ilvl="6" w:tplc="66668724" w:tentative="1">
      <w:start w:val="1"/>
      <w:numFmt w:val="decimal"/>
      <w:lvlText w:val="%7."/>
      <w:lvlJc w:val="left"/>
      <w:pPr>
        <w:ind w:left="5040" w:hanging="360"/>
      </w:pPr>
    </w:lvl>
    <w:lvl w:ilvl="7" w:tplc="66668724" w:tentative="1">
      <w:start w:val="1"/>
      <w:numFmt w:val="lowerLetter"/>
      <w:lvlText w:val="%8."/>
      <w:lvlJc w:val="left"/>
      <w:pPr>
        <w:ind w:left="5760" w:hanging="360"/>
      </w:pPr>
    </w:lvl>
    <w:lvl w:ilvl="8" w:tplc="6666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7">
    <w:multiLevelType w:val="hybridMultilevel"/>
    <w:lvl w:ilvl="0" w:tplc="83215602">
      <w:start w:val="1"/>
      <w:numFmt w:val="decimal"/>
      <w:lvlText w:val="%1."/>
      <w:lvlJc w:val="left"/>
      <w:pPr>
        <w:ind w:left="720" w:hanging="360"/>
      </w:pPr>
    </w:lvl>
    <w:lvl w:ilvl="1" w:tplc="83215602" w:tentative="1">
      <w:start w:val="1"/>
      <w:numFmt w:val="lowerLetter"/>
      <w:lvlText w:val="%2."/>
      <w:lvlJc w:val="left"/>
      <w:pPr>
        <w:ind w:left="1440" w:hanging="360"/>
      </w:pPr>
    </w:lvl>
    <w:lvl w:ilvl="2" w:tplc="83215602" w:tentative="1">
      <w:start w:val="1"/>
      <w:numFmt w:val="lowerRoman"/>
      <w:lvlText w:val="%3."/>
      <w:lvlJc w:val="right"/>
      <w:pPr>
        <w:ind w:left="2160" w:hanging="180"/>
      </w:pPr>
    </w:lvl>
    <w:lvl w:ilvl="3" w:tplc="83215602" w:tentative="1">
      <w:start w:val="1"/>
      <w:numFmt w:val="decimal"/>
      <w:lvlText w:val="%4."/>
      <w:lvlJc w:val="left"/>
      <w:pPr>
        <w:ind w:left="2880" w:hanging="360"/>
      </w:pPr>
    </w:lvl>
    <w:lvl w:ilvl="4" w:tplc="83215602" w:tentative="1">
      <w:start w:val="1"/>
      <w:numFmt w:val="lowerLetter"/>
      <w:lvlText w:val="%5."/>
      <w:lvlJc w:val="left"/>
      <w:pPr>
        <w:ind w:left="3600" w:hanging="360"/>
      </w:pPr>
    </w:lvl>
    <w:lvl w:ilvl="5" w:tplc="83215602" w:tentative="1">
      <w:start w:val="1"/>
      <w:numFmt w:val="lowerRoman"/>
      <w:lvlText w:val="%6."/>
      <w:lvlJc w:val="right"/>
      <w:pPr>
        <w:ind w:left="4320" w:hanging="180"/>
      </w:pPr>
    </w:lvl>
    <w:lvl w:ilvl="6" w:tplc="83215602" w:tentative="1">
      <w:start w:val="1"/>
      <w:numFmt w:val="decimal"/>
      <w:lvlText w:val="%7."/>
      <w:lvlJc w:val="left"/>
      <w:pPr>
        <w:ind w:left="5040" w:hanging="360"/>
      </w:pPr>
    </w:lvl>
    <w:lvl w:ilvl="7" w:tplc="83215602" w:tentative="1">
      <w:start w:val="1"/>
      <w:numFmt w:val="lowerLetter"/>
      <w:lvlText w:val="%8."/>
      <w:lvlJc w:val="left"/>
      <w:pPr>
        <w:ind w:left="5760" w:hanging="360"/>
      </w:pPr>
    </w:lvl>
    <w:lvl w:ilvl="8" w:tplc="8321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6">
    <w:multiLevelType w:val="hybridMultilevel"/>
    <w:lvl w:ilvl="0" w:tplc="27996594">
      <w:start w:val="1"/>
      <w:numFmt w:val="decimal"/>
      <w:lvlText w:val="%1."/>
      <w:lvlJc w:val="left"/>
      <w:pPr>
        <w:ind w:left="720" w:hanging="360"/>
      </w:pPr>
    </w:lvl>
    <w:lvl w:ilvl="1" w:tplc="27996594" w:tentative="1">
      <w:start w:val="1"/>
      <w:numFmt w:val="lowerLetter"/>
      <w:lvlText w:val="%2."/>
      <w:lvlJc w:val="left"/>
      <w:pPr>
        <w:ind w:left="1440" w:hanging="360"/>
      </w:pPr>
    </w:lvl>
    <w:lvl w:ilvl="2" w:tplc="27996594" w:tentative="1">
      <w:start w:val="1"/>
      <w:numFmt w:val="lowerRoman"/>
      <w:lvlText w:val="%3."/>
      <w:lvlJc w:val="right"/>
      <w:pPr>
        <w:ind w:left="2160" w:hanging="180"/>
      </w:pPr>
    </w:lvl>
    <w:lvl w:ilvl="3" w:tplc="27996594" w:tentative="1">
      <w:start w:val="1"/>
      <w:numFmt w:val="decimal"/>
      <w:lvlText w:val="%4."/>
      <w:lvlJc w:val="left"/>
      <w:pPr>
        <w:ind w:left="2880" w:hanging="360"/>
      </w:pPr>
    </w:lvl>
    <w:lvl w:ilvl="4" w:tplc="27996594" w:tentative="1">
      <w:start w:val="1"/>
      <w:numFmt w:val="lowerLetter"/>
      <w:lvlText w:val="%5."/>
      <w:lvlJc w:val="left"/>
      <w:pPr>
        <w:ind w:left="3600" w:hanging="360"/>
      </w:pPr>
    </w:lvl>
    <w:lvl w:ilvl="5" w:tplc="27996594" w:tentative="1">
      <w:start w:val="1"/>
      <w:numFmt w:val="lowerRoman"/>
      <w:lvlText w:val="%6."/>
      <w:lvlJc w:val="right"/>
      <w:pPr>
        <w:ind w:left="4320" w:hanging="180"/>
      </w:pPr>
    </w:lvl>
    <w:lvl w:ilvl="6" w:tplc="27996594" w:tentative="1">
      <w:start w:val="1"/>
      <w:numFmt w:val="decimal"/>
      <w:lvlText w:val="%7."/>
      <w:lvlJc w:val="left"/>
      <w:pPr>
        <w:ind w:left="5040" w:hanging="360"/>
      </w:pPr>
    </w:lvl>
    <w:lvl w:ilvl="7" w:tplc="27996594" w:tentative="1">
      <w:start w:val="1"/>
      <w:numFmt w:val="lowerLetter"/>
      <w:lvlText w:val="%8."/>
      <w:lvlJc w:val="left"/>
      <w:pPr>
        <w:ind w:left="5760" w:hanging="360"/>
      </w:pPr>
    </w:lvl>
    <w:lvl w:ilvl="8" w:tplc="2799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5">
    <w:multiLevelType w:val="hybridMultilevel"/>
    <w:lvl w:ilvl="0" w:tplc="49801477">
      <w:start w:val="1"/>
      <w:numFmt w:val="decimal"/>
      <w:lvlText w:val="%1."/>
      <w:lvlJc w:val="left"/>
      <w:pPr>
        <w:ind w:left="720" w:hanging="360"/>
      </w:pPr>
    </w:lvl>
    <w:lvl w:ilvl="1" w:tplc="49801477" w:tentative="1">
      <w:start w:val="1"/>
      <w:numFmt w:val="lowerLetter"/>
      <w:lvlText w:val="%2."/>
      <w:lvlJc w:val="left"/>
      <w:pPr>
        <w:ind w:left="1440" w:hanging="360"/>
      </w:pPr>
    </w:lvl>
    <w:lvl w:ilvl="2" w:tplc="49801477" w:tentative="1">
      <w:start w:val="1"/>
      <w:numFmt w:val="lowerRoman"/>
      <w:lvlText w:val="%3."/>
      <w:lvlJc w:val="right"/>
      <w:pPr>
        <w:ind w:left="2160" w:hanging="180"/>
      </w:pPr>
    </w:lvl>
    <w:lvl w:ilvl="3" w:tplc="49801477" w:tentative="1">
      <w:start w:val="1"/>
      <w:numFmt w:val="decimal"/>
      <w:lvlText w:val="%4."/>
      <w:lvlJc w:val="left"/>
      <w:pPr>
        <w:ind w:left="2880" w:hanging="360"/>
      </w:pPr>
    </w:lvl>
    <w:lvl w:ilvl="4" w:tplc="49801477" w:tentative="1">
      <w:start w:val="1"/>
      <w:numFmt w:val="lowerLetter"/>
      <w:lvlText w:val="%5."/>
      <w:lvlJc w:val="left"/>
      <w:pPr>
        <w:ind w:left="3600" w:hanging="360"/>
      </w:pPr>
    </w:lvl>
    <w:lvl w:ilvl="5" w:tplc="49801477" w:tentative="1">
      <w:start w:val="1"/>
      <w:numFmt w:val="lowerRoman"/>
      <w:lvlText w:val="%6."/>
      <w:lvlJc w:val="right"/>
      <w:pPr>
        <w:ind w:left="4320" w:hanging="180"/>
      </w:pPr>
    </w:lvl>
    <w:lvl w:ilvl="6" w:tplc="49801477" w:tentative="1">
      <w:start w:val="1"/>
      <w:numFmt w:val="decimal"/>
      <w:lvlText w:val="%7."/>
      <w:lvlJc w:val="left"/>
      <w:pPr>
        <w:ind w:left="5040" w:hanging="360"/>
      </w:pPr>
    </w:lvl>
    <w:lvl w:ilvl="7" w:tplc="49801477" w:tentative="1">
      <w:start w:val="1"/>
      <w:numFmt w:val="lowerLetter"/>
      <w:lvlText w:val="%8."/>
      <w:lvlJc w:val="left"/>
      <w:pPr>
        <w:ind w:left="5760" w:hanging="360"/>
      </w:pPr>
    </w:lvl>
    <w:lvl w:ilvl="8" w:tplc="4980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4">
    <w:multiLevelType w:val="hybridMultilevel"/>
    <w:lvl w:ilvl="0" w:tplc="49188477">
      <w:start w:val="1"/>
      <w:numFmt w:val="decimal"/>
      <w:lvlText w:val="%1."/>
      <w:lvlJc w:val="left"/>
      <w:pPr>
        <w:ind w:left="720" w:hanging="360"/>
      </w:pPr>
    </w:lvl>
    <w:lvl w:ilvl="1" w:tplc="49188477" w:tentative="1">
      <w:start w:val="1"/>
      <w:numFmt w:val="lowerLetter"/>
      <w:lvlText w:val="%2."/>
      <w:lvlJc w:val="left"/>
      <w:pPr>
        <w:ind w:left="1440" w:hanging="360"/>
      </w:pPr>
    </w:lvl>
    <w:lvl w:ilvl="2" w:tplc="49188477" w:tentative="1">
      <w:start w:val="1"/>
      <w:numFmt w:val="lowerRoman"/>
      <w:lvlText w:val="%3."/>
      <w:lvlJc w:val="right"/>
      <w:pPr>
        <w:ind w:left="2160" w:hanging="180"/>
      </w:pPr>
    </w:lvl>
    <w:lvl w:ilvl="3" w:tplc="49188477" w:tentative="1">
      <w:start w:val="1"/>
      <w:numFmt w:val="decimal"/>
      <w:lvlText w:val="%4."/>
      <w:lvlJc w:val="left"/>
      <w:pPr>
        <w:ind w:left="2880" w:hanging="360"/>
      </w:pPr>
    </w:lvl>
    <w:lvl w:ilvl="4" w:tplc="49188477" w:tentative="1">
      <w:start w:val="1"/>
      <w:numFmt w:val="lowerLetter"/>
      <w:lvlText w:val="%5."/>
      <w:lvlJc w:val="left"/>
      <w:pPr>
        <w:ind w:left="3600" w:hanging="360"/>
      </w:pPr>
    </w:lvl>
    <w:lvl w:ilvl="5" w:tplc="49188477" w:tentative="1">
      <w:start w:val="1"/>
      <w:numFmt w:val="lowerRoman"/>
      <w:lvlText w:val="%6."/>
      <w:lvlJc w:val="right"/>
      <w:pPr>
        <w:ind w:left="4320" w:hanging="180"/>
      </w:pPr>
    </w:lvl>
    <w:lvl w:ilvl="6" w:tplc="49188477" w:tentative="1">
      <w:start w:val="1"/>
      <w:numFmt w:val="decimal"/>
      <w:lvlText w:val="%7."/>
      <w:lvlJc w:val="left"/>
      <w:pPr>
        <w:ind w:left="5040" w:hanging="360"/>
      </w:pPr>
    </w:lvl>
    <w:lvl w:ilvl="7" w:tplc="49188477" w:tentative="1">
      <w:start w:val="1"/>
      <w:numFmt w:val="lowerLetter"/>
      <w:lvlText w:val="%8."/>
      <w:lvlJc w:val="left"/>
      <w:pPr>
        <w:ind w:left="5760" w:hanging="360"/>
      </w:pPr>
    </w:lvl>
    <w:lvl w:ilvl="8" w:tplc="4918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3">
    <w:multiLevelType w:val="hybridMultilevel"/>
    <w:lvl w:ilvl="0" w:tplc="27591317">
      <w:start w:val="1"/>
      <w:numFmt w:val="decimal"/>
      <w:lvlText w:val="%1."/>
      <w:lvlJc w:val="left"/>
      <w:pPr>
        <w:ind w:left="720" w:hanging="360"/>
      </w:pPr>
    </w:lvl>
    <w:lvl w:ilvl="1" w:tplc="27591317" w:tentative="1">
      <w:start w:val="1"/>
      <w:numFmt w:val="lowerLetter"/>
      <w:lvlText w:val="%2."/>
      <w:lvlJc w:val="left"/>
      <w:pPr>
        <w:ind w:left="1440" w:hanging="360"/>
      </w:pPr>
    </w:lvl>
    <w:lvl w:ilvl="2" w:tplc="27591317" w:tentative="1">
      <w:start w:val="1"/>
      <w:numFmt w:val="lowerRoman"/>
      <w:lvlText w:val="%3."/>
      <w:lvlJc w:val="right"/>
      <w:pPr>
        <w:ind w:left="2160" w:hanging="180"/>
      </w:pPr>
    </w:lvl>
    <w:lvl w:ilvl="3" w:tplc="27591317" w:tentative="1">
      <w:start w:val="1"/>
      <w:numFmt w:val="decimal"/>
      <w:lvlText w:val="%4."/>
      <w:lvlJc w:val="left"/>
      <w:pPr>
        <w:ind w:left="2880" w:hanging="360"/>
      </w:pPr>
    </w:lvl>
    <w:lvl w:ilvl="4" w:tplc="27591317" w:tentative="1">
      <w:start w:val="1"/>
      <w:numFmt w:val="lowerLetter"/>
      <w:lvlText w:val="%5."/>
      <w:lvlJc w:val="left"/>
      <w:pPr>
        <w:ind w:left="3600" w:hanging="360"/>
      </w:pPr>
    </w:lvl>
    <w:lvl w:ilvl="5" w:tplc="27591317" w:tentative="1">
      <w:start w:val="1"/>
      <w:numFmt w:val="lowerRoman"/>
      <w:lvlText w:val="%6."/>
      <w:lvlJc w:val="right"/>
      <w:pPr>
        <w:ind w:left="4320" w:hanging="180"/>
      </w:pPr>
    </w:lvl>
    <w:lvl w:ilvl="6" w:tplc="27591317" w:tentative="1">
      <w:start w:val="1"/>
      <w:numFmt w:val="decimal"/>
      <w:lvlText w:val="%7."/>
      <w:lvlJc w:val="left"/>
      <w:pPr>
        <w:ind w:left="5040" w:hanging="360"/>
      </w:pPr>
    </w:lvl>
    <w:lvl w:ilvl="7" w:tplc="27591317" w:tentative="1">
      <w:start w:val="1"/>
      <w:numFmt w:val="lowerLetter"/>
      <w:lvlText w:val="%8."/>
      <w:lvlJc w:val="left"/>
      <w:pPr>
        <w:ind w:left="5760" w:hanging="360"/>
      </w:pPr>
    </w:lvl>
    <w:lvl w:ilvl="8" w:tplc="2759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2">
    <w:multiLevelType w:val="hybridMultilevel"/>
    <w:lvl w:ilvl="0" w:tplc="42267106">
      <w:start w:val="1"/>
      <w:numFmt w:val="decimal"/>
      <w:lvlText w:val="%1."/>
      <w:lvlJc w:val="left"/>
      <w:pPr>
        <w:ind w:left="720" w:hanging="360"/>
      </w:pPr>
    </w:lvl>
    <w:lvl w:ilvl="1" w:tplc="42267106" w:tentative="1">
      <w:start w:val="1"/>
      <w:numFmt w:val="lowerLetter"/>
      <w:lvlText w:val="%2."/>
      <w:lvlJc w:val="left"/>
      <w:pPr>
        <w:ind w:left="1440" w:hanging="360"/>
      </w:pPr>
    </w:lvl>
    <w:lvl w:ilvl="2" w:tplc="42267106" w:tentative="1">
      <w:start w:val="1"/>
      <w:numFmt w:val="lowerRoman"/>
      <w:lvlText w:val="%3."/>
      <w:lvlJc w:val="right"/>
      <w:pPr>
        <w:ind w:left="2160" w:hanging="180"/>
      </w:pPr>
    </w:lvl>
    <w:lvl w:ilvl="3" w:tplc="42267106" w:tentative="1">
      <w:start w:val="1"/>
      <w:numFmt w:val="decimal"/>
      <w:lvlText w:val="%4."/>
      <w:lvlJc w:val="left"/>
      <w:pPr>
        <w:ind w:left="2880" w:hanging="360"/>
      </w:pPr>
    </w:lvl>
    <w:lvl w:ilvl="4" w:tplc="42267106" w:tentative="1">
      <w:start w:val="1"/>
      <w:numFmt w:val="lowerLetter"/>
      <w:lvlText w:val="%5."/>
      <w:lvlJc w:val="left"/>
      <w:pPr>
        <w:ind w:left="3600" w:hanging="360"/>
      </w:pPr>
    </w:lvl>
    <w:lvl w:ilvl="5" w:tplc="42267106" w:tentative="1">
      <w:start w:val="1"/>
      <w:numFmt w:val="lowerRoman"/>
      <w:lvlText w:val="%6."/>
      <w:lvlJc w:val="right"/>
      <w:pPr>
        <w:ind w:left="4320" w:hanging="180"/>
      </w:pPr>
    </w:lvl>
    <w:lvl w:ilvl="6" w:tplc="42267106" w:tentative="1">
      <w:start w:val="1"/>
      <w:numFmt w:val="decimal"/>
      <w:lvlText w:val="%7."/>
      <w:lvlJc w:val="left"/>
      <w:pPr>
        <w:ind w:left="5040" w:hanging="360"/>
      </w:pPr>
    </w:lvl>
    <w:lvl w:ilvl="7" w:tplc="42267106" w:tentative="1">
      <w:start w:val="1"/>
      <w:numFmt w:val="lowerLetter"/>
      <w:lvlText w:val="%8."/>
      <w:lvlJc w:val="left"/>
      <w:pPr>
        <w:ind w:left="5760" w:hanging="360"/>
      </w:pPr>
    </w:lvl>
    <w:lvl w:ilvl="8" w:tplc="4226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1">
    <w:multiLevelType w:val="hybridMultilevel"/>
    <w:lvl w:ilvl="0" w:tplc="79067305">
      <w:start w:val="1"/>
      <w:numFmt w:val="decimal"/>
      <w:lvlText w:val="%1."/>
      <w:lvlJc w:val="left"/>
      <w:pPr>
        <w:ind w:left="720" w:hanging="360"/>
      </w:pPr>
    </w:lvl>
    <w:lvl w:ilvl="1" w:tplc="79067305" w:tentative="1">
      <w:start w:val="1"/>
      <w:numFmt w:val="lowerLetter"/>
      <w:lvlText w:val="%2."/>
      <w:lvlJc w:val="left"/>
      <w:pPr>
        <w:ind w:left="1440" w:hanging="360"/>
      </w:pPr>
    </w:lvl>
    <w:lvl w:ilvl="2" w:tplc="79067305" w:tentative="1">
      <w:start w:val="1"/>
      <w:numFmt w:val="lowerRoman"/>
      <w:lvlText w:val="%3."/>
      <w:lvlJc w:val="right"/>
      <w:pPr>
        <w:ind w:left="2160" w:hanging="180"/>
      </w:pPr>
    </w:lvl>
    <w:lvl w:ilvl="3" w:tplc="79067305" w:tentative="1">
      <w:start w:val="1"/>
      <w:numFmt w:val="decimal"/>
      <w:lvlText w:val="%4."/>
      <w:lvlJc w:val="left"/>
      <w:pPr>
        <w:ind w:left="2880" w:hanging="360"/>
      </w:pPr>
    </w:lvl>
    <w:lvl w:ilvl="4" w:tplc="79067305" w:tentative="1">
      <w:start w:val="1"/>
      <w:numFmt w:val="lowerLetter"/>
      <w:lvlText w:val="%5."/>
      <w:lvlJc w:val="left"/>
      <w:pPr>
        <w:ind w:left="3600" w:hanging="360"/>
      </w:pPr>
    </w:lvl>
    <w:lvl w:ilvl="5" w:tplc="79067305" w:tentative="1">
      <w:start w:val="1"/>
      <w:numFmt w:val="lowerRoman"/>
      <w:lvlText w:val="%6."/>
      <w:lvlJc w:val="right"/>
      <w:pPr>
        <w:ind w:left="4320" w:hanging="180"/>
      </w:pPr>
    </w:lvl>
    <w:lvl w:ilvl="6" w:tplc="79067305" w:tentative="1">
      <w:start w:val="1"/>
      <w:numFmt w:val="decimal"/>
      <w:lvlText w:val="%7."/>
      <w:lvlJc w:val="left"/>
      <w:pPr>
        <w:ind w:left="5040" w:hanging="360"/>
      </w:pPr>
    </w:lvl>
    <w:lvl w:ilvl="7" w:tplc="79067305" w:tentative="1">
      <w:start w:val="1"/>
      <w:numFmt w:val="lowerLetter"/>
      <w:lvlText w:val="%8."/>
      <w:lvlJc w:val="left"/>
      <w:pPr>
        <w:ind w:left="5760" w:hanging="360"/>
      </w:pPr>
    </w:lvl>
    <w:lvl w:ilvl="8" w:tplc="7906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0">
    <w:multiLevelType w:val="hybridMultilevel"/>
    <w:lvl w:ilvl="0" w:tplc="81934094">
      <w:start w:val="1"/>
      <w:numFmt w:val="decimal"/>
      <w:lvlText w:val="%1."/>
      <w:lvlJc w:val="left"/>
      <w:pPr>
        <w:ind w:left="720" w:hanging="360"/>
      </w:pPr>
    </w:lvl>
    <w:lvl w:ilvl="1" w:tplc="81934094" w:tentative="1">
      <w:start w:val="1"/>
      <w:numFmt w:val="lowerLetter"/>
      <w:lvlText w:val="%2."/>
      <w:lvlJc w:val="left"/>
      <w:pPr>
        <w:ind w:left="1440" w:hanging="360"/>
      </w:pPr>
    </w:lvl>
    <w:lvl w:ilvl="2" w:tplc="81934094" w:tentative="1">
      <w:start w:val="1"/>
      <w:numFmt w:val="lowerRoman"/>
      <w:lvlText w:val="%3."/>
      <w:lvlJc w:val="right"/>
      <w:pPr>
        <w:ind w:left="2160" w:hanging="180"/>
      </w:pPr>
    </w:lvl>
    <w:lvl w:ilvl="3" w:tplc="81934094" w:tentative="1">
      <w:start w:val="1"/>
      <w:numFmt w:val="decimal"/>
      <w:lvlText w:val="%4."/>
      <w:lvlJc w:val="left"/>
      <w:pPr>
        <w:ind w:left="2880" w:hanging="360"/>
      </w:pPr>
    </w:lvl>
    <w:lvl w:ilvl="4" w:tplc="81934094" w:tentative="1">
      <w:start w:val="1"/>
      <w:numFmt w:val="lowerLetter"/>
      <w:lvlText w:val="%5."/>
      <w:lvlJc w:val="left"/>
      <w:pPr>
        <w:ind w:left="3600" w:hanging="360"/>
      </w:pPr>
    </w:lvl>
    <w:lvl w:ilvl="5" w:tplc="81934094" w:tentative="1">
      <w:start w:val="1"/>
      <w:numFmt w:val="lowerRoman"/>
      <w:lvlText w:val="%6."/>
      <w:lvlJc w:val="right"/>
      <w:pPr>
        <w:ind w:left="4320" w:hanging="180"/>
      </w:pPr>
    </w:lvl>
    <w:lvl w:ilvl="6" w:tplc="81934094" w:tentative="1">
      <w:start w:val="1"/>
      <w:numFmt w:val="decimal"/>
      <w:lvlText w:val="%7."/>
      <w:lvlJc w:val="left"/>
      <w:pPr>
        <w:ind w:left="5040" w:hanging="360"/>
      </w:pPr>
    </w:lvl>
    <w:lvl w:ilvl="7" w:tplc="81934094" w:tentative="1">
      <w:start w:val="1"/>
      <w:numFmt w:val="lowerLetter"/>
      <w:lvlText w:val="%8."/>
      <w:lvlJc w:val="left"/>
      <w:pPr>
        <w:ind w:left="5760" w:hanging="360"/>
      </w:pPr>
    </w:lvl>
    <w:lvl w:ilvl="8" w:tplc="8193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9">
    <w:multiLevelType w:val="hybridMultilevel"/>
    <w:lvl w:ilvl="0" w:tplc="39884287">
      <w:start w:val="1"/>
      <w:numFmt w:val="decimal"/>
      <w:lvlText w:val="%1."/>
      <w:lvlJc w:val="left"/>
      <w:pPr>
        <w:ind w:left="720" w:hanging="360"/>
      </w:pPr>
    </w:lvl>
    <w:lvl w:ilvl="1" w:tplc="39884287" w:tentative="1">
      <w:start w:val="1"/>
      <w:numFmt w:val="lowerLetter"/>
      <w:lvlText w:val="%2."/>
      <w:lvlJc w:val="left"/>
      <w:pPr>
        <w:ind w:left="1440" w:hanging="360"/>
      </w:pPr>
    </w:lvl>
    <w:lvl w:ilvl="2" w:tplc="39884287" w:tentative="1">
      <w:start w:val="1"/>
      <w:numFmt w:val="lowerRoman"/>
      <w:lvlText w:val="%3."/>
      <w:lvlJc w:val="right"/>
      <w:pPr>
        <w:ind w:left="2160" w:hanging="180"/>
      </w:pPr>
    </w:lvl>
    <w:lvl w:ilvl="3" w:tplc="39884287" w:tentative="1">
      <w:start w:val="1"/>
      <w:numFmt w:val="decimal"/>
      <w:lvlText w:val="%4."/>
      <w:lvlJc w:val="left"/>
      <w:pPr>
        <w:ind w:left="2880" w:hanging="360"/>
      </w:pPr>
    </w:lvl>
    <w:lvl w:ilvl="4" w:tplc="39884287" w:tentative="1">
      <w:start w:val="1"/>
      <w:numFmt w:val="lowerLetter"/>
      <w:lvlText w:val="%5."/>
      <w:lvlJc w:val="left"/>
      <w:pPr>
        <w:ind w:left="3600" w:hanging="360"/>
      </w:pPr>
    </w:lvl>
    <w:lvl w:ilvl="5" w:tplc="39884287" w:tentative="1">
      <w:start w:val="1"/>
      <w:numFmt w:val="lowerRoman"/>
      <w:lvlText w:val="%6."/>
      <w:lvlJc w:val="right"/>
      <w:pPr>
        <w:ind w:left="4320" w:hanging="180"/>
      </w:pPr>
    </w:lvl>
    <w:lvl w:ilvl="6" w:tplc="39884287" w:tentative="1">
      <w:start w:val="1"/>
      <w:numFmt w:val="decimal"/>
      <w:lvlText w:val="%7."/>
      <w:lvlJc w:val="left"/>
      <w:pPr>
        <w:ind w:left="5040" w:hanging="360"/>
      </w:pPr>
    </w:lvl>
    <w:lvl w:ilvl="7" w:tplc="39884287" w:tentative="1">
      <w:start w:val="1"/>
      <w:numFmt w:val="lowerLetter"/>
      <w:lvlText w:val="%8."/>
      <w:lvlJc w:val="left"/>
      <w:pPr>
        <w:ind w:left="5760" w:hanging="360"/>
      </w:pPr>
    </w:lvl>
    <w:lvl w:ilvl="8" w:tplc="3988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8">
    <w:multiLevelType w:val="hybridMultilevel"/>
    <w:lvl w:ilvl="0" w:tplc="53836721">
      <w:start w:val="1"/>
      <w:numFmt w:val="decimal"/>
      <w:lvlText w:val="%1."/>
      <w:lvlJc w:val="left"/>
      <w:pPr>
        <w:ind w:left="720" w:hanging="360"/>
      </w:pPr>
    </w:lvl>
    <w:lvl w:ilvl="1" w:tplc="53836721" w:tentative="1">
      <w:start w:val="1"/>
      <w:numFmt w:val="lowerLetter"/>
      <w:lvlText w:val="%2."/>
      <w:lvlJc w:val="left"/>
      <w:pPr>
        <w:ind w:left="1440" w:hanging="360"/>
      </w:pPr>
    </w:lvl>
    <w:lvl w:ilvl="2" w:tplc="53836721" w:tentative="1">
      <w:start w:val="1"/>
      <w:numFmt w:val="lowerRoman"/>
      <w:lvlText w:val="%3."/>
      <w:lvlJc w:val="right"/>
      <w:pPr>
        <w:ind w:left="2160" w:hanging="180"/>
      </w:pPr>
    </w:lvl>
    <w:lvl w:ilvl="3" w:tplc="53836721" w:tentative="1">
      <w:start w:val="1"/>
      <w:numFmt w:val="decimal"/>
      <w:lvlText w:val="%4."/>
      <w:lvlJc w:val="left"/>
      <w:pPr>
        <w:ind w:left="2880" w:hanging="360"/>
      </w:pPr>
    </w:lvl>
    <w:lvl w:ilvl="4" w:tplc="53836721" w:tentative="1">
      <w:start w:val="1"/>
      <w:numFmt w:val="lowerLetter"/>
      <w:lvlText w:val="%5."/>
      <w:lvlJc w:val="left"/>
      <w:pPr>
        <w:ind w:left="3600" w:hanging="360"/>
      </w:pPr>
    </w:lvl>
    <w:lvl w:ilvl="5" w:tplc="53836721" w:tentative="1">
      <w:start w:val="1"/>
      <w:numFmt w:val="lowerRoman"/>
      <w:lvlText w:val="%6."/>
      <w:lvlJc w:val="right"/>
      <w:pPr>
        <w:ind w:left="4320" w:hanging="180"/>
      </w:pPr>
    </w:lvl>
    <w:lvl w:ilvl="6" w:tplc="53836721" w:tentative="1">
      <w:start w:val="1"/>
      <w:numFmt w:val="decimal"/>
      <w:lvlText w:val="%7."/>
      <w:lvlJc w:val="left"/>
      <w:pPr>
        <w:ind w:left="5040" w:hanging="360"/>
      </w:pPr>
    </w:lvl>
    <w:lvl w:ilvl="7" w:tplc="53836721" w:tentative="1">
      <w:start w:val="1"/>
      <w:numFmt w:val="lowerLetter"/>
      <w:lvlText w:val="%8."/>
      <w:lvlJc w:val="left"/>
      <w:pPr>
        <w:ind w:left="5760" w:hanging="360"/>
      </w:pPr>
    </w:lvl>
    <w:lvl w:ilvl="8" w:tplc="5383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7">
    <w:multiLevelType w:val="hybridMultilevel"/>
    <w:lvl w:ilvl="0" w:tplc="55529316">
      <w:start w:val="1"/>
      <w:numFmt w:val="decimal"/>
      <w:lvlText w:val="%1."/>
      <w:lvlJc w:val="left"/>
      <w:pPr>
        <w:ind w:left="720" w:hanging="360"/>
      </w:pPr>
    </w:lvl>
    <w:lvl w:ilvl="1" w:tplc="55529316" w:tentative="1">
      <w:start w:val="1"/>
      <w:numFmt w:val="lowerLetter"/>
      <w:lvlText w:val="%2."/>
      <w:lvlJc w:val="left"/>
      <w:pPr>
        <w:ind w:left="1440" w:hanging="360"/>
      </w:pPr>
    </w:lvl>
    <w:lvl w:ilvl="2" w:tplc="55529316" w:tentative="1">
      <w:start w:val="1"/>
      <w:numFmt w:val="lowerRoman"/>
      <w:lvlText w:val="%3."/>
      <w:lvlJc w:val="right"/>
      <w:pPr>
        <w:ind w:left="2160" w:hanging="180"/>
      </w:pPr>
    </w:lvl>
    <w:lvl w:ilvl="3" w:tplc="55529316" w:tentative="1">
      <w:start w:val="1"/>
      <w:numFmt w:val="decimal"/>
      <w:lvlText w:val="%4."/>
      <w:lvlJc w:val="left"/>
      <w:pPr>
        <w:ind w:left="2880" w:hanging="360"/>
      </w:pPr>
    </w:lvl>
    <w:lvl w:ilvl="4" w:tplc="55529316" w:tentative="1">
      <w:start w:val="1"/>
      <w:numFmt w:val="lowerLetter"/>
      <w:lvlText w:val="%5."/>
      <w:lvlJc w:val="left"/>
      <w:pPr>
        <w:ind w:left="3600" w:hanging="360"/>
      </w:pPr>
    </w:lvl>
    <w:lvl w:ilvl="5" w:tplc="55529316" w:tentative="1">
      <w:start w:val="1"/>
      <w:numFmt w:val="lowerRoman"/>
      <w:lvlText w:val="%6."/>
      <w:lvlJc w:val="right"/>
      <w:pPr>
        <w:ind w:left="4320" w:hanging="180"/>
      </w:pPr>
    </w:lvl>
    <w:lvl w:ilvl="6" w:tplc="55529316" w:tentative="1">
      <w:start w:val="1"/>
      <w:numFmt w:val="decimal"/>
      <w:lvlText w:val="%7."/>
      <w:lvlJc w:val="left"/>
      <w:pPr>
        <w:ind w:left="5040" w:hanging="360"/>
      </w:pPr>
    </w:lvl>
    <w:lvl w:ilvl="7" w:tplc="55529316" w:tentative="1">
      <w:start w:val="1"/>
      <w:numFmt w:val="lowerLetter"/>
      <w:lvlText w:val="%8."/>
      <w:lvlJc w:val="left"/>
      <w:pPr>
        <w:ind w:left="5760" w:hanging="360"/>
      </w:pPr>
    </w:lvl>
    <w:lvl w:ilvl="8" w:tplc="5552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6">
    <w:multiLevelType w:val="hybridMultilevel"/>
    <w:lvl w:ilvl="0" w:tplc="26885101">
      <w:start w:val="1"/>
      <w:numFmt w:val="decimal"/>
      <w:lvlText w:val="%1."/>
      <w:lvlJc w:val="left"/>
      <w:pPr>
        <w:ind w:left="720" w:hanging="360"/>
      </w:pPr>
    </w:lvl>
    <w:lvl w:ilvl="1" w:tplc="26885101" w:tentative="1">
      <w:start w:val="1"/>
      <w:numFmt w:val="lowerLetter"/>
      <w:lvlText w:val="%2."/>
      <w:lvlJc w:val="left"/>
      <w:pPr>
        <w:ind w:left="1440" w:hanging="360"/>
      </w:pPr>
    </w:lvl>
    <w:lvl w:ilvl="2" w:tplc="26885101" w:tentative="1">
      <w:start w:val="1"/>
      <w:numFmt w:val="lowerRoman"/>
      <w:lvlText w:val="%3."/>
      <w:lvlJc w:val="right"/>
      <w:pPr>
        <w:ind w:left="2160" w:hanging="180"/>
      </w:pPr>
    </w:lvl>
    <w:lvl w:ilvl="3" w:tplc="26885101" w:tentative="1">
      <w:start w:val="1"/>
      <w:numFmt w:val="decimal"/>
      <w:lvlText w:val="%4."/>
      <w:lvlJc w:val="left"/>
      <w:pPr>
        <w:ind w:left="2880" w:hanging="360"/>
      </w:pPr>
    </w:lvl>
    <w:lvl w:ilvl="4" w:tplc="26885101" w:tentative="1">
      <w:start w:val="1"/>
      <w:numFmt w:val="lowerLetter"/>
      <w:lvlText w:val="%5."/>
      <w:lvlJc w:val="left"/>
      <w:pPr>
        <w:ind w:left="3600" w:hanging="360"/>
      </w:pPr>
    </w:lvl>
    <w:lvl w:ilvl="5" w:tplc="26885101" w:tentative="1">
      <w:start w:val="1"/>
      <w:numFmt w:val="lowerRoman"/>
      <w:lvlText w:val="%6."/>
      <w:lvlJc w:val="right"/>
      <w:pPr>
        <w:ind w:left="4320" w:hanging="180"/>
      </w:pPr>
    </w:lvl>
    <w:lvl w:ilvl="6" w:tplc="26885101" w:tentative="1">
      <w:start w:val="1"/>
      <w:numFmt w:val="decimal"/>
      <w:lvlText w:val="%7."/>
      <w:lvlJc w:val="left"/>
      <w:pPr>
        <w:ind w:left="5040" w:hanging="360"/>
      </w:pPr>
    </w:lvl>
    <w:lvl w:ilvl="7" w:tplc="26885101" w:tentative="1">
      <w:start w:val="1"/>
      <w:numFmt w:val="lowerLetter"/>
      <w:lvlText w:val="%8."/>
      <w:lvlJc w:val="left"/>
      <w:pPr>
        <w:ind w:left="5760" w:hanging="360"/>
      </w:pPr>
    </w:lvl>
    <w:lvl w:ilvl="8" w:tplc="2688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5">
    <w:multiLevelType w:val="hybridMultilevel"/>
    <w:lvl w:ilvl="0" w:tplc="39376802">
      <w:start w:val="1"/>
      <w:numFmt w:val="decimal"/>
      <w:lvlText w:val="%1."/>
      <w:lvlJc w:val="left"/>
      <w:pPr>
        <w:ind w:left="720" w:hanging="360"/>
      </w:pPr>
    </w:lvl>
    <w:lvl w:ilvl="1" w:tplc="39376802" w:tentative="1">
      <w:start w:val="1"/>
      <w:numFmt w:val="lowerLetter"/>
      <w:lvlText w:val="%2."/>
      <w:lvlJc w:val="left"/>
      <w:pPr>
        <w:ind w:left="1440" w:hanging="360"/>
      </w:pPr>
    </w:lvl>
    <w:lvl w:ilvl="2" w:tplc="39376802" w:tentative="1">
      <w:start w:val="1"/>
      <w:numFmt w:val="lowerRoman"/>
      <w:lvlText w:val="%3."/>
      <w:lvlJc w:val="right"/>
      <w:pPr>
        <w:ind w:left="2160" w:hanging="180"/>
      </w:pPr>
    </w:lvl>
    <w:lvl w:ilvl="3" w:tplc="39376802" w:tentative="1">
      <w:start w:val="1"/>
      <w:numFmt w:val="decimal"/>
      <w:lvlText w:val="%4."/>
      <w:lvlJc w:val="left"/>
      <w:pPr>
        <w:ind w:left="2880" w:hanging="360"/>
      </w:pPr>
    </w:lvl>
    <w:lvl w:ilvl="4" w:tplc="39376802" w:tentative="1">
      <w:start w:val="1"/>
      <w:numFmt w:val="lowerLetter"/>
      <w:lvlText w:val="%5."/>
      <w:lvlJc w:val="left"/>
      <w:pPr>
        <w:ind w:left="3600" w:hanging="360"/>
      </w:pPr>
    </w:lvl>
    <w:lvl w:ilvl="5" w:tplc="39376802" w:tentative="1">
      <w:start w:val="1"/>
      <w:numFmt w:val="lowerRoman"/>
      <w:lvlText w:val="%6."/>
      <w:lvlJc w:val="right"/>
      <w:pPr>
        <w:ind w:left="4320" w:hanging="180"/>
      </w:pPr>
    </w:lvl>
    <w:lvl w:ilvl="6" w:tplc="39376802" w:tentative="1">
      <w:start w:val="1"/>
      <w:numFmt w:val="decimal"/>
      <w:lvlText w:val="%7."/>
      <w:lvlJc w:val="left"/>
      <w:pPr>
        <w:ind w:left="5040" w:hanging="360"/>
      </w:pPr>
    </w:lvl>
    <w:lvl w:ilvl="7" w:tplc="39376802" w:tentative="1">
      <w:start w:val="1"/>
      <w:numFmt w:val="lowerLetter"/>
      <w:lvlText w:val="%8."/>
      <w:lvlJc w:val="left"/>
      <w:pPr>
        <w:ind w:left="5760" w:hanging="360"/>
      </w:pPr>
    </w:lvl>
    <w:lvl w:ilvl="8" w:tplc="3937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4">
    <w:multiLevelType w:val="hybridMultilevel"/>
    <w:lvl w:ilvl="0" w:tplc="97672803">
      <w:start w:val="1"/>
      <w:numFmt w:val="decimal"/>
      <w:lvlText w:val="%1."/>
      <w:lvlJc w:val="left"/>
      <w:pPr>
        <w:ind w:left="720" w:hanging="360"/>
      </w:pPr>
    </w:lvl>
    <w:lvl w:ilvl="1" w:tplc="97672803" w:tentative="1">
      <w:start w:val="1"/>
      <w:numFmt w:val="lowerLetter"/>
      <w:lvlText w:val="%2."/>
      <w:lvlJc w:val="left"/>
      <w:pPr>
        <w:ind w:left="1440" w:hanging="360"/>
      </w:pPr>
    </w:lvl>
    <w:lvl w:ilvl="2" w:tplc="97672803" w:tentative="1">
      <w:start w:val="1"/>
      <w:numFmt w:val="lowerRoman"/>
      <w:lvlText w:val="%3."/>
      <w:lvlJc w:val="right"/>
      <w:pPr>
        <w:ind w:left="2160" w:hanging="180"/>
      </w:pPr>
    </w:lvl>
    <w:lvl w:ilvl="3" w:tplc="97672803" w:tentative="1">
      <w:start w:val="1"/>
      <w:numFmt w:val="decimal"/>
      <w:lvlText w:val="%4."/>
      <w:lvlJc w:val="left"/>
      <w:pPr>
        <w:ind w:left="2880" w:hanging="360"/>
      </w:pPr>
    </w:lvl>
    <w:lvl w:ilvl="4" w:tplc="97672803" w:tentative="1">
      <w:start w:val="1"/>
      <w:numFmt w:val="lowerLetter"/>
      <w:lvlText w:val="%5."/>
      <w:lvlJc w:val="left"/>
      <w:pPr>
        <w:ind w:left="3600" w:hanging="360"/>
      </w:pPr>
    </w:lvl>
    <w:lvl w:ilvl="5" w:tplc="97672803" w:tentative="1">
      <w:start w:val="1"/>
      <w:numFmt w:val="lowerRoman"/>
      <w:lvlText w:val="%6."/>
      <w:lvlJc w:val="right"/>
      <w:pPr>
        <w:ind w:left="4320" w:hanging="180"/>
      </w:pPr>
    </w:lvl>
    <w:lvl w:ilvl="6" w:tplc="97672803" w:tentative="1">
      <w:start w:val="1"/>
      <w:numFmt w:val="decimal"/>
      <w:lvlText w:val="%7."/>
      <w:lvlJc w:val="left"/>
      <w:pPr>
        <w:ind w:left="5040" w:hanging="360"/>
      </w:pPr>
    </w:lvl>
    <w:lvl w:ilvl="7" w:tplc="97672803" w:tentative="1">
      <w:start w:val="1"/>
      <w:numFmt w:val="lowerLetter"/>
      <w:lvlText w:val="%8."/>
      <w:lvlJc w:val="left"/>
      <w:pPr>
        <w:ind w:left="5760" w:hanging="360"/>
      </w:pPr>
    </w:lvl>
    <w:lvl w:ilvl="8" w:tplc="97672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3">
    <w:multiLevelType w:val="hybridMultilevel"/>
    <w:lvl w:ilvl="0" w:tplc="82920475">
      <w:start w:val="1"/>
      <w:numFmt w:val="decimal"/>
      <w:lvlText w:val="%1."/>
      <w:lvlJc w:val="left"/>
      <w:pPr>
        <w:ind w:left="720" w:hanging="360"/>
      </w:pPr>
    </w:lvl>
    <w:lvl w:ilvl="1" w:tplc="82920475" w:tentative="1">
      <w:start w:val="1"/>
      <w:numFmt w:val="lowerLetter"/>
      <w:lvlText w:val="%2."/>
      <w:lvlJc w:val="left"/>
      <w:pPr>
        <w:ind w:left="1440" w:hanging="360"/>
      </w:pPr>
    </w:lvl>
    <w:lvl w:ilvl="2" w:tplc="82920475" w:tentative="1">
      <w:start w:val="1"/>
      <w:numFmt w:val="lowerRoman"/>
      <w:lvlText w:val="%3."/>
      <w:lvlJc w:val="right"/>
      <w:pPr>
        <w:ind w:left="2160" w:hanging="180"/>
      </w:pPr>
    </w:lvl>
    <w:lvl w:ilvl="3" w:tplc="82920475" w:tentative="1">
      <w:start w:val="1"/>
      <w:numFmt w:val="decimal"/>
      <w:lvlText w:val="%4."/>
      <w:lvlJc w:val="left"/>
      <w:pPr>
        <w:ind w:left="2880" w:hanging="360"/>
      </w:pPr>
    </w:lvl>
    <w:lvl w:ilvl="4" w:tplc="82920475" w:tentative="1">
      <w:start w:val="1"/>
      <w:numFmt w:val="lowerLetter"/>
      <w:lvlText w:val="%5."/>
      <w:lvlJc w:val="left"/>
      <w:pPr>
        <w:ind w:left="3600" w:hanging="360"/>
      </w:pPr>
    </w:lvl>
    <w:lvl w:ilvl="5" w:tplc="82920475" w:tentative="1">
      <w:start w:val="1"/>
      <w:numFmt w:val="lowerRoman"/>
      <w:lvlText w:val="%6."/>
      <w:lvlJc w:val="right"/>
      <w:pPr>
        <w:ind w:left="4320" w:hanging="180"/>
      </w:pPr>
    </w:lvl>
    <w:lvl w:ilvl="6" w:tplc="82920475" w:tentative="1">
      <w:start w:val="1"/>
      <w:numFmt w:val="decimal"/>
      <w:lvlText w:val="%7."/>
      <w:lvlJc w:val="left"/>
      <w:pPr>
        <w:ind w:left="5040" w:hanging="360"/>
      </w:pPr>
    </w:lvl>
    <w:lvl w:ilvl="7" w:tplc="82920475" w:tentative="1">
      <w:start w:val="1"/>
      <w:numFmt w:val="lowerLetter"/>
      <w:lvlText w:val="%8."/>
      <w:lvlJc w:val="left"/>
      <w:pPr>
        <w:ind w:left="5760" w:hanging="360"/>
      </w:pPr>
    </w:lvl>
    <w:lvl w:ilvl="8" w:tplc="8292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2">
    <w:multiLevelType w:val="hybridMultilevel"/>
    <w:lvl w:ilvl="0" w:tplc="61397973">
      <w:start w:val="1"/>
      <w:numFmt w:val="decimal"/>
      <w:lvlText w:val="%1."/>
      <w:lvlJc w:val="left"/>
      <w:pPr>
        <w:ind w:left="720" w:hanging="360"/>
      </w:pPr>
    </w:lvl>
    <w:lvl w:ilvl="1" w:tplc="61397973" w:tentative="1">
      <w:start w:val="1"/>
      <w:numFmt w:val="lowerLetter"/>
      <w:lvlText w:val="%2."/>
      <w:lvlJc w:val="left"/>
      <w:pPr>
        <w:ind w:left="1440" w:hanging="360"/>
      </w:pPr>
    </w:lvl>
    <w:lvl w:ilvl="2" w:tplc="61397973" w:tentative="1">
      <w:start w:val="1"/>
      <w:numFmt w:val="lowerRoman"/>
      <w:lvlText w:val="%3."/>
      <w:lvlJc w:val="right"/>
      <w:pPr>
        <w:ind w:left="2160" w:hanging="180"/>
      </w:pPr>
    </w:lvl>
    <w:lvl w:ilvl="3" w:tplc="61397973" w:tentative="1">
      <w:start w:val="1"/>
      <w:numFmt w:val="decimal"/>
      <w:lvlText w:val="%4."/>
      <w:lvlJc w:val="left"/>
      <w:pPr>
        <w:ind w:left="2880" w:hanging="360"/>
      </w:pPr>
    </w:lvl>
    <w:lvl w:ilvl="4" w:tplc="61397973" w:tentative="1">
      <w:start w:val="1"/>
      <w:numFmt w:val="lowerLetter"/>
      <w:lvlText w:val="%5."/>
      <w:lvlJc w:val="left"/>
      <w:pPr>
        <w:ind w:left="3600" w:hanging="360"/>
      </w:pPr>
    </w:lvl>
    <w:lvl w:ilvl="5" w:tplc="61397973" w:tentative="1">
      <w:start w:val="1"/>
      <w:numFmt w:val="lowerRoman"/>
      <w:lvlText w:val="%6."/>
      <w:lvlJc w:val="right"/>
      <w:pPr>
        <w:ind w:left="4320" w:hanging="180"/>
      </w:pPr>
    </w:lvl>
    <w:lvl w:ilvl="6" w:tplc="61397973" w:tentative="1">
      <w:start w:val="1"/>
      <w:numFmt w:val="decimal"/>
      <w:lvlText w:val="%7."/>
      <w:lvlJc w:val="left"/>
      <w:pPr>
        <w:ind w:left="5040" w:hanging="360"/>
      </w:pPr>
    </w:lvl>
    <w:lvl w:ilvl="7" w:tplc="61397973" w:tentative="1">
      <w:start w:val="1"/>
      <w:numFmt w:val="lowerLetter"/>
      <w:lvlText w:val="%8."/>
      <w:lvlJc w:val="left"/>
      <w:pPr>
        <w:ind w:left="5760" w:hanging="360"/>
      </w:pPr>
    </w:lvl>
    <w:lvl w:ilvl="8" w:tplc="6139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1">
    <w:multiLevelType w:val="hybridMultilevel"/>
    <w:lvl w:ilvl="0" w:tplc="19066025">
      <w:start w:val="1"/>
      <w:numFmt w:val="decimal"/>
      <w:lvlText w:val="%1."/>
      <w:lvlJc w:val="left"/>
      <w:pPr>
        <w:ind w:left="720" w:hanging="360"/>
      </w:pPr>
    </w:lvl>
    <w:lvl w:ilvl="1" w:tplc="19066025" w:tentative="1">
      <w:start w:val="1"/>
      <w:numFmt w:val="lowerLetter"/>
      <w:lvlText w:val="%2."/>
      <w:lvlJc w:val="left"/>
      <w:pPr>
        <w:ind w:left="1440" w:hanging="360"/>
      </w:pPr>
    </w:lvl>
    <w:lvl w:ilvl="2" w:tplc="19066025" w:tentative="1">
      <w:start w:val="1"/>
      <w:numFmt w:val="lowerRoman"/>
      <w:lvlText w:val="%3."/>
      <w:lvlJc w:val="right"/>
      <w:pPr>
        <w:ind w:left="2160" w:hanging="180"/>
      </w:pPr>
    </w:lvl>
    <w:lvl w:ilvl="3" w:tplc="19066025" w:tentative="1">
      <w:start w:val="1"/>
      <w:numFmt w:val="decimal"/>
      <w:lvlText w:val="%4."/>
      <w:lvlJc w:val="left"/>
      <w:pPr>
        <w:ind w:left="2880" w:hanging="360"/>
      </w:pPr>
    </w:lvl>
    <w:lvl w:ilvl="4" w:tplc="19066025" w:tentative="1">
      <w:start w:val="1"/>
      <w:numFmt w:val="lowerLetter"/>
      <w:lvlText w:val="%5."/>
      <w:lvlJc w:val="left"/>
      <w:pPr>
        <w:ind w:left="3600" w:hanging="360"/>
      </w:pPr>
    </w:lvl>
    <w:lvl w:ilvl="5" w:tplc="19066025" w:tentative="1">
      <w:start w:val="1"/>
      <w:numFmt w:val="lowerRoman"/>
      <w:lvlText w:val="%6."/>
      <w:lvlJc w:val="right"/>
      <w:pPr>
        <w:ind w:left="4320" w:hanging="180"/>
      </w:pPr>
    </w:lvl>
    <w:lvl w:ilvl="6" w:tplc="19066025" w:tentative="1">
      <w:start w:val="1"/>
      <w:numFmt w:val="decimal"/>
      <w:lvlText w:val="%7."/>
      <w:lvlJc w:val="left"/>
      <w:pPr>
        <w:ind w:left="5040" w:hanging="360"/>
      </w:pPr>
    </w:lvl>
    <w:lvl w:ilvl="7" w:tplc="19066025" w:tentative="1">
      <w:start w:val="1"/>
      <w:numFmt w:val="lowerLetter"/>
      <w:lvlText w:val="%8."/>
      <w:lvlJc w:val="left"/>
      <w:pPr>
        <w:ind w:left="5760" w:hanging="360"/>
      </w:pPr>
    </w:lvl>
    <w:lvl w:ilvl="8" w:tplc="1906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0">
    <w:multiLevelType w:val="hybridMultilevel"/>
    <w:lvl w:ilvl="0" w:tplc="44512619">
      <w:start w:val="1"/>
      <w:numFmt w:val="decimal"/>
      <w:lvlText w:val="%1."/>
      <w:lvlJc w:val="left"/>
      <w:pPr>
        <w:ind w:left="720" w:hanging="360"/>
      </w:pPr>
    </w:lvl>
    <w:lvl w:ilvl="1" w:tplc="44512619" w:tentative="1">
      <w:start w:val="1"/>
      <w:numFmt w:val="lowerLetter"/>
      <w:lvlText w:val="%2."/>
      <w:lvlJc w:val="left"/>
      <w:pPr>
        <w:ind w:left="1440" w:hanging="360"/>
      </w:pPr>
    </w:lvl>
    <w:lvl w:ilvl="2" w:tplc="44512619" w:tentative="1">
      <w:start w:val="1"/>
      <w:numFmt w:val="lowerRoman"/>
      <w:lvlText w:val="%3."/>
      <w:lvlJc w:val="right"/>
      <w:pPr>
        <w:ind w:left="2160" w:hanging="180"/>
      </w:pPr>
    </w:lvl>
    <w:lvl w:ilvl="3" w:tplc="44512619" w:tentative="1">
      <w:start w:val="1"/>
      <w:numFmt w:val="decimal"/>
      <w:lvlText w:val="%4."/>
      <w:lvlJc w:val="left"/>
      <w:pPr>
        <w:ind w:left="2880" w:hanging="360"/>
      </w:pPr>
    </w:lvl>
    <w:lvl w:ilvl="4" w:tplc="44512619" w:tentative="1">
      <w:start w:val="1"/>
      <w:numFmt w:val="lowerLetter"/>
      <w:lvlText w:val="%5."/>
      <w:lvlJc w:val="left"/>
      <w:pPr>
        <w:ind w:left="3600" w:hanging="360"/>
      </w:pPr>
    </w:lvl>
    <w:lvl w:ilvl="5" w:tplc="44512619" w:tentative="1">
      <w:start w:val="1"/>
      <w:numFmt w:val="lowerRoman"/>
      <w:lvlText w:val="%6."/>
      <w:lvlJc w:val="right"/>
      <w:pPr>
        <w:ind w:left="4320" w:hanging="180"/>
      </w:pPr>
    </w:lvl>
    <w:lvl w:ilvl="6" w:tplc="44512619" w:tentative="1">
      <w:start w:val="1"/>
      <w:numFmt w:val="decimal"/>
      <w:lvlText w:val="%7."/>
      <w:lvlJc w:val="left"/>
      <w:pPr>
        <w:ind w:left="5040" w:hanging="360"/>
      </w:pPr>
    </w:lvl>
    <w:lvl w:ilvl="7" w:tplc="44512619" w:tentative="1">
      <w:start w:val="1"/>
      <w:numFmt w:val="lowerLetter"/>
      <w:lvlText w:val="%8."/>
      <w:lvlJc w:val="left"/>
      <w:pPr>
        <w:ind w:left="5760" w:hanging="360"/>
      </w:pPr>
    </w:lvl>
    <w:lvl w:ilvl="8" w:tplc="4451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9">
    <w:multiLevelType w:val="hybridMultilevel"/>
    <w:lvl w:ilvl="0" w:tplc="50467841">
      <w:start w:val="1"/>
      <w:numFmt w:val="decimal"/>
      <w:lvlText w:val="%1."/>
      <w:lvlJc w:val="left"/>
      <w:pPr>
        <w:ind w:left="720" w:hanging="360"/>
      </w:pPr>
    </w:lvl>
    <w:lvl w:ilvl="1" w:tplc="50467841" w:tentative="1">
      <w:start w:val="1"/>
      <w:numFmt w:val="lowerLetter"/>
      <w:lvlText w:val="%2."/>
      <w:lvlJc w:val="left"/>
      <w:pPr>
        <w:ind w:left="1440" w:hanging="360"/>
      </w:pPr>
    </w:lvl>
    <w:lvl w:ilvl="2" w:tplc="50467841" w:tentative="1">
      <w:start w:val="1"/>
      <w:numFmt w:val="lowerRoman"/>
      <w:lvlText w:val="%3."/>
      <w:lvlJc w:val="right"/>
      <w:pPr>
        <w:ind w:left="2160" w:hanging="180"/>
      </w:pPr>
    </w:lvl>
    <w:lvl w:ilvl="3" w:tplc="50467841" w:tentative="1">
      <w:start w:val="1"/>
      <w:numFmt w:val="decimal"/>
      <w:lvlText w:val="%4."/>
      <w:lvlJc w:val="left"/>
      <w:pPr>
        <w:ind w:left="2880" w:hanging="360"/>
      </w:pPr>
    </w:lvl>
    <w:lvl w:ilvl="4" w:tplc="50467841" w:tentative="1">
      <w:start w:val="1"/>
      <w:numFmt w:val="lowerLetter"/>
      <w:lvlText w:val="%5."/>
      <w:lvlJc w:val="left"/>
      <w:pPr>
        <w:ind w:left="3600" w:hanging="360"/>
      </w:pPr>
    </w:lvl>
    <w:lvl w:ilvl="5" w:tplc="50467841" w:tentative="1">
      <w:start w:val="1"/>
      <w:numFmt w:val="lowerRoman"/>
      <w:lvlText w:val="%6."/>
      <w:lvlJc w:val="right"/>
      <w:pPr>
        <w:ind w:left="4320" w:hanging="180"/>
      </w:pPr>
    </w:lvl>
    <w:lvl w:ilvl="6" w:tplc="50467841" w:tentative="1">
      <w:start w:val="1"/>
      <w:numFmt w:val="decimal"/>
      <w:lvlText w:val="%7."/>
      <w:lvlJc w:val="left"/>
      <w:pPr>
        <w:ind w:left="5040" w:hanging="360"/>
      </w:pPr>
    </w:lvl>
    <w:lvl w:ilvl="7" w:tplc="50467841" w:tentative="1">
      <w:start w:val="1"/>
      <w:numFmt w:val="lowerLetter"/>
      <w:lvlText w:val="%8."/>
      <w:lvlJc w:val="left"/>
      <w:pPr>
        <w:ind w:left="5760" w:hanging="360"/>
      </w:pPr>
    </w:lvl>
    <w:lvl w:ilvl="8" w:tplc="5046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8">
    <w:multiLevelType w:val="hybridMultilevel"/>
    <w:lvl w:ilvl="0" w:tplc="23830249">
      <w:start w:val="1"/>
      <w:numFmt w:val="decimal"/>
      <w:lvlText w:val="%1."/>
      <w:lvlJc w:val="left"/>
      <w:pPr>
        <w:ind w:left="720" w:hanging="360"/>
      </w:pPr>
    </w:lvl>
    <w:lvl w:ilvl="1" w:tplc="23830249" w:tentative="1">
      <w:start w:val="1"/>
      <w:numFmt w:val="lowerLetter"/>
      <w:lvlText w:val="%2."/>
      <w:lvlJc w:val="left"/>
      <w:pPr>
        <w:ind w:left="1440" w:hanging="360"/>
      </w:pPr>
    </w:lvl>
    <w:lvl w:ilvl="2" w:tplc="23830249" w:tentative="1">
      <w:start w:val="1"/>
      <w:numFmt w:val="lowerRoman"/>
      <w:lvlText w:val="%3."/>
      <w:lvlJc w:val="right"/>
      <w:pPr>
        <w:ind w:left="2160" w:hanging="180"/>
      </w:pPr>
    </w:lvl>
    <w:lvl w:ilvl="3" w:tplc="23830249" w:tentative="1">
      <w:start w:val="1"/>
      <w:numFmt w:val="decimal"/>
      <w:lvlText w:val="%4."/>
      <w:lvlJc w:val="left"/>
      <w:pPr>
        <w:ind w:left="2880" w:hanging="360"/>
      </w:pPr>
    </w:lvl>
    <w:lvl w:ilvl="4" w:tplc="23830249" w:tentative="1">
      <w:start w:val="1"/>
      <w:numFmt w:val="lowerLetter"/>
      <w:lvlText w:val="%5."/>
      <w:lvlJc w:val="left"/>
      <w:pPr>
        <w:ind w:left="3600" w:hanging="360"/>
      </w:pPr>
    </w:lvl>
    <w:lvl w:ilvl="5" w:tplc="23830249" w:tentative="1">
      <w:start w:val="1"/>
      <w:numFmt w:val="lowerRoman"/>
      <w:lvlText w:val="%6."/>
      <w:lvlJc w:val="right"/>
      <w:pPr>
        <w:ind w:left="4320" w:hanging="180"/>
      </w:pPr>
    </w:lvl>
    <w:lvl w:ilvl="6" w:tplc="23830249" w:tentative="1">
      <w:start w:val="1"/>
      <w:numFmt w:val="decimal"/>
      <w:lvlText w:val="%7."/>
      <w:lvlJc w:val="left"/>
      <w:pPr>
        <w:ind w:left="5040" w:hanging="360"/>
      </w:pPr>
    </w:lvl>
    <w:lvl w:ilvl="7" w:tplc="23830249" w:tentative="1">
      <w:start w:val="1"/>
      <w:numFmt w:val="lowerLetter"/>
      <w:lvlText w:val="%8."/>
      <w:lvlJc w:val="left"/>
      <w:pPr>
        <w:ind w:left="5760" w:hanging="360"/>
      </w:pPr>
    </w:lvl>
    <w:lvl w:ilvl="8" w:tplc="2383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7">
    <w:multiLevelType w:val="hybridMultilevel"/>
    <w:lvl w:ilvl="0" w:tplc="92551858">
      <w:start w:val="1"/>
      <w:numFmt w:val="decimal"/>
      <w:lvlText w:val="%1."/>
      <w:lvlJc w:val="left"/>
      <w:pPr>
        <w:ind w:left="720" w:hanging="360"/>
      </w:pPr>
    </w:lvl>
    <w:lvl w:ilvl="1" w:tplc="92551858" w:tentative="1">
      <w:start w:val="1"/>
      <w:numFmt w:val="lowerLetter"/>
      <w:lvlText w:val="%2."/>
      <w:lvlJc w:val="left"/>
      <w:pPr>
        <w:ind w:left="1440" w:hanging="360"/>
      </w:pPr>
    </w:lvl>
    <w:lvl w:ilvl="2" w:tplc="92551858" w:tentative="1">
      <w:start w:val="1"/>
      <w:numFmt w:val="lowerRoman"/>
      <w:lvlText w:val="%3."/>
      <w:lvlJc w:val="right"/>
      <w:pPr>
        <w:ind w:left="2160" w:hanging="180"/>
      </w:pPr>
    </w:lvl>
    <w:lvl w:ilvl="3" w:tplc="92551858" w:tentative="1">
      <w:start w:val="1"/>
      <w:numFmt w:val="decimal"/>
      <w:lvlText w:val="%4."/>
      <w:lvlJc w:val="left"/>
      <w:pPr>
        <w:ind w:left="2880" w:hanging="360"/>
      </w:pPr>
    </w:lvl>
    <w:lvl w:ilvl="4" w:tplc="92551858" w:tentative="1">
      <w:start w:val="1"/>
      <w:numFmt w:val="lowerLetter"/>
      <w:lvlText w:val="%5."/>
      <w:lvlJc w:val="left"/>
      <w:pPr>
        <w:ind w:left="3600" w:hanging="360"/>
      </w:pPr>
    </w:lvl>
    <w:lvl w:ilvl="5" w:tplc="92551858" w:tentative="1">
      <w:start w:val="1"/>
      <w:numFmt w:val="lowerRoman"/>
      <w:lvlText w:val="%6."/>
      <w:lvlJc w:val="right"/>
      <w:pPr>
        <w:ind w:left="4320" w:hanging="180"/>
      </w:pPr>
    </w:lvl>
    <w:lvl w:ilvl="6" w:tplc="92551858" w:tentative="1">
      <w:start w:val="1"/>
      <w:numFmt w:val="decimal"/>
      <w:lvlText w:val="%7."/>
      <w:lvlJc w:val="left"/>
      <w:pPr>
        <w:ind w:left="5040" w:hanging="360"/>
      </w:pPr>
    </w:lvl>
    <w:lvl w:ilvl="7" w:tplc="92551858" w:tentative="1">
      <w:start w:val="1"/>
      <w:numFmt w:val="lowerLetter"/>
      <w:lvlText w:val="%8."/>
      <w:lvlJc w:val="left"/>
      <w:pPr>
        <w:ind w:left="5760" w:hanging="360"/>
      </w:pPr>
    </w:lvl>
    <w:lvl w:ilvl="8" w:tplc="9255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6">
    <w:multiLevelType w:val="hybridMultilevel"/>
    <w:lvl w:ilvl="0" w:tplc="83924400">
      <w:start w:val="1"/>
      <w:numFmt w:val="decimal"/>
      <w:lvlText w:val="%1."/>
      <w:lvlJc w:val="left"/>
      <w:pPr>
        <w:ind w:left="720" w:hanging="360"/>
      </w:pPr>
    </w:lvl>
    <w:lvl w:ilvl="1" w:tplc="83924400" w:tentative="1">
      <w:start w:val="1"/>
      <w:numFmt w:val="lowerLetter"/>
      <w:lvlText w:val="%2."/>
      <w:lvlJc w:val="left"/>
      <w:pPr>
        <w:ind w:left="1440" w:hanging="360"/>
      </w:pPr>
    </w:lvl>
    <w:lvl w:ilvl="2" w:tplc="83924400" w:tentative="1">
      <w:start w:val="1"/>
      <w:numFmt w:val="lowerRoman"/>
      <w:lvlText w:val="%3."/>
      <w:lvlJc w:val="right"/>
      <w:pPr>
        <w:ind w:left="2160" w:hanging="180"/>
      </w:pPr>
    </w:lvl>
    <w:lvl w:ilvl="3" w:tplc="83924400" w:tentative="1">
      <w:start w:val="1"/>
      <w:numFmt w:val="decimal"/>
      <w:lvlText w:val="%4."/>
      <w:lvlJc w:val="left"/>
      <w:pPr>
        <w:ind w:left="2880" w:hanging="360"/>
      </w:pPr>
    </w:lvl>
    <w:lvl w:ilvl="4" w:tplc="83924400" w:tentative="1">
      <w:start w:val="1"/>
      <w:numFmt w:val="lowerLetter"/>
      <w:lvlText w:val="%5."/>
      <w:lvlJc w:val="left"/>
      <w:pPr>
        <w:ind w:left="3600" w:hanging="360"/>
      </w:pPr>
    </w:lvl>
    <w:lvl w:ilvl="5" w:tplc="83924400" w:tentative="1">
      <w:start w:val="1"/>
      <w:numFmt w:val="lowerRoman"/>
      <w:lvlText w:val="%6."/>
      <w:lvlJc w:val="right"/>
      <w:pPr>
        <w:ind w:left="4320" w:hanging="180"/>
      </w:pPr>
    </w:lvl>
    <w:lvl w:ilvl="6" w:tplc="83924400" w:tentative="1">
      <w:start w:val="1"/>
      <w:numFmt w:val="decimal"/>
      <w:lvlText w:val="%7."/>
      <w:lvlJc w:val="left"/>
      <w:pPr>
        <w:ind w:left="5040" w:hanging="360"/>
      </w:pPr>
    </w:lvl>
    <w:lvl w:ilvl="7" w:tplc="83924400" w:tentative="1">
      <w:start w:val="1"/>
      <w:numFmt w:val="lowerLetter"/>
      <w:lvlText w:val="%8."/>
      <w:lvlJc w:val="left"/>
      <w:pPr>
        <w:ind w:left="5760" w:hanging="360"/>
      </w:pPr>
    </w:lvl>
    <w:lvl w:ilvl="8" w:tplc="8392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5">
    <w:multiLevelType w:val="hybridMultilevel"/>
    <w:lvl w:ilvl="0" w:tplc="99034941">
      <w:start w:val="1"/>
      <w:numFmt w:val="decimal"/>
      <w:lvlText w:val="%1."/>
      <w:lvlJc w:val="left"/>
      <w:pPr>
        <w:ind w:left="720" w:hanging="360"/>
      </w:pPr>
    </w:lvl>
    <w:lvl w:ilvl="1" w:tplc="99034941" w:tentative="1">
      <w:start w:val="1"/>
      <w:numFmt w:val="lowerLetter"/>
      <w:lvlText w:val="%2."/>
      <w:lvlJc w:val="left"/>
      <w:pPr>
        <w:ind w:left="1440" w:hanging="360"/>
      </w:pPr>
    </w:lvl>
    <w:lvl w:ilvl="2" w:tplc="99034941" w:tentative="1">
      <w:start w:val="1"/>
      <w:numFmt w:val="lowerRoman"/>
      <w:lvlText w:val="%3."/>
      <w:lvlJc w:val="right"/>
      <w:pPr>
        <w:ind w:left="2160" w:hanging="180"/>
      </w:pPr>
    </w:lvl>
    <w:lvl w:ilvl="3" w:tplc="99034941" w:tentative="1">
      <w:start w:val="1"/>
      <w:numFmt w:val="decimal"/>
      <w:lvlText w:val="%4."/>
      <w:lvlJc w:val="left"/>
      <w:pPr>
        <w:ind w:left="2880" w:hanging="360"/>
      </w:pPr>
    </w:lvl>
    <w:lvl w:ilvl="4" w:tplc="99034941" w:tentative="1">
      <w:start w:val="1"/>
      <w:numFmt w:val="lowerLetter"/>
      <w:lvlText w:val="%5."/>
      <w:lvlJc w:val="left"/>
      <w:pPr>
        <w:ind w:left="3600" w:hanging="360"/>
      </w:pPr>
    </w:lvl>
    <w:lvl w:ilvl="5" w:tplc="99034941" w:tentative="1">
      <w:start w:val="1"/>
      <w:numFmt w:val="lowerRoman"/>
      <w:lvlText w:val="%6."/>
      <w:lvlJc w:val="right"/>
      <w:pPr>
        <w:ind w:left="4320" w:hanging="180"/>
      </w:pPr>
    </w:lvl>
    <w:lvl w:ilvl="6" w:tplc="99034941" w:tentative="1">
      <w:start w:val="1"/>
      <w:numFmt w:val="decimal"/>
      <w:lvlText w:val="%7."/>
      <w:lvlJc w:val="left"/>
      <w:pPr>
        <w:ind w:left="5040" w:hanging="360"/>
      </w:pPr>
    </w:lvl>
    <w:lvl w:ilvl="7" w:tplc="99034941" w:tentative="1">
      <w:start w:val="1"/>
      <w:numFmt w:val="lowerLetter"/>
      <w:lvlText w:val="%8."/>
      <w:lvlJc w:val="left"/>
      <w:pPr>
        <w:ind w:left="5760" w:hanging="360"/>
      </w:pPr>
    </w:lvl>
    <w:lvl w:ilvl="8" w:tplc="9903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4">
    <w:multiLevelType w:val="hybridMultilevel"/>
    <w:lvl w:ilvl="0" w:tplc="75724717">
      <w:start w:val="1"/>
      <w:numFmt w:val="decimal"/>
      <w:lvlText w:val="%1."/>
      <w:lvlJc w:val="left"/>
      <w:pPr>
        <w:ind w:left="720" w:hanging="360"/>
      </w:pPr>
    </w:lvl>
    <w:lvl w:ilvl="1" w:tplc="75724717" w:tentative="1">
      <w:start w:val="1"/>
      <w:numFmt w:val="lowerLetter"/>
      <w:lvlText w:val="%2."/>
      <w:lvlJc w:val="left"/>
      <w:pPr>
        <w:ind w:left="1440" w:hanging="360"/>
      </w:pPr>
    </w:lvl>
    <w:lvl w:ilvl="2" w:tplc="75724717" w:tentative="1">
      <w:start w:val="1"/>
      <w:numFmt w:val="lowerRoman"/>
      <w:lvlText w:val="%3."/>
      <w:lvlJc w:val="right"/>
      <w:pPr>
        <w:ind w:left="2160" w:hanging="180"/>
      </w:pPr>
    </w:lvl>
    <w:lvl w:ilvl="3" w:tplc="75724717" w:tentative="1">
      <w:start w:val="1"/>
      <w:numFmt w:val="decimal"/>
      <w:lvlText w:val="%4."/>
      <w:lvlJc w:val="left"/>
      <w:pPr>
        <w:ind w:left="2880" w:hanging="360"/>
      </w:pPr>
    </w:lvl>
    <w:lvl w:ilvl="4" w:tplc="75724717" w:tentative="1">
      <w:start w:val="1"/>
      <w:numFmt w:val="lowerLetter"/>
      <w:lvlText w:val="%5."/>
      <w:lvlJc w:val="left"/>
      <w:pPr>
        <w:ind w:left="3600" w:hanging="360"/>
      </w:pPr>
    </w:lvl>
    <w:lvl w:ilvl="5" w:tplc="75724717" w:tentative="1">
      <w:start w:val="1"/>
      <w:numFmt w:val="lowerRoman"/>
      <w:lvlText w:val="%6."/>
      <w:lvlJc w:val="right"/>
      <w:pPr>
        <w:ind w:left="4320" w:hanging="180"/>
      </w:pPr>
    </w:lvl>
    <w:lvl w:ilvl="6" w:tplc="75724717" w:tentative="1">
      <w:start w:val="1"/>
      <w:numFmt w:val="decimal"/>
      <w:lvlText w:val="%7."/>
      <w:lvlJc w:val="left"/>
      <w:pPr>
        <w:ind w:left="5040" w:hanging="360"/>
      </w:pPr>
    </w:lvl>
    <w:lvl w:ilvl="7" w:tplc="75724717" w:tentative="1">
      <w:start w:val="1"/>
      <w:numFmt w:val="lowerLetter"/>
      <w:lvlText w:val="%8."/>
      <w:lvlJc w:val="left"/>
      <w:pPr>
        <w:ind w:left="5760" w:hanging="360"/>
      </w:pPr>
    </w:lvl>
    <w:lvl w:ilvl="8" w:tplc="7572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3">
    <w:multiLevelType w:val="hybridMultilevel"/>
    <w:lvl w:ilvl="0" w:tplc="39858235">
      <w:start w:val="1"/>
      <w:numFmt w:val="decimal"/>
      <w:lvlText w:val="%1."/>
      <w:lvlJc w:val="left"/>
      <w:pPr>
        <w:ind w:left="720" w:hanging="360"/>
      </w:pPr>
    </w:lvl>
    <w:lvl w:ilvl="1" w:tplc="39858235" w:tentative="1">
      <w:start w:val="1"/>
      <w:numFmt w:val="lowerLetter"/>
      <w:lvlText w:val="%2."/>
      <w:lvlJc w:val="left"/>
      <w:pPr>
        <w:ind w:left="1440" w:hanging="360"/>
      </w:pPr>
    </w:lvl>
    <w:lvl w:ilvl="2" w:tplc="39858235" w:tentative="1">
      <w:start w:val="1"/>
      <w:numFmt w:val="lowerRoman"/>
      <w:lvlText w:val="%3."/>
      <w:lvlJc w:val="right"/>
      <w:pPr>
        <w:ind w:left="2160" w:hanging="180"/>
      </w:pPr>
    </w:lvl>
    <w:lvl w:ilvl="3" w:tplc="39858235" w:tentative="1">
      <w:start w:val="1"/>
      <w:numFmt w:val="decimal"/>
      <w:lvlText w:val="%4."/>
      <w:lvlJc w:val="left"/>
      <w:pPr>
        <w:ind w:left="2880" w:hanging="360"/>
      </w:pPr>
    </w:lvl>
    <w:lvl w:ilvl="4" w:tplc="39858235" w:tentative="1">
      <w:start w:val="1"/>
      <w:numFmt w:val="lowerLetter"/>
      <w:lvlText w:val="%5."/>
      <w:lvlJc w:val="left"/>
      <w:pPr>
        <w:ind w:left="3600" w:hanging="360"/>
      </w:pPr>
    </w:lvl>
    <w:lvl w:ilvl="5" w:tplc="39858235" w:tentative="1">
      <w:start w:val="1"/>
      <w:numFmt w:val="lowerRoman"/>
      <w:lvlText w:val="%6."/>
      <w:lvlJc w:val="right"/>
      <w:pPr>
        <w:ind w:left="4320" w:hanging="180"/>
      </w:pPr>
    </w:lvl>
    <w:lvl w:ilvl="6" w:tplc="39858235" w:tentative="1">
      <w:start w:val="1"/>
      <w:numFmt w:val="decimal"/>
      <w:lvlText w:val="%7."/>
      <w:lvlJc w:val="left"/>
      <w:pPr>
        <w:ind w:left="5040" w:hanging="360"/>
      </w:pPr>
    </w:lvl>
    <w:lvl w:ilvl="7" w:tplc="39858235" w:tentative="1">
      <w:start w:val="1"/>
      <w:numFmt w:val="lowerLetter"/>
      <w:lvlText w:val="%8."/>
      <w:lvlJc w:val="left"/>
      <w:pPr>
        <w:ind w:left="5760" w:hanging="360"/>
      </w:pPr>
    </w:lvl>
    <w:lvl w:ilvl="8" w:tplc="3985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2">
    <w:multiLevelType w:val="hybridMultilevel"/>
    <w:lvl w:ilvl="0" w:tplc="37879354">
      <w:start w:val="1"/>
      <w:numFmt w:val="decimal"/>
      <w:lvlText w:val="%1."/>
      <w:lvlJc w:val="left"/>
      <w:pPr>
        <w:ind w:left="720" w:hanging="360"/>
      </w:pPr>
    </w:lvl>
    <w:lvl w:ilvl="1" w:tplc="37879354" w:tentative="1">
      <w:start w:val="1"/>
      <w:numFmt w:val="lowerLetter"/>
      <w:lvlText w:val="%2."/>
      <w:lvlJc w:val="left"/>
      <w:pPr>
        <w:ind w:left="1440" w:hanging="360"/>
      </w:pPr>
    </w:lvl>
    <w:lvl w:ilvl="2" w:tplc="37879354" w:tentative="1">
      <w:start w:val="1"/>
      <w:numFmt w:val="lowerRoman"/>
      <w:lvlText w:val="%3."/>
      <w:lvlJc w:val="right"/>
      <w:pPr>
        <w:ind w:left="2160" w:hanging="180"/>
      </w:pPr>
    </w:lvl>
    <w:lvl w:ilvl="3" w:tplc="37879354" w:tentative="1">
      <w:start w:val="1"/>
      <w:numFmt w:val="decimal"/>
      <w:lvlText w:val="%4."/>
      <w:lvlJc w:val="left"/>
      <w:pPr>
        <w:ind w:left="2880" w:hanging="360"/>
      </w:pPr>
    </w:lvl>
    <w:lvl w:ilvl="4" w:tplc="37879354" w:tentative="1">
      <w:start w:val="1"/>
      <w:numFmt w:val="lowerLetter"/>
      <w:lvlText w:val="%5."/>
      <w:lvlJc w:val="left"/>
      <w:pPr>
        <w:ind w:left="3600" w:hanging="360"/>
      </w:pPr>
    </w:lvl>
    <w:lvl w:ilvl="5" w:tplc="37879354" w:tentative="1">
      <w:start w:val="1"/>
      <w:numFmt w:val="lowerRoman"/>
      <w:lvlText w:val="%6."/>
      <w:lvlJc w:val="right"/>
      <w:pPr>
        <w:ind w:left="4320" w:hanging="180"/>
      </w:pPr>
    </w:lvl>
    <w:lvl w:ilvl="6" w:tplc="37879354" w:tentative="1">
      <w:start w:val="1"/>
      <w:numFmt w:val="decimal"/>
      <w:lvlText w:val="%7."/>
      <w:lvlJc w:val="left"/>
      <w:pPr>
        <w:ind w:left="5040" w:hanging="360"/>
      </w:pPr>
    </w:lvl>
    <w:lvl w:ilvl="7" w:tplc="37879354" w:tentative="1">
      <w:start w:val="1"/>
      <w:numFmt w:val="lowerLetter"/>
      <w:lvlText w:val="%8."/>
      <w:lvlJc w:val="left"/>
      <w:pPr>
        <w:ind w:left="5760" w:hanging="360"/>
      </w:pPr>
    </w:lvl>
    <w:lvl w:ilvl="8" w:tplc="3787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1">
    <w:multiLevelType w:val="hybridMultilevel"/>
    <w:lvl w:ilvl="0" w:tplc="20269870">
      <w:start w:val="1"/>
      <w:numFmt w:val="decimal"/>
      <w:lvlText w:val="%1."/>
      <w:lvlJc w:val="left"/>
      <w:pPr>
        <w:ind w:left="720" w:hanging="360"/>
      </w:pPr>
    </w:lvl>
    <w:lvl w:ilvl="1" w:tplc="20269870" w:tentative="1">
      <w:start w:val="1"/>
      <w:numFmt w:val="lowerLetter"/>
      <w:lvlText w:val="%2."/>
      <w:lvlJc w:val="left"/>
      <w:pPr>
        <w:ind w:left="1440" w:hanging="360"/>
      </w:pPr>
    </w:lvl>
    <w:lvl w:ilvl="2" w:tplc="20269870" w:tentative="1">
      <w:start w:val="1"/>
      <w:numFmt w:val="lowerRoman"/>
      <w:lvlText w:val="%3."/>
      <w:lvlJc w:val="right"/>
      <w:pPr>
        <w:ind w:left="2160" w:hanging="180"/>
      </w:pPr>
    </w:lvl>
    <w:lvl w:ilvl="3" w:tplc="20269870" w:tentative="1">
      <w:start w:val="1"/>
      <w:numFmt w:val="decimal"/>
      <w:lvlText w:val="%4."/>
      <w:lvlJc w:val="left"/>
      <w:pPr>
        <w:ind w:left="2880" w:hanging="360"/>
      </w:pPr>
    </w:lvl>
    <w:lvl w:ilvl="4" w:tplc="20269870" w:tentative="1">
      <w:start w:val="1"/>
      <w:numFmt w:val="lowerLetter"/>
      <w:lvlText w:val="%5."/>
      <w:lvlJc w:val="left"/>
      <w:pPr>
        <w:ind w:left="3600" w:hanging="360"/>
      </w:pPr>
    </w:lvl>
    <w:lvl w:ilvl="5" w:tplc="20269870" w:tentative="1">
      <w:start w:val="1"/>
      <w:numFmt w:val="lowerRoman"/>
      <w:lvlText w:val="%6."/>
      <w:lvlJc w:val="right"/>
      <w:pPr>
        <w:ind w:left="4320" w:hanging="180"/>
      </w:pPr>
    </w:lvl>
    <w:lvl w:ilvl="6" w:tplc="20269870" w:tentative="1">
      <w:start w:val="1"/>
      <w:numFmt w:val="decimal"/>
      <w:lvlText w:val="%7."/>
      <w:lvlJc w:val="left"/>
      <w:pPr>
        <w:ind w:left="5040" w:hanging="360"/>
      </w:pPr>
    </w:lvl>
    <w:lvl w:ilvl="7" w:tplc="20269870" w:tentative="1">
      <w:start w:val="1"/>
      <w:numFmt w:val="lowerLetter"/>
      <w:lvlText w:val="%8."/>
      <w:lvlJc w:val="left"/>
      <w:pPr>
        <w:ind w:left="5760" w:hanging="360"/>
      </w:pPr>
    </w:lvl>
    <w:lvl w:ilvl="8" w:tplc="2026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0">
    <w:multiLevelType w:val="hybridMultilevel"/>
    <w:lvl w:ilvl="0" w:tplc="57553643">
      <w:start w:val="1"/>
      <w:numFmt w:val="decimal"/>
      <w:lvlText w:val="%1."/>
      <w:lvlJc w:val="left"/>
      <w:pPr>
        <w:ind w:left="720" w:hanging="360"/>
      </w:pPr>
    </w:lvl>
    <w:lvl w:ilvl="1" w:tplc="57553643" w:tentative="1">
      <w:start w:val="1"/>
      <w:numFmt w:val="lowerLetter"/>
      <w:lvlText w:val="%2."/>
      <w:lvlJc w:val="left"/>
      <w:pPr>
        <w:ind w:left="1440" w:hanging="360"/>
      </w:pPr>
    </w:lvl>
    <w:lvl w:ilvl="2" w:tplc="57553643" w:tentative="1">
      <w:start w:val="1"/>
      <w:numFmt w:val="lowerRoman"/>
      <w:lvlText w:val="%3."/>
      <w:lvlJc w:val="right"/>
      <w:pPr>
        <w:ind w:left="2160" w:hanging="180"/>
      </w:pPr>
    </w:lvl>
    <w:lvl w:ilvl="3" w:tplc="57553643" w:tentative="1">
      <w:start w:val="1"/>
      <w:numFmt w:val="decimal"/>
      <w:lvlText w:val="%4."/>
      <w:lvlJc w:val="left"/>
      <w:pPr>
        <w:ind w:left="2880" w:hanging="360"/>
      </w:pPr>
    </w:lvl>
    <w:lvl w:ilvl="4" w:tplc="57553643" w:tentative="1">
      <w:start w:val="1"/>
      <w:numFmt w:val="lowerLetter"/>
      <w:lvlText w:val="%5."/>
      <w:lvlJc w:val="left"/>
      <w:pPr>
        <w:ind w:left="3600" w:hanging="360"/>
      </w:pPr>
    </w:lvl>
    <w:lvl w:ilvl="5" w:tplc="57553643" w:tentative="1">
      <w:start w:val="1"/>
      <w:numFmt w:val="lowerRoman"/>
      <w:lvlText w:val="%6."/>
      <w:lvlJc w:val="right"/>
      <w:pPr>
        <w:ind w:left="4320" w:hanging="180"/>
      </w:pPr>
    </w:lvl>
    <w:lvl w:ilvl="6" w:tplc="57553643" w:tentative="1">
      <w:start w:val="1"/>
      <w:numFmt w:val="decimal"/>
      <w:lvlText w:val="%7."/>
      <w:lvlJc w:val="left"/>
      <w:pPr>
        <w:ind w:left="5040" w:hanging="360"/>
      </w:pPr>
    </w:lvl>
    <w:lvl w:ilvl="7" w:tplc="57553643" w:tentative="1">
      <w:start w:val="1"/>
      <w:numFmt w:val="lowerLetter"/>
      <w:lvlText w:val="%8."/>
      <w:lvlJc w:val="left"/>
      <w:pPr>
        <w:ind w:left="5760" w:hanging="360"/>
      </w:pPr>
    </w:lvl>
    <w:lvl w:ilvl="8" w:tplc="5755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9">
    <w:multiLevelType w:val="hybridMultilevel"/>
    <w:lvl w:ilvl="0" w:tplc="92236009">
      <w:start w:val="1"/>
      <w:numFmt w:val="decimal"/>
      <w:lvlText w:val="%1."/>
      <w:lvlJc w:val="left"/>
      <w:pPr>
        <w:ind w:left="720" w:hanging="360"/>
      </w:pPr>
    </w:lvl>
    <w:lvl w:ilvl="1" w:tplc="92236009" w:tentative="1">
      <w:start w:val="1"/>
      <w:numFmt w:val="lowerLetter"/>
      <w:lvlText w:val="%2."/>
      <w:lvlJc w:val="left"/>
      <w:pPr>
        <w:ind w:left="1440" w:hanging="360"/>
      </w:pPr>
    </w:lvl>
    <w:lvl w:ilvl="2" w:tplc="92236009" w:tentative="1">
      <w:start w:val="1"/>
      <w:numFmt w:val="lowerRoman"/>
      <w:lvlText w:val="%3."/>
      <w:lvlJc w:val="right"/>
      <w:pPr>
        <w:ind w:left="2160" w:hanging="180"/>
      </w:pPr>
    </w:lvl>
    <w:lvl w:ilvl="3" w:tplc="92236009" w:tentative="1">
      <w:start w:val="1"/>
      <w:numFmt w:val="decimal"/>
      <w:lvlText w:val="%4."/>
      <w:lvlJc w:val="left"/>
      <w:pPr>
        <w:ind w:left="2880" w:hanging="360"/>
      </w:pPr>
    </w:lvl>
    <w:lvl w:ilvl="4" w:tplc="92236009" w:tentative="1">
      <w:start w:val="1"/>
      <w:numFmt w:val="lowerLetter"/>
      <w:lvlText w:val="%5."/>
      <w:lvlJc w:val="left"/>
      <w:pPr>
        <w:ind w:left="3600" w:hanging="360"/>
      </w:pPr>
    </w:lvl>
    <w:lvl w:ilvl="5" w:tplc="92236009" w:tentative="1">
      <w:start w:val="1"/>
      <w:numFmt w:val="lowerRoman"/>
      <w:lvlText w:val="%6."/>
      <w:lvlJc w:val="right"/>
      <w:pPr>
        <w:ind w:left="4320" w:hanging="180"/>
      </w:pPr>
    </w:lvl>
    <w:lvl w:ilvl="6" w:tplc="92236009" w:tentative="1">
      <w:start w:val="1"/>
      <w:numFmt w:val="decimal"/>
      <w:lvlText w:val="%7."/>
      <w:lvlJc w:val="left"/>
      <w:pPr>
        <w:ind w:left="5040" w:hanging="360"/>
      </w:pPr>
    </w:lvl>
    <w:lvl w:ilvl="7" w:tplc="92236009" w:tentative="1">
      <w:start w:val="1"/>
      <w:numFmt w:val="lowerLetter"/>
      <w:lvlText w:val="%8."/>
      <w:lvlJc w:val="left"/>
      <w:pPr>
        <w:ind w:left="5760" w:hanging="360"/>
      </w:pPr>
    </w:lvl>
    <w:lvl w:ilvl="8" w:tplc="9223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8">
    <w:multiLevelType w:val="hybridMultilevel"/>
    <w:lvl w:ilvl="0" w:tplc="71510987">
      <w:start w:val="1"/>
      <w:numFmt w:val="decimal"/>
      <w:lvlText w:val="%1."/>
      <w:lvlJc w:val="left"/>
      <w:pPr>
        <w:ind w:left="720" w:hanging="360"/>
      </w:pPr>
    </w:lvl>
    <w:lvl w:ilvl="1" w:tplc="71510987" w:tentative="1">
      <w:start w:val="1"/>
      <w:numFmt w:val="lowerLetter"/>
      <w:lvlText w:val="%2."/>
      <w:lvlJc w:val="left"/>
      <w:pPr>
        <w:ind w:left="1440" w:hanging="360"/>
      </w:pPr>
    </w:lvl>
    <w:lvl w:ilvl="2" w:tplc="71510987" w:tentative="1">
      <w:start w:val="1"/>
      <w:numFmt w:val="lowerRoman"/>
      <w:lvlText w:val="%3."/>
      <w:lvlJc w:val="right"/>
      <w:pPr>
        <w:ind w:left="2160" w:hanging="180"/>
      </w:pPr>
    </w:lvl>
    <w:lvl w:ilvl="3" w:tplc="71510987" w:tentative="1">
      <w:start w:val="1"/>
      <w:numFmt w:val="decimal"/>
      <w:lvlText w:val="%4."/>
      <w:lvlJc w:val="left"/>
      <w:pPr>
        <w:ind w:left="2880" w:hanging="360"/>
      </w:pPr>
    </w:lvl>
    <w:lvl w:ilvl="4" w:tplc="71510987" w:tentative="1">
      <w:start w:val="1"/>
      <w:numFmt w:val="lowerLetter"/>
      <w:lvlText w:val="%5."/>
      <w:lvlJc w:val="left"/>
      <w:pPr>
        <w:ind w:left="3600" w:hanging="360"/>
      </w:pPr>
    </w:lvl>
    <w:lvl w:ilvl="5" w:tplc="71510987" w:tentative="1">
      <w:start w:val="1"/>
      <w:numFmt w:val="lowerRoman"/>
      <w:lvlText w:val="%6."/>
      <w:lvlJc w:val="right"/>
      <w:pPr>
        <w:ind w:left="4320" w:hanging="180"/>
      </w:pPr>
    </w:lvl>
    <w:lvl w:ilvl="6" w:tplc="71510987" w:tentative="1">
      <w:start w:val="1"/>
      <w:numFmt w:val="decimal"/>
      <w:lvlText w:val="%7."/>
      <w:lvlJc w:val="left"/>
      <w:pPr>
        <w:ind w:left="5040" w:hanging="360"/>
      </w:pPr>
    </w:lvl>
    <w:lvl w:ilvl="7" w:tplc="71510987" w:tentative="1">
      <w:start w:val="1"/>
      <w:numFmt w:val="lowerLetter"/>
      <w:lvlText w:val="%8."/>
      <w:lvlJc w:val="left"/>
      <w:pPr>
        <w:ind w:left="5760" w:hanging="360"/>
      </w:pPr>
    </w:lvl>
    <w:lvl w:ilvl="8" w:tplc="7151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7">
    <w:multiLevelType w:val="hybridMultilevel"/>
    <w:lvl w:ilvl="0" w:tplc="66837246">
      <w:start w:val="1"/>
      <w:numFmt w:val="decimal"/>
      <w:lvlText w:val="%1."/>
      <w:lvlJc w:val="left"/>
      <w:pPr>
        <w:ind w:left="720" w:hanging="360"/>
      </w:pPr>
    </w:lvl>
    <w:lvl w:ilvl="1" w:tplc="66837246" w:tentative="1">
      <w:start w:val="1"/>
      <w:numFmt w:val="lowerLetter"/>
      <w:lvlText w:val="%2."/>
      <w:lvlJc w:val="left"/>
      <w:pPr>
        <w:ind w:left="1440" w:hanging="360"/>
      </w:pPr>
    </w:lvl>
    <w:lvl w:ilvl="2" w:tplc="66837246" w:tentative="1">
      <w:start w:val="1"/>
      <w:numFmt w:val="lowerRoman"/>
      <w:lvlText w:val="%3."/>
      <w:lvlJc w:val="right"/>
      <w:pPr>
        <w:ind w:left="2160" w:hanging="180"/>
      </w:pPr>
    </w:lvl>
    <w:lvl w:ilvl="3" w:tplc="66837246" w:tentative="1">
      <w:start w:val="1"/>
      <w:numFmt w:val="decimal"/>
      <w:lvlText w:val="%4."/>
      <w:lvlJc w:val="left"/>
      <w:pPr>
        <w:ind w:left="2880" w:hanging="360"/>
      </w:pPr>
    </w:lvl>
    <w:lvl w:ilvl="4" w:tplc="66837246" w:tentative="1">
      <w:start w:val="1"/>
      <w:numFmt w:val="lowerLetter"/>
      <w:lvlText w:val="%5."/>
      <w:lvlJc w:val="left"/>
      <w:pPr>
        <w:ind w:left="3600" w:hanging="360"/>
      </w:pPr>
    </w:lvl>
    <w:lvl w:ilvl="5" w:tplc="66837246" w:tentative="1">
      <w:start w:val="1"/>
      <w:numFmt w:val="lowerRoman"/>
      <w:lvlText w:val="%6."/>
      <w:lvlJc w:val="right"/>
      <w:pPr>
        <w:ind w:left="4320" w:hanging="180"/>
      </w:pPr>
    </w:lvl>
    <w:lvl w:ilvl="6" w:tplc="66837246" w:tentative="1">
      <w:start w:val="1"/>
      <w:numFmt w:val="decimal"/>
      <w:lvlText w:val="%7."/>
      <w:lvlJc w:val="left"/>
      <w:pPr>
        <w:ind w:left="5040" w:hanging="360"/>
      </w:pPr>
    </w:lvl>
    <w:lvl w:ilvl="7" w:tplc="66837246" w:tentative="1">
      <w:start w:val="1"/>
      <w:numFmt w:val="lowerLetter"/>
      <w:lvlText w:val="%8."/>
      <w:lvlJc w:val="left"/>
      <w:pPr>
        <w:ind w:left="5760" w:hanging="360"/>
      </w:pPr>
    </w:lvl>
    <w:lvl w:ilvl="8" w:tplc="6683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6">
    <w:multiLevelType w:val="hybridMultilevel"/>
    <w:lvl w:ilvl="0" w:tplc="54133253">
      <w:start w:val="1"/>
      <w:numFmt w:val="decimal"/>
      <w:lvlText w:val="%1."/>
      <w:lvlJc w:val="left"/>
      <w:pPr>
        <w:ind w:left="720" w:hanging="360"/>
      </w:pPr>
    </w:lvl>
    <w:lvl w:ilvl="1" w:tplc="54133253" w:tentative="1">
      <w:start w:val="1"/>
      <w:numFmt w:val="lowerLetter"/>
      <w:lvlText w:val="%2."/>
      <w:lvlJc w:val="left"/>
      <w:pPr>
        <w:ind w:left="1440" w:hanging="360"/>
      </w:pPr>
    </w:lvl>
    <w:lvl w:ilvl="2" w:tplc="54133253" w:tentative="1">
      <w:start w:val="1"/>
      <w:numFmt w:val="lowerRoman"/>
      <w:lvlText w:val="%3."/>
      <w:lvlJc w:val="right"/>
      <w:pPr>
        <w:ind w:left="2160" w:hanging="180"/>
      </w:pPr>
    </w:lvl>
    <w:lvl w:ilvl="3" w:tplc="54133253" w:tentative="1">
      <w:start w:val="1"/>
      <w:numFmt w:val="decimal"/>
      <w:lvlText w:val="%4."/>
      <w:lvlJc w:val="left"/>
      <w:pPr>
        <w:ind w:left="2880" w:hanging="360"/>
      </w:pPr>
    </w:lvl>
    <w:lvl w:ilvl="4" w:tplc="54133253" w:tentative="1">
      <w:start w:val="1"/>
      <w:numFmt w:val="lowerLetter"/>
      <w:lvlText w:val="%5."/>
      <w:lvlJc w:val="left"/>
      <w:pPr>
        <w:ind w:left="3600" w:hanging="360"/>
      </w:pPr>
    </w:lvl>
    <w:lvl w:ilvl="5" w:tplc="54133253" w:tentative="1">
      <w:start w:val="1"/>
      <w:numFmt w:val="lowerRoman"/>
      <w:lvlText w:val="%6."/>
      <w:lvlJc w:val="right"/>
      <w:pPr>
        <w:ind w:left="4320" w:hanging="180"/>
      </w:pPr>
    </w:lvl>
    <w:lvl w:ilvl="6" w:tplc="54133253" w:tentative="1">
      <w:start w:val="1"/>
      <w:numFmt w:val="decimal"/>
      <w:lvlText w:val="%7."/>
      <w:lvlJc w:val="left"/>
      <w:pPr>
        <w:ind w:left="5040" w:hanging="360"/>
      </w:pPr>
    </w:lvl>
    <w:lvl w:ilvl="7" w:tplc="54133253" w:tentative="1">
      <w:start w:val="1"/>
      <w:numFmt w:val="lowerLetter"/>
      <w:lvlText w:val="%8."/>
      <w:lvlJc w:val="left"/>
      <w:pPr>
        <w:ind w:left="5760" w:hanging="360"/>
      </w:pPr>
    </w:lvl>
    <w:lvl w:ilvl="8" w:tplc="5413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5">
    <w:multiLevelType w:val="hybridMultilevel"/>
    <w:lvl w:ilvl="0" w:tplc="410585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895">
    <w:abstractNumId w:val="25895"/>
  </w:num>
  <w:num w:numId="25896">
    <w:abstractNumId w:val="25896"/>
  </w:num>
  <w:num w:numId="25897">
    <w:abstractNumId w:val="25897"/>
  </w:num>
  <w:num w:numId="25898">
    <w:abstractNumId w:val="25898"/>
  </w:num>
  <w:num w:numId="25899">
    <w:abstractNumId w:val="25899"/>
  </w:num>
  <w:num w:numId="25900">
    <w:abstractNumId w:val="25900"/>
  </w:num>
  <w:num w:numId="25901">
    <w:abstractNumId w:val="25901"/>
  </w:num>
  <w:num w:numId="25902">
    <w:abstractNumId w:val="25902"/>
  </w:num>
  <w:num w:numId="25903">
    <w:abstractNumId w:val="25903"/>
  </w:num>
  <w:num w:numId="25904">
    <w:abstractNumId w:val="25904"/>
  </w:num>
  <w:num w:numId="25905">
    <w:abstractNumId w:val="25905"/>
  </w:num>
  <w:num w:numId="25906">
    <w:abstractNumId w:val="25906"/>
  </w:num>
  <w:num w:numId="25907">
    <w:abstractNumId w:val="25907"/>
  </w:num>
  <w:num w:numId="25908">
    <w:abstractNumId w:val="25908"/>
  </w:num>
  <w:num w:numId="25909">
    <w:abstractNumId w:val="25909"/>
  </w:num>
  <w:num w:numId="25910">
    <w:abstractNumId w:val="25910"/>
  </w:num>
  <w:num w:numId="25911">
    <w:abstractNumId w:val="25911"/>
  </w:num>
  <w:num w:numId="25912">
    <w:abstractNumId w:val="25912"/>
  </w:num>
  <w:num w:numId="25913">
    <w:abstractNumId w:val="25913"/>
  </w:num>
  <w:num w:numId="25914">
    <w:abstractNumId w:val="25914"/>
  </w:num>
  <w:num w:numId="25915">
    <w:abstractNumId w:val="25915"/>
  </w:num>
  <w:num w:numId="25916">
    <w:abstractNumId w:val="25916"/>
  </w:num>
  <w:num w:numId="25917">
    <w:abstractNumId w:val="25917"/>
  </w:num>
  <w:num w:numId="25918">
    <w:abstractNumId w:val="25918"/>
  </w:num>
  <w:num w:numId="25919">
    <w:abstractNumId w:val="25919"/>
  </w:num>
  <w:num w:numId="25920">
    <w:abstractNumId w:val="25920"/>
  </w:num>
  <w:num w:numId="25921">
    <w:abstractNumId w:val="25921"/>
  </w:num>
  <w:num w:numId="25922">
    <w:abstractNumId w:val="25922"/>
  </w:num>
  <w:num w:numId="25923">
    <w:abstractNumId w:val="25923"/>
  </w:num>
  <w:num w:numId="25924">
    <w:abstractNumId w:val="25924"/>
  </w:num>
  <w:num w:numId="25925">
    <w:abstractNumId w:val="25925"/>
  </w:num>
  <w:num w:numId="25926">
    <w:abstractNumId w:val="25926"/>
  </w:num>
  <w:num w:numId="25927">
    <w:abstractNumId w:val="25927"/>
  </w:num>
  <w:num w:numId="25928">
    <w:abstractNumId w:val="25928"/>
  </w:num>
  <w:num w:numId="25929">
    <w:abstractNumId w:val="25929"/>
  </w:num>
  <w:num w:numId="25930">
    <w:abstractNumId w:val="25930"/>
  </w:num>
  <w:num w:numId="25931">
    <w:abstractNumId w:val="25931"/>
  </w:num>
  <w:num w:numId="25932">
    <w:abstractNumId w:val="25932"/>
  </w:num>
  <w:num w:numId="25933">
    <w:abstractNumId w:val="25933"/>
  </w:num>
  <w:num w:numId="25934">
    <w:abstractNumId w:val="25934"/>
  </w:num>
  <w:num w:numId="25935">
    <w:abstractNumId w:val="25935"/>
  </w:num>
  <w:num w:numId="25936">
    <w:abstractNumId w:val="25936"/>
  </w:num>
  <w:num w:numId="25937">
    <w:abstractNumId w:val="25937"/>
  </w:num>
  <w:num w:numId="25938">
    <w:abstractNumId w:val="25938"/>
  </w:num>
  <w:num w:numId="25939">
    <w:abstractNumId w:val="25939"/>
  </w:num>
  <w:num w:numId="25940">
    <w:abstractNumId w:val="25940"/>
  </w:num>
  <w:num w:numId="25941">
    <w:abstractNumId w:val="25941"/>
  </w:num>
  <w:num w:numId="25942">
    <w:abstractNumId w:val="25942"/>
  </w:num>
  <w:num w:numId="25943">
    <w:abstractNumId w:val="25943"/>
  </w:num>
  <w:num w:numId="25944">
    <w:abstractNumId w:val="25944"/>
  </w:num>
  <w:num w:numId="25945">
    <w:abstractNumId w:val="25945"/>
  </w:num>
  <w:num w:numId="25946">
    <w:abstractNumId w:val="25946"/>
  </w:num>
  <w:num w:numId="25947">
    <w:abstractNumId w:val="25947"/>
  </w:num>
  <w:num w:numId="25948">
    <w:abstractNumId w:val="25948"/>
  </w:num>
  <w:num w:numId="25949">
    <w:abstractNumId w:val="25949"/>
  </w:num>
  <w:num w:numId="25950">
    <w:abstractNumId w:val="25950"/>
  </w:num>
  <w:num w:numId="25951">
    <w:abstractNumId w:val="25951"/>
  </w:num>
  <w:num w:numId="25952">
    <w:abstractNumId w:val="25952"/>
  </w:num>
  <w:num w:numId="25953">
    <w:abstractNumId w:val="25953"/>
  </w:num>
  <w:num w:numId="25954">
    <w:abstractNumId w:val="25954"/>
  </w:num>
  <w:num w:numId="25955">
    <w:abstractNumId w:val="25955"/>
  </w:num>
  <w:num w:numId="25956">
    <w:abstractNumId w:val="25956"/>
  </w:num>
  <w:num w:numId="25957">
    <w:abstractNumId w:val="25957"/>
  </w:num>
  <w:num w:numId="25958">
    <w:abstractNumId w:val="25958"/>
  </w:num>
  <w:num w:numId="25959">
    <w:abstractNumId w:val="25959"/>
  </w:num>
  <w:num w:numId="25960">
    <w:abstractNumId w:val="25960"/>
  </w:num>
  <w:num w:numId="25961">
    <w:abstractNumId w:val="25961"/>
  </w:num>
  <w:num w:numId="25962">
    <w:abstractNumId w:val="25962"/>
  </w:num>
  <w:num w:numId="25963">
    <w:abstractNumId w:val="25963"/>
  </w:num>
  <w:num w:numId="25964">
    <w:abstractNumId w:val="25964"/>
  </w:num>
  <w:num w:numId="25965">
    <w:abstractNumId w:val="25965"/>
  </w:num>
  <w:num w:numId="25966">
    <w:abstractNumId w:val="25966"/>
  </w:num>
  <w:num w:numId="25967">
    <w:abstractNumId w:val="25967"/>
  </w:num>
  <w:num w:numId="25968">
    <w:abstractNumId w:val="25968"/>
  </w:num>
  <w:num w:numId="25969">
    <w:abstractNumId w:val="25969"/>
  </w:num>
  <w:num w:numId="25970">
    <w:abstractNumId w:val="25970"/>
  </w:num>
  <w:num w:numId="25971">
    <w:abstractNumId w:val="25971"/>
  </w:num>
  <w:num w:numId="25972">
    <w:abstractNumId w:val="25972"/>
  </w:num>
  <w:num w:numId="25973">
    <w:abstractNumId w:val="25973"/>
  </w:num>
  <w:num w:numId="25974">
    <w:abstractNumId w:val="25974"/>
  </w:num>
  <w:num w:numId="25975">
    <w:abstractNumId w:val="25975"/>
  </w:num>
  <w:num w:numId="25976">
    <w:abstractNumId w:val="25976"/>
  </w:num>
  <w:num w:numId="25977">
    <w:abstractNumId w:val="259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1507217" Type="http://schemas.openxmlformats.org/officeDocument/2006/relationships/comments" Target="comments.xml"/><Relationship Id="rId318730554" Type="http://schemas.microsoft.com/office/2011/relationships/commentsExtended" Target="commentsExtended.xml"/><Relationship Id="rId49137726" Type="http://schemas.openxmlformats.org/officeDocument/2006/relationships/image" Target="media/imgrId49137726.jpg"/><Relationship Id="rId214463c08b6c8ca98" Type="http://schemas.openxmlformats.org/officeDocument/2006/relationships/hyperlink" Target="https://iservice.lombardini.it/jsp/Template2/manuale.jsp?id=120&amp;parent=1000" TargetMode="External"/><Relationship Id="rId161963c08b6c8ce15" Type="http://schemas.openxmlformats.org/officeDocument/2006/relationships/hyperlink" Target="https://iservice.lombardini.it/jsp/Template2/manuale.jsp?id=114&amp;parent=1000" TargetMode="External"/><Relationship Id="rId963463c08b6c8d3e8" Type="http://schemas.openxmlformats.org/officeDocument/2006/relationships/hyperlink" Target="https://iservice.lombardini.it/jsp/Template2/manuale.jsp?id=103&amp;parent=1000" TargetMode="External"/><Relationship Id="rId645563c08b6c8d9fa" Type="http://schemas.openxmlformats.org/officeDocument/2006/relationships/hyperlink" Target="https://iservice.lombardini.it/jsp/Template2/manuale.jsp?id=822&amp;parent=1000" TargetMode="External"/><Relationship Id="rId421063c08b6c8db95" Type="http://schemas.openxmlformats.org/officeDocument/2006/relationships/hyperlink" Target="https://iservice.lombardini.it/jsp/Template2/manuale.jsp?id=822&amp;parent=1000" TargetMode="External"/><Relationship Id="rId664363c08b6c8e732" Type="http://schemas.openxmlformats.org/officeDocument/2006/relationships/hyperlink" Target="https://iservice.lombardini.it/jsp/Template2/manuale.jsp?id=822&amp;parent=1000" TargetMode="External"/><Relationship Id="rId424063c08b6c9c87b" Type="http://schemas.openxmlformats.org/officeDocument/2006/relationships/hyperlink" Target="https://iservice.lombardini.it/jsp/Template2/manuale.jsp?id=822&amp;parent=1000" TargetMode="External"/><Relationship Id="rId782863c08b6ca72a6" Type="http://schemas.openxmlformats.org/officeDocument/2006/relationships/hyperlink" Target="https://iservice.lombardini.it/jsp/Template2/manuale.jsp?id=822&amp;parent=1000" TargetMode="External"/><Relationship Id="rId483363c08b6cc9c13" Type="http://schemas.openxmlformats.org/officeDocument/2006/relationships/hyperlink" Target="https://iservice.lombardini.it/jsp/Template2/manuale.jsp?id=107&amp;parent=1000" TargetMode="External"/><Relationship Id="rId506263c08b6cf2436" Type="http://schemas.openxmlformats.org/officeDocument/2006/relationships/hyperlink" Target="https://iservice.lombardini.it/jsp/Template2/manuale.jsp?id=822&amp;parent=1000" TargetMode="External"/><Relationship Id="rId300663c08b6d4f72b" Type="http://schemas.openxmlformats.org/officeDocument/2006/relationships/hyperlink" Target="https://iservice.lombardini.it/jsp/Template2/manuale.jsp?id=822&amp;parent=1000" TargetMode="External"/><Relationship Id="rId624763c08b6d4fecb" Type="http://schemas.openxmlformats.org/officeDocument/2006/relationships/hyperlink" Target="https://iservice.lombardini.it/jsp/Template2/manuale.jsp?id=822&amp;parent=1000" TargetMode="External"/><Relationship Id="rId784963c08b6d591eb" Type="http://schemas.openxmlformats.org/officeDocument/2006/relationships/hyperlink" Target="https://iservice.lombardini.it/jsp/Template2/manuale.jsp?id=822&amp;parent=1000" TargetMode="External"/><Relationship Id="rId153363c08b6d69e32" Type="http://schemas.openxmlformats.org/officeDocument/2006/relationships/hyperlink" Target="https://iservice.lombardini.it/jsp/Template2/manuale.jsp?id=822&amp;parent=1000" TargetMode="External"/><Relationship Id="rId845263c08b6dbfb0a" Type="http://schemas.openxmlformats.org/officeDocument/2006/relationships/hyperlink" Target="https://iservice.lombardini.it/jsp/Template2/manuale.jsp?id=822&amp;parent=1000" TargetMode="External"/><Relationship Id="rId140063c08b6deffc6" Type="http://schemas.openxmlformats.org/officeDocument/2006/relationships/hyperlink" Target="https://iservice.lombardini.it/jsp/Template2/manuale.jsp?id=105&amp;parent=1000" TargetMode="External"/><Relationship Id="rId632563c08b6e31e3d" Type="http://schemas.openxmlformats.org/officeDocument/2006/relationships/hyperlink" Target="https://iservice.lombardini.it/jsp/Template2/manuale.jsp?id=822&amp;parent=1000" TargetMode="External"/><Relationship Id="rId938563c08b6e5cc4c" Type="http://schemas.openxmlformats.org/officeDocument/2006/relationships/hyperlink" Target="https://iservice.lombardini.it/jsp/Template2/manuale.jsp?id=822&amp;parent=1000" TargetMode="External"/><Relationship Id="rId853963c08b6e8eba2" Type="http://schemas.openxmlformats.org/officeDocument/2006/relationships/hyperlink" Target="https://iservice.lombardini.it/jsp/Template2/manuale.jsp?id=132&amp;parent=1000" TargetMode="External"/><Relationship Id="rId257763c08b6eb56c1" Type="http://schemas.openxmlformats.org/officeDocument/2006/relationships/hyperlink" Target="https://iservice.lombardini.it/jsp/Template2/manuale.jsp?id=822&amp;parent=1000" TargetMode="External"/><Relationship Id="rId390863c08b6ec3afd" Type="http://schemas.openxmlformats.org/officeDocument/2006/relationships/hyperlink" Target="https://iservice.lombardini.it/jsp/Template2/manuale.jsp?id=822&amp;parent=1000" TargetMode="External"/><Relationship Id="rId451763c08b6f2131b" Type="http://schemas.openxmlformats.org/officeDocument/2006/relationships/hyperlink" Target="https://iservice.lombardini.it/jsp/Template2/manuale.jsp?id=199&amp;parent=1000" TargetMode="External"/><Relationship Id="rId285963c08b6f3ab32" Type="http://schemas.openxmlformats.org/officeDocument/2006/relationships/hyperlink" Target="https://iservice.lombardini.it/jsp/Template2/manuale.jsp?id=103&amp;parent=1000" TargetMode="External"/><Relationship Id="rId421963c08b6f4fdeb" Type="http://schemas.openxmlformats.org/officeDocument/2006/relationships/hyperlink" Target="https://iservice.lombardini.it/jsp/Template2/manuale.jsp?id=822&amp;parent=1000" TargetMode="External"/><Relationship Id="rId703863c08b6f51e81" Type="http://schemas.openxmlformats.org/officeDocument/2006/relationships/hyperlink" Target="https://iservice.lombardini.it/jsp/Template2/manuale.jsp?id=103&amp;parent=1000" TargetMode="External"/><Relationship Id="rId939863c08b6f878d8" Type="http://schemas.openxmlformats.org/officeDocument/2006/relationships/hyperlink" Target="https://iservice.lombardini.it/jsp/Template2/manuale.jsp?id=112&amp;parent=1000" TargetMode="External"/><Relationship Id="rId488963c08b6f88e36" Type="http://schemas.openxmlformats.org/officeDocument/2006/relationships/hyperlink" Target="https://iservice.lombardini.it/jsp/Template2/manuale.jsp?id=822&amp;parent=1000" TargetMode="External"/><Relationship Id="rId933463c08b6f8a4ca" Type="http://schemas.openxmlformats.org/officeDocument/2006/relationships/hyperlink" Target="https://iservice.lombardini.it/jsp/Template2/manuale.jsp?id=822&amp;parent=1000" TargetMode="External"/><Relationship Id="rId671063c08b6f8bcdb" Type="http://schemas.openxmlformats.org/officeDocument/2006/relationships/hyperlink" Target="https://iservice.lombardini.it/jsp/Template2/manuale.jsp?id=103&amp;parent=1000" TargetMode="External"/><Relationship Id="rId502263c08b6fc7942" Type="http://schemas.openxmlformats.org/officeDocument/2006/relationships/hyperlink" Target="https://iservice.lombardini.it/jsp/Template2/manuale.jsp?id=822&amp;parent=1000" TargetMode="External"/><Relationship Id="rId501563c08b6fc7f17" Type="http://schemas.openxmlformats.org/officeDocument/2006/relationships/hyperlink" Target="https://iservice.lombardini.it/jsp/Template2/manuale.jsp?id=140&amp;parent=1000" TargetMode="External"/><Relationship Id="rId749863c08b6fc8cb3" Type="http://schemas.openxmlformats.org/officeDocument/2006/relationships/hyperlink" Target="https://iservice.lombardini.it/jsp/Template2/manuale.jsp?id=822&amp;parent=1000" TargetMode="External"/><Relationship Id="rId326963c08b6fd290f" Type="http://schemas.openxmlformats.org/officeDocument/2006/relationships/hyperlink" Target="https://iservice.lombardini.it/jsp/Template2/manuale.jsp?id=822&amp;parent=1000" TargetMode="External"/><Relationship Id="rId596263c08b6fd3378" Type="http://schemas.openxmlformats.org/officeDocument/2006/relationships/hyperlink" Target="https://iservice.lombardini.it/jsp/Template2/manuale.jsp?id=822&amp;parent=1000" TargetMode="External"/><Relationship Id="rId798563c08b6fd3832" Type="http://schemas.openxmlformats.org/officeDocument/2006/relationships/hyperlink" Target="https://iservice.lombardini.it/jsp/Template2/manuale.jsp?id=136&amp;parent=1000" TargetMode="External"/><Relationship Id="rId868963c08b706ce01" Type="http://schemas.openxmlformats.org/officeDocument/2006/relationships/hyperlink" Target="https://iservice.lombardini.it/jsp/Template2/manuale.jsp?id=822&amp;parent=1000" TargetMode="External"/><Relationship Id="rId342363c08b706e1b7" Type="http://schemas.openxmlformats.org/officeDocument/2006/relationships/hyperlink" Target="https://iservice.lombardini.it/jsp/Template2/manuale.jsp?id=822&amp;parent=1000" TargetMode="External"/><Relationship Id="rId396263c08b7079e28" Type="http://schemas.openxmlformats.org/officeDocument/2006/relationships/hyperlink" Target="https://iservice.lombardini.it/jsp/Template2/manuale.jsp?id=822&amp;parent=1000" TargetMode="External"/><Relationship Id="rId197863c08b6c85469" Type="http://schemas.openxmlformats.org/officeDocument/2006/relationships/image" Target="media/imgrId197863c08b6c85469.jpg"/><Relationship Id="rId105363c08b6c8c3f0" Type="http://schemas.openxmlformats.org/officeDocument/2006/relationships/image" Target="media/imgrId105363c08b6c8c3f0.gif"/><Relationship Id="rId460263c08b6c9bf88" Type="http://schemas.openxmlformats.org/officeDocument/2006/relationships/image" Target="media/imgrId460263c08b6c9bf88.jpg"/><Relationship Id="rId361763c08b6ca63a9" Type="http://schemas.openxmlformats.org/officeDocument/2006/relationships/image" Target="media/imgrId361763c08b6ca63a9.jpg"/><Relationship Id="rId758863c08b6caf55d" Type="http://schemas.openxmlformats.org/officeDocument/2006/relationships/image" Target="media/imgrId758863c08b6caf55d.jpg"/><Relationship Id="rId134163c08b6cb8fc0" Type="http://schemas.openxmlformats.org/officeDocument/2006/relationships/image" Target="media/imgrId134163c08b6cb8fc0.jpg"/><Relationship Id="rId897863c08b6cc33f9" Type="http://schemas.openxmlformats.org/officeDocument/2006/relationships/image" Target="media/imgrId897863c08b6cc33f9.jpg"/><Relationship Id="rId988863c08b6cc9445" Type="http://schemas.openxmlformats.org/officeDocument/2006/relationships/image" Target="media/imgrId988863c08b6cc9445.jpg"/><Relationship Id="rId177563c08b6cd313f" Type="http://schemas.openxmlformats.org/officeDocument/2006/relationships/image" Target="media/imgrId177563c08b6cd313f.jpg"/><Relationship Id="rId397063c08b6cdd13b" Type="http://schemas.openxmlformats.org/officeDocument/2006/relationships/image" Target="media/imgrId397063c08b6cdd13b.jpg"/><Relationship Id="rId916963c08b6ce8425" Type="http://schemas.openxmlformats.org/officeDocument/2006/relationships/image" Target="media/imgrId916963c08b6ce8425.jpg"/><Relationship Id="rId288363c08b6cf1889" Type="http://schemas.openxmlformats.org/officeDocument/2006/relationships/image" Target="media/imgrId288363c08b6cf1889.jpg"/><Relationship Id="rId456863c08b6d0688d" Type="http://schemas.openxmlformats.org/officeDocument/2006/relationships/image" Target="media/imgrId456863c08b6d0688d.jpg"/><Relationship Id="rId388363c08b6d0bca5" Type="http://schemas.openxmlformats.org/officeDocument/2006/relationships/image" Target="media/imgrId388363c08b6d0bca5.jpg"/><Relationship Id="rId676063c08b6d15453" Type="http://schemas.openxmlformats.org/officeDocument/2006/relationships/image" Target="media/imgrId676063c08b6d15453.jpg"/><Relationship Id="rId777663c08b6d1d911" Type="http://schemas.openxmlformats.org/officeDocument/2006/relationships/image" Target="media/imgrId777663c08b6d1d911.jpg"/><Relationship Id="rId202863c08b6d24ffc" Type="http://schemas.openxmlformats.org/officeDocument/2006/relationships/image" Target="media/imgrId202863c08b6d24ffc.jpg"/><Relationship Id="rId519163c08b6d2c508" Type="http://schemas.openxmlformats.org/officeDocument/2006/relationships/image" Target="media/imgrId519163c08b6d2c508.jpg"/><Relationship Id="rId887563c08b6d31df2" Type="http://schemas.openxmlformats.org/officeDocument/2006/relationships/image" Target="media/imgrId887563c08b6d31df2.gif"/><Relationship Id="rId882063c08b6d3baed" Type="http://schemas.openxmlformats.org/officeDocument/2006/relationships/image" Target="media/imgrId882063c08b6d3baed.jpg"/><Relationship Id="rId480463c08b6d3f7c9" Type="http://schemas.openxmlformats.org/officeDocument/2006/relationships/image" Target="media/imgrId480463c08b6d3f7c9.gif"/><Relationship Id="rId175763c08b6d46a5a" Type="http://schemas.openxmlformats.org/officeDocument/2006/relationships/image" Target="media/imgrId175763c08b6d46a5a.jpg"/><Relationship Id="rId319363c08b6d4ecfd" Type="http://schemas.openxmlformats.org/officeDocument/2006/relationships/image" Target="media/imgrId319363c08b6d4ecfd.gif"/><Relationship Id="rId281163c08b6d587ed" Type="http://schemas.openxmlformats.org/officeDocument/2006/relationships/image" Target="media/imgrId281163c08b6d587ed.jpg"/><Relationship Id="rId155863c08b6d61a2a" Type="http://schemas.openxmlformats.org/officeDocument/2006/relationships/image" Target="media/imgrId155863c08b6d61a2a.jpg"/><Relationship Id="rId984163c08b6d6972e" Type="http://schemas.openxmlformats.org/officeDocument/2006/relationships/image" Target="media/imgrId984163c08b6d6972e.gif"/><Relationship Id="rId349563c08b6d741e9" Type="http://schemas.openxmlformats.org/officeDocument/2006/relationships/image" Target="media/imgrId349563c08b6d741e9.jpg"/><Relationship Id="rId889563c08b6d7a945" Type="http://schemas.openxmlformats.org/officeDocument/2006/relationships/image" Target="media/imgrId889563c08b6d7a945.gif"/><Relationship Id="rId305763c08b6d83592" Type="http://schemas.openxmlformats.org/officeDocument/2006/relationships/image" Target="media/imgrId305763c08b6d83592.jpg"/><Relationship Id="rId108863c08b6d90952" Type="http://schemas.openxmlformats.org/officeDocument/2006/relationships/image" Target="media/imgrId108863c08b6d90952.jpg"/><Relationship Id="rId614963c08b6d9bfb4" Type="http://schemas.openxmlformats.org/officeDocument/2006/relationships/image" Target="media/imgrId614963c08b6d9bfb4.jpg"/><Relationship Id="rId180263c08b6da6bdd" Type="http://schemas.openxmlformats.org/officeDocument/2006/relationships/image" Target="media/imgrId180263c08b6da6bdd.jpg"/><Relationship Id="rId799963c08b6db2519" Type="http://schemas.openxmlformats.org/officeDocument/2006/relationships/image" Target="media/imgrId799963c08b6db2519.jpg"/><Relationship Id="rId624263c08b6dbd64e" Type="http://schemas.openxmlformats.org/officeDocument/2006/relationships/image" Target="media/imgrId624263c08b6dbd64e.jpg"/><Relationship Id="rId988663c08b6dc975e" Type="http://schemas.openxmlformats.org/officeDocument/2006/relationships/image" Target="media/imgrId988663c08b6dc975e.jpg"/><Relationship Id="rId759363c08b6dd3a79" Type="http://schemas.openxmlformats.org/officeDocument/2006/relationships/image" Target="media/imgrId759363c08b6dd3a79.jpg"/><Relationship Id="rId373363c08b6ddad06" Type="http://schemas.openxmlformats.org/officeDocument/2006/relationships/image" Target="media/imgrId373363c08b6ddad06.jpg"/><Relationship Id="rId575463c08b6de504e" Type="http://schemas.openxmlformats.org/officeDocument/2006/relationships/image" Target="media/imgrId575463c08b6de504e.jpg"/><Relationship Id="rId677963c08b6dee12a" Type="http://schemas.openxmlformats.org/officeDocument/2006/relationships/image" Target="media/imgrId677963c08b6dee12a.jpg"/><Relationship Id="rId678463c08b6e05f2c" Type="http://schemas.openxmlformats.org/officeDocument/2006/relationships/image" Target="media/imgrId678463c08b6e05f2c.jpg"/><Relationship Id="rId127563c08b6e13204" Type="http://schemas.openxmlformats.org/officeDocument/2006/relationships/image" Target="media/imgrId127563c08b6e13204.jpg"/><Relationship Id="rId817363c08b6e1b1fc" Type="http://schemas.openxmlformats.org/officeDocument/2006/relationships/image" Target="media/imgrId817363c08b6e1b1fc.gif"/><Relationship Id="rId489463c08b6e278da" Type="http://schemas.openxmlformats.org/officeDocument/2006/relationships/image" Target="media/imgrId489463c08b6e278da.jpg"/><Relationship Id="rId664363c08b6e3118d" Type="http://schemas.openxmlformats.org/officeDocument/2006/relationships/image" Target="media/imgrId664363c08b6e3118d.gif"/><Relationship Id="rId544763c08b6e3e40b" Type="http://schemas.openxmlformats.org/officeDocument/2006/relationships/image" Target="media/imgrId544763c08b6e3e40b.jpg"/><Relationship Id="rId590763c08b6e4eaf4" Type="http://schemas.openxmlformats.org/officeDocument/2006/relationships/image" Target="media/imgrId590763c08b6e4eaf4.jpg"/><Relationship Id="rId228763c08b6e5994c" Type="http://schemas.openxmlformats.org/officeDocument/2006/relationships/image" Target="media/imgrId228763c08b6e5994c.jpg"/><Relationship Id="rId561163c08b6e6779d" Type="http://schemas.openxmlformats.org/officeDocument/2006/relationships/image" Target="media/imgrId561163c08b6e6779d.jpg"/><Relationship Id="rId158063c08b6e750b2" Type="http://schemas.openxmlformats.org/officeDocument/2006/relationships/image" Target="media/imgrId158063c08b6e750b2.jpg"/><Relationship Id="rId848863c08b6e7db95" Type="http://schemas.openxmlformats.org/officeDocument/2006/relationships/image" Target="media/imgrId848863c08b6e7db95.jpg"/><Relationship Id="rId666563c08b6e8d026" Type="http://schemas.openxmlformats.org/officeDocument/2006/relationships/image" Target="media/imgrId666563c08b6e8d026.jpg"/><Relationship Id="rId150963c08b6e99bd2" Type="http://schemas.openxmlformats.org/officeDocument/2006/relationships/image" Target="media/imgrId150963c08b6e99bd2.jpg"/><Relationship Id="rId560663c08b6ea6b60" Type="http://schemas.openxmlformats.org/officeDocument/2006/relationships/image" Target="media/imgrId560663c08b6ea6b60.jpg"/><Relationship Id="rId417463c08b6eb3349" Type="http://schemas.openxmlformats.org/officeDocument/2006/relationships/image" Target="media/imgrId417463c08b6eb3349.jpg"/><Relationship Id="rId442763c08b6ec25f8" Type="http://schemas.openxmlformats.org/officeDocument/2006/relationships/image" Target="media/imgrId442763c08b6ec25f8.jpg"/><Relationship Id="rId207463c08b6ece6ac" Type="http://schemas.openxmlformats.org/officeDocument/2006/relationships/image" Target="media/imgrId207463c08b6ece6ac.jpg"/><Relationship Id="rId442963c08b6edadc9" Type="http://schemas.openxmlformats.org/officeDocument/2006/relationships/image" Target="media/imgrId442963c08b6edadc9.jpg"/><Relationship Id="rId618963c08b6ee94ea" Type="http://schemas.openxmlformats.org/officeDocument/2006/relationships/image" Target="media/imgrId618963c08b6ee94ea.jpg"/><Relationship Id="rId410663c08b6f02eaa" Type="http://schemas.openxmlformats.org/officeDocument/2006/relationships/image" Target="media/imgrId410663c08b6f02eaa.jpg"/><Relationship Id="rId278363c08b6f0d74d" Type="http://schemas.openxmlformats.org/officeDocument/2006/relationships/image" Target="media/imgrId278363c08b6f0d74d.jpg"/><Relationship Id="rId178463c08b6f186f5" Type="http://schemas.openxmlformats.org/officeDocument/2006/relationships/image" Target="media/imgrId178463c08b6f186f5.jpg"/><Relationship Id="rId717663c08b6f20073" Type="http://schemas.openxmlformats.org/officeDocument/2006/relationships/image" Target="media/imgrId717663c08b6f20073.jpg"/><Relationship Id="rId765963c08b6f30354" Type="http://schemas.openxmlformats.org/officeDocument/2006/relationships/image" Target="media/imgrId765963c08b6f30354.jpg"/><Relationship Id="rId928863c08b6f39bb1" Type="http://schemas.openxmlformats.org/officeDocument/2006/relationships/image" Target="media/imgrId928863c08b6f39bb1.jpg"/><Relationship Id="rId291563c08b6f44adf" Type="http://schemas.openxmlformats.org/officeDocument/2006/relationships/image" Target="media/imgrId291563c08b6f44adf.jpg"/><Relationship Id="rId481363c08b6f4dae0" Type="http://schemas.openxmlformats.org/officeDocument/2006/relationships/image" Target="media/imgrId481363c08b6f4dae0.jpg"/><Relationship Id="rId317263c08b6f5be23" Type="http://schemas.openxmlformats.org/officeDocument/2006/relationships/image" Target="media/imgrId317263c08b6f5be23.jpg"/><Relationship Id="rId616463c08b6f68071" Type="http://schemas.openxmlformats.org/officeDocument/2006/relationships/image" Target="media/imgrId616463c08b6f68071.jpg"/><Relationship Id="rId756563c08b6f70d18" Type="http://schemas.openxmlformats.org/officeDocument/2006/relationships/image" Target="media/imgrId756563c08b6f70d18.gif"/><Relationship Id="rId665863c08b6f7bbaf" Type="http://schemas.openxmlformats.org/officeDocument/2006/relationships/image" Target="media/imgrId665863c08b6f7bbaf.jpg"/><Relationship Id="rId481163c08b6f861aa" Type="http://schemas.openxmlformats.org/officeDocument/2006/relationships/image" Target="media/imgrId481163c08b6f861aa.jpg"/><Relationship Id="rId201263c08b6f95f15" Type="http://schemas.openxmlformats.org/officeDocument/2006/relationships/image" Target="media/imgrId201263c08b6f95f15.jpg"/><Relationship Id="rId535563c08b6fa33f3" Type="http://schemas.openxmlformats.org/officeDocument/2006/relationships/image" Target="media/imgrId535563c08b6fa33f3.jpg"/><Relationship Id="rId206963c08b6fb04c6" Type="http://schemas.openxmlformats.org/officeDocument/2006/relationships/image" Target="media/imgrId206963c08b6fb04c6.jpg"/><Relationship Id="rId673963c08b6fbd276" Type="http://schemas.openxmlformats.org/officeDocument/2006/relationships/image" Target="media/imgrId673963c08b6fbd276.jpg"/><Relationship Id="rId747363c08b6fc66cc" Type="http://schemas.openxmlformats.org/officeDocument/2006/relationships/image" Target="media/imgrId747363c08b6fc66cc.jpg"/><Relationship Id="rId610363c08b6fd0645" Type="http://schemas.openxmlformats.org/officeDocument/2006/relationships/image" Target="media/imgrId610363c08b6fd0645.jpg"/><Relationship Id="rId768863c08b6fdde6a" Type="http://schemas.openxmlformats.org/officeDocument/2006/relationships/image" Target="media/imgrId768863c08b6fdde6a.jpg"/><Relationship Id="rId147563c08b6fe9fe9" Type="http://schemas.openxmlformats.org/officeDocument/2006/relationships/image" Target="media/imgrId147563c08b6fe9fe9.jpg"/><Relationship Id="rId845163c08b70003d0" Type="http://schemas.openxmlformats.org/officeDocument/2006/relationships/image" Target="media/imgrId845163c08b70003d0.jpg"/><Relationship Id="rId461363c08b700de2d" Type="http://schemas.openxmlformats.org/officeDocument/2006/relationships/image" Target="media/imgrId461363c08b700de2d.jpg"/><Relationship Id="rId766163c08b7018fe6" Type="http://schemas.openxmlformats.org/officeDocument/2006/relationships/image" Target="media/imgrId766163c08b7018fe6.jpg"/><Relationship Id="rId198963c08b7020ee6" Type="http://schemas.openxmlformats.org/officeDocument/2006/relationships/image" Target="media/imgrId198963c08b7020ee6.gif"/><Relationship Id="rId507563c08b702d1c7" Type="http://schemas.openxmlformats.org/officeDocument/2006/relationships/image" Target="media/imgrId507563c08b702d1c7.jpg"/><Relationship Id="rId714063c08b703c120" Type="http://schemas.openxmlformats.org/officeDocument/2006/relationships/image" Target="media/imgrId714063c08b703c120.jpg"/><Relationship Id="rId632963c08b7043f11" Type="http://schemas.openxmlformats.org/officeDocument/2006/relationships/image" Target="media/imgrId632963c08b7043f11.jpg"/><Relationship Id="rId442463c08b704ec17" Type="http://schemas.openxmlformats.org/officeDocument/2006/relationships/image" Target="media/imgrId442463c08b704ec17.jpg"/><Relationship Id="rId111163c08b705b0b5" Type="http://schemas.openxmlformats.org/officeDocument/2006/relationships/image" Target="media/imgrId111163c08b705b0b5.jpg"/><Relationship Id="rId517963c08b7065c46" Type="http://schemas.openxmlformats.org/officeDocument/2006/relationships/image" Target="media/imgrId517963c08b7065c46.jpg"/><Relationship Id="rId983963c08b706c9a3" Type="http://schemas.openxmlformats.org/officeDocument/2006/relationships/image" Target="media/imgrId983963c08b706c9a3.gif"/><Relationship Id="rId151363c08b7078fba" Type="http://schemas.openxmlformats.org/officeDocument/2006/relationships/image" Target="media/imgrId151363c08b7078fba.jpg"/><Relationship Id="rId800163c08b7087a88" Type="http://schemas.openxmlformats.org/officeDocument/2006/relationships/image" Target="media/imgrId800163c08b7087a88.jpg"/><Relationship Id="rId617463c08b7092032" Type="http://schemas.openxmlformats.org/officeDocument/2006/relationships/image" Target="media/imgrId617463c08b7092032.jpg"/><Relationship Id="rId630063c08b709bb81" Type="http://schemas.openxmlformats.org/officeDocument/2006/relationships/image" Target="media/imgrId630063c08b709bb81.jpg"/><Relationship Id="rId748463c08b70a3b61" Type="http://schemas.openxmlformats.org/officeDocument/2006/relationships/image" Target="media/imgrId748463c08b70a3b61.gif"/><Relationship Id="rId819463c08b70aeb61" Type="http://schemas.openxmlformats.org/officeDocument/2006/relationships/image" Target="media/imgrId819463c08b70aeb61.jpg"/><Relationship Id="rId146763c08b70ba287" Type="http://schemas.openxmlformats.org/officeDocument/2006/relationships/image" Target="media/imgrId146763c08b70ba287.gif"/><Relationship Id="rId188763c08b70c8734" Type="http://schemas.openxmlformats.org/officeDocument/2006/relationships/image" Target="media/imgrId188763c08b70c8734.jpg"/><Relationship Id="rId202863c08b70d3a13" Type="http://schemas.openxmlformats.org/officeDocument/2006/relationships/image" Target="media/imgrId202863c08b70d3a13.gif"/><Relationship Id="rId817463c08b70df9b8" Type="http://schemas.openxmlformats.org/officeDocument/2006/relationships/image" Target="media/imgrId817463c08b70df9b8.jpg"/><Relationship Id="rId323763c08b70ebc16" Type="http://schemas.openxmlformats.org/officeDocument/2006/relationships/image" Target="media/imgrId323763c08b70ebc16.jpg"/><Relationship Id="rId523663c08b7104019" Type="http://schemas.openxmlformats.org/officeDocument/2006/relationships/image" Target="media/imgrId523663c08b7104019.jpg"/><Relationship Id="rId686963c08b710dbbf" Type="http://schemas.openxmlformats.org/officeDocument/2006/relationships/image" Target="media/imgrId686963c08b710dbbf.gif"/><Relationship Id="rId877463c08b71170cf" Type="http://schemas.openxmlformats.org/officeDocument/2006/relationships/image" Target="media/imgrId877463c08b71170cf.jpg"/><Relationship Id="rId323463c08b7122a76" Type="http://schemas.openxmlformats.org/officeDocument/2006/relationships/image" Target="media/imgrId323463c08b7122a76.jpg"/><Relationship Id="rId596163c08b712b60e" Type="http://schemas.openxmlformats.org/officeDocument/2006/relationships/image" Target="media/imgrId596163c08b712b60e.jpg"/><Relationship Id="rId382663c08b71375a1" Type="http://schemas.openxmlformats.org/officeDocument/2006/relationships/image" Target="media/imgrId382663c08b71375a1.jpg"/><Relationship Id="rId135263c08b7146771" Type="http://schemas.openxmlformats.org/officeDocument/2006/relationships/image" Target="media/imgrId135263c08b7146771.png"/><Relationship Id="rId787663c08b7154614" Type="http://schemas.openxmlformats.org/officeDocument/2006/relationships/image" Target="media/imgrId787663c08b7154614.png"/><Relationship Id="rId569463c08b71608e6" Type="http://schemas.openxmlformats.org/officeDocument/2006/relationships/image" Target="media/imgrId569463c08b71608e6.png"/><Relationship Id="rId729463c08b716a6fe" Type="http://schemas.openxmlformats.org/officeDocument/2006/relationships/image" Target="media/imgrId729463c08b716a6fe.jpg"/><Relationship Id="rId223263c08b7171de7" Type="http://schemas.openxmlformats.org/officeDocument/2006/relationships/image" Target="media/imgrId223263c08b7171de7.jpg"/><Relationship Id="rId334263c08b717bf65" Type="http://schemas.openxmlformats.org/officeDocument/2006/relationships/image" Target="media/imgrId334263c08b717bf65.jpg"/><Relationship Id="rId327063c08b718abdc" Type="http://schemas.openxmlformats.org/officeDocument/2006/relationships/image" Target="media/imgrId327063c08b718abdc.jpg"/><Relationship Id="rId792063c08b719a91b" Type="http://schemas.openxmlformats.org/officeDocument/2006/relationships/image" Target="media/imgrId792063c08b719a91b.jpg"/><Relationship Id="rId369463c08b71a2092" Type="http://schemas.openxmlformats.org/officeDocument/2006/relationships/image" Target="media/imgrId369463c08b71a2092.jpg"/><Relationship Id="rId605963c08b71a97bd" Type="http://schemas.openxmlformats.org/officeDocument/2006/relationships/image" Target="media/imgrId605963c08b71a97bd.gif"/><Relationship Id="rId884963c08b71ae514" Type="http://schemas.openxmlformats.org/officeDocument/2006/relationships/image" Target="media/imgrId884963c08b71ae514.jpg"/><Relationship Id="rId296163c08b71b8646" Type="http://schemas.openxmlformats.org/officeDocument/2006/relationships/image" Target="media/imgrId296163c08b71b8646.jpg"/><Relationship Id="rId684263c08b71bcaf1" Type="http://schemas.openxmlformats.org/officeDocument/2006/relationships/image" Target="media/imgrId684263c08b71bcaf1.gif"/><Relationship Id="rId723463c08b71c3388" Type="http://schemas.openxmlformats.org/officeDocument/2006/relationships/image" Target="media/imgrId723463c08b71c3388.jpg"/><Relationship Id="rId246363c08b71caa5b" Type="http://schemas.openxmlformats.org/officeDocument/2006/relationships/image" Target="media/imgrId246363c08b71caa5b.gif"/><Relationship Id="rId256963c08b71d3249" Type="http://schemas.openxmlformats.org/officeDocument/2006/relationships/image" Target="media/imgrId256963c08b71d3249.jpg"/><Relationship Id="rId281763c08b71de9e4" Type="http://schemas.openxmlformats.org/officeDocument/2006/relationships/image" Target="media/imgrId281763c08b71de9e4.jpg"/><Relationship Id="rId927063c08b71e53d8" Type="http://schemas.openxmlformats.org/officeDocument/2006/relationships/image" Target="media/imgrId927063c08b71e53d8.jpg"/><Relationship Id="rId956963c08b71e9b7d" Type="http://schemas.openxmlformats.org/officeDocument/2006/relationships/image" Target="media/imgrId956963c08b71e9b7d.jpg"/><Relationship Id="rId601163c08b720003f" Type="http://schemas.openxmlformats.org/officeDocument/2006/relationships/image" Target="media/imgrId601163c08b720003f.jpg"/><Relationship Id="rId800563c08b720b662" Type="http://schemas.openxmlformats.org/officeDocument/2006/relationships/image" Target="media/imgrId800563c08b720b662.jpg"/><Relationship Id="rId372463c08b72105e6" Type="http://schemas.openxmlformats.org/officeDocument/2006/relationships/image" Target="media/imgrId372463c08b72105e6.gif"/><Relationship Id="rId966963c08b7219f5d" Type="http://schemas.openxmlformats.org/officeDocument/2006/relationships/image" Target="media/imgrId966963c08b7219f5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137726" Type="http://schemas.openxmlformats.org/officeDocument/2006/relationships/image" Target="media/imgrId491377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