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01955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5366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158171" w:name="ctxt"/>
    <w:bookmarkEnd w:id="2615817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09363c17291746b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93663c172917761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5726818" name="name194063c17291b5e3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06763c17291b5e3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85895310" w:name="__mcenew"/>
            <w:bookmarkEnd w:id="85895310"/>
            <w:r>
              <w:rPr>
                <w:position w:val="-379"/>
              </w:rPr>
              <w:drawing>
                <wp:inline distT="0" distB="0" distL="0" distR="0">
                  <wp:extent cx="4168800" cy="4780800"/>
                  <wp:effectExtent b="0" l="0" r="0" t="0"/>
                  <wp:docPr id="98440867" name="name306863c17291c2944"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17563c17291c293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45226" name="name518063c17291cfb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863c17291cfb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2520" name="name678363c17291daa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363c17291daa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2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02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02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02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02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9031" name="name303963c17291e64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8863c17291e64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2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02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02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02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02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02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02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02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146832" name="name137563c17292061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3463c17292061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3436065" name="name479463c17292126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4863c17292126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452926" name="name429063c1729228e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5363c1729228e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71823" name="name683363c172924c6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763c172924c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7145727" name="name536263c1729258f9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19863c1729258f8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5108013" name="name804863c172926665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81663c172926664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70007" name="name758863c172926cb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763c172926c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04763c172926da3b" w:history="1">
              <w:r>
                <w:rPr>
                  <w:rStyle w:val="DefaultParagraphFontPHPDOCX"/>
                  <w:b/>
                  <w:bCs/>
                  <w:color w:val="0000FF"/>
                  <w:position w:val="-2"/>
                  <w:sz w:val="20"/>
                  <w:szCs w:val="20"/>
                  <w:u w:val="none"/>
                </w:rPr>
                <w:t xml:space="preserve">Par. 2.17.1.</w:t>
              </w:r>
            </w:hyperlink>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811653" name="name600163c172927ce3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53563c172927ce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8660382" name="name832063c172928983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27863c17292898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77798" name="name857463c1729297a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363c1729297a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38763c172929a8d9" w:history="1">
              <w:r>
                <w:rPr>
                  <w:rStyle w:val="DefaultParagraphFontPHPDOCX"/>
                  <w:b/>
                  <w:bCs/>
                  <w:color w:val="0000FF"/>
                  <w:position w:val="-2"/>
                  <w:sz w:val="20"/>
                  <w:szCs w:val="20"/>
                  <w:u w:val="none"/>
                </w:rPr>
                <w:t xml:space="preserve">(ST_01).</w:t>
              </w:r>
            </w:hyperlink>
          </w:p>
          <w:p>
            <w:pPr>
              <w:numPr>
                <w:ilvl w:val="0"/>
                <w:numId w:val="170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1413155" name="name496663c17292a5f9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47863c17292a5f9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70327" name="name324663c17292b26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363c17292b26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0116311" name="name485563c17292beb9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26963c17292beb8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5316812" name="name200363c17292d260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56963c17292d260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702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702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02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702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02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91542" name="name795063c17292dfa0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34963c17292df9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80763c17292e12d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84663c17292e1e2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06749" name="name448963c17292e82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163c17292e82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665038" name="name879063c17292f322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34563c17292f32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8405141" name="name949663c17293096e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65263c17293096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1333259" name="name311863c1729312a6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87963c1729312a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193644" name="name430363c172932667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11263c172932667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1204957" name="name888163c172932f7e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01463c172932f7d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0663c17293301c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4199716" name="name497563c172934400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61363c172934400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7643398" name="name621263c1729352c4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36963c1729352c3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8688461" name="name891763c17293660d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11163c17293660c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6348622" name="name405463c172937585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09863c172937585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0671127" name="name433863c1729382c5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16763c1729382c5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3823957" name="name512863c172938c3e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93863c172938c3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9088476" name="name875763c172939905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93163c17293990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6653349" name="name339663c17293a3d8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11163c17293a3d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0113806" name="name768163c17293b107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15363c17293b10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27563" name="name515063c17293b84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463c17293b8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See </w:t>
            </w:r>
            <w:hyperlink r:id="rId549063c17293b8bb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3374890" name="name205163c17293ce32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84263c17293ce32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25722" name="name964163c17293d44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363c17293d44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199088" name="name600263c17293e424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49563c17293e424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523076" name="name371963c17293ede4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94563c17293ede4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3180001" name="name442063c1729401e0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22263c1729401df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39059" name="name928263c1729407a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763c1729407a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274865" name="name347763c172941f70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33663c172941f70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233174" name="name835863c172943169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7263c172943169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780921" name="name799163c17294374d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6163c17294374c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9067974" name="name410663c172943e5a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55963c172943e59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76080" name="name900163c17294477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3763c17294477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1697554" name="name274663c172945b9c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65963c172945b9b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13481" name="name411363c17294671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963c17294671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3624113" name="name295663c1729472e7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94963c1729472e6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40478" name="name585163c17294863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863c17294863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7114939" name="name811163c1729494c4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07163c1729494c4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6047748" w:name="result_box"/>
            <w:bookmarkEnd w:id="9604774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702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6452938" name="name958663c17294a87d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96863c17294a87c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0421224" name="name762263c17294b61c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85763c17294b61c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905103" name="name878963c17294ccb5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17063c17294ccb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4085971" name="name826463c17294d5b1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43963c17294d5b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9663c17294d668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8640532" name="name758763c17294e100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9063c17294e100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713211" name="name207063c17294eba0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60663c17294eba0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37327" name="name133563c172950142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95563c17295014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725249" name="name118863c172950e3c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64463c172950e3b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367987" name="name369563c1729519d6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23663c1729519d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749596" name="name242063c17295258f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80263c17295258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38882" name="name687763c17295308d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11263c17295308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45828" name="name286263c172953975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69863c172953974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89524" name="name837863c1729546b6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99063c1729546b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46909" name="name271163c172954ffe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75563c172954ffd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219470" name="name709963c172955aea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96663c172955ae9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026047" name="name934963c17295653a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22563c17295653a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943656" name="name269363c172957083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93563c172957083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17559" name="name148263c172957c91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99763c172957c90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22063c172957e65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02386" name="name137463c1729589e7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76463c1729589e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10163c172958b10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96462" name="name109863c172959612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91363c17295961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4147696" name="name844763c17295a903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15763c17295a902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191961" name="name402863c17295b470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07063c17295b47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27301" name="name978663c17295c44e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58463c17295c44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417384" name="name900763c17295d756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03163c17295d75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02452" name="name352963c17295e0c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863c17295e0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997806" name="name743363c17295ee9f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25063c17295ee9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378950" name="name709963c172960921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39063c17296092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46991" name="name351063c1729612b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463c1729612b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Refer to </w:t>
            </w:r>
            <w:hyperlink r:id="rId591563c172961335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1611375" name="name936263c1729619b2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03363c1729619b2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84152" name="name772563c1729624f2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51263c1729624f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10397" name="name768863c172962f2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963c172962f2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Refer to </w:t>
            </w:r>
            <w:hyperlink r:id="rId166363c172962f96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36808" name="name117463c1729638d8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99363c1729638d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63214" name="name283663c17296449f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24563c17296449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592712" name="name732063c17296513b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92563c17296513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276590" name="name955863c172965cb3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15163c172965cb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778302" name="name681663c172966e60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67163c172966e6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195207" name="name656563c17296809e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69463c17296809d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91777" name="name681263c172968ea0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11463c172968ea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623836" name="name588463c172969a54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76763c172969a5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935891" name="name625163c17296a702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56663c17296a70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747501" name="name429363c17296b3ae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75463c17296b3a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7883" name="name586663c17296bbeb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40263c17296bbe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020996" name="name206263c17296c87d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54663c17296c87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61433" name="name999563c17296d34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263c17296d34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Refer to </w:t>
            </w:r>
            <w:hyperlink r:id="rId684263c17296d46d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03992" name="name632863c17296df13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84963c17296df1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582513" name="name806963c172970516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43963c17297051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0867097" name="name574463c1729714b6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19663c1729714b5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463127" name="name265263c1729721e4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82363c1729721e4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696003" name="name788663c172972edb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13063c172972edb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4388768" name="name941763c172973b12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76563c172973b11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151907" name="name392063c1729745f0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80163c1729745e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5138006" name="name493363c172975357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33363c172975357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2003780" name="name775063c1729766cb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27463c1729766ca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4144234" name="name853163c1729773a6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42863c1729773a6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758904" name="name725063c1729781fb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24063c1729781fa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1716516" name="name193363c17297925b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15963c17297925a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4267351" name="name209863c17297a7f3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92963c17297a7f2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02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81563c17297ab5e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02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74508" name="name544563c17297bb1c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77163c17297bb1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096247" name="name164363c17297c6bb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90063c17297c6b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29883" name="name874763c17297d219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93663c17297d21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80325" name="name850263c17297dc5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863c17297dc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Refer to </w:t>
            </w:r>
            <w:hyperlink r:id="rId287663c17297dce0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488745" name="name295563c17297e696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01363c17297e696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813387" name="name268163c17298006d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28563c17298006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021829" name="name854463c172981227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98263c17298122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318488" name="name556063c172981f02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75763c172981f0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59663c1729823b4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24663c172982454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702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702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702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702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702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702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79067" name="name788063c172982e27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36763c172982e2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2163065" name="name923563c1729835ba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04263c1729835b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14022" name="name442063c172983ea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963c172983ea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34463c172984110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597764" name="name763563c172984d49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68863c172984d49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703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703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039022" name="name312463c172985d2b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97763c172985d2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703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53107" name="name831463c172986922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0263c17298692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703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3576" name="name842463c172987769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66663c17298776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703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454268" name="name662663c172988360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2763c17298835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5974" name="name735663c172988c9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363c172988c9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702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6317315" name="name852863c172989eb3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96863c172989eb2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33">
    <w:multiLevelType w:val="hybridMultilevel"/>
    <w:lvl w:ilvl="0" w:tplc="77153316">
      <w:start w:val="1"/>
      <w:numFmt w:val="decimal"/>
      <w:lvlText w:val="%1."/>
      <w:lvlJc w:val="left"/>
      <w:pPr>
        <w:ind w:left="720" w:hanging="360"/>
      </w:pPr>
    </w:lvl>
    <w:lvl w:ilvl="1" w:tplc="77153316" w:tentative="1">
      <w:start w:val="1"/>
      <w:numFmt w:val="lowerLetter"/>
      <w:lvlText w:val="%2."/>
      <w:lvlJc w:val="left"/>
      <w:pPr>
        <w:ind w:left="1440" w:hanging="360"/>
      </w:pPr>
    </w:lvl>
    <w:lvl w:ilvl="2" w:tplc="77153316" w:tentative="1">
      <w:start w:val="1"/>
      <w:numFmt w:val="lowerRoman"/>
      <w:lvlText w:val="%3."/>
      <w:lvlJc w:val="right"/>
      <w:pPr>
        <w:ind w:left="2160" w:hanging="180"/>
      </w:pPr>
    </w:lvl>
    <w:lvl w:ilvl="3" w:tplc="77153316" w:tentative="1">
      <w:start w:val="1"/>
      <w:numFmt w:val="decimal"/>
      <w:lvlText w:val="%4."/>
      <w:lvlJc w:val="left"/>
      <w:pPr>
        <w:ind w:left="2880" w:hanging="360"/>
      </w:pPr>
    </w:lvl>
    <w:lvl w:ilvl="4" w:tplc="77153316" w:tentative="1">
      <w:start w:val="1"/>
      <w:numFmt w:val="lowerLetter"/>
      <w:lvlText w:val="%5."/>
      <w:lvlJc w:val="left"/>
      <w:pPr>
        <w:ind w:left="3600" w:hanging="360"/>
      </w:pPr>
    </w:lvl>
    <w:lvl w:ilvl="5" w:tplc="77153316" w:tentative="1">
      <w:start w:val="1"/>
      <w:numFmt w:val="lowerRoman"/>
      <w:lvlText w:val="%6."/>
      <w:lvlJc w:val="right"/>
      <w:pPr>
        <w:ind w:left="4320" w:hanging="180"/>
      </w:pPr>
    </w:lvl>
    <w:lvl w:ilvl="6" w:tplc="77153316" w:tentative="1">
      <w:start w:val="1"/>
      <w:numFmt w:val="decimal"/>
      <w:lvlText w:val="%7."/>
      <w:lvlJc w:val="left"/>
      <w:pPr>
        <w:ind w:left="5040" w:hanging="360"/>
      </w:pPr>
    </w:lvl>
    <w:lvl w:ilvl="7" w:tplc="77153316" w:tentative="1">
      <w:start w:val="1"/>
      <w:numFmt w:val="lowerLetter"/>
      <w:lvlText w:val="%8."/>
      <w:lvlJc w:val="left"/>
      <w:pPr>
        <w:ind w:left="5760" w:hanging="360"/>
      </w:pPr>
    </w:lvl>
    <w:lvl w:ilvl="8" w:tplc="77153316" w:tentative="1">
      <w:start w:val="1"/>
      <w:numFmt w:val="lowerRoman"/>
      <w:lvlText w:val="%9."/>
      <w:lvlJc w:val="right"/>
      <w:pPr>
        <w:ind w:left="6480" w:hanging="180"/>
      </w:pPr>
    </w:lvl>
  </w:abstractNum>
  <w:abstractNum w:abstractNumId="17032">
    <w:multiLevelType w:val="hybridMultilevel"/>
    <w:lvl w:ilvl="0" w:tplc="81854152">
      <w:start w:val="1"/>
      <w:numFmt w:val="decimal"/>
      <w:lvlText w:val="%1."/>
      <w:lvlJc w:val="left"/>
      <w:pPr>
        <w:ind w:left="720" w:hanging="360"/>
      </w:pPr>
    </w:lvl>
    <w:lvl w:ilvl="1" w:tplc="81854152" w:tentative="1">
      <w:start w:val="1"/>
      <w:numFmt w:val="lowerLetter"/>
      <w:lvlText w:val="%2."/>
      <w:lvlJc w:val="left"/>
      <w:pPr>
        <w:ind w:left="1440" w:hanging="360"/>
      </w:pPr>
    </w:lvl>
    <w:lvl w:ilvl="2" w:tplc="81854152" w:tentative="1">
      <w:start w:val="1"/>
      <w:numFmt w:val="lowerRoman"/>
      <w:lvlText w:val="%3."/>
      <w:lvlJc w:val="right"/>
      <w:pPr>
        <w:ind w:left="2160" w:hanging="180"/>
      </w:pPr>
    </w:lvl>
    <w:lvl w:ilvl="3" w:tplc="81854152" w:tentative="1">
      <w:start w:val="1"/>
      <w:numFmt w:val="decimal"/>
      <w:lvlText w:val="%4."/>
      <w:lvlJc w:val="left"/>
      <w:pPr>
        <w:ind w:left="2880" w:hanging="360"/>
      </w:pPr>
    </w:lvl>
    <w:lvl w:ilvl="4" w:tplc="81854152" w:tentative="1">
      <w:start w:val="1"/>
      <w:numFmt w:val="lowerLetter"/>
      <w:lvlText w:val="%5."/>
      <w:lvlJc w:val="left"/>
      <w:pPr>
        <w:ind w:left="3600" w:hanging="360"/>
      </w:pPr>
    </w:lvl>
    <w:lvl w:ilvl="5" w:tplc="81854152" w:tentative="1">
      <w:start w:val="1"/>
      <w:numFmt w:val="lowerRoman"/>
      <w:lvlText w:val="%6."/>
      <w:lvlJc w:val="right"/>
      <w:pPr>
        <w:ind w:left="4320" w:hanging="180"/>
      </w:pPr>
    </w:lvl>
    <w:lvl w:ilvl="6" w:tplc="81854152" w:tentative="1">
      <w:start w:val="1"/>
      <w:numFmt w:val="decimal"/>
      <w:lvlText w:val="%7."/>
      <w:lvlJc w:val="left"/>
      <w:pPr>
        <w:ind w:left="5040" w:hanging="360"/>
      </w:pPr>
    </w:lvl>
    <w:lvl w:ilvl="7" w:tplc="81854152" w:tentative="1">
      <w:start w:val="1"/>
      <w:numFmt w:val="lowerLetter"/>
      <w:lvlText w:val="%8."/>
      <w:lvlJc w:val="left"/>
      <w:pPr>
        <w:ind w:left="5760" w:hanging="360"/>
      </w:pPr>
    </w:lvl>
    <w:lvl w:ilvl="8" w:tplc="81854152" w:tentative="1">
      <w:start w:val="1"/>
      <w:numFmt w:val="lowerRoman"/>
      <w:lvlText w:val="%9."/>
      <w:lvlJc w:val="right"/>
      <w:pPr>
        <w:ind w:left="6480" w:hanging="180"/>
      </w:pPr>
    </w:lvl>
  </w:abstractNum>
  <w:abstractNum w:abstractNumId="17031">
    <w:multiLevelType w:val="hybridMultilevel"/>
    <w:lvl w:ilvl="0" w:tplc="78289025">
      <w:start w:val="1"/>
      <w:numFmt w:val="decimal"/>
      <w:lvlText w:val="%1."/>
      <w:lvlJc w:val="left"/>
      <w:pPr>
        <w:ind w:left="720" w:hanging="360"/>
      </w:pPr>
    </w:lvl>
    <w:lvl w:ilvl="1" w:tplc="78289025" w:tentative="1">
      <w:start w:val="1"/>
      <w:numFmt w:val="lowerLetter"/>
      <w:lvlText w:val="%2."/>
      <w:lvlJc w:val="left"/>
      <w:pPr>
        <w:ind w:left="1440" w:hanging="360"/>
      </w:pPr>
    </w:lvl>
    <w:lvl w:ilvl="2" w:tplc="78289025" w:tentative="1">
      <w:start w:val="1"/>
      <w:numFmt w:val="lowerRoman"/>
      <w:lvlText w:val="%3."/>
      <w:lvlJc w:val="right"/>
      <w:pPr>
        <w:ind w:left="2160" w:hanging="180"/>
      </w:pPr>
    </w:lvl>
    <w:lvl w:ilvl="3" w:tplc="78289025" w:tentative="1">
      <w:start w:val="1"/>
      <w:numFmt w:val="decimal"/>
      <w:lvlText w:val="%4."/>
      <w:lvlJc w:val="left"/>
      <w:pPr>
        <w:ind w:left="2880" w:hanging="360"/>
      </w:pPr>
    </w:lvl>
    <w:lvl w:ilvl="4" w:tplc="78289025" w:tentative="1">
      <w:start w:val="1"/>
      <w:numFmt w:val="lowerLetter"/>
      <w:lvlText w:val="%5."/>
      <w:lvlJc w:val="left"/>
      <w:pPr>
        <w:ind w:left="3600" w:hanging="360"/>
      </w:pPr>
    </w:lvl>
    <w:lvl w:ilvl="5" w:tplc="78289025" w:tentative="1">
      <w:start w:val="1"/>
      <w:numFmt w:val="lowerRoman"/>
      <w:lvlText w:val="%6."/>
      <w:lvlJc w:val="right"/>
      <w:pPr>
        <w:ind w:left="4320" w:hanging="180"/>
      </w:pPr>
    </w:lvl>
    <w:lvl w:ilvl="6" w:tplc="78289025" w:tentative="1">
      <w:start w:val="1"/>
      <w:numFmt w:val="decimal"/>
      <w:lvlText w:val="%7."/>
      <w:lvlJc w:val="left"/>
      <w:pPr>
        <w:ind w:left="5040" w:hanging="360"/>
      </w:pPr>
    </w:lvl>
    <w:lvl w:ilvl="7" w:tplc="78289025" w:tentative="1">
      <w:start w:val="1"/>
      <w:numFmt w:val="lowerLetter"/>
      <w:lvlText w:val="%8."/>
      <w:lvlJc w:val="left"/>
      <w:pPr>
        <w:ind w:left="5760" w:hanging="360"/>
      </w:pPr>
    </w:lvl>
    <w:lvl w:ilvl="8" w:tplc="78289025" w:tentative="1">
      <w:start w:val="1"/>
      <w:numFmt w:val="lowerRoman"/>
      <w:lvlText w:val="%9."/>
      <w:lvlJc w:val="right"/>
      <w:pPr>
        <w:ind w:left="6480" w:hanging="180"/>
      </w:pPr>
    </w:lvl>
  </w:abstractNum>
  <w:abstractNum w:abstractNumId="17030">
    <w:multiLevelType w:val="hybridMultilevel"/>
    <w:lvl w:ilvl="0" w:tplc="41101335">
      <w:start w:val="1"/>
      <w:numFmt w:val="decimal"/>
      <w:lvlText w:val="%1."/>
      <w:lvlJc w:val="left"/>
      <w:pPr>
        <w:ind w:left="720" w:hanging="360"/>
      </w:pPr>
    </w:lvl>
    <w:lvl w:ilvl="1" w:tplc="41101335" w:tentative="1">
      <w:start w:val="1"/>
      <w:numFmt w:val="lowerLetter"/>
      <w:lvlText w:val="%2."/>
      <w:lvlJc w:val="left"/>
      <w:pPr>
        <w:ind w:left="1440" w:hanging="360"/>
      </w:pPr>
    </w:lvl>
    <w:lvl w:ilvl="2" w:tplc="41101335" w:tentative="1">
      <w:start w:val="1"/>
      <w:numFmt w:val="lowerRoman"/>
      <w:lvlText w:val="%3."/>
      <w:lvlJc w:val="right"/>
      <w:pPr>
        <w:ind w:left="2160" w:hanging="180"/>
      </w:pPr>
    </w:lvl>
    <w:lvl w:ilvl="3" w:tplc="41101335" w:tentative="1">
      <w:start w:val="1"/>
      <w:numFmt w:val="decimal"/>
      <w:lvlText w:val="%4."/>
      <w:lvlJc w:val="left"/>
      <w:pPr>
        <w:ind w:left="2880" w:hanging="360"/>
      </w:pPr>
    </w:lvl>
    <w:lvl w:ilvl="4" w:tplc="41101335" w:tentative="1">
      <w:start w:val="1"/>
      <w:numFmt w:val="lowerLetter"/>
      <w:lvlText w:val="%5."/>
      <w:lvlJc w:val="left"/>
      <w:pPr>
        <w:ind w:left="3600" w:hanging="360"/>
      </w:pPr>
    </w:lvl>
    <w:lvl w:ilvl="5" w:tplc="41101335" w:tentative="1">
      <w:start w:val="1"/>
      <w:numFmt w:val="lowerRoman"/>
      <w:lvlText w:val="%6."/>
      <w:lvlJc w:val="right"/>
      <w:pPr>
        <w:ind w:left="4320" w:hanging="180"/>
      </w:pPr>
    </w:lvl>
    <w:lvl w:ilvl="6" w:tplc="41101335" w:tentative="1">
      <w:start w:val="1"/>
      <w:numFmt w:val="decimal"/>
      <w:lvlText w:val="%7."/>
      <w:lvlJc w:val="left"/>
      <w:pPr>
        <w:ind w:left="5040" w:hanging="360"/>
      </w:pPr>
    </w:lvl>
    <w:lvl w:ilvl="7" w:tplc="41101335" w:tentative="1">
      <w:start w:val="1"/>
      <w:numFmt w:val="lowerLetter"/>
      <w:lvlText w:val="%8."/>
      <w:lvlJc w:val="left"/>
      <w:pPr>
        <w:ind w:left="5760" w:hanging="360"/>
      </w:pPr>
    </w:lvl>
    <w:lvl w:ilvl="8" w:tplc="41101335" w:tentative="1">
      <w:start w:val="1"/>
      <w:numFmt w:val="lowerRoman"/>
      <w:lvlText w:val="%9."/>
      <w:lvlJc w:val="right"/>
      <w:pPr>
        <w:ind w:left="6480" w:hanging="180"/>
      </w:pPr>
    </w:lvl>
  </w:abstractNum>
  <w:abstractNum w:abstractNumId="17029">
    <w:multiLevelType w:val="hybridMultilevel"/>
    <w:lvl w:ilvl="0" w:tplc="60893117">
      <w:start w:val="1"/>
      <w:numFmt w:val="decimal"/>
      <w:lvlText w:val="%1."/>
      <w:lvlJc w:val="left"/>
      <w:pPr>
        <w:ind w:left="720" w:hanging="360"/>
      </w:pPr>
    </w:lvl>
    <w:lvl w:ilvl="1" w:tplc="60893117" w:tentative="1">
      <w:start w:val="1"/>
      <w:numFmt w:val="lowerLetter"/>
      <w:lvlText w:val="%2."/>
      <w:lvlJc w:val="left"/>
      <w:pPr>
        <w:ind w:left="1440" w:hanging="360"/>
      </w:pPr>
    </w:lvl>
    <w:lvl w:ilvl="2" w:tplc="60893117" w:tentative="1">
      <w:start w:val="1"/>
      <w:numFmt w:val="lowerRoman"/>
      <w:lvlText w:val="%3."/>
      <w:lvlJc w:val="right"/>
      <w:pPr>
        <w:ind w:left="2160" w:hanging="180"/>
      </w:pPr>
    </w:lvl>
    <w:lvl w:ilvl="3" w:tplc="60893117" w:tentative="1">
      <w:start w:val="1"/>
      <w:numFmt w:val="decimal"/>
      <w:lvlText w:val="%4."/>
      <w:lvlJc w:val="left"/>
      <w:pPr>
        <w:ind w:left="2880" w:hanging="360"/>
      </w:pPr>
    </w:lvl>
    <w:lvl w:ilvl="4" w:tplc="60893117" w:tentative="1">
      <w:start w:val="1"/>
      <w:numFmt w:val="lowerLetter"/>
      <w:lvlText w:val="%5."/>
      <w:lvlJc w:val="left"/>
      <w:pPr>
        <w:ind w:left="3600" w:hanging="360"/>
      </w:pPr>
    </w:lvl>
    <w:lvl w:ilvl="5" w:tplc="60893117" w:tentative="1">
      <w:start w:val="1"/>
      <w:numFmt w:val="lowerRoman"/>
      <w:lvlText w:val="%6."/>
      <w:lvlJc w:val="right"/>
      <w:pPr>
        <w:ind w:left="4320" w:hanging="180"/>
      </w:pPr>
    </w:lvl>
    <w:lvl w:ilvl="6" w:tplc="60893117" w:tentative="1">
      <w:start w:val="1"/>
      <w:numFmt w:val="decimal"/>
      <w:lvlText w:val="%7."/>
      <w:lvlJc w:val="left"/>
      <w:pPr>
        <w:ind w:left="5040" w:hanging="360"/>
      </w:pPr>
    </w:lvl>
    <w:lvl w:ilvl="7" w:tplc="60893117" w:tentative="1">
      <w:start w:val="1"/>
      <w:numFmt w:val="lowerLetter"/>
      <w:lvlText w:val="%8."/>
      <w:lvlJc w:val="left"/>
      <w:pPr>
        <w:ind w:left="5760" w:hanging="360"/>
      </w:pPr>
    </w:lvl>
    <w:lvl w:ilvl="8" w:tplc="60893117" w:tentative="1">
      <w:start w:val="1"/>
      <w:numFmt w:val="lowerRoman"/>
      <w:lvlText w:val="%9."/>
      <w:lvlJc w:val="right"/>
      <w:pPr>
        <w:ind w:left="6480" w:hanging="180"/>
      </w:pPr>
    </w:lvl>
  </w:abstractNum>
  <w:abstractNum w:abstractNumId="17028">
    <w:multiLevelType w:val="hybridMultilevel"/>
    <w:lvl w:ilvl="0" w:tplc="95653794">
      <w:start w:val="1"/>
      <w:numFmt w:val="decimal"/>
      <w:lvlText w:val="%1."/>
      <w:lvlJc w:val="left"/>
      <w:pPr>
        <w:ind w:left="720" w:hanging="360"/>
      </w:pPr>
    </w:lvl>
    <w:lvl w:ilvl="1" w:tplc="95653794" w:tentative="1">
      <w:start w:val="1"/>
      <w:numFmt w:val="lowerLetter"/>
      <w:lvlText w:val="%2."/>
      <w:lvlJc w:val="left"/>
      <w:pPr>
        <w:ind w:left="1440" w:hanging="360"/>
      </w:pPr>
    </w:lvl>
    <w:lvl w:ilvl="2" w:tplc="95653794" w:tentative="1">
      <w:start w:val="1"/>
      <w:numFmt w:val="lowerRoman"/>
      <w:lvlText w:val="%3."/>
      <w:lvlJc w:val="right"/>
      <w:pPr>
        <w:ind w:left="2160" w:hanging="180"/>
      </w:pPr>
    </w:lvl>
    <w:lvl w:ilvl="3" w:tplc="95653794" w:tentative="1">
      <w:start w:val="1"/>
      <w:numFmt w:val="decimal"/>
      <w:lvlText w:val="%4."/>
      <w:lvlJc w:val="left"/>
      <w:pPr>
        <w:ind w:left="2880" w:hanging="360"/>
      </w:pPr>
    </w:lvl>
    <w:lvl w:ilvl="4" w:tplc="95653794" w:tentative="1">
      <w:start w:val="1"/>
      <w:numFmt w:val="lowerLetter"/>
      <w:lvlText w:val="%5."/>
      <w:lvlJc w:val="left"/>
      <w:pPr>
        <w:ind w:left="3600" w:hanging="360"/>
      </w:pPr>
    </w:lvl>
    <w:lvl w:ilvl="5" w:tplc="95653794" w:tentative="1">
      <w:start w:val="1"/>
      <w:numFmt w:val="lowerRoman"/>
      <w:lvlText w:val="%6."/>
      <w:lvlJc w:val="right"/>
      <w:pPr>
        <w:ind w:left="4320" w:hanging="180"/>
      </w:pPr>
    </w:lvl>
    <w:lvl w:ilvl="6" w:tplc="95653794" w:tentative="1">
      <w:start w:val="1"/>
      <w:numFmt w:val="decimal"/>
      <w:lvlText w:val="%7."/>
      <w:lvlJc w:val="left"/>
      <w:pPr>
        <w:ind w:left="5040" w:hanging="360"/>
      </w:pPr>
    </w:lvl>
    <w:lvl w:ilvl="7" w:tplc="95653794" w:tentative="1">
      <w:start w:val="1"/>
      <w:numFmt w:val="lowerLetter"/>
      <w:lvlText w:val="%8."/>
      <w:lvlJc w:val="left"/>
      <w:pPr>
        <w:ind w:left="5760" w:hanging="360"/>
      </w:pPr>
    </w:lvl>
    <w:lvl w:ilvl="8" w:tplc="95653794" w:tentative="1">
      <w:start w:val="1"/>
      <w:numFmt w:val="lowerRoman"/>
      <w:lvlText w:val="%9."/>
      <w:lvlJc w:val="right"/>
      <w:pPr>
        <w:ind w:left="6480" w:hanging="180"/>
      </w:pPr>
    </w:lvl>
  </w:abstractNum>
  <w:abstractNum w:abstractNumId="17027">
    <w:multiLevelType w:val="hybridMultilevel"/>
    <w:lvl w:ilvl="0" w:tplc="45686085">
      <w:start w:val="1"/>
      <w:numFmt w:val="decimal"/>
      <w:lvlText w:val="%1."/>
      <w:lvlJc w:val="left"/>
      <w:pPr>
        <w:ind w:left="720" w:hanging="360"/>
      </w:pPr>
    </w:lvl>
    <w:lvl w:ilvl="1" w:tplc="45686085" w:tentative="1">
      <w:start w:val="1"/>
      <w:numFmt w:val="lowerLetter"/>
      <w:lvlText w:val="%2."/>
      <w:lvlJc w:val="left"/>
      <w:pPr>
        <w:ind w:left="1440" w:hanging="360"/>
      </w:pPr>
    </w:lvl>
    <w:lvl w:ilvl="2" w:tplc="45686085" w:tentative="1">
      <w:start w:val="1"/>
      <w:numFmt w:val="lowerRoman"/>
      <w:lvlText w:val="%3."/>
      <w:lvlJc w:val="right"/>
      <w:pPr>
        <w:ind w:left="2160" w:hanging="180"/>
      </w:pPr>
    </w:lvl>
    <w:lvl w:ilvl="3" w:tplc="45686085" w:tentative="1">
      <w:start w:val="1"/>
      <w:numFmt w:val="decimal"/>
      <w:lvlText w:val="%4."/>
      <w:lvlJc w:val="left"/>
      <w:pPr>
        <w:ind w:left="2880" w:hanging="360"/>
      </w:pPr>
    </w:lvl>
    <w:lvl w:ilvl="4" w:tplc="45686085" w:tentative="1">
      <w:start w:val="1"/>
      <w:numFmt w:val="lowerLetter"/>
      <w:lvlText w:val="%5."/>
      <w:lvlJc w:val="left"/>
      <w:pPr>
        <w:ind w:left="3600" w:hanging="360"/>
      </w:pPr>
    </w:lvl>
    <w:lvl w:ilvl="5" w:tplc="45686085" w:tentative="1">
      <w:start w:val="1"/>
      <w:numFmt w:val="lowerRoman"/>
      <w:lvlText w:val="%6."/>
      <w:lvlJc w:val="right"/>
      <w:pPr>
        <w:ind w:left="4320" w:hanging="180"/>
      </w:pPr>
    </w:lvl>
    <w:lvl w:ilvl="6" w:tplc="45686085" w:tentative="1">
      <w:start w:val="1"/>
      <w:numFmt w:val="decimal"/>
      <w:lvlText w:val="%7."/>
      <w:lvlJc w:val="left"/>
      <w:pPr>
        <w:ind w:left="5040" w:hanging="360"/>
      </w:pPr>
    </w:lvl>
    <w:lvl w:ilvl="7" w:tplc="45686085" w:tentative="1">
      <w:start w:val="1"/>
      <w:numFmt w:val="lowerLetter"/>
      <w:lvlText w:val="%8."/>
      <w:lvlJc w:val="left"/>
      <w:pPr>
        <w:ind w:left="5760" w:hanging="360"/>
      </w:pPr>
    </w:lvl>
    <w:lvl w:ilvl="8" w:tplc="45686085" w:tentative="1">
      <w:start w:val="1"/>
      <w:numFmt w:val="lowerRoman"/>
      <w:lvlText w:val="%9."/>
      <w:lvlJc w:val="right"/>
      <w:pPr>
        <w:ind w:left="6480" w:hanging="180"/>
      </w:pPr>
    </w:lvl>
  </w:abstractNum>
  <w:abstractNum w:abstractNumId="17026">
    <w:multiLevelType w:val="hybridMultilevel"/>
    <w:lvl w:ilvl="0" w:tplc="57222157">
      <w:start w:val="1"/>
      <w:numFmt w:val="decimal"/>
      <w:lvlText w:val="%1."/>
      <w:lvlJc w:val="left"/>
      <w:pPr>
        <w:ind w:left="720" w:hanging="360"/>
      </w:pPr>
    </w:lvl>
    <w:lvl w:ilvl="1" w:tplc="57222157" w:tentative="1">
      <w:start w:val="1"/>
      <w:numFmt w:val="lowerLetter"/>
      <w:lvlText w:val="%2."/>
      <w:lvlJc w:val="left"/>
      <w:pPr>
        <w:ind w:left="1440" w:hanging="360"/>
      </w:pPr>
    </w:lvl>
    <w:lvl w:ilvl="2" w:tplc="57222157" w:tentative="1">
      <w:start w:val="1"/>
      <w:numFmt w:val="lowerRoman"/>
      <w:lvlText w:val="%3."/>
      <w:lvlJc w:val="right"/>
      <w:pPr>
        <w:ind w:left="2160" w:hanging="180"/>
      </w:pPr>
    </w:lvl>
    <w:lvl w:ilvl="3" w:tplc="57222157" w:tentative="1">
      <w:start w:val="1"/>
      <w:numFmt w:val="decimal"/>
      <w:lvlText w:val="%4."/>
      <w:lvlJc w:val="left"/>
      <w:pPr>
        <w:ind w:left="2880" w:hanging="360"/>
      </w:pPr>
    </w:lvl>
    <w:lvl w:ilvl="4" w:tplc="57222157" w:tentative="1">
      <w:start w:val="1"/>
      <w:numFmt w:val="lowerLetter"/>
      <w:lvlText w:val="%5."/>
      <w:lvlJc w:val="left"/>
      <w:pPr>
        <w:ind w:left="3600" w:hanging="360"/>
      </w:pPr>
    </w:lvl>
    <w:lvl w:ilvl="5" w:tplc="57222157" w:tentative="1">
      <w:start w:val="1"/>
      <w:numFmt w:val="lowerRoman"/>
      <w:lvlText w:val="%6."/>
      <w:lvlJc w:val="right"/>
      <w:pPr>
        <w:ind w:left="4320" w:hanging="180"/>
      </w:pPr>
    </w:lvl>
    <w:lvl w:ilvl="6" w:tplc="57222157" w:tentative="1">
      <w:start w:val="1"/>
      <w:numFmt w:val="decimal"/>
      <w:lvlText w:val="%7."/>
      <w:lvlJc w:val="left"/>
      <w:pPr>
        <w:ind w:left="5040" w:hanging="360"/>
      </w:pPr>
    </w:lvl>
    <w:lvl w:ilvl="7" w:tplc="57222157" w:tentative="1">
      <w:start w:val="1"/>
      <w:numFmt w:val="lowerLetter"/>
      <w:lvlText w:val="%8."/>
      <w:lvlJc w:val="left"/>
      <w:pPr>
        <w:ind w:left="5760" w:hanging="360"/>
      </w:pPr>
    </w:lvl>
    <w:lvl w:ilvl="8" w:tplc="57222157" w:tentative="1">
      <w:start w:val="1"/>
      <w:numFmt w:val="lowerRoman"/>
      <w:lvlText w:val="%9."/>
      <w:lvlJc w:val="right"/>
      <w:pPr>
        <w:ind w:left="6480" w:hanging="180"/>
      </w:pPr>
    </w:lvl>
  </w:abstractNum>
  <w:abstractNum w:abstractNumId="17025">
    <w:multiLevelType w:val="hybridMultilevel"/>
    <w:lvl w:ilvl="0" w:tplc="928882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25">
    <w:abstractNumId w:val="17025"/>
  </w:num>
  <w:num w:numId="17026">
    <w:abstractNumId w:val="17026"/>
  </w:num>
  <w:num w:numId="17027">
    <w:abstractNumId w:val="17027"/>
  </w:num>
  <w:num w:numId="17028">
    <w:abstractNumId w:val="17028"/>
  </w:num>
  <w:num w:numId="17029">
    <w:abstractNumId w:val="17029"/>
  </w:num>
  <w:num w:numId="17030">
    <w:abstractNumId w:val="17030"/>
  </w:num>
  <w:num w:numId="17031">
    <w:abstractNumId w:val="17031"/>
  </w:num>
  <w:num w:numId="17032">
    <w:abstractNumId w:val="17032"/>
  </w:num>
  <w:num w:numId="17033">
    <w:abstractNumId w:val="170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0664957" Type="http://schemas.openxmlformats.org/officeDocument/2006/relationships/comments" Target="comments.xml"/><Relationship Id="rId780627668" Type="http://schemas.microsoft.com/office/2011/relationships/commentsExtended" Target="commentsExtended.xml"/><Relationship Id="rId56536607" Type="http://schemas.openxmlformats.org/officeDocument/2006/relationships/image" Target="media/imgrId56536607.jpg"/><Relationship Id="rId709363c17291746b2" Type="http://schemas.openxmlformats.org/officeDocument/2006/relationships/hyperlink" Target="https://iservice.lombardini.it/jsp/Template2/manuale.jsp?id=55&amp;parent=1000" TargetMode="External"/><Relationship Id="rId393663c1729177612" Type="http://schemas.openxmlformats.org/officeDocument/2006/relationships/hyperlink" Target="https://iservice.lombardini.it/jsp/Template2/manuale.jsp?id=195&amp;parent=1000" TargetMode="External"/><Relationship Id="rId304763c172926da3b" Type="http://schemas.openxmlformats.org/officeDocument/2006/relationships/hyperlink" Target="https://iservice.lombardini.it/jsp/Template2/manuale.jsp?id=112&amp;parent=1000" TargetMode="External"/><Relationship Id="rId438763c172929a8d9" Type="http://schemas.openxmlformats.org/officeDocument/2006/relationships/hyperlink" Target="https://iservice.lombardini.it/jsp/Template2/manuale.jsp?id=822&amp;parent=1000" TargetMode="External"/><Relationship Id="rId580763c17292e12d4" Type="http://schemas.openxmlformats.org/officeDocument/2006/relationships/hyperlink" Target="https://iservice.lombardini.it/jsp/Template2/manuale.jsp?id=822&amp;parent=1000" TargetMode="External"/><Relationship Id="rId984663c17292e1e28" Type="http://schemas.openxmlformats.org/officeDocument/2006/relationships/hyperlink" Target="https://iservice.lombardini.it/jsp/Template2/manuale.jsp?id=822&amp;parent=1000" TargetMode="External"/><Relationship Id="rId340663c17293301c1" Type="http://schemas.openxmlformats.org/officeDocument/2006/relationships/hyperlink" Target="https://www.youtube.com/embed/Ig3XosQ8h0s?rel=0" TargetMode="External"/><Relationship Id="rId549063c17293b8bb4" Type="http://schemas.openxmlformats.org/officeDocument/2006/relationships/hyperlink" Target="https://iservice.lombardini.it/jsp/Template2/manuale.jsp?id=113&amp;parent=1000" TargetMode="External"/><Relationship Id="rId669663c17294d6686" Type="http://schemas.openxmlformats.org/officeDocument/2006/relationships/hyperlink" Target="https://www.youtube.com/embed/6-0TbYG2EkY?rel=0" TargetMode="External"/><Relationship Id="rId222063c172957e652" Type="http://schemas.openxmlformats.org/officeDocument/2006/relationships/hyperlink" Target="https://iservice.lombardini.it/jsp/Template2/manuale.jsp?id=171&amp;parent=1000" TargetMode="External"/><Relationship Id="rId710163c172958b109" Type="http://schemas.openxmlformats.org/officeDocument/2006/relationships/hyperlink" Target="https://iservice.lombardini.it/jsp/Template2/manuale.jsp?id=171&amp;parent=1000" TargetMode="External"/><Relationship Id="rId591563c1729613353" Type="http://schemas.openxmlformats.org/officeDocument/2006/relationships/hyperlink" Target="https://iservice.lombardini.it/jsp/Template2/manuale.jsp?id=103&amp;parent=1000" TargetMode="External"/><Relationship Id="rId166363c172962f967" Type="http://schemas.openxmlformats.org/officeDocument/2006/relationships/hyperlink" Target="https://iservice.lombardini.it/jsp/Template2/manuale.jsp?id=103&amp;parent=1000" TargetMode="External"/><Relationship Id="rId684263c17296d46da" Type="http://schemas.openxmlformats.org/officeDocument/2006/relationships/hyperlink" Target="https://iservice.lombardini.it/jsp/Template2/manuale.jsp?id=103&amp;parent=1000" TargetMode="External"/><Relationship Id="rId281563c17297ab5ef" Type="http://schemas.openxmlformats.org/officeDocument/2006/relationships/hyperlink" Target="https://iservice.lombardini.it/jsp/Template2/manuale.jsp?id=55&amp;parent=1000" TargetMode="External"/><Relationship Id="rId287663c17297dce02" Type="http://schemas.openxmlformats.org/officeDocument/2006/relationships/hyperlink" Target="https://iservice.lombardini.it/jsp/Template2/manuale.jsp?id=113&amp;parent=1000" TargetMode="External"/><Relationship Id="rId259663c1729823b42" Type="http://schemas.openxmlformats.org/officeDocument/2006/relationships/hyperlink" Target="https://iservice.lombardini.it/jsp/Template2/manuale.jsp?id=55&amp;parent=1000" TargetMode="External"/><Relationship Id="rId824663c1729824547" Type="http://schemas.openxmlformats.org/officeDocument/2006/relationships/hyperlink" Target="https://iservice.lombardini.it/jsp/Template2/manuale.jsp?id=102&amp;parent=1000" TargetMode="External"/><Relationship Id="rId534463c1729841104" Type="http://schemas.openxmlformats.org/officeDocument/2006/relationships/hyperlink" Target="https://iservice.lombardini.it/jsp/Template2/manuale.jsp?id=112&amp;parent=1000" TargetMode="External"/><Relationship Id="rId906763c17291b5e35" Type="http://schemas.openxmlformats.org/officeDocument/2006/relationships/image" Target="media/imgrId906763c17291b5e35.jpg"/><Relationship Id="rId417563c17291c293b" Type="http://schemas.openxmlformats.org/officeDocument/2006/relationships/image" Target="media/imgrId417563c17291c293b.jpg"/><Relationship Id="rId379863c17291cfbbe" Type="http://schemas.openxmlformats.org/officeDocument/2006/relationships/image" Target="media/imgrId379863c17291cfbbe.jpg"/><Relationship Id="rId151363c17291daabf" Type="http://schemas.openxmlformats.org/officeDocument/2006/relationships/image" Target="media/imgrId151363c17291daabf.jpg"/><Relationship Id="rId218863c17291e64ae" Type="http://schemas.openxmlformats.org/officeDocument/2006/relationships/image" Target="media/imgrId218863c17291e64ae.jpg"/><Relationship Id="rId493463c172920616b" Type="http://schemas.openxmlformats.org/officeDocument/2006/relationships/image" Target="media/imgrId493463c172920616b.png"/><Relationship Id="rId504863c17292126d3" Type="http://schemas.openxmlformats.org/officeDocument/2006/relationships/image" Target="media/imgrId504863c17292126d3.png"/><Relationship Id="rId365363c1729228e6d" Type="http://schemas.openxmlformats.org/officeDocument/2006/relationships/image" Target="media/imgrId365363c1729228e6d.png"/><Relationship Id="rId518763c172924c669" Type="http://schemas.openxmlformats.org/officeDocument/2006/relationships/image" Target="media/imgrId518763c172924c669.jpg"/><Relationship Id="rId419863c1729258f89" Type="http://schemas.openxmlformats.org/officeDocument/2006/relationships/image" Target="media/imgrId419863c1729258f89.jpg"/><Relationship Id="rId381663c172926664f" Type="http://schemas.openxmlformats.org/officeDocument/2006/relationships/image" Target="media/imgrId381663c172926664f.jpg"/><Relationship Id="rId609763c172926cbb2" Type="http://schemas.openxmlformats.org/officeDocument/2006/relationships/image" Target="media/imgrId609763c172926cbb2.jpg"/><Relationship Id="rId653563c172927ce2a" Type="http://schemas.openxmlformats.org/officeDocument/2006/relationships/image" Target="media/imgrId653563c172927ce2a.jpg"/><Relationship Id="rId227863c172928982d" Type="http://schemas.openxmlformats.org/officeDocument/2006/relationships/image" Target="media/imgrId227863c172928982d.jpg"/><Relationship Id="rId933363c1729297a82" Type="http://schemas.openxmlformats.org/officeDocument/2006/relationships/image" Target="media/imgrId933363c1729297a82.jpg"/><Relationship Id="rId247863c17292a5f99" Type="http://schemas.openxmlformats.org/officeDocument/2006/relationships/image" Target="media/imgrId247863c17292a5f99.jpg"/><Relationship Id="rId632363c17292b267c" Type="http://schemas.openxmlformats.org/officeDocument/2006/relationships/image" Target="media/imgrId632363c17292b267c.jpg"/><Relationship Id="rId826963c17292beb8b" Type="http://schemas.openxmlformats.org/officeDocument/2006/relationships/image" Target="media/imgrId826963c17292beb8b.jpg"/><Relationship Id="rId256963c17292d2601" Type="http://schemas.openxmlformats.org/officeDocument/2006/relationships/image" Target="media/imgrId256963c17292d2601.jpg"/><Relationship Id="rId234963c17292df9ff" Type="http://schemas.openxmlformats.org/officeDocument/2006/relationships/image" Target="media/imgrId234963c17292df9ff.jpg"/><Relationship Id="rId573163c17292e821c" Type="http://schemas.openxmlformats.org/officeDocument/2006/relationships/image" Target="media/imgrId573163c17292e821c.jpg"/><Relationship Id="rId334563c17292f3225" Type="http://schemas.openxmlformats.org/officeDocument/2006/relationships/image" Target="media/imgrId334563c17292f3225.jpg"/><Relationship Id="rId965263c17293096e3" Type="http://schemas.openxmlformats.org/officeDocument/2006/relationships/image" Target="media/imgrId965263c17293096e3.jpg"/><Relationship Id="rId987963c1729312a62" Type="http://schemas.openxmlformats.org/officeDocument/2006/relationships/image" Target="media/imgrId987963c1729312a62.jpg"/><Relationship Id="rId411263c1729326677" Type="http://schemas.openxmlformats.org/officeDocument/2006/relationships/image" Target="media/imgrId411263c1729326677.jpg"/><Relationship Id="rId801463c172932f7df" Type="http://schemas.openxmlformats.org/officeDocument/2006/relationships/image" Target="media/imgrId801463c172932f7df.jpg"/><Relationship Id="rId861363c1729344000" Type="http://schemas.openxmlformats.org/officeDocument/2006/relationships/image" Target="media/imgrId861363c1729344000.jpg"/><Relationship Id="rId336963c1729352c3c" Type="http://schemas.openxmlformats.org/officeDocument/2006/relationships/image" Target="media/imgrId336963c1729352c3c.jpg"/><Relationship Id="rId611163c17293660cb" Type="http://schemas.openxmlformats.org/officeDocument/2006/relationships/image" Target="media/imgrId611163c17293660cb.jpg"/><Relationship Id="rId809863c1729375850" Type="http://schemas.openxmlformats.org/officeDocument/2006/relationships/image" Target="media/imgrId809863c1729375850.jpg"/><Relationship Id="rId516763c1729382c53" Type="http://schemas.openxmlformats.org/officeDocument/2006/relationships/image" Target="media/imgrId516763c1729382c53.jpg"/><Relationship Id="rId593863c172938c3e2" Type="http://schemas.openxmlformats.org/officeDocument/2006/relationships/image" Target="media/imgrId593863c172938c3e2.jpg"/><Relationship Id="rId293163c1729399059" Type="http://schemas.openxmlformats.org/officeDocument/2006/relationships/image" Target="media/imgrId293163c1729399059.png"/><Relationship Id="rId511163c17293a3d81" Type="http://schemas.openxmlformats.org/officeDocument/2006/relationships/image" Target="media/imgrId511163c17293a3d81.jpg"/><Relationship Id="rId915363c17293b1070" Type="http://schemas.openxmlformats.org/officeDocument/2006/relationships/image" Target="media/imgrId915363c17293b1070.jpg"/><Relationship Id="rId185463c17293b841c" Type="http://schemas.openxmlformats.org/officeDocument/2006/relationships/image" Target="media/imgrId185463c17293b841c.jpg"/><Relationship Id="rId184263c17293ce326" Type="http://schemas.openxmlformats.org/officeDocument/2006/relationships/image" Target="media/imgrId184263c17293ce326.png"/><Relationship Id="rId451363c17293d44bc" Type="http://schemas.openxmlformats.org/officeDocument/2006/relationships/image" Target="media/imgrId451363c17293d44bc.jpg"/><Relationship Id="rId449563c17293e4241" Type="http://schemas.openxmlformats.org/officeDocument/2006/relationships/image" Target="media/imgrId449563c17293e4241.png"/><Relationship Id="rId494563c17293ede49" Type="http://schemas.openxmlformats.org/officeDocument/2006/relationships/image" Target="media/imgrId494563c17293ede49.jpg"/><Relationship Id="rId522263c1729401dfd" Type="http://schemas.openxmlformats.org/officeDocument/2006/relationships/image" Target="media/imgrId522263c1729401dfd.jpg"/><Relationship Id="rId131763c1729407a72" Type="http://schemas.openxmlformats.org/officeDocument/2006/relationships/image" Target="media/imgrId131763c1729407a72.jpg"/><Relationship Id="rId533663c172941f705" Type="http://schemas.openxmlformats.org/officeDocument/2006/relationships/image" Target="media/imgrId533663c172941f705.png"/><Relationship Id="rId707263c1729431690" Type="http://schemas.openxmlformats.org/officeDocument/2006/relationships/image" Target="media/imgrId707263c1729431690.png"/><Relationship Id="rId386163c17294374cc" Type="http://schemas.openxmlformats.org/officeDocument/2006/relationships/image" Target="media/imgrId386163c17294374cc.png"/><Relationship Id="rId855963c172943e59a" Type="http://schemas.openxmlformats.org/officeDocument/2006/relationships/image" Target="media/imgrId855963c172943e59a.png"/><Relationship Id="rId633763c17294477e7" Type="http://schemas.openxmlformats.org/officeDocument/2006/relationships/image" Target="media/imgrId633763c17294477e7.jpg"/><Relationship Id="rId565963c172945b9bc" Type="http://schemas.openxmlformats.org/officeDocument/2006/relationships/image" Target="media/imgrId565963c172945b9bc.png"/><Relationship Id="rId864963c17294671fa" Type="http://schemas.openxmlformats.org/officeDocument/2006/relationships/image" Target="media/imgrId864963c17294671fa.jpg"/><Relationship Id="rId994963c1729472e6b" Type="http://schemas.openxmlformats.org/officeDocument/2006/relationships/image" Target="media/imgrId994963c1729472e6b.png"/><Relationship Id="rId275863c17294863db" Type="http://schemas.openxmlformats.org/officeDocument/2006/relationships/image" Target="media/imgrId275863c17294863db.jpg"/><Relationship Id="rId807163c1729494c43" Type="http://schemas.openxmlformats.org/officeDocument/2006/relationships/image" Target="media/imgrId807163c1729494c43.jpg"/><Relationship Id="rId396863c17294a87cc" Type="http://schemas.openxmlformats.org/officeDocument/2006/relationships/image" Target="media/imgrId396863c17294a87cc.png"/><Relationship Id="rId685763c17294b61c3" Type="http://schemas.openxmlformats.org/officeDocument/2006/relationships/image" Target="media/imgrId685763c17294b61c3.png"/><Relationship Id="rId517063c17294ccb47" Type="http://schemas.openxmlformats.org/officeDocument/2006/relationships/image" Target="media/imgrId517063c17294ccb47.jpg"/><Relationship Id="rId843963c17294d5b17" Type="http://schemas.openxmlformats.org/officeDocument/2006/relationships/image" Target="media/imgrId843963c17294d5b17.jpg"/><Relationship Id="rId379063c17294e1006" Type="http://schemas.openxmlformats.org/officeDocument/2006/relationships/image" Target="media/imgrId379063c17294e1006.jpg"/><Relationship Id="rId860663c17294eba04" Type="http://schemas.openxmlformats.org/officeDocument/2006/relationships/image" Target="media/imgrId860663c17294eba04.jpg"/><Relationship Id="rId895563c172950141d" Type="http://schemas.openxmlformats.org/officeDocument/2006/relationships/image" Target="media/imgrId895563c172950141d.jpg"/><Relationship Id="rId164463c172950e3be" Type="http://schemas.openxmlformats.org/officeDocument/2006/relationships/image" Target="media/imgrId164463c172950e3be.jpg"/><Relationship Id="rId923663c1729519d62" Type="http://schemas.openxmlformats.org/officeDocument/2006/relationships/image" Target="media/imgrId923663c1729519d62.jpg"/><Relationship Id="rId280263c17295258ef" Type="http://schemas.openxmlformats.org/officeDocument/2006/relationships/image" Target="media/imgrId280263c17295258ef.jpg"/><Relationship Id="rId411263c17295308cb" Type="http://schemas.openxmlformats.org/officeDocument/2006/relationships/image" Target="media/imgrId411263c17295308cb.jpg"/><Relationship Id="rId769863c172953974e" Type="http://schemas.openxmlformats.org/officeDocument/2006/relationships/image" Target="media/imgrId769863c172953974e.jpg"/><Relationship Id="rId399063c1729546b64" Type="http://schemas.openxmlformats.org/officeDocument/2006/relationships/image" Target="media/imgrId399063c1729546b64.jpg"/><Relationship Id="rId375563c172954ffde" Type="http://schemas.openxmlformats.org/officeDocument/2006/relationships/image" Target="media/imgrId375563c172954ffde.jpg"/><Relationship Id="rId596663c172955ae9d" Type="http://schemas.openxmlformats.org/officeDocument/2006/relationships/image" Target="media/imgrId596663c172955ae9d.jpg"/><Relationship Id="rId822563c17295653a4" Type="http://schemas.openxmlformats.org/officeDocument/2006/relationships/image" Target="media/imgrId822563c17295653a4.jpg"/><Relationship Id="rId493563c1729570832" Type="http://schemas.openxmlformats.org/officeDocument/2006/relationships/image" Target="media/imgrId493563c1729570832.jpg"/><Relationship Id="rId399763c172957c90f" Type="http://schemas.openxmlformats.org/officeDocument/2006/relationships/image" Target="media/imgrId399763c172957c90f.jpg"/><Relationship Id="rId176463c1729589e72" Type="http://schemas.openxmlformats.org/officeDocument/2006/relationships/image" Target="media/imgrId176463c1729589e72.jpg"/><Relationship Id="rId891363c172959611f" Type="http://schemas.openxmlformats.org/officeDocument/2006/relationships/image" Target="media/imgrId891363c172959611f.jpg"/><Relationship Id="rId915763c17295a902d" Type="http://schemas.openxmlformats.org/officeDocument/2006/relationships/image" Target="media/imgrId915763c17295a902d.png"/><Relationship Id="rId507063c17295b4702" Type="http://schemas.openxmlformats.org/officeDocument/2006/relationships/image" Target="media/imgrId507063c17295b4702.png"/><Relationship Id="rId458463c17295c44dd" Type="http://schemas.openxmlformats.org/officeDocument/2006/relationships/image" Target="media/imgrId458463c17295c44dd.png"/><Relationship Id="rId603163c17295d7565" Type="http://schemas.openxmlformats.org/officeDocument/2006/relationships/image" Target="media/imgrId603163c17295d7565.png"/><Relationship Id="rId551863c17295e0cc2" Type="http://schemas.openxmlformats.org/officeDocument/2006/relationships/image" Target="media/imgrId551863c17295e0cc2.jpg"/><Relationship Id="rId225063c17295ee9f8" Type="http://schemas.openxmlformats.org/officeDocument/2006/relationships/image" Target="media/imgrId225063c17295ee9f8.png"/><Relationship Id="rId539063c1729609211" Type="http://schemas.openxmlformats.org/officeDocument/2006/relationships/image" Target="media/imgrId539063c1729609211.png"/><Relationship Id="rId960463c1729612b82" Type="http://schemas.openxmlformats.org/officeDocument/2006/relationships/image" Target="media/imgrId960463c1729612b82.jpg"/><Relationship Id="rId503363c1729619b26" Type="http://schemas.openxmlformats.org/officeDocument/2006/relationships/image" Target="media/imgrId503363c1729619b26.jpg"/><Relationship Id="rId851263c1729624f1d" Type="http://schemas.openxmlformats.org/officeDocument/2006/relationships/image" Target="media/imgrId851263c1729624f1d.jpg"/><Relationship Id="rId323963c172962f202" Type="http://schemas.openxmlformats.org/officeDocument/2006/relationships/image" Target="media/imgrId323963c172962f202.jpg"/><Relationship Id="rId999363c1729638d80" Type="http://schemas.openxmlformats.org/officeDocument/2006/relationships/image" Target="media/imgrId999363c1729638d80.jpg"/><Relationship Id="rId124563c17296449ee" Type="http://schemas.openxmlformats.org/officeDocument/2006/relationships/image" Target="media/imgrId124563c17296449ee.jpg"/><Relationship Id="rId492563c17296513af" Type="http://schemas.openxmlformats.org/officeDocument/2006/relationships/image" Target="media/imgrId492563c17296513af.jpg"/><Relationship Id="rId115163c172965cb37" Type="http://schemas.openxmlformats.org/officeDocument/2006/relationships/image" Target="media/imgrId115163c172965cb37.png"/><Relationship Id="rId267163c172966e600" Type="http://schemas.openxmlformats.org/officeDocument/2006/relationships/image" Target="media/imgrId267163c172966e600.png"/><Relationship Id="rId769463c17296809da" Type="http://schemas.openxmlformats.org/officeDocument/2006/relationships/image" Target="media/imgrId769463c17296809da.png"/><Relationship Id="rId411463c172968ea06" Type="http://schemas.openxmlformats.org/officeDocument/2006/relationships/image" Target="media/imgrId411463c172968ea06.jpg"/><Relationship Id="rId576763c172969a54b" Type="http://schemas.openxmlformats.org/officeDocument/2006/relationships/image" Target="media/imgrId576763c172969a54b.jpg"/><Relationship Id="rId256663c17296a701c" Type="http://schemas.openxmlformats.org/officeDocument/2006/relationships/image" Target="media/imgrId256663c17296a701c.jpg"/><Relationship Id="rId875463c17296b3add" Type="http://schemas.openxmlformats.org/officeDocument/2006/relationships/image" Target="media/imgrId875463c17296b3add.png"/><Relationship Id="rId440263c17296bbeb8" Type="http://schemas.openxmlformats.org/officeDocument/2006/relationships/image" Target="media/imgrId440263c17296bbeb8.jpg"/><Relationship Id="rId254663c17296c87c8" Type="http://schemas.openxmlformats.org/officeDocument/2006/relationships/image" Target="media/imgrId254663c17296c87c8.jpg"/><Relationship Id="rId732263c17296d347d" Type="http://schemas.openxmlformats.org/officeDocument/2006/relationships/image" Target="media/imgrId732263c17296d347d.jpg"/><Relationship Id="rId684963c17296df133" Type="http://schemas.openxmlformats.org/officeDocument/2006/relationships/image" Target="media/imgrId684963c17296df133.jpg"/><Relationship Id="rId843963c1729705157" Type="http://schemas.openxmlformats.org/officeDocument/2006/relationships/image" Target="media/imgrId843963c1729705157.png"/><Relationship Id="rId819663c1729714b5c" Type="http://schemas.openxmlformats.org/officeDocument/2006/relationships/image" Target="media/imgrId819663c1729714b5c.png"/><Relationship Id="rId882363c1729721e46" Type="http://schemas.openxmlformats.org/officeDocument/2006/relationships/image" Target="media/imgrId882363c1729721e46.png"/><Relationship Id="rId213063c172972edb3" Type="http://schemas.openxmlformats.org/officeDocument/2006/relationships/image" Target="media/imgrId213063c172972edb3.png"/><Relationship Id="rId576563c172973b11e" Type="http://schemas.openxmlformats.org/officeDocument/2006/relationships/image" Target="media/imgrId576563c172973b11e.png"/><Relationship Id="rId580163c1729745ef7" Type="http://schemas.openxmlformats.org/officeDocument/2006/relationships/image" Target="media/imgrId580163c1729745ef7.png"/><Relationship Id="rId733363c1729753576" Type="http://schemas.openxmlformats.org/officeDocument/2006/relationships/image" Target="media/imgrId733363c1729753576.jpg"/><Relationship Id="rId927463c1729766cae" Type="http://schemas.openxmlformats.org/officeDocument/2006/relationships/image" Target="media/imgrId927463c1729766cae.jpg"/><Relationship Id="rId942863c1729773a66" Type="http://schemas.openxmlformats.org/officeDocument/2006/relationships/image" Target="media/imgrId942863c1729773a66.jpg"/><Relationship Id="rId824063c1729781fae" Type="http://schemas.openxmlformats.org/officeDocument/2006/relationships/image" Target="media/imgrId824063c1729781fae.jpg"/><Relationship Id="rId415963c17297925ae" Type="http://schemas.openxmlformats.org/officeDocument/2006/relationships/image" Target="media/imgrId415963c17297925ae.jpg"/><Relationship Id="rId392963c17297a7f2c" Type="http://schemas.openxmlformats.org/officeDocument/2006/relationships/image" Target="media/imgrId392963c17297a7f2c.jpg"/><Relationship Id="rId377163c17297bb1c7" Type="http://schemas.openxmlformats.org/officeDocument/2006/relationships/image" Target="media/imgrId377163c17297bb1c7.jpg"/><Relationship Id="rId890063c17297c6baa" Type="http://schemas.openxmlformats.org/officeDocument/2006/relationships/image" Target="media/imgrId890063c17297c6baa.jpg"/><Relationship Id="rId293663c17297d2194" Type="http://schemas.openxmlformats.org/officeDocument/2006/relationships/image" Target="media/imgrId293663c17297d2194.jpg"/><Relationship Id="rId594863c17297dc526" Type="http://schemas.openxmlformats.org/officeDocument/2006/relationships/image" Target="media/imgrId594863c17297dc526.jpg"/><Relationship Id="rId701363c17297e6962" Type="http://schemas.openxmlformats.org/officeDocument/2006/relationships/image" Target="media/imgrId701363c17297e6962.jpg"/><Relationship Id="rId828563c17298006d1" Type="http://schemas.openxmlformats.org/officeDocument/2006/relationships/image" Target="media/imgrId828563c17298006d1.png"/><Relationship Id="rId798263c1729812271" Type="http://schemas.openxmlformats.org/officeDocument/2006/relationships/image" Target="media/imgrId798263c1729812271.png"/><Relationship Id="rId575763c172981f01d" Type="http://schemas.openxmlformats.org/officeDocument/2006/relationships/image" Target="media/imgrId575763c172981f01d.png"/><Relationship Id="rId436763c172982e274" Type="http://schemas.openxmlformats.org/officeDocument/2006/relationships/image" Target="media/imgrId436763c172982e274.jpg"/><Relationship Id="rId704263c1729835ba1" Type="http://schemas.openxmlformats.org/officeDocument/2006/relationships/image" Target="media/imgrId704263c1729835ba1.jpg"/><Relationship Id="rId389963c172983eaa6" Type="http://schemas.openxmlformats.org/officeDocument/2006/relationships/image" Target="media/imgrId389963c172983eaa6.jpg"/><Relationship Id="rId268863c172984d490" Type="http://schemas.openxmlformats.org/officeDocument/2006/relationships/image" Target="media/imgrId268863c172984d490.jpg"/><Relationship Id="rId897763c172985d2a6" Type="http://schemas.openxmlformats.org/officeDocument/2006/relationships/image" Target="media/imgrId897763c172985d2a6.jpg"/><Relationship Id="rId870263c172986921f" Type="http://schemas.openxmlformats.org/officeDocument/2006/relationships/image" Target="media/imgrId870263c172986921f.jpg"/><Relationship Id="rId766663c1729877692" Type="http://schemas.openxmlformats.org/officeDocument/2006/relationships/image" Target="media/imgrId766663c1729877692.jpg"/><Relationship Id="rId162763c17298835fb" Type="http://schemas.openxmlformats.org/officeDocument/2006/relationships/image" Target="media/imgrId162763c17298835fb.jpg"/><Relationship Id="rId118363c172988c9b6" Type="http://schemas.openxmlformats.org/officeDocument/2006/relationships/image" Target="media/imgrId118363c172988c9b6.jpg"/><Relationship Id="rId696863c172989eb2b" Type="http://schemas.openxmlformats.org/officeDocument/2006/relationships/image" Target="media/imgrId696863c172989eb2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536607" Type="http://schemas.openxmlformats.org/officeDocument/2006/relationships/image" Target="media/imgrId565366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536607" Type="http://schemas.openxmlformats.org/officeDocument/2006/relationships/image" Target="media/imgrId565366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536607" Type="http://schemas.openxmlformats.org/officeDocument/2006/relationships/image" Target="media/imgrId565366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536607" Type="http://schemas.openxmlformats.org/officeDocument/2006/relationships/image" Target="media/imgrId565366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536607" Type="http://schemas.openxmlformats.org/officeDocument/2006/relationships/image" Target="media/imgrId565366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536607" Type="http://schemas.openxmlformats.org/officeDocument/2006/relationships/image" Target="media/imgrId565366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