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44819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51525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4563281" w:name="ctxt"/>
    <w:bookmarkEnd w:id="5456328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80963c176570999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58263c176570c5f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8264399" name="name570363c176572b70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28263c176572b6f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82034855" w:name="__mcenew"/>
            <w:bookmarkEnd w:id="82034855"/>
            <w:r>
              <w:rPr>
                <w:position w:val="-379"/>
              </w:rPr>
              <w:drawing>
                <wp:inline distT="0" distB="0" distL="0" distR="0">
                  <wp:extent cx="4168800" cy="4780800"/>
                  <wp:effectExtent b="0" l="0" r="0" t="0"/>
                  <wp:docPr id="6973348" name="name197463c176573c05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45463c176573c04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37169" name="name267163c17657492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1363c17657492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10604" name="name432763c17657556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063c17657556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7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7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7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7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7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62878" name="name291363c17657610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063c17657610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7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7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7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7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7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7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7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7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8561345" name="name710663c17657734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4763c17657733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6798608" name="name610763c176578046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9063c17657804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816703" name="name881563c1765798a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5863c1765798a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32540" name="name471063c17657bd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663c17657bd2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5802851" name="name380963c17657cb8a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64363c17657cb89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5794935" name="name294663c17657dde9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74963c17657dde9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3025" name="name601663c17657e51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663c17657e51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49863c17657e5f67" w:history="1">
              <w:r>
                <w:rPr>
                  <w:rStyle w:val="DefaultParagraphFontPHPDOCX"/>
                  <w:b/>
                  <w:bCs/>
                  <w:color w:val="0000FF"/>
                  <w:position w:val="-2"/>
                  <w:sz w:val="20"/>
                  <w:szCs w:val="20"/>
                  <w:u w:val="none"/>
                </w:rPr>
                <w:t xml:space="preserve">Par. 2.17.1.</w:t>
              </w:r>
            </w:hyperlink>
          </w:p>
          <w:p>
            <w:pPr>
              <w:numPr>
                <w:ilvl w:val="0"/>
                <w:numId w:val="217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1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1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956696" name="name654263c17657f422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40263c17657f42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4834511" name="name865063c176580caf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47163c176580ca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15905" name="name634363c1765819b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263c1765819b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03663c176581bc55" w:history="1">
              <w:r>
                <w:rPr>
                  <w:rStyle w:val="DefaultParagraphFontPHPDOCX"/>
                  <w:b/>
                  <w:bCs/>
                  <w:color w:val="0000FF"/>
                  <w:position w:val="-2"/>
                  <w:sz w:val="20"/>
                  <w:szCs w:val="20"/>
                  <w:u w:val="none"/>
                </w:rPr>
                <w:t xml:space="preserve">(ST_01).</w:t>
              </w:r>
            </w:hyperlink>
          </w:p>
          <w:p>
            <w:pPr>
              <w:numPr>
                <w:ilvl w:val="0"/>
                <w:numId w:val="21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51026" name="name296763c1765827d2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18463c1765827d1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60011" name="name288063c17658356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163c17658356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5651277" name="name930463c176583ffc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58363c176583ffb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3026428" name="name634363c1765855f1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41363c1765855f0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18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18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18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18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8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685843" name="name467163c17658643e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19463c17658643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98163c1765866cc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61963c17658677b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4626" name="name829263c1765871b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963c1765871b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374206" name="name190963c176587d4a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37263c176587d48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6408220" name="name808463c1765887d2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96063c1765887d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6318127" name="name468663c1765891cb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34963c1765891cb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0050602" name="name583263c17658a5d8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85263c17658a5d8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1633830" name="name865363c17658b0ce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63563c17658b0ce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35063c17658b13e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2811168" name="name628663c17658c362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94163c17658c362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1629179" name="name907863c17658cfba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94063c17658cfba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4258947" name="name510763c17658e392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01163c17658e391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7101872" name="name716163c17658f35a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48963c17658f35a8"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79784" name="name139863c176590e48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30163c176590e47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7912482" name="name253863c176591926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27363c17659192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9100165" name="name416763c176592ed7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99363c176592ed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1985415" name="name395163c1765938c0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16263c1765938c0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5927786" name="name932963c17659471e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71863c17659471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58804" name="name939563c176594e3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363c176594e3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See </w:t>
            </w:r>
            <w:hyperlink r:id="rId190163c176594eb0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9206678" name="name767863c1765963fc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96463c1765963fc7"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68622" name="name276563c176596ad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263c176596ad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6093872" name="name429863c176597eb6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45263c176597eb6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8192121" name="name189563c176598994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95063c176598994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1674245" name="name488263c1765996f4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73663c1765996f4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7114" name="name698463c17659a17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063c17659a17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17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2278640" name="name580663c17659bcba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91063c17659bcb9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2118205" name="name201563c17659cd44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10363c17659cd44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7252313" name="name745163c17659d80f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0463c17659d80f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362380" name="name427863c17659e2f4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11163c17659e2f4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15033" name="name709163c17659ed83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4463c17659ed8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0026831" name="name596563c1765a0ddf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88563c1765a0ddf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00244" name="name615263c1765a19c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663c1765a19c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5213781" name="name314263c1765a290a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92163c1765a2909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91680" name="name942163c1765a3e6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263c1765a3e6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9718668" name="name843263c1765a4fb2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44763c1765a4fb18"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9949165" w:name="result_box"/>
            <w:bookmarkEnd w:id="2994916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17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6868501" name="name971663c1765a63bb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67963c1765a63ba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0087884" name="name898463c1765a6d82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05463c1765a6d81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265531" name="name977163c1765a8418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93563c1765a841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9669891" name="name300563c1765a8de4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77963c1765a8de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93763c1765a8f462"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0909490" name="name101063c1765a9d7b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26763c1765a9d7b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0099721" name="name881163c1765aa67c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08963c1765aa67b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445160" name="name660163c1765ab128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63963c1765ab12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1776151" name="name326463c1765abed1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77063c1765abed0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975465" name="name851163c1765ac9e60"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43463c1765ac9e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2514250" name="name394663c1765ad651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80363c1765ad651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319409" name="name303963c1765adf8d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54563c1765adf8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5304096" name="name929863c1765aea17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59863c1765aea16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909318" name="name871563c1765b040d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05563c1765b040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5053753" name="name362963c1765b0fda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32263c1765b0fd9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8559625" name="name250763c1765b1730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29063c1765b1730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8778020" name="name177763c1765b22dc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78063c1765b22dc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1026304" name="name597963c1765b2c58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33363c1765b2c57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6144488" name="name676363c1765b347e4"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19163c1765b347d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09263c1765b3668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287761" name="name608963c1765b3d01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58063c1765b3d0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41163c1765b3e2e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073599" name="name184363c1765b4560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09663c1765b456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7883386" name="name524663c1765b53b2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45563c1765b53b2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8183236" name="name535463c1765b5cbc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40763c1765b5cbc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075405" name="name839263c1765b6dad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91463c1765b6da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187330" name="name637263c1765b81b9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69563c1765b81b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9557" name="name633363c1765b898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763c1765b898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635885" name="name409563c1765b9484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36063c1765b948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478874" name="name545863c1765b9fee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61363c1765b9fe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6394" name="name253263c1765ba89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163c1765ba89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Refer to </w:t>
            </w:r>
            <w:hyperlink r:id="rId959263c1765ba91b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7047870" name="name599863c1765bb313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45063c1765bb313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010064" name="name860263c1765bbb63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28963c1765bbb6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73823" name="name707363c1765bc27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263c1765bc27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Refer to </w:t>
            </w:r>
            <w:hyperlink r:id="rId570863c1765bc2e9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805079" name="name153563c1765bca8f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88163c1765bca8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307723" name="name830963c1765bd6ec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55763c1765bd6e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8492692" name="name902163c1765be52a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57863c1765be529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603037" name="name141663c1765c0034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69663c1765c0034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7663151" name="name694063c1765c0f3fb"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58463c1765c0f3f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9896663" name="name594563c1765c1f5e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69263c1765c1f5e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07099" name="name928963c1765c2f6e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83563c1765c2f6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282621" name="name361563c1765c39ca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47263c1765c39c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2242382" name="name151163c1765c44f84"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22663c1765c44f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841563" name="name753963c1765c5172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03263c1765c517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380346" name="name955863c1765c61b3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58563c1765c61b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474260" name="name963363c1765c7482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28563c1765c748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32769" name="name350363c1765c806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063c1765c806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Refer to </w:t>
            </w:r>
            <w:hyperlink r:id="rId171363c1765c8160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202677" name="name921663c1765c8dcf0"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16863c1765c8dc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114662" name="name730863c1765caecc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17663c1765caec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4048362" name="name336263c1765cbd8f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16363c1765cbd8f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1865183" name="name912563c1765cca76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28363c1765cca75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870098" name="name329363c1765cd95e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15863c1765cd95d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7703143" name="name780663c1765ce7bb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69063c1765ce7ba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258104" name="name230463c1765d036b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45363c1765d036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4927528" name="name134563c1765d131a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46763c1765d1319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7177880" name="name843863c1765d2577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34263c1765d2577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2351324" name="name496963c1765d3272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44163c1765d3271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3389491" name="name498163c1765d4610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85263c1765d460f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4081578" name="name907163c1765d57a9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83363c1765d57a9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0034493" name="name804663c1765d6987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39163c1765d6981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8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26563c1765d6ca7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8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294091" name="name371563c1765d7e8a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57963c1765d7e8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439033" name="name474863c1765d8a77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66763c1765d8a7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501785" name="name153363c1765d9768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29963c1765d976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89233" name="name495763c1765da63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363c1765da63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Refer to </w:t>
            </w:r>
            <w:hyperlink r:id="rId705763c1765da746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9325380" name="name749963c1765db43f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73663c1765db43f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107611" name="name950263c1765dc180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18963c1765dc17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268799" name="name427463c1765dd262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80063c1765dd26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660340" name="name727763c1765ddf20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23863c1765ddf1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70363c1765de361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42363c1765de3ff6"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17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18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18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18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18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18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945035" name="name276563c1765df24c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90263c1765df24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6687434" name="name913663c1765e0e6b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53563c1765e0e6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88054" name="name968163c1765e1b1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8863c1765e1b1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37563c1765e1c2a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042800" name="name262663c1765e2ad5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64163c1765e2ad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18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18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094076" name="name999463c1765e3ca5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37063c1765e3ca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18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18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18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082421" name="name418863c1765e4d7b7"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05463c1765e4d7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18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354872" name="name605863c1765e57dc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43563c1765e57db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18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428647" name="name734963c1765e62a4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21963c1765e62a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49511" name="name913163c1765e6fb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363c1765e6fb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17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5598921" name="name614763c1765e8237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71263c1765e8236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87">
    <w:multiLevelType w:val="hybridMultilevel"/>
    <w:lvl w:ilvl="0" w:tplc="54370248">
      <w:start w:val="1"/>
      <w:numFmt w:val="decimal"/>
      <w:lvlText w:val="%1."/>
      <w:lvlJc w:val="left"/>
      <w:pPr>
        <w:ind w:left="720" w:hanging="360"/>
      </w:pPr>
    </w:lvl>
    <w:lvl w:ilvl="1" w:tplc="54370248" w:tentative="1">
      <w:start w:val="1"/>
      <w:numFmt w:val="lowerLetter"/>
      <w:lvlText w:val="%2."/>
      <w:lvlJc w:val="left"/>
      <w:pPr>
        <w:ind w:left="1440" w:hanging="360"/>
      </w:pPr>
    </w:lvl>
    <w:lvl w:ilvl="2" w:tplc="54370248" w:tentative="1">
      <w:start w:val="1"/>
      <w:numFmt w:val="lowerRoman"/>
      <w:lvlText w:val="%3."/>
      <w:lvlJc w:val="right"/>
      <w:pPr>
        <w:ind w:left="2160" w:hanging="180"/>
      </w:pPr>
    </w:lvl>
    <w:lvl w:ilvl="3" w:tplc="54370248" w:tentative="1">
      <w:start w:val="1"/>
      <w:numFmt w:val="decimal"/>
      <w:lvlText w:val="%4."/>
      <w:lvlJc w:val="left"/>
      <w:pPr>
        <w:ind w:left="2880" w:hanging="360"/>
      </w:pPr>
    </w:lvl>
    <w:lvl w:ilvl="4" w:tplc="54370248" w:tentative="1">
      <w:start w:val="1"/>
      <w:numFmt w:val="lowerLetter"/>
      <w:lvlText w:val="%5."/>
      <w:lvlJc w:val="left"/>
      <w:pPr>
        <w:ind w:left="3600" w:hanging="360"/>
      </w:pPr>
    </w:lvl>
    <w:lvl w:ilvl="5" w:tplc="54370248" w:tentative="1">
      <w:start w:val="1"/>
      <w:numFmt w:val="lowerRoman"/>
      <w:lvlText w:val="%6."/>
      <w:lvlJc w:val="right"/>
      <w:pPr>
        <w:ind w:left="4320" w:hanging="180"/>
      </w:pPr>
    </w:lvl>
    <w:lvl w:ilvl="6" w:tplc="54370248" w:tentative="1">
      <w:start w:val="1"/>
      <w:numFmt w:val="decimal"/>
      <w:lvlText w:val="%7."/>
      <w:lvlJc w:val="left"/>
      <w:pPr>
        <w:ind w:left="5040" w:hanging="360"/>
      </w:pPr>
    </w:lvl>
    <w:lvl w:ilvl="7" w:tplc="54370248" w:tentative="1">
      <w:start w:val="1"/>
      <w:numFmt w:val="lowerLetter"/>
      <w:lvlText w:val="%8."/>
      <w:lvlJc w:val="left"/>
      <w:pPr>
        <w:ind w:left="5760" w:hanging="360"/>
      </w:pPr>
    </w:lvl>
    <w:lvl w:ilvl="8" w:tplc="54370248" w:tentative="1">
      <w:start w:val="1"/>
      <w:numFmt w:val="lowerRoman"/>
      <w:lvlText w:val="%9."/>
      <w:lvlJc w:val="right"/>
      <w:pPr>
        <w:ind w:left="6480" w:hanging="180"/>
      </w:pPr>
    </w:lvl>
  </w:abstractNum>
  <w:abstractNum w:abstractNumId="2186">
    <w:multiLevelType w:val="hybridMultilevel"/>
    <w:lvl w:ilvl="0" w:tplc="50088179">
      <w:start w:val="1"/>
      <w:numFmt w:val="decimal"/>
      <w:lvlText w:val="%1."/>
      <w:lvlJc w:val="left"/>
      <w:pPr>
        <w:ind w:left="720" w:hanging="360"/>
      </w:pPr>
    </w:lvl>
    <w:lvl w:ilvl="1" w:tplc="50088179" w:tentative="1">
      <w:start w:val="1"/>
      <w:numFmt w:val="lowerLetter"/>
      <w:lvlText w:val="%2."/>
      <w:lvlJc w:val="left"/>
      <w:pPr>
        <w:ind w:left="1440" w:hanging="360"/>
      </w:pPr>
    </w:lvl>
    <w:lvl w:ilvl="2" w:tplc="50088179" w:tentative="1">
      <w:start w:val="1"/>
      <w:numFmt w:val="lowerRoman"/>
      <w:lvlText w:val="%3."/>
      <w:lvlJc w:val="right"/>
      <w:pPr>
        <w:ind w:left="2160" w:hanging="180"/>
      </w:pPr>
    </w:lvl>
    <w:lvl w:ilvl="3" w:tplc="50088179" w:tentative="1">
      <w:start w:val="1"/>
      <w:numFmt w:val="decimal"/>
      <w:lvlText w:val="%4."/>
      <w:lvlJc w:val="left"/>
      <w:pPr>
        <w:ind w:left="2880" w:hanging="360"/>
      </w:pPr>
    </w:lvl>
    <w:lvl w:ilvl="4" w:tplc="50088179" w:tentative="1">
      <w:start w:val="1"/>
      <w:numFmt w:val="lowerLetter"/>
      <w:lvlText w:val="%5."/>
      <w:lvlJc w:val="left"/>
      <w:pPr>
        <w:ind w:left="3600" w:hanging="360"/>
      </w:pPr>
    </w:lvl>
    <w:lvl w:ilvl="5" w:tplc="50088179" w:tentative="1">
      <w:start w:val="1"/>
      <w:numFmt w:val="lowerRoman"/>
      <w:lvlText w:val="%6."/>
      <w:lvlJc w:val="right"/>
      <w:pPr>
        <w:ind w:left="4320" w:hanging="180"/>
      </w:pPr>
    </w:lvl>
    <w:lvl w:ilvl="6" w:tplc="50088179" w:tentative="1">
      <w:start w:val="1"/>
      <w:numFmt w:val="decimal"/>
      <w:lvlText w:val="%7."/>
      <w:lvlJc w:val="left"/>
      <w:pPr>
        <w:ind w:left="5040" w:hanging="360"/>
      </w:pPr>
    </w:lvl>
    <w:lvl w:ilvl="7" w:tplc="50088179" w:tentative="1">
      <w:start w:val="1"/>
      <w:numFmt w:val="lowerLetter"/>
      <w:lvlText w:val="%8."/>
      <w:lvlJc w:val="left"/>
      <w:pPr>
        <w:ind w:left="5760" w:hanging="360"/>
      </w:pPr>
    </w:lvl>
    <w:lvl w:ilvl="8" w:tplc="50088179" w:tentative="1">
      <w:start w:val="1"/>
      <w:numFmt w:val="lowerRoman"/>
      <w:lvlText w:val="%9."/>
      <w:lvlJc w:val="right"/>
      <w:pPr>
        <w:ind w:left="6480" w:hanging="180"/>
      </w:pPr>
    </w:lvl>
  </w:abstractNum>
  <w:abstractNum w:abstractNumId="2185">
    <w:multiLevelType w:val="hybridMultilevel"/>
    <w:lvl w:ilvl="0" w:tplc="42415436">
      <w:start w:val="1"/>
      <w:numFmt w:val="decimal"/>
      <w:lvlText w:val="%1."/>
      <w:lvlJc w:val="left"/>
      <w:pPr>
        <w:ind w:left="720" w:hanging="360"/>
      </w:pPr>
    </w:lvl>
    <w:lvl w:ilvl="1" w:tplc="42415436" w:tentative="1">
      <w:start w:val="1"/>
      <w:numFmt w:val="lowerLetter"/>
      <w:lvlText w:val="%2."/>
      <w:lvlJc w:val="left"/>
      <w:pPr>
        <w:ind w:left="1440" w:hanging="360"/>
      </w:pPr>
    </w:lvl>
    <w:lvl w:ilvl="2" w:tplc="42415436" w:tentative="1">
      <w:start w:val="1"/>
      <w:numFmt w:val="lowerRoman"/>
      <w:lvlText w:val="%3."/>
      <w:lvlJc w:val="right"/>
      <w:pPr>
        <w:ind w:left="2160" w:hanging="180"/>
      </w:pPr>
    </w:lvl>
    <w:lvl w:ilvl="3" w:tplc="42415436" w:tentative="1">
      <w:start w:val="1"/>
      <w:numFmt w:val="decimal"/>
      <w:lvlText w:val="%4."/>
      <w:lvlJc w:val="left"/>
      <w:pPr>
        <w:ind w:left="2880" w:hanging="360"/>
      </w:pPr>
    </w:lvl>
    <w:lvl w:ilvl="4" w:tplc="42415436" w:tentative="1">
      <w:start w:val="1"/>
      <w:numFmt w:val="lowerLetter"/>
      <w:lvlText w:val="%5."/>
      <w:lvlJc w:val="left"/>
      <w:pPr>
        <w:ind w:left="3600" w:hanging="360"/>
      </w:pPr>
    </w:lvl>
    <w:lvl w:ilvl="5" w:tplc="42415436" w:tentative="1">
      <w:start w:val="1"/>
      <w:numFmt w:val="lowerRoman"/>
      <w:lvlText w:val="%6."/>
      <w:lvlJc w:val="right"/>
      <w:pPr>
        <w:ind w:left="4320" w:hanging="180"/>
      </w:pPr>
    </w:lvl>
    <w:lvl w:ilvl="6" w:tplc="42415436" w:tentative="1">
      <w:start w:val="1"/>
      <w:numFmt w:val="decimal"/>
      <w:lvlText w:val="%7."/>
      <w:lvlJc w:val="left"/>
      <w:pPr>
        <w:ind w:left="5040" w:hanging="360"/>
      </w:pPr>
    </w:lvl>
    <w:lvl w:ilvl="7" w:tplc="42415436" w:tentative="1">
      <w:start w:val="1"/>
      <w:numFmt w:val="lowerLetter"/>
      <w:lvlText w:val="%8."/>
      <w:lvlJc w:val="left"/>
      <w:pPr>
        <w:ind w:left="5760" w:hanging="360"/>
      </w:pPr>
    </w:lvl>
    <w:lvl w:ilvl="8" w:tplc="42415436" w:tentative="1">
      <w:start w:val="1"/>
      <w:numFmt w:val="lowerRoman"/>
      <w:lvlText w:val="%9."/>
      <w:lvlJc w:val="right"/>
      <w:pPr>
        <w:ind w:left="6480" w:hanging="180"/>
      </w:pPr>
    </w:lvl>
  </w:abstractNum>
  <w:abstractNum w:abstractNumId="2184">
    <w:multiLevelType w:val="hybridMultilevel"/>
    <w:lvl w:ilvl="0" w:tplc="28260566">
      <w:start w:val="1"/>
      <w:numFmt w:val="decimal"/>
      <w:lvlText w:val="%1."/>
      <w:lvlJc w:val="left"/>
      <w:pPr>
        <w:ind w:left="720" w:hanging="360"/>
      </w:pPr>
    </w:lvl>
    <w:lvl w:ilvl="1" w:tplc="28260566" w:tentative="1">
      <w:start w:val="1"/>
      <w:numFmt w:val="lowerLetter"/>
      <w:lvlText w:val="%2."/>
      <w:lvlJc w:val="left"/>
      <w:pPr>
        <w:ind w:left="1440" w:hanging="360"/>
      </w:pPr>
    </w:lvl>
    <w:lvl w:ilvl="2" w:tplc="28260566" w:tentative="1">
      <w:start w:val="1"/>
      <w:numFmt w:val="lowerRoman"/>
      <w:lvlText w:val="%3."/>
      <w:lvlJc w:val="right"/>
      <w:pPr>
        <w:ind w:left="2160" w:hanging="180"/>
      </w:pPr>
    </w:lvl>
    <w:lvl w:ilvl="3" w:tplc="28260566" w:tentative="1">
      <w:start w:val="1"/>
      <w:numFmt w:val="decimal"/>
      <w:lvlText w:val="%4."/>
      <w:lvlJc w:val="left"/>
      <w:pPr>
        <w:ind w:left="2880" w:hanging="360"/>
      </w:pPr>
    </w:lvl>
    <w:lvl w:ilvl="4" w:tplc="28260566" w:tentative="1">
      <w:start w:val="1"/>
      <w:numFmt w:val="lowerLetter"/>
      <w:lvlText w:val="%5."/>
      <w:lvlJc w:val="left"/>
      <w:pPr>
        <w:ind w:left="3600" w:hanging="360"/>
      </w:pPr>
    </w:lvl>
    <w:lvl w:ilvl="5" w:tplc="28260566" w:tentative="1">
      <w:start w:val="1"/>
      <w:numFmt w:val="lowerRoman"/>
      <w:lvlText w:val="%6."/>
      <w:lvlJc w:val="right"/>
      <w:pPr>
        <w:ind w:left="4320" w:hanging="180"/>
      </w:pPr>
    </w:lvl>
    <w:lvl w:ilvl="6" w:tplc="28260566" w:tentative="1">
      <w:start w:val="1"/>
      <w:numFmt w:val="decimal"/>
      <w:lvlText w:val="%7."/>
      <w:lvlJc w:val="left"/>
      <w:pPr>
        <w:ind w:left="5040" w:hanging="360"/>
      </w:pPr>
    </w:lvl>
    <w:lvl w:ilvl="7" w:tplc="28260566" w:tentative="1">
      <w:start w:val="1"/>
      <w:numFmt w:val="lowerLetter"/>
      <w:lvlText w:val="%8."/>
      <w:lvlJc w:val="left"/>
      <w:pPr>
        <w:ind w:left="5760" w:hanging="360"/>
      </w:pPr>
    </w:lvl>
    <w:lvl w:ilvl="8" w:tplc="28260566" w:tentative="1">
      <w:start w:val="1"/>
      <w:numFmt w:val="lowerRoman"/>
      <w:lvlText w:val="%9."/>
      <w:lvlJc w:val="right"/>
      <w:pPr>
        <w:ind w:left="6480" w:hanging="180"/>
      </w:pPr>
    </w:lvl>
  </w:abstractNum>
  <w:abstractNum w:abstractNumId="2183">
    <w:multiLevelType w:val="hybridMultilevel"/>
    <w:lvl w:ilvl="0" w:tplc="97754890">
      <w:start w:val="1"/>
      <w:numFmt w:val="decimal"/>
      <w:lvlText w:val="%1."/>
      <w:lvlJc w:val="left"/>
      <w:pPr>
        <w:ind w:left="720" w:hanging="360"/>
      </w:pPr>
    </w:lvl>
    <w:lvl w:ilvl="1" w:tplc="97754890" w:tentative="1">
      <w:start w:val="1"/>
      <w:numFmt w:val="lowerLetter"/>
      <w:lvlText w:val="%2."/>
      <w:lvlJc w:val="left"/>
      <w:pPr>
        <w:ind w:left="1440" w:hanging="360"/>
      </w:pPr>
    </w:lvl>
    <w:lvl w:ilvl="2" w:tplc="97754890" w:tentative="1">
      <w:start w:val="1"/>
      <w:numFmt w:val="lowerRoman"/>
      <w:lvlText w:val="%3."/>
      <w:lvlJc w:val="right"/>
      <w:pPr>
        <w:ind w:left="2160" w:hanging="180"/>
      </w:pPr>
    </w:lvl>
    <w:lvl w:ilvl="3" w:tplc="97754890" w:tentative="1">
      <w:start w:val="1"/>
      <w:numFmt w:val="decimal"/>
      <w:lvlText w:val="%4."/>
      <w:lvlJc w:val="left"/>
      <w:pPr>
        <w:ind w:left="2880" w:hanging="360"/>
      </w:pPr>
    </w:lvl>
    <w:lvl w:ilvl="4" w:tplc="97754890" w:tentative="1">
      <w:start w:val="1"/>
      <w:numFmt w:val="lowerLetter"/>
      <w:lvlText w:val="%5."/>
      <w:lvlJc w:val="left"/>
      <w:pPr>
        <w:ind w:left="3600" w:hanging="360"/>
      </w:pPr>
    </w:lvl>
    <w:lvl w:ilvl="5" w:tplc="97754890" w:tentative="1">
      <w:start w:val="1"/>
      <w:numFmt w:val="lowerRoman"/>
      <w:lvlText w:val="%6."/>
      <w:lvlJc w:val="right"/>
      <w:pPr>
        <w:ind w:left="4320" w:hanging="180"/>
      </w:pPr>
    </w:lvl>
    <w:lvl w:ilvl="6" w:tplc="97754890" w:tentative="1">
      <w:start w:val="1"/>
      <w:numFmt w:val="decimal"/>
      <w:lvlText w:val="%7."/>
      <w:lvlJc w:val="left"/>
      <w:pPr>
        <w:ind w:left="5040" w:hanging="360"/>
      </w:pPr>
    </w:lvl>
    <w:lvl w:ilvl="7" w:tplc="97754890" w:tentative="1">
      <w:start w:val="1"/>
      <w:numFmt w:val="lowerLetter"/>
      <w:lvlText w:val="%8."/>
      <w:lvlJc w:val="left"/>
      <w:pPr>
        <w:ind w:left="5760" w:hanging="360"/>
      </w:pPr>
    </w:lvl>
    <w:lvl w:ilvl="8" w:tplc="97754890" w:tentative="1">
      <w:start w:val="1"/>
      <w:numFmt w:val="lowerRoman"/>
      <w:lvlText w:val="%9."/>
      <w:lvlJc w:val="right"/>
      <w:pPr>
        <w:ind w:left="6480" w:hanging="180"/>
      </w:pPr>
    </w:lvl>
  </w:abstractNum>
  <w:abstractNum w:abstractNumId="2182">
    <w:multiLevelType w:val="hybridMultilevel"/>
    <w:lvl w:ilvl="0" w:tplc="53958328">
      <w:start w:val="1"/>
      <w:numFmt w:val="decimal"/>
      <w:lvlText w:val="%1."/>
      <w:lvlJc w:val="left"/>
      <w:pPr>
        <w:ind w:left="720" w:hanging="360"/>
      </w:pPr>
    </w:lvl>
    <w:lvl w:ilvl="1" w:tplc="53958328" w:tentative="1">
      <w:start w:val="1"/>
      <w:numFmt w:val="lowerLetter"/>
      <w:lvlText w:val="%2."/>
      <w:lvlJc w:val="left"/>
      <w:pPr>
        <w:ind w:left="1440" w:hanging="360"/>
      </w:pPr>
    </w:lvl>
    <w:lvl w:ilvl="2" w:tplc="53958328" w:tentative="1">
      <w:start w:val="1"/>
      <w:numFmt w:val="lowerRoman"/>
      <w:lvlText w:val="%3."/>
      <w:lvlJc w:val="right"/>
      <w:pPr>
        <w:ind w:left="2160" w:hanging="180"/>
      </w:pPr>
    </w:lvl>
    <w:lvl w:ilvl="3" w:tplc="53958328" w:tentative="1">
      <w:start w:val="1"/>
      <w:numFmt w:val="decimal"/>
      <w:lvlText w:val="%4."/>
      <w:lvlJc w:val="left"/>
      <w:pPr>
        <w:ind w:left="2880" w:hanging="360"/>
      </w:pPr>
    </w:lvl>
    <w:lvl w:ilvl="4" w:tplc="53958328" w:tentative="1">
      <w:start w:val="1"/>
      <w:numFmt w:val="lowerLetter"/>
      <w:lvlText w:val="%5."/>
      <w:lvlJc w:val="left"/>
      <w:pPr>
        <w:ind w:left="3600" w:hanging="360"/>
      </w:pPr>
    </w:lvl>
    <w:lvl w:ilvl="5" w:tplc="53958328" w:tentative="1">
      <w:start w:val="1"/>
      <w:numFmt w:val="lowerRoman"/>
      <w:lvlText w:val="%6."/>
      <w:lvlJc w:val="right"/>
      <w:pPr>
        <w:ind w:left="4320" w:hanging="180"/>
      </w:pPr>
    </w:lvl>
    <w:lvl w:ilvl="6" w:tplc="53958328" w:tentative="1">
      <w:start w:val="1"/>
      <w:numFmt w:val="decimal"/>
      <w:lvlText w:val="%7."/>
      <w:lvlJc w:val="left"/>
      <w:pPr>
        <w:ind w:left="5040" w:hanging="360"/>
      </w:pPr>
    </w:lvl>
    <w:lvl w:ilvl="7" w:tplc="53958328" w:tentative="1">
      <w:start w:val="1"/>
      <w:numFmt w:val="lowerLetter"/>
      <w:lvlText w:val="%8."/>
      <w:lvlJc w:val="left"/>
      <w:pPr>
        <w:ind w:left="5760" w:hanging="360"/>
      </w:pPr>
    </w:lvl>
    <w:lvl w:ilvl="8" w:tplc="53958328" w:tentative="1">
      <w:start w:val="1"/>
      <w:numFmt w:val="lowerRoman"/>
      <w:lvlText w:val="%9."/>
      <w:lvlJc w:val="right"/>
      <w:pPr>
        <w:ind w:left="6480" w:hanging="180"/>
      </w:pPr>
    </w:lvl>
  </w:abstractNum>
  <w:abstractNum w:abstractNumId="2181">
    <w:multiLevelType w:val="hybridMultilevel"/>
    <w:lvl w:ilvl="0" w:tplc="28817820">
      <w:start w:val="1"/>
      <w:numFmt w:val="decimal"/>
      <w:lvlText w:val="%1."/>
      <w:lvlJc w:val="left"/>
      <w:pPr>
        <w:ind w:left="720" w:hanging="360"/>
      </w:pPr>
    </w:lvl>
    <w:lvl w:ilvl="1" w:tplc="28817820" w:tentative="1">
      <w:start w:val="1"/>
      <w:numFmt w:val="lowerLetter"/>
      <w:lvlText w:val="%2."/>
      <w:lvlJc w:val="left"/>
      <w:pPr>
        <w:ind w:left="1440" w:hanging="360"/>
      </w:pPr>
    </w:lvl>
    <w:lvl w:ilvl="2" w:tplc="28817820" w:tentative="1">
      <w:start w:val="1"/>
      <w:numFmt w:val="lowerRoman"/>
      <w:lvlText w:val="%3."/>
      <w:lvlJc w:val="right"/>
      <w:pPr>
        <w:ind w:left="2160" w:hanging="180"/>
      </w:pPr>
    </w:lvl>
    <w:lvl w:ilvl="3" w:tplc="28817820" w:tentative="1">
      <w:start w:val="1"/>
      <w:numFmt w:val="decimal"/>
      <w:lvlText w:val="%4."/>
      <w:lvlJc w:val="left"/>
      <w:pPr>
        <w:ind w:left="2880" w:hanging="360"/>
      </w:pPr>
    </w:lvl>
    <w:lvl w:ilvl="4" w:tplc="28817820" w:tentative="1">
      <w:start w:val="1"/>
      <w:numFmt w:val="lowerLetter"/>
      <w:lvlText w:val="%5."/>
      <w:lvlJc w:val="left"/>
      <w:pPr>
        <w:ind w:left="3600" w:hanging="360"/>
      </w:pPr>
    </w:lvl>
    <w:lvl w:ilvl="5" w:tplc="28817820" w:tentative="1">
      <w:start w:val="1"/>
      <w:numFmt w:val="lowerRoman"/>
      <w:lvlText w:val="%6."/>
      <w:lvlJc w:val="right"/>
      <w:pPr>
        <w:ind w:left="4320" w:hanging="180"/>
      </w:pPr>
    </w:lvl>
    <w:lvl w:ilvl="6" w:tplc="28817820" w:tentative="1">
      <w:start w:val="1"/>
      <w:numFmt w:val="decimal"/>
      <w:lvlText w:val="%7."/>
      <w:lvlJc w:val="left"/>
      <w:pPr>
        <w:ind w:left="5040" w:hanging="360"/>
      </w:pPr>
    </w:lvl>
    <w:lvl w:ilvl="7" w:tplc="28817820" w:tentative="1">
      <w:start w:val="1"/>
      <w:numFmt w:val="lowerLetter"/>
      <w:lvlText w:val="%8."/>
      <w:lvlJc w:val="left"/>
      <w:pPr>
        <w:ind w:left="5760" w:hanging="360"/>
      </w:pPr>
    </w:lvl>
    <w:lvl w:ilvl="8" w:tplc="28817820" w:tentative="1">
      <w:start w:val="1"/>
      <w:numFmt w:val="lowerRoman"/>
      <w:lvlText w:val="%9."/>
      <w:lvlJc w:val="right"/>
      <w:pPr>
        <w:ind w:left="6480" w:hanging="180"/>
      </w:pPr>
    </w:lvl>
  </w:abstractNum>
  <w:abstractNum w:abstractNumId="2180">
    <w:multiLevelType w:val="hybridMultilevel"/>
    <w:lvl w:ilvl="0" w:tplc="95372676">
      <w:start w:val="1"/>
      <w:numFmt w:val="decimal"/>
      <w:lvlText w:val="%1."/>
      <w:lvlJc w:val="left"/>
      <w:pPr>
        <w:ind w:left="720" w:hanging="360"/>
      </w:pPr>
    </w:lvl>
    <w:lvl w:ilvl="1" w:tplc="95372676" w:tentative="1">
      <w:start w:val="1"/>
      <w:numFmt w:val="lowerLetter"/>
      <w:lvlText w:val="%2."/>
      <w:lvlJc w:val="left"/>
      <w:pPr>
        <w:ind w:left="1440" w:hanging="360"/>
      </w:pPr>
    </w:lvl>
    <w:lvl w:ilvl="2" w:tplc="95372676" w:tentative="1">
      <w:start w:val="1"/>
      <w:numFmt w:val="lowerRoman"/>
      <w:lvlText w:val="%3."/>
      <w:lvlJc w:val="right"/>
      <w:pPr>
        <w:ind w:left="2160" w:hanging="180"/>
      </w:pPr>
    </w:lvl>
    <w:lvl w:ilvl="3" w:tplc="95372676" w:tentative="1">
      <w:start w:val="1"/>
      <w:numFmt w:val="decimal"/>
      <w:lvlText w:val="%4."/>
      <w:lvlJc w:val="left"/>
      <w:pPr>
        <w:ind w:left="2880" w:hanging="360"/>
      </w:pPr>
    </w:lvl>
    <w:lvl w:ilvl="4" w:tplc="95372676" w:tentative="1">
      <w:start w:val="1"/>
      <w:numFmt w:val="lowerLetter"/>
      <w:lvlText w:val="%5."/>
      <w:lvlJc w:val="left"/>
      <w:pPr>
        <w:ind w:left="3600" w:hanging="360"/>
      </w:pPr>
    </w:lvl>
    <w:lvl w:ilvl="5" w:tplc="95372676" w:tentative="1">
      <w:start w:val="1"/>
      <w:numFmt w:val="lowerRoman"/>
      <w:lvlText w:val="%6."/>
      <w:lvlJc w:val="right"/>
      <w:pPr>
        <w:ind w:left="4320" w:hanging="180"/>
      </w:pPr>
    </w:lvl>
    <w:lvl w:ilvl="6" w:tplc="95372676" w:tentative="1">
      <w:start w:val="1"/>
      <w:numFmt w:val="decimal"/>
      <w:lvlText w:val="%7."/>
      <w:lvlJc w:val="left"/>
      <w:pPr>
        <w:ind w:left="5040" w:hanging="360"/>
      </w:pPr>
    </w:lvl>
    <w:lvl w:ilvl="7" w:tplc="95372676" w:tentative="1">
      <w:start w:val="1"/>
      <w:numFmt w:val="lowerLetter"/>
      <w:lvlText w:val="%8."/>
      <w:lvlJc w:val="left"/>
      <w:pPr>
        <w:ind w:left="5760" w:hanging="360"/>
      </w:pPr>
    </w:lvl>
    <w:lvl w:ilvl="8" w:tplc="95372676" w:tentative="1">
      <w:start w:val="1"/>
      <w:numFmt w:val="lowerRoman"/>
      <w:lvlText w:val="%9."/>
      <w:lvlJc w:val="right"/>
      <w:pPr>
        <w:ind w:left="6480" w:hanging="180"/>
      </w:pPr>
    </w:lvl>
  </w:abstractNum>
  <w:abstractNum w:abstractNumId="2179">
    <w:multiLevelType w:val="hybridMultilevel"/>
    <w:lvl w:ilvl="0" w:tplc="476345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79">
    <w:abstractNumId w:val="2179"/>
  </w:num>
  <w:num w:numId="2180">
    <w:abstractNumId w:val="2180"/>
  </w:num>
  <w:num w:numId="2181">
    <w:abstractNumId w:val="2181"/>
  </w:num>
  <w:num w:numId="2182">
    <w:abstractNumId w:val="2182"/>
  </w:num>
  <w:num w:numId="2183">
    <w:abstractNumId w:val="2183"/>
  </w:num>
  <w:num w:numId="2184">
    <w:abstractNumId w:val="2184"/>
  </w:num>
  <w:num w:numId="2185">
    <w:abstractNumId w:val="2185"/>
  </w:num>
  <w:num w:numId="2186">
    <w:abstractNumId w:val="2186"/>
  </w:num>
  <w:num w:numId="2187">
    <w:abstractNumId w:val="21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6016838" Type="http://schemas.openxmlformats.org/officeDocument/2006/relationships/comments" Target="comments.xml"/><Relationship Id="rId336199093" Type="http://schemas.microsoft.com/office/2011/relationships/commentsExtended" Target="commentsExtended.xml"/><Relationship Id="rId10515250" Type="http://schemas.openxmlformats.org/officeDocument/2006/relationships/image" Target="media/imgrId10515250.jpg"/><Relationship Id="rId280963c1765709993" Type="http://schemas.openxmlformats.org/officeDocument/2006/relationships/hyperlink" Target="https://iservice.lombardini.it/jsp/Template2/manuale.jsp?id=55&amp;parent=1000" TargetMode="External"/><Relationship Id="rId358263c176570c5f8" Type="http://schemas.openxmlformats.org/officeDocument/2006/relationships/hyperlink" Target="https://iservice.lombardini.it/jsp/Template2/manuale.jsp?id=195&amp;parent=1000" TargetMode="External"/><Relationship Id="rId149863c17657e5f67" Type="http://schemas.openxmlformats.org/officeDocument/2006/relationships/hyperlink" Target="https://iservice.lombardini.it/jsp/Template2/manuale.jsp?id=112&amp;parent=1000" TargetMode="External"/><Relationship Id="rId503663c176581bc55" Type="http://schemas.openxmlformats.org/officeDocument/2006/relationships/hyperlink" Target="https://iservice.lombardini.it/jsp/Template2/manuale.jsp?id=822&amp;parent=1000" TargetMode="External"/><Relationship Id="rId598163c1765866cca" Type="http://schemas.openxmlformats.org/officeDocument/2006/relationships/hyperlink" Target="https://iservice.lombardini.it/jsp/Template2/manuale.jsp?id=822&amp;parent=1000" TargetMode="External"/><Relationship Id="rId461963c17658677bc" Type="http://schemas.openxmlformats.org/officeDocument/2006/relationships/hyperlink" Target="https://iservice.lombardini.it/jsp/Template2/manuale.jsp?id=822&amp;parent=1000" TargetMode="External"/><Relationship Id="rId435063c17658b13e1" Type="http://schemas.openxmlformats.org/officeDocument/2006/relationships/hyperlink" Target="https://www.youtube.com/embed/Ig3XosQ8h0s?rel=0" TargetMode="External"/><Relationship Id="rId190163c176594eb0b" Type="http://schemas.openxmlformats.org/officeDocument/2006/relationships/hyperlink" Target="https://iservice.lombardini.it/jsp/Template2/manuale.jsp?id=113&amp;parent=1000" TargetMode="External"/><Relationship Id="rId593763c1765a8f462" Type="http://schemas.openxmlformats.org/officeDocument/2006/relationships/hyperlink" Target="https://www.youtube.com/embed/6-0TbYG2EkY?rel=0" TargetMode="External"/><Relationship Id="rId909263c1765b36687" Type="http://schemas.openxmlformats.org/officeDocument/2006/relationships/hyperlink" Target="https://iservice.lombardini.it/jsp/Template2/manuale.jsp?id=171&amp;parent=1000" TargetMode="External"/><Relationship Id="rId441163c1765b3e2e8" Type="http://schemas.openxmlformats.org/officeDocument/2006/relationships/hyperlink" Target="https://iservice.lombardini.it/jsp/Template2/manuale.jsp?id=171&amp;parent=1000" TargetMode="External"/><Relationship Id="rId959263c1765ba91bd" Type="http://schemas.openxmlformats.org/officeDocument/2006/relationships/hyperlink" Target="https://iservice.lombardini.it/jsp/Template2/manuale.jsp?id=103&amp;parent=1000" TargetMode="External"/><Relationship Id="rId570863c1765bc2e94" Type="http://schemas.openxmlformats.org/officeDocument/2006/relationships/hyperlink" Target="https://iservice.lombardini.it/jsp/Template2/manuale.jsp?id=103&amp;parent=1000" TargetMode="External"/><Relationship Id="rId171363c1765c81608" Type="http://schemas.openxmlformats.org/officeDocument/2006/relationships/hyperlink" Target="https://iservice.lombardini.it/jsp/Template2/manuale.jsp?id=103&amp;parent=1000" TargetMode="External"/><Relationship Id="rId526563c1765d6ca7b" Type="http://schemas.openxmlformats.org/officeDocument/2006/relationships/hyperlink" Target="https://iservice.lombardini.it/jsp/Template2/manuale.jsp?id=55&amp;parent=1000" TargetMode="External"/><Relationship Id="rId705763c1765da7463" Type="http://schemas.openxmlformats.org/officeDocument/2006/relationships/hyperlink" Target="https://iservice.lombardini.it/jsp/Template2/manuale.jsp?id=113&amp;parent=1000" TargetMode="External"/><Relationship Id="rId770363c1765de361e" Type="http://schemas.openxmlformats.org/officeDocument/2006/relationships/hyperlink" Target="https://iservice.lombardini.it/jsp/Template2/manuale.jsp?id=55&amp;parent=1000" TargetMode="External"/><Relationship Id="rId242363c1765de3ff6" Type="http://schemas.openxmlformats.org/officeDocument/2006/relationships/hyperlink" Target="https://iservice.lombardini.it/jsp/Template2/manuale.jsp?id=102&amp;parent=1000" TargetMode="External"/><Relationship Id="rId137563c1765e1c2ac" Type="http://schemas.openxmlformats.org/officeDocument/2006/relationships/hyperlink" Target="https://iservice.lombardini.it/jsp/Template2/manuale.jsp?id=112&amp;parent=1000" TargetMode="External"/><Relationship Id="rId228263c176572b6fb" Type="http://schemas.openxmlformats.org/officeDocument/2006/relationships/image" Target="media/imgrId228263c176572b6fb.jpg"/><Relationship Id="rId245463c176573c04a" Type="http://schemas.openxmlformats.org/officeDocument/2006/relationships/image" Target="media/imgrId245463c176573c04a.jpg"/><Relationship Id="rId331363c17657492b3" Type="http://schemas.openxmlformats.org/officeDocument/2006/relationships/image" Target="media/imgrId331363c17657492b3.jpg"/><Relationship Id="rId928063c17657556d9" Type="http://schemas.openxmlformats.org/officeDocument/2006/relationships/image" Target="media/imgrId928063c17657556d9.jpg"/><Relationship Id="rId763063c176576109b" Type="http://schemas.openxmlformats.org/officeDocument/2006/relationships/image" Target="media/imgrId763063c176576109b.jpg"/><Relationship Id="rId114763c17657733fd" Type="http://schemas.openxmlformats.org/officeDocument/2006/relationships/image" Target="media/imgrId114763c17657733fd.png"/><Relationship Id="rId939063c176578045f" Type="http://schemas.openxmlformats.org/officeDocument/2006/relationships/image" Target="media/imgrId939063c176578045f.png"/><Relationship Id="rId475863c1765798ab9" Type="http://schemas.openxmlformats.org/officeDocument/2006/relationships/image" Target="media/imgrId475863c1765798ab9.png"/><Relationship Id="rId432663c17657bd2a7" Type="http://schemas.openxmlformats.org/officeDocument/2006/relationships/image" Target="media/imgrId432663c17657bd2a7.jpg"/><Relationship Id="rId464363c17657cb89e" Type="http://schemas.openxmlformats.org/officeDocument/2006/relationships/image" Target="media/imgrId464363c17657cb89e.jpg"/><Relationship Id="rId574963c17657dde9a" Type="http://schemas.openxmlformats.org/officeDocument/2006/relationships/image" Target="media/imgrId574963c17657dde9a.jpg"/><Relationship Id="rId924663c17657e51df" Type="http://schemas.openxmlformats.org/officeDocument/2006/relationships/image" Target="media/imgrId924663c17657e51df.jpg"/><Relationship Id="rId640263c17657f4222" Type="http://schemas.openxmlformats.org/officeDocument/2006/relationships/image" Target="media/imgrId640263c17657f4222.jpg"/><Relationship Id="rId247163c176580caf4" Type="http://schemas.openxmlformats.org/officeDocument/2006/relationships/image" Target="media/imgrId247163c176580caf4.jpg"/><Relationship Id="rId181263c1765819b8b" Type="http://schemas.openxmlformats.org/officeDocument/2006/relationships/image" Target="media/imgrId181263c1765819b8b.jpg"/><Relationship Id="rId418463c1765827d1b" Type="http://schemas.openxmlformats.org/officeDocument/2006/relationships/image" Target="media/imgrId418463c1765827d1b.jpg"/><Relationship Id="rId311163c17658356ab" Type="http://schemas.openxmlformats.org/officeDocument/2006/relationships/image" Target="media/imgrId311163c17658356ab.jpg"/><Relationship Id="rId358363c176583ffbd" Type="http://schemas.openxmlformats.org/officeDocument/2006/relationships/image" Target="media/imgrId358363c176583ffbd.jpg"/><Relationship Id="rId941363c1765855f0d" Type="http://schemas.openxmlformats.org/officeDocument/2006/relationships/image" Target="media/imgrId941363c1765855f0d.jpg"/><Relationship Id="rId119463c17658643e4" Type="http://schemas.openxmlformats.org/officeDocument/2006/relationships/image" Target="media/imgrId119463c17658643e4.jpg"/><Relationship Id="rId459963c1765871b49" Type="http://schemas.openxmlformats.org/officeDocument/2006/relationships/image" Target="media/imgrId459963c1765871b49.jpg"/><Relationship Id="rId437263c176587d480" Type="http://schemas.openxmlformats.org/officeDocument/2006/relationships/image" Target="media/imgrId437263c176587d480.jpg"/><Relationship Id="rId796063c1765887d1d" Type="http://schemas.openxmlformats.org/officeDocument/2006/relationships/image" Target="media/imgrId796063c1765887d1d.jpg"/><Relationship Id="rId834963c1765891cb7" Type="http://schemas.openxmlformats.org/officeDocument/2006/relationships/image" Target="media/imgrId834963c1765891cb7.jpg"/><Relationship Id="rId285263c17658a5d82" Type="http://schemas.openxmlformats.org/officeDocument/2006/relationships/image" Target="media/imgrId285263c17658a5d82.jpg"/><Relationship Id="rId663563c17658b0ce2" Type="http://schemas.openxmlformats.org/officeDocument/2006/relationships/image" Target="media/imgrId663563c17658b0ce2.jpg"/><Relationship Id="rId494163c17658c3627" Type="http://schemas.openxmlformats.org/officeDocument/2006/relationships/image" Target="media/imgrId494163c17658c3627.jpg"/><Relationship Id="rId294063c17658cfbaa" Type="http://schemas.openxmlformats.org/officeDocument/2006/relationships/image" Target="media/imgrId294063c17658cfbaa.jpg"/><Relationship Id="rId501163c17658e391b" Type="http://schemas.openxmlformats.org/officeDocument/2006/relationships/image" Target="media/imgrId501163c17658e391b.jpg"/><Relationship Id="rId648963c17658f35a8" Type="http://schemas.openxmlformats.org/officeDocument/2006/relationships/image" Target="media/imgrId648963c17658f35a8.jpg"/><Relationship Id="rId130163c176590e47f" Type="http://schemas.openxmlformats.org/officeDocument/2006/relationships/image" Target="media/imgrId130163c176590e47f.jpg"/><Relationship Id="rId227363c1765919261" Type="http://schemas.openxmlformats.org/officeDocument/2006/relationships/image" Target="media/imgrId227363c1765919261.jpg"/><Relationship Id="rId799363c176592ed68" Type="http://schemas.openxmlformats.org/officeDocument/2006/relationships/image" Target="media/imgrId799363c176592ed68.png"/><Relationship Id="rId516263c1765938c0a" Type="http://schemas.openxmlformats.org/officeDocument/2006/relationships/image" Target="media/imgrId516263c1765938c0a.jpg"/><Relationship Id="rId471863c17659471e0" Type="http://schemas.openxmlformats.org/officeDocument/2006/relationships/image" Target="media/imgrId471863c17659471e0.jpg"/><Relationship Id="rId477363c176594e345" Type="http://schemas.openxmlformats.org/officeDocument/2006/relationships/image" Target="media/imgrId477363c176594e345.jpg"/><Relationship Id="rId996463c1765963fc7" Type="http://schemas.openxmlformats.org/officeDocument/2006/relationships/image" Target="media/imgrId996463c1765963fc7.png"/><Relationship Id="rId491263c176596ad5c" Type="http://schemas.openxmlformats.org/officeDocument/2006/relationships/image" Target="media/imgrId491263c176596ad5c.jpg"/><Relationship Id="rId145263c176597eb60" Type="http://schemas.openxmlformats.org/officeDocument/2006/relationships/image" Target="media/imgrId145263c176597eb60.png"/><Relationship Id="rId595063c1765989947" Type="http://schemas.openxmlformats.org/officeDocument/2006/relationships/image" Target="media/imgrId595063c1765989947.jpg"/><Relationship Id="rId673663c1765996f49" Type="http://schemas.openxmlformats.org/officeDocument/2006/relationships/image" Target="media/imgrId673663c1765996f49.jpg"/><Relationship Id="rId985063c17659a177a" Type="http://schemas.openxmlformats.org/officeDocument/2006/relationships/image" Target="media/imgrId985063c17659a177a.jpg"/><Relationship Id="rId191063c17659bcb97" Type="http://schemas.openxmlformats.org/officeDocument/2006/relationships/image" Target="media/imgrId191063c17659bcb97.png"/><Relationship Id="rId610363c17659cd441" Type="http://schemas.openxmlformats.org/officeDocument/2006/relationships/image" Target="media/imgrId610363c17659cd441.png"/><Relationship Id="rId170463c17659d80f2" Type="http://schemas.openxmlformats.org/officeDocument/2006/relationships/image" Target="media/imgrId170463c17659d80f2.png"/><Relationship Id="rId311163c17659e2f4a" Type="http://schemas.openxmlformats.org/officeDocument/2006/relationships/image" Target="media/imgrId311163c17659e2f4a.png"/><Relationship Id="rId394463c17659ed82d" Type="http://schemas.openxmlformats.org/officeDocument/2006/relationships/image" Target="media/imgrId394463c17659ed82d.jpg"/><Relationship Id="rId988563c1765a0ddf9" Type="http://schemas.openxmlformats.org/officeDocument/2006/relationships/image" Target="media/imgrId988563c1765a0ddf9.png"/><Relationship Id="rId129663c1765a19c31" Type="http://schemas.openxmlformats.org/officeDocument/2006/relationships/image" Target="media/imgrId129663c1765a19c31.jpg"/><Relationship Id="rId392163c1765a2909a" Type="http://schemas.openxmlformats.org/officeDocument/2006/relationships/image" Target="media/imgrId392163c1765a2909a.png"/><Relationship Id="rId211263c1765a3e64f" Type="http://schemas.openxmlformats.org/officeDocument/2006/relationships/image" Target="media/imgrId211263c1765a3e64f.jpg"/><Relationship Id="rId344763c1765a4fb18" Type="http://schemas.openxmlformats.org/officeDocument/2006/relationships/image" Target="media/imgrId344763c1765a4fb18.jpg"/><Relationship Id="rId767963c1765a63baf" Type="http://schemas.openxmlformats.org/officeDocument/2006/relationships/image" Target="media/imgrId767963c1765a63baf.png"/><Relationship Id="rId205463c1765a6d81f" Type="http://schemas.openxmlformats.org/officeDocument/2006/relationships/image" Target="media/imgrId205463c1765a6d81f.png"/><Relationship Id="rId893563c1765a84187" Type="http://schemas.openxmlformats.org/officeDocument/2006/relationships/image" Target="media/imgrId893563c1765a84187.jpg"/><Relationship Id="rId377963c1765a8de2d" Type="http://schemas.openxmlformats.org/officeDocument/2006/relationships/image" Target="media/imgrId377963c1765a8de2d.jpg"/><Relationship Id="rId926763c1765a9d7b6" Type="http://schemas.openxmlformats.org/officeDocument/2006/relationships/image" Target="media/imgrId926763c1765a9d7b6.jpg"/><Relationship Id="rId308963c1765aa67bf" Type="http://schemas.openxmlformats.org/officeDocument/2006/relationships/image" Target="media/imgrId308963c1765aa67bf.jpg"/><Relationship Id="rId863963c1765ab127c" Type="http://schemas.openxmlformats.org/officeDocument/2006/relationships/image" Target="media/imgrId863963c1765ab127c.jpg"/><Relationship Id="rId477063c1765abed0c" Type="http://schemas.openxmlformats.org/officeDocument/2006/relationships/image" Target="media/imgrId477063c1765abed0c.jpg"/><Relationship Id="rId343463c1765ac9e57" Type="http://schemas.openxmlformats.org/officeDocument/2006/relationships/image" Target="media/imgrId343463c1765ac9e57.jpg"/><Relationship Id="rId380363c1765ad6513" Type="http://schemas.openxmlformats.org/officeDocument/2006/relationships/image" Target="media/imgrId380363c1765ad6513.jpg"/><Relationship Id="rId754563c1765adf8cb" Type="http://schemas.openxmlformats.org/officeDocument/2006/relationships/image" Target="media/imgrId754563c1765adf8cb.jpg"/><Relationship Id="rId159863c1765aea16c" Type="http://schemas.openxmlformats.org/officeDocument/2006/relationships/image" Target="media/imgrId159863c1765aea16c.jpg"/><Relationship Id="rId105563c1765b040d6" Type="http://schemas.openxmlformats.org/officeDocument/2006/relationships/image" Target="media/imgrId105563c1765b040d6.jpg"/><Relationship Id="rId632263c1765b0fd9e" Type="http://schemas.openxmlformats.org/officeDocument/2006/relationships/image" Target="media/imgrId632263c1765b0fd9e.jpg"/><Relationship Id="rId429063c1765b17306" Type="http://schemas.openxmlformats.org/officeDocument/2006/relationships/image" Target="media/imgrId429063c1765b17306.jpg"/><Relationship Id="rId478063c1765b22dca" Type="http://schemas.openxmlformats.org/officeDocument/2006/relationships/image" Target="media/imgrId478063c1765b22dca.jpg"/><Relationship Id="rId133363c1765b2c57f" Type="http://schemas.openxmlformats.org/officeDocument/2006/relationships/image" Target="media/imgrId133363c1765b2c57f.jpg"/><Relationship Id="rId419163c1765b347dd" Type="http://schemas.openxmlformats.org/officeDocument/2006/relationships/image" Target="media/imgrId419163c1765b347dd.jpg"/><Relationship Id="rId758063c1765b3d011" Type="http://schemas.openxmlformats.org/officeDocument/2006/relationships/image" Target="media/imgrId758063c1765b3d011.jpg"/><Relationship Id="rId609663c1765b45602" Type="http://schemas.openxmlformats.org/officeDocument/2006/relationships/image" Target="media/imgrId609663c1765b45602.jpg"/><Relationship Id="rId445563c1765b53b20" Type="http://schemas.openxmlformats.org/officeDocument/2006/relationships/image" Target="media/imgrId445563c1765b53b20.png"/><Relationship Id="rId440763c1765b5cbc5" Type="http://schemas.openxmlformats.org/officeDocument/2006/relationships/image" Target="media/imgrId440763c1765b5cbc5.png"/><Relationship Id="rId291463c1765b6daca" Type="http://schemas.openxmlformats.org/officeDocument/2006/relationships/image" Target="media/imgrId291463c1765b6daca.png"/><Relationship Id="rId469563c1765b81b93" Type="http://schemas.openxmlformats.org/officeDocument/2006/relationships/image" Target="media/imgrId469563c1765b81b93.png"/><Relationship Id="rId164763c1765b89829" Type="http://schemas.openxmlformats.org/officeDocument/2006/relationships/image" Target="media/imgrId164763c1765b89829.jpg"/><Relationship Id="rId636063c1765b9483f" Type="http://schemas.openxmlformats.org/officeDocument/2006/relationships/image" Target="media/imgrId636063c1765b9483f.png"/><Relationship Id="rId961363c1765b9fee8" Type="http://schemas.openxmlformats.org/officeDocument/2006/relationships/image" Target="media/imgrId961363c1765b9fee8.png"/><Relationship Id="rId736163c1765ba892f" Type="http://schemas.openxmlformats.org/officeDocument/2006/relationships/image" Target="media/imgrId736163c1765ba892f.jpg"/><Relationship Id="rId645063c1765bb3135" Type="http://schemas.openxmlformats.org/officeDocument/2006/relationships/image" Target="media/imgrId645063c1765bb3135.jpg"/><Relationship Id="rId228963c1765bbb638" Type="http://schemas.openxmlformats.org/officeDocument/2006/relationships/image" Target="media/imgrId228963c1765bbb638.jpg"/><Relationship Id="rId911263c1765bc2723" Type="http://schemas.openxmlformats.org/officeDocument/2006/relationships/image" Target="media/imgrId911263c1765bc2723.jpg"/><Relationship Id="rId488163c1765bca8f1" Type="http://schemas.openxmlformats.org/officeDocument/2006/relationships/image" Target="media/imgrId488163c1765bca8f1.jpg"/><Relationship Id="rId555763c1765bd6ebb" Type="http://schemas.openxmlformats.org/officeDocument/2006/relationships/image" Target="media/imgrId555763c1765bd6ebb.jpg"/><Relationship Id="rId757863c1765be529e" Type="http://schemas.openxmlformats.org/officeDocument/2006/relationships/image" Target="media/imgrId757863c1765be529e.jpg"/><Relationship Id="rId169663c1765c00343" Type="http://schemas.openxmlformats.org/officeDocument/2006/relationships/image" Target="media/imgrId169663c1765c00343.png"/><Relationship Id="rId358463c1765c0f3f6" Type="http://schemas.openxmlformats.org/officeDocument/2006/relationships/image" Target="media/imgrId358463c1765c0f3f6.png"/><Relationship Id="rId569263c1765c1f5e0" Type="http://schemas.openxmlformats.org/officeDocument/2006/relationships/image" Target="media/imgrId569263c1765c1f5e0.png"/><Relationship Id="rId783563c1765c2f6dc" Type="http://schemas.openxmlformats.org/officeDocument/2006/relationships/image" Target="media/imgrId783563c1765c2f6dc.jpg"/><Relationship Id="rId447263c1765c39ca7" Type="http://schemas.openxmlformats.org/officeDocument/2006/relationships/image" Target="media/imgrId447263c1765c39ca7.jpg"/><Relationship Id="rId322663c1765c44f7e" Type="http://schemas.openxmlformats.org/officeDocument/2006/relationships/image" Target="media/imgrId322663c1765c44f7e.jpg"/><Relationship Id="rId603263c1765c5171c" Type="http://schemas.openxmlformats.org/officeDocument/2006/relationships/image" Target="media/imgrId603263c1765c5171c.png"/><Relationship Id="rId658563c1765c61b26" Type="http://schemas.openxmlformats.org/officeDocument/2006/relationships/image" Target="media/imgrId658563c1765c61b26.jpg"/><Relationship Id="rId228563c1765c7481e" Type="http://schemas.openxmlformats.org/officeDocument/2006/relationships/image" Target="media/imgrId228563c1765c7481e.jpg"/><Relationship Id="rId559063c1765c80696" Type="http://schemas.openxmlformats.org/officeDocument/2006/relationships/image" Target="media/imgrId559063c1765c80696.jpg"/><Relationship Id="rId716863c1765c8dce6" Type="http://schemas.openxmlformats.org/officeDocument/2006/relationships/image" Target="media/imgrId716863c1765c8dce6.jpg"/><Relationship Id="rId517663c1765caecc6" Type="http://schemas.openxmlformats.org/officeDocument/2006/relationships/image" Target="media/imgrId517663c1765caecc6.png"/><Relationship Id="rId116363c1765cbd8f2" Type="http://schemas.openxmlformats.org/officeDocument/2006/relationships/image" Target="media/imgrId116363c1765cbd8f2.png"/><Relationship Id="rId128363c1765cca75d" Type="http://schemas.openxmlformats.org/officeDocument/2006/relationships/image" Target="media/imgrId128363c1765cca75d.png"/><Relationship Id="rId815863c1765cd95df" Type="http://schemas.openxmlformats.org/officeDocument/2006/relationships/image" Target="media/imgrId815863c1765cd95df.png"/><Relationship Id="rId269063c1765ce7baf" Type="http://schemas.openxmlformats.org/officeDocument/2006/relationships/image" Target="media/imgrId269063c1765ce7baf.png"/><Relationship Id="rId745363c1765d036b4" Type="http://schemas.openxmlformats.org/officeDocument/2006/relationships/image" Target="media/imgrId745363c1765d036b4.png"/><Relationship Id="rId446763c1765d1319f" Type="http://schemas.openxmlformats.org/officeDocument/2006/relationships/image" Target="media/imgrId446763c1765d1319f.jpg"/><Relationship Id="rId834263c1765d25772" Type="http://schemas.openxmlformats.org/officeDocument/2006/relationships/image" Target="media/imgrId834263c1765d25772.jpg"/><Relationship Id="rId544163c1765d3271a" Type="http://schemas.openxmlformats.org/officeDocument/2006/relationships/image" Target="media/imgrId544163c1765d3271a.jpg"/><Relationship Id="rId785263c1765d460fd" Type="http://schemas.openxmlformats.org/officeDocument/2006/relationships/image" Target="media/imgrId785263c1765d460fd.jpg"/><Relationship Id="rId283363c1765d57a90" Type="http://schemas.openxmlformats.org/officeDocument/2006/relationships/image" Target="media/imgrId283363c1765d57a90.jpg"/><Relationship Id="rId339163c1765d69817" Type="http://schemas.openxmlformats.org/officeDocument/2006/relationships/image" Target="media/imgrId339163c1765d69817.jpg"/><Relationship Id="rId557963c1765d7e889" Type="http://schemas.openxmlformats.org/officeDocument/2006/relationships/image" Target="media/imgrId557963c1765d7e889.jpg"/><Relationship Id="rId466763c1765d8a773" Type="http://schemas.openxmlformats.org/officeDocument/2006/relationships/image" Target="media/imgrId466763c1765d8a773.jpg"/><Relationship Id="rId229963c1765d9767e" Type="http://schemas.openxmlformats.org/officeDocument/2006/relationships/image" Target="media/imgrId229963c1765d9767e.jpg"/><Relationship Id="rId468363c1765da639a" Type="http://schemas.openxmlformats.org/officeDocument/2006/relationships/image" Target="media/imgrId468363c1765da639a.jpg"/><Relationship Id="rId773663c1765db43f7" Type="http://schemas.openxmlformats.org/officeDocument/2006/relationships/image" Target="media/imgrId773663c1765db43f7.jpg"/><Relationship Id="rId418963c1765dc17fa" Type="http://schemas.openxmlformats.org/officeDocument/2006/relationships/image" Target="media/imgrId418963c1765dc17fa.png"/><Relationship Id="rId580063c1765dd261b" Type="http://schemas.openxmlformats.org/officeDocument/2006/relationships/image" Target="media/imgrId580063c1765dd261b.png"/><Relationship Id="rId223863c1765ddf1fa" Type="http://schemas.openxmlformats.org/officeDocument/2006/relationships/image" Target="media/imgrId223863c1765ddf1fa.png"/><Relationship Id="rId790263c1765df24b7" Type="http://schemas.openxmlformats.org/officeDocument/2006/relationships/image" Target="media/imgrId790263c1765df24b7.jpg"/><Relationship Id="rId253563c1765e0e6a8" Type="http://schemas.openxmlformats.org/officeDocument/2006/relationships/image" Target="media/imgrId253563c1765e0e6a8.jpg"/><Relationship Id="rId358863c1765e1b159" Type="http://schemas.openxmlformats.org/officeDocument/2006/relationships/image" Target="media/imgrId358863c1765e1b159.jpg"/><Relationship Id="rId764163c1765e2ad48" Type="http://schemas.openxmlformats.org/officeDocument/2006/relationships/image" Target="media/imgrId764163c1765e2ad48.jpg"/><Relationship Id="rId437063c1765e3ca48" Type="http://schemas.openxmlformats.org/officeDocument/2006/relationships/image" Target="media/imgrId437063c1765e3ca48.jpg"/><Relationship Id="rId805463c1765e4d7ae" Type="http://schemas.openxmlformats.org/officeDocument/2006/relationships/image" Target="media/imgrId805463c1765e4d7ae.jpg"/><Relationship Id="rId943563c1765e57dbd" Type="http://schemas.openxmlformats.org/officeDocument/2006/relationships/image" Target="media/imgrId943563c1765e57dbd.jpg"/><Relationship Id="rId321963c1765e62a3d" Type="http://schemas.openxmlformats.org/officeDocument/2006/relationships/image" Target="media/imgrId321963c1765e62a3d.jpg"/><Relationship Id="rId566363c1765e6fbb2" Type="http://schemas.openxmlformats.org/officeDocument/2006/relationships/image" Target="media/imgrId566363c1765e6fbb2.jpg"/><Relationship Id="rId171263c1765e82368" Type="http://schemas.openxmlformats.org/officeDocument/2006/relationships/image" Target="media/imgrId171263c1765e8236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515250" Type="http://schemas.openxmlformats.org/officeDocument/2006/relationships/image" Target="media/imgrId105152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515250" Type="http://schemas.openxmlformats.org/officeDocument/2006/relationships/image" Target="media/imgrId105152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515250" Type="http://schemas.openxmlformats.org/officeDocument/2006/relationships/image" Target="media/imgrId105152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515250" Type="http://schemas.openxmlformats.org/officeDocument/2006/relationships/image" Target="media/imgrId105152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515250" Type="http://schemas.openxmlformats.org/officeDocument/2006/relationships/image" Target="media/imgrId105152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515250" Type="http://schemas.openxmlformats.org/officeDocument/2006/relationships/image" Target="media/imgrId105152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