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08310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5636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813848" w:name="ctxt"/>
    <w:bookmarkEnd w:id="3581384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4263c17514ce02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08363c17514d0c6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2863446" name="name172163c17514ea20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28363c17514ea1fe"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21061770" w:name="__mcenew"/>
            <w:bookmarkEnd w:id="21061770"/>
            <w:r>
              <w:rPr>
                <w:position w:val="-379"/>
              </w:rPr>
              <w:drawing>
                <wp:inline distT="0" distB="0" distL="0" distR="0">
                  <wp:extent cx="4168800" cy="4780800"/>
                  <wp:effectExtent b="0" l="0" r="0" t="0"/>
                  <wp:docPr id="24970658" name="name996763c17515037a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18763c17515037a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66585" name="name310363c175150f1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3263c175150f1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04467" name="name520063c1751516a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663c1751516a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3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3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3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3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3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57345" name="name214163c175152250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763c17515225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3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3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3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3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3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3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3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543031" name="name713163c17515378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4163c17515378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1350948" name="name207863c175154213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8463c17515421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829702" name="name294263c17515590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1263c17515590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84132" name="name336963c175157b4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263c175157b3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5816165" name="name733363c175158a81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64363c175158a80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7267410" name="name591363c175159a25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77063c175159a24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7294" name="name946763c17515a06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563c17515a06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78563c17515a0edb" w:history="1">
              <w:r>
                <w:rPr>
                  <w:rStyle w:val="DefaultParagraphFontPHPDOCX"/>
                  <w:b/>
                  <w:bCs/>
                  <w:color w:val="0000FF"/>
                  <w:position w:val="-2"/>
                  <w:sz w:val="20"/>
                  <w:szCs w:val="20"/>
                  <w:u w:val="none"/>
                </w:rPr>
                <w:t xml:space="preserve">Par. 2.17.1.</w:t>
              </w:r>
            </w:hyperlink>
          </w:p>
          <w:p>
            <w:pPr>
              <w:numPr>
                <w:ilvl w:val="0"/>
                <w:numId w:val="173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62548" name="name487863c17515ad06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81963c17515ad0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393462" name="name701663c17515b341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92263c17515b34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43823" name="name381163c17515bcb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563c17515bc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13763c17515bddca" w:history="1">
              <w:r>
                <w:rPr>
                  <w:rStyle w:val="DefaultParagraphFontPHPDOCX"/>
                  <w:b/>
                  <w:bCs/>
                  <w:color w:val="0000FF"/>
                  <w:position w:val="-2"/>
                  <w:sz w:val="20"/>
                  <w:szCs w:val="20"/>
                  <w:u w:val="none"/>
                </w:rPr>
                <w:t xml:space="preserve">(ST_01).</w:t>
              </w:r>
            </w:hyperlink>
          </w:p>
          <w:p>
            <w:pPr>
              <w:numPr>
                <w:ilvl w:val="0"/>
                <w:numId w:val="17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8152159" name="name787663c17515c7f2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61263c17515c7f2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56750" name="name807863c17515d4b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463c17515d4b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6169560" name="name497863c17515dd87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54163c17515dd86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5781435" name="name392863c17515f0d3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08363c17515f0d3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74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74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4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74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4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298023" name="name394363c175160a4c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70563c175160a4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08663c175160b5d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03963c175160be8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64195" name="name744763c17516122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063c17516122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539182" name="name177463c175161bc1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80563c175161bc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2905151" name="name170863c17516237c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29063c17516237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5132430" name="name890363c175163336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82263c175163335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2787848" name="name682363c175164370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43563c175164370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5366960" name="name741563c175164ea9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01263c175164ea9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85163c175164f1a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7204562" name="name245063c175165f94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46563c175165f93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9617432" name="name371163c175166c17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13663c175166c17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2873816" name="name712863c17516812a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76863c17516812a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0078580" name="name665963c1751690e6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88963c1751690e6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4059402" name="name604763c175169d97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18863c175169d97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48822" name="name362263c17516a8d07"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96963c17516a8d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0904965" name="name317763c17516b5a2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86363c17516b5a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2790922" name="name979263c17516bf05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41863c17516bf05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9209280" name="name607563c17516cb73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97863c17516cb7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38874" name="name753463c17516d3a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263c17516d3a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See </w:t>
            </w:r>
            <w:hyperlink r:id="rId731263c17516d421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6462926" name="name766463c17516e52a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79763c17516e52a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1326" name="name494563c17516eb7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963c17516eb7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4360352" name="name159963c175170864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51163c175170864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4429818" name="name897263c17517126f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42263c17517126e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3832928" name="name572563c175171a60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12663c175171a60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37857" name="name302463c1751722e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763c1751722e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8501577" name="name747863c175173d75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81863c175173d74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5112351" name="name964163c175174a4e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0363c175174a4d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429196" name="name882463c17517512c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6663c17517512b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7295523" name="name857263c175175846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20263c175175845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07072" name="name560763c175175fd9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3263c175175f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4037339" name="name535163c175176fef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45763c175176fef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69058" name="name472363c1751783f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963c1751783f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2949212" name="name162263c175178f63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54063c175178f62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35042" name="name730463c17517a19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563c17517a19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4696798" name="name904263c17517adbb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10763c17517adbb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3317628" w:name="result_box"/>
            <w:bookmarkEnd w:id="1331762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73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073432" name="name828463c17517c415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30763c17517c414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5496811" name="name645163c17517d077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50863c17517d077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663676" name="name264163c17517e5f9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66463c17517e5f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5697989" name="name381963c17517f13a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48963c17517f13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6963c17517f2ac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4071488" name="name773463c175180a96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55863c175180a95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5141323" name="name999963c175181522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23863c175181521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837828" name="name942563c175181fcd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50263c175181fc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1938281" name="name526963c175182a95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75063c175182a95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440547" name="name354063c17518352f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41963c17518352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61200" name="name536663c1751840ad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84863c1751840ad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47833" name="name203063c175184bd1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00663c175184bd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4953588" name="name210263c175185526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64663c175185525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66563" name="name346163c175185b7b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29263c175185b7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8709994" name="name725063c17518639c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60563c17518639c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760206" name="name120763c175186a24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13463c175186a2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8715666" name="name702663c17518724b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72163c17518724b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221911" name="name763963c175187c3d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84463c175187c3c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3145654" name="name699563c1751883f4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48763c1751883f4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23363c1751885f0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128389" name="name332263c175188c3e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31263c175188c3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20963c175188d6c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235991" name="name517763c175189916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34363c17518991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0744612" name="name678563c17518a90d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03963c17518a90d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980728" name="name731563c17518b463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63763c17518b463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401931" name="name862463c17518c0fa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64463c17518c0f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716558" name="name724363c17518d335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71463c17518d33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32324" name="name187663c17518d8a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363c17518d8a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144926" name="name722263c17518e121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22263c17518e12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670344" name="name407963c17518ea16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91663c17518ea1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05486" name="name370763c17518f01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263c17518f01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Refer to </w:t>
            </w:r>
            <w:hyperlink r:id="rId106863c17518f097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0900558" name="name666863c175190359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72963c175190358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43873" name="name583263c175190e78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24463c175190e7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78373" name="name171363c1751915b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763c1751915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Refer to </w:t>
            </w:r>
            <w:hyperlink r:id="rId881363c175191635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515194" name="name557463c17519220d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93363c17519220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364171" name="name222463c175192882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72463c17519288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626188" name="name213863c17519336c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97363c17519336b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195700" name="name856663c175193e74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8063c175193e73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593748" name="name344163c175194b62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25363c175194b61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055724" name="name652163c175195891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34563c175195890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5481" name="name441663c1751960bc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48063c1751960b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1910" name="name685163c175196855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72763c17519685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8672848" name="name446263c175196fb9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04863c175196fb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814668" name="name632763c175197b74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10163c175197b7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84976" name="name915863c175198a5e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94163c175198a5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139738" name="name186063c175199827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79163c17519982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36497" name="name918263c17519a00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263c17519a00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Refer to </w:t>
            </w:r>
            <w:hyperlink r:id="rId818963c17519a13b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367899" name="name581163c17519a86b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79463c17519a86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954725" name="name545463c17519c22f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61163c17519c22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1563621" name="name411763c17519cee7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94763c17519cee7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2329618" name="name186363c17519db0f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87563c17519db0e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9693180" name="name183363c17519e7ac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68663c17519e7ab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8661594" name="name797963c17519f407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66563c17519f406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063643" name="name627963c1751a0d2d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28063c1751a0d2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5190339" name="name785763c1751a19a3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03263c1751a19a3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4546885" name="name438563c1751a2e71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72863c1751a2e71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6943132" name="name821963c1751a3400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62963c1751a33ff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328502" name="name918063c1751a40e9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83463c1751a40e9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7831932" name="name279463c1751a4d78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89363c1751a4d78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8067691" name="name567763c1751a5cb8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30863c1751a5cb8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4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81563c1751a5eed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4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19410" name="name931363c1751a690d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82363c1751a690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921925" name="name661163c1751a7160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14163c1751a716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933094" name="name198163c1751a7d1c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66763c1751a7d1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97019" name="name821063c1751a872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963c1751a872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Refer to </w:t>
            </w:r>
            <w:hyperlink r:id="rId313663c1751a8816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9328049" name="name176463c1751a8ef4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35963c1751a8ef4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601710" name="name784863c1751a9b54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04063c1751a9b5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243847" name="name468763c1751aa69f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63263c1751aa69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976385" name="name425363c1751aae2a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66663c1751aae2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24463c1751ab283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76963c1751ab2f5d"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73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74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74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74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74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74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75468" name="name255963c1751abd93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54163c1751abd9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3379471" name="name888963c1751ac69e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64663c1751ac69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29080" name="name960063c1751accb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963c1751accb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17263c1751acdc55"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831318" name="name595763c1751ad4e7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49163c1751ad4e7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74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429013" name="name143263c1751ade71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54163c1751ade70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74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74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74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329350" name="name587263c1751ae623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42163c1751ae62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74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966404" name="name287163c1751af37b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57363c1751af37a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74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018694" name="name308263c1751b0800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25263c1751b080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04150" name="name373763c1751b0ec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363c1751b0ec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73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057970" name="name468263c1751b1dfb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99563c1751b1df6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46">
    <w:multiLevelType w:val="hybridMultilevel"/>
    <w:lvl w:ilvl="0" w:tplc="39999542">
      <w:start w:val="1"/>
      <w:numFmt w:val="decimal"/>
      <w:lvlText w:val="%1."/>
      <w:lvlJc w:val="left"/>
      <w:pPr>
        <w:ind w:left="720" w:hanging="360"/>
      </w:pPr>
    </w:lvl>
    <w:lvl w:ilvl="1" w:tplc="39999542" w:tentative="1">
      <w:start w:val="1"/>
      <w:numFmt w:val="lowerLetter"/>
      <w:lvlText w:val="%2."/>
      <w:lvlJc w:val="left"/>
      <w:pPr>
        <w:ind w:left="1440" w:hanging="360"/>
      </w:pPr>
    </w:lvl>
    <w:lvl w:ilvl="2" w:tplc="39999542" w:tentative="1">
      <w:start w:val="1"/>
      <w:numFmt w:val="lowerRoman"/>
      <w:lvlText w:val="%3."/>
      <w:lvlJc w:val="right"/>
      <w:pPr>
        <w:ind w:left="2160" w:hanging="180"/>
      </w:pPr>
    </w:lvl>
    <w:lvl w:ilvl="3" w:tplc="39999542" w:tentative="1">
      <w:start w:val="1"/>
      <w:numFmt w:val="decimal"/>
      <w:lvlText w:val="%4."/>
      <w:lvlJc w:val="left"/>
      <w:pPr>
        <w:ind w:left="2880" w:hanging="360"/>
      </w:pPr>
    </w:lvl>
    <w:lvl w:ilvl="4" w:tplc="39999542" w:tentative="1">
      <w:start w:val="1"/>
      <w:numFmt w:val="lowerLetter"/>
      <w:lvlText w:val="%5."/>
      <w:lvlJc w:val="left"/>
      <w:pPr>
        <w:ind w:left="3600" w:hanging="360"/>
      </w:pPr>
    </w:lvl>
    <w:lvl w:ilvl="5" w:tplc="39999542" w:tentative="1">
      <w:start w:val="1"/>
      <w:numFmt w:val="lowerRoman"/>
      <w:lvlText w:val="%6."/>
      <w:lvlJc w:val="right"/>
      <w:pPr>
        <w:ind w:left="4320" w:hanging="180"/>
      </w:pPr>
    </w:lvl>
    <w:lvl w:ilvl="6" w:tplc="39999542" w:tentative="1">
      <w:start w:val="1"/>
      <w:numFmt w:val="decimal"/>
      <w:lvlText w:val="%7."/>
      <w:lvlJc w:val="left"/>
      <w:pPr>
        <w:ind w:left="5040" w:hanging="360"/>
      </w:pPr>
    </w:lvl>
    <w:lvl w:ilvl="7" w:tplc="39999542" w:tentative="1">
      <w:start w:val="1"/>
      <w:numFmt w:val="lowerLetter"/>
      <w:lvlText w:val="%8."/>
      <w:lvlJc w:val="left"/>
      <w:pPr>
        <w:ind w:left="5760" w:hanging="360"/>
      </w:pPr>
    </w:lvl>
    <w:lvl w:ilvl="8" w:tplc="39999542" w:tentative="1">
      <w:start w:val="1"/>
      <w:numFmt w:val="lowerRoman"/>
      <w:lvlText w:val="%9."/>
      <w:lvlJc w:val="right"/>
      <w:pPr>
        <w:ind w:left="6480" w:hanging="180"/>
      </w:pPr>
    </w:lvl>
  </w:abstractNum>
  <w:abstractNum w:abstractNumId="1745">
    <w:multiLevelType w:val="hybridMultilevel"/>
    <w:lvl w:ilvl="0" w:tplc="86260359">
      <w:start w:val="1"/>
      <w:numFmt w:val="decimal"/>
      <w:lvlText w:val="%1."/>
      <w:lvlJc w:val="left"/>
      <w:pPr>
        <w:ind w:left="720" w:hanging="360"/>
      </w:pPr>
    </w:lvl>
    <w:lvl w:ilvl="1" w:tplc="86260359" w:tentative="1">
      <w:start w:val="1"/>
      <w:numFmt w:val="lowerLetter"/>
      <w:lvlText w:val="%2."/>
      <w:lvlJc w:val="left"/>
      <w:pPr>
        <w:ind w:left="1440" w:hanging="360"/>
      </w:pPr>
    </w:lvl>
    <w:lvl w:ilvl="2" w:tplc="86260359" w:tentative="1">
      <w:start w:val="1"/>
      <w:numFmt w:val="lowerRoman"/>
      <w:lvlText w:val="%3."/>
      <w:lvlJc w:val="right"/>
      <w:pPr>
        <w:ind w:left="2160" w:hanging="180"/>
      </w:pPr>
    </w:lvl>
    <w:lvl w:ilvl="3" w:tplc="86260359" w:tentative="1">
      <w:start w:val="1"/>
      <w:numFmt w:val="decimal"/>
      <w:lvlText w:val="%4."/>
      <w:lvlJc w:val="left"/>
      <w:pPr>
        <w:ind w:left="2880" w:hanging="360"/>
      </w:pPr>
    </w:lvl>
    <w:lvl w:ilvl="4" w:tplc="86260359" w:tentative="1">
      <w:start w:val="1"/>
      <w:numFmt w:val="lowerLetter"/>
      <w:lvlText w:val="%5."/>
      <w:lvlJc w:val="left"/>
      <w:pPr>
        <w:ind w:left="3600" w:hanging="360"/>
      </w:pPr>
    </w:lvl>
    <w:lvl w:ilvl="5" w:tplc="86260359" w:tentative="1">
      <w:start w:val="1"/>
      <w:numFmt w:val="lowerRoman"/>
      <w:lvlText w:val="%6."/>
      <w:lvlJc w:val="right"/>
      <w:pPr>
        <w:ind w:left="4320" w:hanging="180"/>
      </w:pPr>
    </w:lvl>
    <w:lvl w:ilvl="6" w:tplc="86260359" w:tentative="1">
      <w:start w:val="1"/>
      <w:numFmt w:val="decimal"/>
      <w:lvlText w:val="%7."/>
      <w:lvlJc w:val="left"/>
      <w:pPr>
        <w:ind w:left="5040" w:hanging="360"/>
      </w:pPr>
    </w:lvl>
    <w:lvl w:ilvl="7" w:tplc="86260359" w:tentative="1">
      <w:start w:val="1"/>
      <w:numFmt w:val="lowerLetter"/>
      <w:lvlText w:val="%8."/>
      <w:lvlJc w:val="left"/>
      <w:pPr>
        <w:ind w:left="5760" w:hanging="360"/>
      </w:pPr>
    </w:lvl>
    <w:lvl w:ilvl="8" w:tplc="86260359" w:tentative="1">
      <w:start w:val="1"/>
      <w:numFmt w:val="lowerRoman"/>
      <w:lvlText w:val="%9."/>
      <w:lvlJc w:val="right"/>
      <w:pPr>
        <w:ind w:left="6480" w:hanging="180"/>
      </w:pPr>
    </w:lvl>
  </w:abstractNum>
  <w:abstractNum w:abstractNumId="1744">
    <w:multiLevelType w:val="hybridMultilevel"/>
    <w:lvl w:ilvl="0" w:tplc="72019321">
      <w:start w:val="1"/>
      <w:numFmt w:val="decimal"/>
      <w:lvlText w:val="%1."/>
      <w:lvlJc w:val="left"/>
      <w:pPr>
        <w:ind w:left="720" w:hanging="360"/>
      </w:pPr>
    </w:lvl>
    <w:lvl w:ilvl="1" w:tplc="72019321" w:tentative="1">
      <w:start w:val="1"/>
      <w:numFmt w:val="lowerLetter"/>
      <w:lvlText w:val="%2."/>
      <w:lvlJc w:val="left"/>
      <w:pPr>
        <w:ind w:left="1440" w:hanging="360"/>
      </w:pPr>
    </w:lvl>
    <w:lvl w:ilvl="2" w:tplc="72019321" w:tentative="1">
      <w:start w:val="1"/>
      <w:numFmt w:val="lowerRoman"/>
      <w:lvlText w:val="%3."/>
      <w:lvlJc w:val="right"/>
      <w:pPr>
        <w:ind w:left="2160" w:hanging="180"/>
      </w:pPr>
    </w:lvl>
    <w:lvl w:ilvl="3" w:tplc="72019321" w:tentative="1">
      <w:start w:val="1"/>
      <w:numFmt w:val="decimal"/>
      <w:lvlText w:val="%4."/>
      <w:lvlJc w:val="left"/>
      <w:pPr>
        <w:ind w:left="2880" w:hanging="360"/>
      </w:pPr>
    </w:lvl>
    <w:lvl w:ilvl="4" w:tplc="72019321" w:tentative="1">
      <w:start w:val="1"/>
      <w:numFmt w:val="lowerLetter"/>
      <w:lvlText w:val="%5."/>
      <w:lvlJc w:val="left"/>
      <w:pPr>
        <w:ind w:left="3600" w:hanging="360"/>
      </w:pPr>
    </w:lvl>
    <w:lvl w:ilvl="5" w:tplc="72019321" w:tentative="1">
      <w:start w:val="1"/>
      <w:numFmt w:val="lowerRoman"/>
      <w:lvlText w:val="%6."/>
      <w:lvlJc w:val="right"/>
      <w:pPr>
        <w:ind w:left="4320" w:hanging="180"/>
      </w:pPr>
    </w:lvl>
    <w:lvl w:ilvl="6" w:tplc="72019321" w:tentative="1">
      <w:start w:val="1"/>
      <w:numFmt w:val="decimal"/>
      <w:lvlText w:val="%7."/>
      <w:lvlJc w:val="left"/>
      <w:pPr>
        <w:ind w:left="5040" w:hanging="360"/>
      </w:pPr>
    </w:lvl>
    <w:lvl w:ilvl="7" w:tplc="72019321" w:tentative="1">
      <w:start w:val="1"/>
      <w:numFmt w:val="lowerLetter"/>
      <w:lvlText w:val="%8."/>
      <w:lvlJc w:val="left"/>
      <w:pPr>
        <w:ind w:left="5760" w:hanging="360"/>
      </w:pPr>
    </w:lvl>
    <w:lvl w:ilvl="8" w:tplc="72019321" w:tentative="1">
      <w:start w:val="1"/>
      <w:numFmt w:val="lowerRoman"/>
      <w:lvlText w:val="%9."/>
      <w:lvlJc w:val="right"/>
      <w:pPr>
        <w:ind w:left="6480" w:hanging="180"/>
      </w:pPr>
    </w:lvl>
  </w:abstractNum>
  <w:abstractNum w:abstractNumId="1743">
    <w:multiLevelType w:val="hybridMultilevel"/>
    <w:lvl w:ilvl="0" w:tplc="14690072">
      <w:start w:val="1"/>
      <w:numFmt w:val="decimal"/>
      <w:lvlText w:val="%1."/>
      <w:lvlJc w:val="left"/>
      <w:pPr>
        <w:ind w:left="720" w:hanging="360"/>
      </w:pPr>
    </w:lvl>
    <w:lvl w:ilvl="1" w:tplc="14690072" w:tentative="1">
      <w:start w:val="1"/>
      <w:numFmt w:val="lowerLetter"/>
      <w:lvlText w:val="%2."/>
      <w:lvlJc w:val="left"/>
      <w:pPr>
        <w:ind w:left="1440" w:hanging="360"/>
      </w:pPr>
    </w:lvl>
    <w:lvl w:ilvl="2" w:tplc="14690072" w:tentative="1">
      <w:start w:val="1"/>
      <w:numFmt w:val="lowerRoman"/>
      <w:lvlText w:val="%3."/>
      <w:lvlJc w:val="right"/>
      <w:pPr>
        <w:ind w:left="2160" w:hanging="180"/>
      </w:pPr>
    </w:lvl>
    <w:lvl w:ilvl="3" w:tplc="14690072" w:tentative="1">
      <w:start w:val="1"/>
      <w:numFmt w:val="decimal"/>
      <w:lvlText w:val="%4."/>
      <w:lvlJc w:val="left"/>
      <w:pPr>
        <w:ind w:left="2880" w:hanging="360"/>
      </w:pPr>
    </w:lvl>
    <w:lvl w:ilvl="4" w:tplc="14690072" w:tentative="1">
      <w:start w:val="1"/>
      <w:numFmt w:val="lowerLetter"/>
      <w:lvlText w:val="%5."/>
      <w:lvlJc w:val="left"/>
      <w:pPr>
        <w:ind w:left="3600" w:hanging="360"/>
      </w:pPr>
    </w:lvl>
    <w:lvl w:ilvl="5" w:tplc="14690072" w:tentative="1">
      <w:start w:val="1"/>
      <w:numFmt w:val="lowerRoman"/>
      <w:lvlText w:val="%6."/>
      <w:lvlJc w:val="right"/>
      <w:pPr>
        <w:ind w:left="4320" w:hanging="180"/>
      </w:pPr>
    </w:lvl>
    <w:lvl w:ilvl="6" w:tplc="14690072" w:tentative="1">
      <w:start w:val="1"/>
      <w:numFmt w:val="decimal"/>
      <w:lvlText w:val="%7."/>
      <w:lvlJc w:val="left"/>
      <w:pPr>
        <w:ind w:left="5040" w:hanging="360"/>
      </w:pPr>
    </w:lvl>
    <w:lvl w:ilvl="7" w:tplc="14690072" w:tentative="1">
      <w:start w:val="1"/>
      <w:numFmt w:val="lowerLetter"/>
      <w:lvlText w:val="%8."/>
      <w:lvlJc w:val="left"/>
      <w:pPr>
        <w:ind w:left="5760" w:hanging="360"/>
      </w:pPr>
    </w:lvl>
    <w:lvl w:ilvl="8" w:tplc="14690072" w:tentative="1">
      <w:start w:val="1"/>
      <w:numFmt w:val="lowerRoman"/>
      <w:lvlText w:val="%9."/>
      <w:lvlJc w:val="right"/>
      <w:pPr>
        <w:ind w:left="6480" w:hanging="180"/>
      </w:pPr>
    </w:lvl>
  </w:abstractNum>
  <w:abstractNum w:abstractNumId="1742">
    <w:multiLevelType w:val="hybridMultilevel"/>
    <w:lvl w:ilvl="0" w:tplc="30544219">
      <w:start w:val="1"/>
      <w:numFmt w:val="decimal"/>
      <w:lvlText w:val="%1."/>
      <w:lvlJc w:val="left"/>
      <w:pPr>
        <w:ind w:left="720" w:hanging="360"/>
      </w:pPr>
    </w:lvl>
    <w:lvl w:ilvl="1" w:tplc="30544219" w:tentative="1">
      <w:start w:val="1"/>
      <w:numFmt w:val="lowerLetter"/>
      <w:lvlText w:val="%2."/>
      <w:lvlJc w:val="left"/>
      <w:pPr>
        <w:ind w:left="1440" w:hanging="360"/>
      </w:pPr>
    </w:lvl>
    <w:lvl w:ilvl="2" w:tplc="30544219" w:tentative="1">
      <w:start w:val="1"/>
      <w:numFmt w:val="lowerRoman"/>
      <w:lvlText w:val="%3."/>
      <w:lvlJc w:val="right"/>
      <w:pPr>
        <w:ind w:left="2160" w:hanging="180"/>
      </w:pPr>
    </w:lvl>
    <w:lvl w:ilvl="3" w:tplc="30544219" w:tentative="1">
      <w:start w:val="1"/>
      <w:numFmt w:val="decimal"/>
      <w:lvlText w:val="%4."/>
      <w:lvlJc w:val="left"/>
      <w:pPr>
        <w:ind w:left="2880" w:hanging="360"/>
      </w:pPr>
    </w:lvl>
    <w:lvl w:ilvl="4" w:tplc="30544219" w:tentative="1">
      <w:start w:val="1"/>
      <w:numFmt w:val="lowerLetter"/>
      <w:lvlText w:val="%5."/>
      <w:lvlJc w:val="left"/>
      <w:pPr>
        <w:ind w:left="3600" w:hanging="360"/>
      </w:pPr>
    </w:lvl>
    <w:lvl w:ilvl="5" w:tplc="30544219" w:tentative="1">
      <w:start w:val="1"/>
      <w:numFmt w:val="lowerRoman"/>
      <w:lvlText w:val="%6."/>
      <w:lvlJc w:val="right"/>
      <w:pPr>
        <w:ind w:left="4320" w:hanging="180"/>
      </w:pPr>
    </w:lvl>
    <w:lvl w:ilvl="6" w:tplc="30544219" w:tentative="1">
      <w:start w:val="1"/>
      <w:numFmt w:val="decimal"/>
      <w:lvlText w:val="%7."/>
      <w:lvlJc w:val="left"/>
      <w:pPr>
        <w:ind w:left="5040" w:hanging="360"/>
      </w:pPr>
    </w:lvl>
    <w:lvl w:ilvl="7" w:tplc="30544219" w:tentative="1">
      <w:start w:val="1"/>
      <w:numFmt w:val="lowerLetter"/>
      <w:lvlText w:val="%8."/>
      <w:lvlJc w:val="left"/>
      <w:pPr>
        <w:ind w:left="5760" w:hanging="360"/>
      </w:pPr>
    </w:lvl>
    <w:lvl w:ilvl="8" w:tplc="30544219" w:tentative="1">
      <w:start w:val="1"/>
      <w:numFmt w:val="lowerRoman"/>
      <w:lvlText w:val="%9."/>
      <w:lvlJc w:val="right"/>
      <w:pPr>
        <w:ind w:left="6480" w:hanging="180"/>
      </w:pPr>
    </w:lvl>
  </w:abstractNum>
  <w:abstractNum w:abstractNumId="1741">
    <w:multiLevelType w:val="hybridMultilevel"/>
    <w:lvl w:ilvl="0" w:tplc="52688545">
      <w:start w:val="1"/>
      <w:numFmt w:val="decimal"/>
      <w:lvlText w:val="%1."/>
      <w:lvlJc w:val="left"/>
      <w:pPr>
        <w:ind w:left="720" w:hanging="360"/>
      </w:pPr>
    </w:lvl>
    <w:lvl w:ilvl="1" w:tplc="52688545" w:tentative="1">
      <w:start w:val="1"/>
      <w:numFmt w:val="lowerLetter"/>
      <w:lvlText w:val="%2."/>
      <w:lvlJc w:val="left"/>
      <w:pPr>
        <w:ind w:left="1440" w:hanging="360"/>
      </w:pPr>
    </w:lvl>
    <w:lvl w:ilvl="2" w:tplc="52688545" w:tentative="1">
      <w:start w:val="1"/>
      <w:numFmt w:val="lowerRoman"/>
      <w:lvlText w:val="%3."/>
      <w:lvlJc w:val="right"/>
      <w:pPr>
        <w:ind w:left="2160" w:hanging="180"/>
      </w:pPr>
    </w:lvl>
    <w:lvl w:ilvl="3" w:tplc="52688545" w:tentative="1">
      <w:start w:val="1"/>
      <w:numFmt w:val="decimal"/>
      <w:lvlText w:val="%4."/>
      <w:lvlJc w:val="left"/>
      <w:pPr>
        <w:ind w:left="2880" w:hanging="360"/>
      </w:pPr>
    </w:lvl>
    <w:lvl w:ilvl="4" w:tplc="52688545" w:tentative="1">
      <w:start w:val="1"/>
      <w:numFmt w:val="lowerLetter"/>
      <w:lvlText w:val="%5."/>
      <w:lvlJc w:val="left"/>
      <w:pPr>
        <w:ind w:left="3600" w:hanging="360"/>
      </w:pPr>
    </w:lvl>
    <w:lvl w:ilvl="5" w:tplc="52688545" w:tentative="1">
      <w:start w:val="1"/>
      <w:numFmt w:val="lowerRoman"/>
      <w:lvlText w:val="%6."/>
      <w:lvlJc w:val="right"/>
      <w:pPr>
        <w:ind w:left="4320" w:hanging="180"/>
      </w:pPr>
    </w:lvl>
    <w:lvl w:ilvl="6" w:tplc="52688545" w:tentative="1">
      <w:start w:val="1"/>
      <w:numFmt w:val="decimal"/>
      <w:lvlText w:val="%7."/>
      <w:lvlJc w:val="left"/>
      <w:pPr>
        <w:ind w:left="5040" w:hanging="360"/>
      </w:pPr>
    </w:lvl>
    <w:lvl w:ilvl="7" w:tplc="52688545" w:tentative="1">
      <w:start w:val="1"/>
      <w:numFmt w:val="lowerLetter"/>
      <w:lvlText w:val="%8."/>
      <w:lvlJc w:val="left"/>
      <w:pPr>
        <w:ind w:left="5760" w:hanging="360"/>
      </w:pPr>
    </w:lvl>
    <w:lvl w:ilvl="8" w:tplc="52688545" w:tentative="1">
      <w:start w:val="1"/>
      <w:numFmt w:val="lowerRoman"/>
      <w:lvlText w:val="%9."/>
      <w:lvlJc w:val="right"/>
      <w:pPr>
        <w:ind w:left="6480" w:hanging="180"/>
      </w:pPr>
    </w:lvl>
  </w:abstractNum>
  <w:abstractNum w:abstractNumId="1740">
    <w:multiLevelType w:val="hybridMultilevel"/>
    <w:lvl w:ilvl="0" w:tplc="48303294">
      <w:start w:val="1"/>
      <w:numFmt w:val="decimal"/>
      <w:lvlText w:val="%1."/>
      <w:lvlJc w:val="left"/>
      <w:pPr>
        <w:ind w:left="720" w:hanging="360"/>
      </w:pPr>
    </w:lvl>
    <w:lvl w:ilvl="1" w:tplc="48303294" w:tentative="1">
      <w:start w:val="1"/>
      <w:numFmt w:val="lowerLetter"/>
      <w:lvlText w:val="%2."/>
      <w:lvlJc w:val="left"/>
      <w:pPr>
        <w:ind w:left="1440" w:hanging="360"/>
      </w:pPr>
    </w:lvl>
    <w:lvl w:ilvl="2" w:tplc="48303294" w:tentative="1">
      <w:start w:val="1"/>
      <w:numFmt w:val="lowerRoman"/>
      <w:lvlText w:val="%3."/>
      <w:lvlJc w:val="right"/>
      <w:pPr>
        <w:ind w:left="2160" w:hanging="180"/>
      </w:pPr>
    </w:lvl>
    <w:lvl w:ilvl="3" w:tplc="48303294" w:tentative="1">
      <w:start w:val="1"/>
      <w:numFmt w:val="decimal"/>
      <w:lvlText w:val="%4."/>
      <w:lvlJc w:val="left"/>
      <w:pPr>
        <w:ind w:left="2880" w:hanging="360"/>
      </w:pPr>
    </w:lvl>
    <w:lvl w:ilvl="4" w:tplc="48303294" w:tentative="1">
      <w:start w:val="1"/>
      <w:numFmt w:val="lowerLetter"/>
      <w:lvlText w:val="%5."/>
      <w:lvlJc w:val="left"/>
      <w:pPr>
        <w:ind w:left="3600" w:hanging="360"/>
      </w:pPr>
    </w:lvl>
    <w:lvl w:ilvl="5" w:tplc="48303294" w:tentative="1">
      <w:start w:val="1"/>
      <w:numFmt w:val="lowerRoman"/>
      <w:lvlText w:val="%6."/>
      <w:lvlJc w:val="right"/>
      <w:pPr>
        <w:ind w:left="4320" w:hanging="180"/>
      </w:pPr>
    </w:lvl>
    <w:lvl w:ilvl="6" w:tplc="48303294" w:tentative="1">
      <w:start w:val="1"/>
      <w:numFmt w:val="decimal"/>
      <w:lvlText w:val="%7."/>
      <w:lvlJc w:val="left"/>
      <w:pPr>
        <w:ind w:left="5040" w:hanging="360"/>
      </w:pPr>
    </w:lvl>
    <w:lvl w:ilvl="7" w:tplc="48303294" w:tentative="1">
      <w:start w:val="1"/>
      <w:numFmt w:val="lowerLetter"/>
      <w:lvlText w:val="%8."/>
      <w:lvlJc w:val="left"/>
      <w:pPr>
        <w:ind w:left="5760" w:hanging="360"/>
      </w:pPr>
    </w:lvl>
    <w:lvl w:ilvl="8" w:tplc="48303294" w:tentative="1">
      <w:start w:val="1"/>
      <w:numFmt w:val="lowerRoman"/>
      <w:lvlText w:val="%9."/>
      <w:lvlJc w:val="right"/>
      <w:pPr>
        <w:ind w:left="6480" w:hanging="180"/>
      </w:pPr>
    </w:lvl>
  </w:abstractNum>
  <w:abstractNum w:abstractNumId="1739">
    <w:multiLevelType w:val="hybridMultilevel"/>
    <w:lvl w:ilvl="0" w:tplc="89542216">
      <w:start w:val="1"/>
      <w:numFmt w:val="decimal"/>
      <w:lvlText w:val="%1."/>
      <w:lvlJc w:val="left"/>
      <w:pPr>
        <w:ind w:left="720" w:hanging="360"/>
      </w:pPr>
    </w:lvl>
    <w:lvl w:ilvl="1" w:tplc="89542216" w:tentative="1">
      <w:start w:val="1"/>
      <w:numFmt w:val="lowerLetter"/>
      <w:lvlText w:val="%2."/>
      <w:lvlJc w:val="left"/>
      <w:pPr>
        <w:ind w:left="1440" w:hanging="360"/>
      </w:pPr>
    </w:lvl>
    <w:lvl w:ilvl="2" w:tplc="89542216" w:tentative="1">
      <w:start w:val="1"/>
      <w:numFmt w:val="lowerRoman"/>
      <w:lvlText w:val="%3."/>
      <w:lvlJc w:val="right"/>
      <w:pPr>
        <w:ind w:left="2160" w:hanging="180"/>
      </w:pPr>
    </w:lvl>
    <w:lvl w:ilvl="3" w:tplc="89542216" w:tentative="1">
      <w:start w:val="1"/>
      <w:numFmt w:val="decimal"/>
      <w:lvlText w:val="%4."/>
      <w:lvlJc w:val="left"/>
      <w:pPr>
        <w:ind w:left="2880" w:hanging="360"/>
      </w:pPr>
    </w:lvl>
    <w:lvl w:ilvl="4" w:tplc="89542216" w:tentative="1">
      <w:start w:val="1"/>
      <w:numFmt w:val="lowerLetter"/>
      <w:lvlText w:val="%5."/>
      <w:lvlJc w:val="left"/>
      <w:pPr>
        <w:ind w:left="3600" w:hanging="360"/>
      </w:pPr>
    </w:lvl>
    <w:lvl w:ilvl="5" w:tplc="89542216" w:tentative="1">
      <w:start w:val="1"/>
      <w:numFmt w:val="lowerRoman"/>
      <w:lvlText w:val="%6."/>
      <w:lvlJc w:val="right"/>
      <w:pPr>
        <w:ind w:left="4320" w:hanging="180"/>
      </w:pPr>
    </w:lvl>
    <w:lvl w:ilvl="6" w:tplc="89542216" w:tentative="1">
      <w:start w:val="1"/>
      <w:numFmt w:val="decimal"/>
      <w:lvlText w:val="%7."/>
      <w:lvlJc w:val="left"/>
      <w:pPr>
        <w:ind w:left="5040" w:hanging="360"/>
      </w:pPr>
    </w:lvl>
    <w:lvl w:ilvl="7" w:tplc="89542216" w:tentative="1">
      <w:start w:val="1"/>
      <w:numFmt w:val="lowerLetter"/>
      <w:lvlText w:val="%8."/>
      <w:lvlJc w:val="left"/>
      <w:pPr>
        <w:ind w:left="5760" w:hanging="360"/>
      </w:pPr>
    </w:lvl>
    <w:lvl w:ilvl="8" w:tplc="89542216" w:tentative="1">
      <w:start w:val="1"/>
      <w:numFmt w:val="lowerRoman"/>
      <w:lvlText w:val="%9."/>
      <w:lvlJc w:val="right"/>
      <w:pPr>
        <w:ind w:left="6480" w:hanging="180"/>
      </w:pPr>
    </w:lvl>
  </w:abstractNum>
  <w:abstractNum w:abstractNumId="1738">
    <w:multiLevelType w:val="hybridMultilevel"/>
    <w:lvl w:ilvl="0" w:tplc="757640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38">
    <w:abstractNumId w:val="1738"/>
  </w:num>
  <w:num w:numId="1739">
    <w:abstractNumId w:val="1739"/>
  </w:num>
  <w:num w:numId="1740">
    <w:abstractNumId w:val="1740"/>
  </w:num>
  <w:num w:numId="1741">
    <w:abstractNumId w:val="1741"/>
  </w:num>
  <w:num w:numId="1742">
    <w:abstractNumId w:val="1742"/>
  </w:num>
  <w:num w:numId="1743">
    <w:abstractNumId w:val="1743"/>
  </w:num>
  <w:num w:numId="1744">
    <w:abstractNumId w:val="1744"/>
  </w:num>
  <w:num w:numId="1745">
    <w:abstractNumId w:val="1745"/>
  </w:num>
  <w:num w:numId="1746">
    <w:abstractNumId w:val="17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3616079" Type="http://schemas.openxmlformats.org/officeDocument/2006/relationships/comments" Target="comments.xml"/><Relationship Id="rId767029332" Type="http://schemas.microsoft.com/office/2011/relationships/commentsExtended" Target="commentsExtended.xml"/><Relationship Id="rId91563610" Type="http://schemas.openxmlformats.org/officeDocument/2006/relationships/image" Target="media/imgrId91563610.jpg"/><Relationship Id="rId624263c17514ce020" Type="http://schemas.openxmlformats.org/officeDocument/2006/relationships/hyperlink" Target="https://iservice.lombardini.it/jsp/Template2/manuale.jsp?id=55&amp;parent=1000" TargetMode="External"/><Relationship Id="rId308363c17514d0c66" Type="http://schemas.openxmlformats.org/officeDocument/2006/relationships/hyperlink" Target="https://iservice.lombardini.it/jsp/Template2/manuale.jsp?id=195&amp;parent=1000" TargetMode="External"/><Relationship Id="rId878563c17515a0edb" Type="http://schemas.openxmlformats.org/officeDocument/2006/relationships/hyperlink" Target="https://iservice.lombardini.it/jsp/Template2/manuale.jsp?id=112&amp;parent=1000" TargetMode="External"/><Relationship Id="rId813763c17515bddca" Type="http://schemas.openxmlformats.org/officeDocument/2006/relationships/hyperlink" Target="https://iservice.lombardini.it/jsp/Template2/manuale.jsp?id=822&amp;parent=1000" TargetMode="External"/><Relationship Id="rId808663c175160b5d8" Type="http://schemas.openxmlformats.org/officeDocument/2006/relationships/hyperlink" Target="https://iservice.lombardini.it/jsp/Template2/manuale.jsp?id=822&amp;parent=1000" TargetMode="External"/><Relationship Id="rId203963c175160be81" Type="http://schemas.openxmlformats.org/officeDocument/2006/relationships/hyperlink" Target="https://iservice.lombardini.it/jsp/Template2/manuale.jsp?id=822&amp;parent=1000" TargetMode="External"/><Relationship Id="rId585163c175164f1ac" Type="http://schemas.openxmlformats.org/officeDocument/2006/relationships/hyperlink" Target="https://www.youtube.com/embed/Ig3XosQ8h0s?rel=0" TargetMode="External"/><Relationship Id="rId731263c17516d4212" Type="http://schemas.openxmlformats.org/officeDocument/2006/relationships/hyperlink" Target="https://iservice.lombardini.it/jsp/Template2/manuale.jsp?id=113&amp;parent=1000" TargetMode="External"/><Relationship Id="rId126963c17517f2ace" Type="http://schemas.openxmlformats.org/officeDocument/2006/relationships/hyperlink" Target="https://www.youtube.com/embed/6-0TbYG2EkY?rel=0" TargetMode="External"/><Relationship Id="rId923363c1751885f02" Type="http://schemas.openxmlformats.org/officeDocument/2006/relationships/hyperlink" Target="https://iservice.lombardini.it/jsp/Template2/manuale.jsp?id=171&amp;parent=1000" TargetMode="External"/><Relationship Id="rId620963c175188d6cc" Type="http://schemas.openxmlformats.org/officeDocument/2006/relationships/hyperlink" Target="https://iservice.lombardini.it/jsp/Template2/manuale.jsp?id=171&amp;parent=1000" TargetMode="External"/><Relationship Id="rId106863c17518f0974" Type="http://schemas.openxmlformats.org/officeDocument/2006/relationships/hyperlink" Target="https://iservice.lombardini.it/jsp/Template2/manuale.jsp?id=103&amp;parent=1000" TargetMode="External"/><Relationship Id="rId881363c1751916357" Type="http://schemas.openxmlformats.org/officeDocument/2006/relationships/hyperlink" Target="https://iservice.lombardini.it/jsp/Template2/manuale.jsp?id=103&amp;parent=1000" TargetMode="External"/><Relationship Id="rId818963c17519a13bb" Type="http://schemas.openxmlformats.org/officeDocument/2006/relationships/hyperlink" Target="https://iservice.lombardini.it/jsp/Template2/manuale.jsp?id=103&amp;parent=1000" TargetMode="External"/><Relationship Id="rId681563c1751a5eed7" Type="http://schemas.openxmlformats.org/officeDocument/2006/relationships/hyperlink" Target="https://iservice.lombardini.it/jsp/Template2/manuale.jsp?id=55&amp;parent=1000" TargetMode="External"/><Relationship Id="rId313663c1751a88164" Type="http://schemas.openxmlformats.org/officeDocument/2006/relationships/hyperlink" Target="https://iservice.lombardini.it/jsp/Template2/manuale.jsp?id=113&amp;parent=1000" TargetMode="External"/><Relationship Id="rId824463c1751ab2834" Type="http://schemas.openxmlformats.org/officeDocument/2006/relationships/hyperlink" Target="https://iservice.lombardini.it/jsp/Template2/manuale.jsp?id=55&amp;parent=1000" TargetMode="External"/><Relationship Id="rId876963c1751ab2f5d" Type="http://schemas.openxmlformats.org/officeDocument/2006/relationships/hyperlink" Target="https://iservice.lombardini.it/jsp/Template2/manuale.jsp?id=102&amp;parent=1000" TargetMode="External"/><Relationship Id="rId117263c1751acdc55" Type="http://schemas.openxmlformats.org/officeDocument/2006/relationships/hyperlink" Target="https://iservice.lombardini.it/jsp/Template2/manuale.jsp?id=112&amp;parent=1000" TargetMode="External"/><Relationship Id="rId328363c17514ea1fe" Type="http://schemas.openxmlformats.org/officeDocument/2006/relationships/image" Target="media/imgrId328363c17514ea1fe.jpg"/><Relationship Id="rId418763c17515037a8" Type="http://schemas.openxmlformats.org/officeDocument/2006/relationships/image" Target="media/imgrId418763c17515037a8.jpg"/><Relationship Id="rId793263c175150f1bf" Type="http://schemas.openxmlformats.org/officeDocument/2006/relationships/image" Target="media/imgrId793263c175150f1bf.jpg"/><Relationship Id="rId370663c1751516a70" Type="http://schemas.openxmlformats.org/officeDocument/2006/relationships/image" Target="media/imgrId370663c1751516a70.jpg"/><Relationship Id="rId106763c1751522502" Type="http://schemas.openxmlformats.org/officeDocument/2006/relationships/image" Target="media/imgrId106763c1751522502.jpg"/><Relationship Id="rId784163c175153780b" Type="http://schemas.openxmlformats.org/officeDocument/2006/relationships/image" Target="media/imgrId784163c175153780b.png"/><Relationship Id="rId738463c1751542133" Type="http://schemas.openxmlformats.org/officeDocument/2006/relationships/image" Target="media/imgrId738463c1751542133.png"/><Relationship Id="rId121263c1751559072" Type="http://schemas.openxmlformats.org/officeDocument/2006/relationships/image" Target="media/imgrId121263c1751559072.png"/><Relationship Id="rId331263c175157b3ff" Type="http://schemas.openxmlformats.org/officeDocument/2006/relationships/image" Target="media/imgrId331263c175157b3ff.jpg"/><Relationship Id="rId464363c175158a80b" Type="http://schemas.openxmlformats.org/officeDocument/2006/relationships/image" Target="media/imgrId464363c175158a80b.jpg"/><Relationship Id="rId377063c175159a24b" Type="http://schemas.openxmlformats.org/officeDocument/2006/relationships/image" Target="media/imgrId377063c175159a24b.jpg"/><Relationship Id="rId290563c17515a06c4" Type="http://schemas.openxmlformats.org/officeDocument/2006/relationships/image" Target="media/imgrId290563c17515a06c4.jpg"/><Relationship Id="rId981963c17515ad068" Type="http://schemas.openxmlformats.org/officeDocument/2006/relationships/image" Target="media/imgrId981963c17515ad068.jpg"/><Relationship Id="rId192263c17515b3409" Type="http://schemas.openxmlformats.org/officeDocument/2006/relationships/image" Target="media/imgrId192263c17515b3409.jpg"/><Relationship Id="rId136563c17515bcbe6" Type="http://schemas.openxmlformats.org/officeDocument/2006/relationships/image" Target="media/imgrId136563c17515bcbe6.jpg"/><Relationship Id="rId661263c17515c7f25" Type="http://schemas.openxmlformats.org/officeDocument/2006/relationships/image" Target="media/imgrId661263c17515c7f25.jpg"/><Relationship Id="rId761463c17515d4b02" Type="http://schemas.openxmlformats.org/officeDocument/2006/relationships/image" Target="media/imgrId761463c17515d4b02.jpg"/><Relationship Id="rId354163c17515dd86b" Type="http://schemas.openxmlformats.org/officeDocument/2006/relationships/image" Target="media/imgrId354163c17515dd86b.jpg"/><Relationship Id="rId708363c17515f0d38" Type="http://schemas.openxmlformats.org/officeDocument/2006/relationships/image" Target="media/imgrId708363c17515f0d38.jpg"/><Relationship Id="rId670563c175160a4be" Type="http://schemas.openxmlformats.org/officeDocument/2006/relationships/image" Target="media/imgrId670563c175160a4be.jpg"/><Relationship Id="rId619063c1751612298" Type="http://schemas.openxmlformats.org/officeDocument/2006/relationships/image" Target="media/imgrId619063c1751612298.jpg"/><Relationship Id="rId780563c175161bc0c" Type="http://schemas.openxmlformats.org/officeDocument/2006/relationships/image" Target="media/imgrId780563c175161bc0c.jpg"/><Relationship Id="rId529063c17516237c5" Type="http://schemas.openxmlformats.org/officeDocument/2006/relationships/image" Target="media/imgrId529063c17516237c5.jpg"/><Relationship Id="rId282263c175163335c" Type="http://schemas.openxmlformats.org/officeDocument/2006/relationships/image" Target="media/imgrId282263c175163335c.jpg"/><Relationship Id="rId143563c1751643704" Type="http://schemas.openxmlformats.org/officeDocument/2006/relationships/image" Target="media/imgrId143563c1751643704.jpg"/><Relationship Id="rId801263c175164ea96" Type="http://schemas.openxmlformats.org/officeDocument/2006/relationships/image" Target="media/imgrId801263c175164ea96.jpg"/><Relationship Id="rId746563c175165f93f" Type="http://schemas.openxmlformats.org/officeDocument/2006/relationships/image" Target="media/imgrId746563c175165f93f.jpg"/><Relationship Id="rId913663c175166c176" Type="http://schemas.openxmlformats.org/officeDocument/2006/relationships/image" Target="media/imgrId913663c175166c176.jpg"/><Relationship Id="rId976863c17516812a2" Type="http://schemas.openxmlformats.org/officeDocument/2006/relationships/image" Target="media/imgrId976863c17516812a2.jpg"/><Relationship Id="rId188963c1751690e66" Type="http://schemas.openxmlformats.org/officeDocument/2006/relationships/image" Target="media/imgrId188963c1751690e66.jpg"/><Relationship Id="rId218863c175169d97a" Type="http://schemas.openxmlformats.org/officeDocument/2006/relationships/image" Target="media/imgrId218863c175169d97a.jpg"/><Relationship Id="rId796963c17516a8d03" Type="http://schemas.openxmlformats.org/officeDocument/2006/relationships/image" Target="media/imgrId796963c17516a8d03.jpg"/><Relationship Id="rId286363c17516b5a1d" Type="http://schemas.openxmlformats.org/officeDocument/2006/relationships/image" Target="media/imgrId286363c17516b5a1d.png"/><Relationship Id="rId141863c17516bf059" Type="http://schemas.openxmlformats.org/officeDocument/2006/relationships/image" Target="media/imgrId141863c17516bf059.jpg"/><Relationship Id="rId997863c17516cb726" Type="http://schemas.openxmlformats.org/officeDocument/2006/relationships/image" Target="media/imgrId997863c17516cb726.jpg"/><Relationship Id="rId666263c17516d3a8a" Type="http://schemas.openxmlformats.org/officeDocument/2006/relationships/image" Target="media/imgrId666263c17516d3a8a.jpg"/><Relationship Id="rId479763c17516e52a8" Type="http://schemas.openxmlformats.org/officeDocument/2006/relationships/image" Target="media/imgrId479763c17516e52a8.png"/><Relationship Id="rId153963c17516eb7c6" Type="http://schemas.openxmlformats.org/officeDocument/2006/relationships/image" Target="media/imgrId153963c17516eb7c6.jpg"/><Relationship Id="rId451163c1751708642" Type="http://schemas.openxmlformats.org/officeDocument/2006/relationships/image" Target="media/imgrId451163c1751708642.png"/><Relationship Id="rId942263c17517126ee" Type="http://schemas.openxmlformats.org/officeDocument/2006/relationships/image" Target="media/imgrId942263c17517126ee.jpg"/><Relationship Id="rId312663c175171a602" Type="http://schemas.openxmlformats.org/officeDocument/2006/relationships/image" Target="media/imgrId312663c175171a602.jpg"/><Relationship Id="rId784763c1751722e00" Type="http://schemas.openxmlformats.org/officeDocument/2006/relationships/image" Target="media/imgrId784763c1751722e00.jpg"/><Relationship Id="rId581863c175173d74f" Type="http://schemas.openxmlformats.org/officeDocument/2006/relationships/image" Target="media/imgrId581863c175173d74f.png"/><Relationship Id="rId360363c175174a4de" Type="http://schemas.openxmlformats.org/officeDocument/2006/relationships/image" Target="media/imgrId360363c175174a4de.png"/><Relationship Id="rId276663c17517512be" Type="http://schemas.openxmlformats.org/officeDocument/2006/relationships/image" Target="media/imgrId276663c17517512be.png"/><Relationship Id="rId220263c175175845d" Type="http://schemas.openxmlformats.org/officeDocument/2006/relationships/image" Target="media/imgrId220263c175175845d.png"/><Relationship Id="rId803263c175175fd90" Type="http://schemas.openxmlformats.org/officeDocument/2006/relationships/image" Target="media/imgrId803263c175175fd90.jpg"/><Relationship Id="rId545763c175176fef5" Type="http://schemas.openxmlformats.org/officeDocument/2006/relationships/image" Target="media/imgrId545763c175176fef5.png"/><Relationship Id="rId849963c1751783fe2" Type="http://schemas.openxmlformats.org/officeDocument/2006/relationships/image" Target="media/imgrId849963c1751783fe2.jpg"/><Relationship Id="rId654063c175178f62a" Type="http://schemas.openxmlformats.org/officeDocument/2006/relationships/image" Target="media/imgrId654063c175178f62a.png"/><Relationship Id="rId650563c17517a199d" Type="http://schemas.openxmlformats.org/officeDocument/2006/relationships/image" Target="media/imgrId650563c17517a199d.jpg"/><Relationship Id="rId410763c17517adbb1" Type="http://schemas.openxmlformats.org/officeDocument/2006/relationships/image" Target="media/imgrId410763c17517adbb1.jpg"/><Relationship Id="rId630763c17517c414c" Type="http://schemas.openxmlformats.org/officeDocument/2006/relationships/image" Target="media/imgrId630763c17517c414c.png"/><Relationship Id="rId350863c17517d0775" Type="http://schemas.openxmlformats.org/officeDocument/2006/relationships/image" Target="media/imgrId350863c17517d0775.png"/><Relationship Id="rId466463c17517e5f89" Type="http://schemas.openxmlformats.org/officeDocument/2006/relationships/image" Target="media/imgrId466463c17517e5f89.jpg"/><Relationship Id="rId848963c17517f1349" Type="http://schemas.openxmlformats.org/officeDocument/2006/relationships/image" Target="media/imgrId848963c17517f1349.jpg"/><Relationship Id="rId655863c175180a95e" Type="http://schemas.openxmlformats.org/officeDocument/2006/relationships/image" Target="media/imgrId655863c175180a95e.jpg"/><Relationship Id="rId523863c175181521f" Type="http://schemas.openxmlformats.org/officeDocument/2006/relationships/image" Target="media/imgrId523863c175181521f.jpg"/><Relationship Id="rId750263c175181fcca" Type="http://schemas.openxmlformats.org/officeDocument/2006/relationships/image" Target="media/imgrId750263c175181fcca.jpg"/><Relationship Id="rId375063c175182a953" Type="http://schemas.openxmlformats.org/officeDocument/2006/relationships/image" Target="media/imgrId375063c175182a953.jpg"/><Relationship Id="rId541963c17518352ed" Type="http://schemas.openxmlformats.org/officeDocument/2006/relationships/image" Target="media/imgrId541963c17518352ed.jpg"/><Relationship Id="rId584863c1751840ad0" Type="http://schemas.openxmlformats.org/officeDocument/2006/relationships/image" Target="media/imgrId584863c1751840ad0.jpg"/><Relationship Id="rId800663c175184bd0d" Type="http://schemas.openxmlformats.org/officeDocument/2006/relationships/image" Target="media/imgrId800663c175184bd0d.jpg"/><Relationship Id="rId964663c175185525e" Type="http://schemas.openxmlformats.org/officeDocument/2006/relationships/image" Target="media/imgrId964663c175185525e.jpg"/><Relationship Id="rId329263c175185b7b7" Type="http://schemas.openxmlformats.org/officeDocument/2006/relationships/image" Target="media/imgrId329263c175185b7b7.jpg"/><Relationship Id="rId460563c17518639ca" Type="http://schemas.openxmlformats.org/officeDocument/2006/relationships/image" Target="media/imgrId460563c17518639ca.jpg"/><Relationship Id="rId513463c175186a23f" Type="http://schemas.openxmlformats.org/officeDocument/2006/relationships/image" Target="media/imgrId513463c175186a23f.jpg"/><Relationship Id="rId572163c17518724ba" Type="http://schemas.openxmlformats.org/officeDocument/2006/relationships/image" Target="media/imgrId572163c17518724ba.jpg"/><Relationship Id="rId984463c175187c3cc" Type="http://schemas.openxmlformats.org/officeDocument/2006/relationships/image" Target="media/imgrId984463c175187c3cc.jpg"/><Relationship Id="rId648763c1751883f45" Type="http://schemas.openxmlformats.org/officeDocument/2006/relationships/image" Target="media/imgrId648763c1751883f45.jpg"/><Relationship Id="rId231263c175188c3e4" Type="http://schemas.openxmlformats.org/officeDocument/2006/relationships/image" Target="media/imgrId231263c175188c3e4.jpg"/><Relationship Id="rId234363c175189915f" Type="http://schemas.openxmlformats.org/officeDocument/2006/relationships/image" Target="media/imgrId234363c175189915f.jpg"/><Relationship Id="rId603963c17518a90d2" Type="http://schemas.openxmlformats.org/officeDocument/2006/relationships/image" Target="media/imgrId603963c17518a90d2.png"/><Relationship Id="rId463763c17518b4631" Type="http://schemas.openxmlformats.org/officeDocument/2006/relationships/image" Target="media/imgrId463763c17518b4631.png"/><Relationship Id="rId464463c17518c0fa9" Type="http://schemas.openxmlformats.org/officeDocument/2006/relationships/image" Target="media/imgrId464463c17518c0fa9.png"/><Relationship Id="rId371463c17518d3355" Type="http://schemas.openxmlformats.org/officeDocument/2006/relationships/image" Target="media/imgrId371463c17518d3355.png"/><Relationship Id="rId747363c17518d8a56" Type="http://schemas.openxmlformats.org/officeDocument/2006/relationships/image" Target="media/imgrId747363c17518d8a56.jpg"/><Relationship Id="rId522263c17518e1219" Type="http://schemas.openxmlformats.org/officeDocument/2006/relationships/image" Target="media/imgrId522263c17518e1219.png"/><Relationship Id="rId691663c17518ea169" Type="http://schemas.openxmlformats.org/officeDocument/2006/relationships/image" Target="media/imgrId691663c17518ea169.png"/><Relationship Id="rId925263c17518f0110" Type="http://schemas.openxmlformats.org/officeDocument/2006/relationships/image" Target="media/imgrId925263c17518f0110.jpg"/><Relationship Id="rId272963c175190358f" Type="http://schemas.openxmlformats.org/officeDocument/2006/relationships/image" Target="media/imgrId272963c175190358f.jpg"/><Relationship Id="rId424463c175190e781" Type="http://schemas.openxmlformats.org/officeDocument/2006/relationships/image" Target="media/imgrId424463c175190e781.jpg"/><Relationship Id="rId377763c1751915bac" Type="http://schemas.openxmlformats.org/officeDocument/2006/relationships/image" Target="media/imgrId377763c1751915bac.jpg"/><Relationship Id="rId293363c17519220d2" Type="http://schemas.openxmlformats.org/officeDocument/2006/relationships/image" Target="media/imgrId293363c17519220d2.jpg"/><Relationship Id="rId772463c1751928829" Type="http://schemas.openxmlformats.org/officeDocument/2006/relationships/image" Target="media/imgrId772463c1751928829.jpg"/><Relationship Id="rId497363c17519336be" Type="http://schemas.openxmlformats.org/officeDocument/2006/relationships/image" Target="media/imgrId497363c17519336be.jpg"/><Relationship Id="rId638063c175193e73f" Type="http://schemas.openxmlformats.org/officeDocument/2006/relationships/image" Target="media/imgrId638063c175193e73f.png"/><Relationship Id="rId925363c175194b61c" Type="http://schemas.openxmlformats.org/officeDocument/2006/relationships/image" Target="media/imgrId925363c175194b61c.png"/><Relationship Id="rId834563c175195890f" Type="http://schemas.openxmlformats.org/officeDocument/2006/relationships/image" Target="media/imgrId834563c175195890f.png"/><Relationship Id="rId848063c1751960bbe" Type="http://schemas.openxmlformats.org/officeDocument/2006/relationships/image" Target="media/imgrId848063c1751960bbe.jpg"/><Relationship Id="rId272763c175196854d" Type="http://schemas.openxmlformats.org/officeDocument/2006/relationships/image" Target="media/imgrId272763c175196854d.jpg"/><Relationship Id="rId304863c175196fb93" Type="http://schemas.openxmlformats.org/officeDocument/2006/relationships/image" Target="media/imgrId304863c175196fb93.jpg"/><Relationship Id="rId210163c175197b73b" Type="http://schemas.openxmlformats.org/officeDocument/2006/relationships/image" Target="media/imgrId210163c175197b73b.png"/><Relationship Id="rId794163c175198a5e7" Type="http://schemas.openxmlformats.org/officeDocument/2006/relationships/image" Target="media/imgrId794163c175198a5e7.jpg"/><Relationship Id="rId779163c1751998279" Type="http://schemas.openxmlformats.org/officeDocument/2006/relationships/image" Target="media/imgrId779163c1751998279.jpg"/><Relationship Id="rId182263c17519a0065" Type="http://schemas.openxmlformats.org/officeDocument/2006/relationships/image" Target="media/imgrId182263c17519a0065.jpg"/><Relationship Id="rId179463c17519a86ac" Type="http://schemas.openxmlformats.org/officeDocument/2006/relationships/image" Target="media/imgrId179463c17519a86ac.jpg"/><Relationship Id="rId461163c17519c22f3" Type="http://schemas.openxmlformats.org/officeDocument/2006/relationships/image" Target="media/imgrId461163c17519c22f3.png"/><Relationship Id="rId794763c17519cee71" Type="http://schemas.openxmlformats.org/officeDocument/2006/relationships/image" Target="media/imgrId794763c17519cee71.png"/><Relationship Id="rId387563c17519db0e9" Type="http://schemas.openxmlformats.org/officeDocument/2006/relationships/image" Target="media/imgrId387563c17519db0e9.png"/><Relationship Id="rId168663c17519e7ab8" Type="http://schemas.openxmlformats.org/officeDocument/2006/relationships/image" Target="media/imgrId168663c17519e7ab8.png"/><Relationship Id="rId766563c17519f4067" Type="http://schemas.openxmlformats.org/officeDocument/2006/relationships/image" Target="media/imgrId766563c17519f4067.png"/><Relationship Id="rId828063c1751a0d2cd" Type="http://schemas.openxmlformats.org/officeDocument/2006/relationships/image" Target="media/imgrId828063c1751a0d2cd.png"/><Relationship Id="rId903263c1751a19a35" Type="http://schemas.openxmlformats.org/officeDocument/2006/relationships/image" Target="media/imgrId903263c1751a19a35.jpg"/><Relationship Id="rId872863c1751a2e714" Type="http://schemas.openxmlformats.org/officeDocument/2006/relationships/image" Target="media/imgrId872863c1751a2e714.jpg"/><Relationship Id="rId562963c1751a33ffe" Type="http://schemas.openxmlformats.org/officeDocument/2006/relationships/image" Target="media/imgrId562963c1751a33ffe.jpg"/><Relationship Id="rId983463c1751a40e93" Type="http://schemas.openxmlformats.org/officeDocument/2006/relationships/image" Target="media/imgrId983463c1751a40e93.jpg"/><Relationship Id="rId989363c1751a4d781" Type="http://schemas.openxmlformats.org/officeDocument/2006/relationships/image" Target="media/imgrId989363c1751a4d781.jpg"/><Relationship Id="rId830863c1751a5cb89" Type="http://schemas.openxmlformats.org/officeDocument/2006/relationships/image" Target="media/imgrId830863c1751a5cb89.jpg"/><Relationship Id="rId482363c1751a690d3" Type="http://schemas.openxmlformats.org/officeDocument/2006/relationships/image" Target="media/imgrId482363c1751a690d3.jpg"/><Relationship Id="rId914163c1751a71606" Type="http://schemas.openxmlformats.org/officeDocument/2006/relationships/image" Target="media/imgrId914163c1751a71606.jpg"/><Relationship Id="rId766763c1751a7d1bc" Type="http://schemas.openxmlformats.org/officeDocument/2006/relationships/image" Target="media/imgrId766763c1751a7d1bc.jpg"/><Relationship Id="rId561963c1751a87289" Type="http://schemas.openxmlformats.org/officeDocument/2006/relationships/image" Target="media/imgrId561963c1751a87289.jpg"/><Relationship Id="rId735963c1751a8ef40" Type="http://schemas.openxmlformats.org/officeDocument/2006/relationships/image" Target="media/imgrId735963c1751a8ef40.jpg"/><Relationship Id="rId604063c1751a9b543" Type="http://schemas.openxmlformats.org/officeDocument/2006/relationships/image" Target="media/imgrId604063c1751a9b543.png"/><Relationship Id="rId563263c1751aa69f1" Type="http://schemas.openxmlformats.org/officeDocument/2006/relationships/image" Target="media/imgrId563263c1751aa69f1.png"/><Relationship Id="rId566663c1751aae2a2" Type="http://schemas.openxmlformats.org/officeDocument/2006/relationships/image" Target="media/imgrId566663c1751aae2a2.png"/><Relationship Id="rId154163c1751abd937" Type="http://schemas.openxmlformats.org/officeDocument/2006/relationships/image" Target="media/imgrId154163c1751abd937.jpg"/><Relationship Id="rId564663c1751ac69de" Type="http://schemas.openxmlformats.org/officeDocument/2006/relationships/image" Target="media/imgrId564663c1751ac69de.jpg"/><Relationship Id="rId934963c1751accb7e" Type="http://schemas.openxmlformats.org/officeDocument/2006/relationships/image" Target="media/imgrId934963c1751accb7e.jpg"/><Relationship Id="rId949163c1751ad4e73" Type="http://schemas.openxmlformats.org/officeDocument/2006/relationships/image" Target="media/imgrId949163c1751ad4e73.jpg"/><Relationship Id="rId654163c1751ade70e" Type="http://schemas.openxmlformats.org/officeDocument/2006/relationships/image" Target="media/imgrId654163c1751ade70e.jpg"/><Relationship Id="rId742163c1751ae622b" Type="http://schemas.openxmlformats.org/officeDocument/2006/relationships/image" Target="media/imgrId742163c1751ae622b.jpg"/><Relationship Id="rId857363c1751af37ad" Type="http://schemas.openxmlformats.org/officeDocument/2006/relationships/image" Target="media/imgrId857363c1751af37ad.jpg"/><Relationship Id="rId325263c1751b0800a" Type="http://schemas.openxmlformats.org/officeDocument/2006/relationships/image" Target="media/imgrId325263c1751b0800a.jpg"/><Relationship Id="rId212363c1751b0ecb7" Type="http://schemas.openxmlformats.org/officeDocument/2006/relationships/image" Target="media/imgrId212363c1751b0ecb7.jpg"/><Relationship Id="rId599563c1751b1df65" Type="http://schemas.openxmlformats.org/officeDocument/2006/relationships/image" Target="media/imgrId599563c1751b1df6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563610" Type="http://schemas.openxmlformats.org/officeDocument/2006/relationships/image" Target="media/imgrId915636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563610" Type="http://schemas.openxmlformats.org/officeDocument/2006/relationships/image" Target="media/imgrId915636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563610" Type="http://schemas.openxmlformats.org/officeDocument/2006/relationships/image" Target="media/imgrId915636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563610" Type="http://schemas.openxmlformats.org/officeDocument/2006/relationships/image" Target="media/imgrId915636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563610" Type="http://schemas.openxmlformats.org/officeDocument/2006/relationships/image" Target="media/imgrId915636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563610" Type="http://schemas.openxmlformats.org/officeDocument/2006/relationships/image" Target="media/imgrId91563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