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43657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579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831684" w:name="ctxt"/>
    <w:bookmarkEnd w:id="118316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394448" name="name701763c173d26004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6563c173d260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1307663" name="name538363c173d26778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17863c173d267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40963c173d267e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05063c173d2684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43063c173d268b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6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50563c173d2693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16963c173d2695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8663c173d26a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26261" name="name442163c173d2750e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87463c173d275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2663c173d275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96668" name="name207763c173d27f17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72763c173d27f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76663c173d280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6809" name="name842563c173d288a5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72663c173d288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38476" name="name973463c173d293123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18063c173d293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01811" name="name259563c173d29e487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53463c173d29e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8352" name="name866263c173d2a4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063c173d2a4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61263c173d2a4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464369" name="name665163c173d2af46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74163c173d2af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99880" name="name815563c173d2bcc6c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28463c173d2bc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7163" name="name935463c173d2c8f8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316563c173d2c8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48706" name="name684463c173d2d1d8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55363c173d2d1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6563c173d2d2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47917" name="name944663c173d2dc4b0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00963c173d2dc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65263" name="name383663c173d2e50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963c173d2e5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1355817" name="name755263c173d2f1ec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03563c173d2f1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85255" name="name197563c173d306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363c173d306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779140" name="name601663c173d310d5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66463c173d310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40667" name="name138063c173d3174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863c173d317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13741" name="name999063c173d31d5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5963c173d31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48838" name="name673763c173d3294d2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54563c173d329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265471" name="name285063c173d32e7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4563c173d32e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61386" name="name354963c173d337b0e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29563c173d337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688780" name="name598663c173d3406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6863c173d340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4463c173d340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3763c173d3416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69869" name="name703163c173d34c59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94663c173d34c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546763c173d34d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17189" name="name834263c173d35862f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48063c173d358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04123" name="name450263c173d3626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163c173d362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485963c173d362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8399" name="name876263c173d36caec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22563c173d36c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32604" name="name195763c173d373d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9463c173d373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12384" name="name698963c173d37cab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1963c173d37c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5209" name="name772763c173d387c6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54863c173d387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3210" name="name421163c173d394c3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47863c173d394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64068" name="name789063c173d39e21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01563c173d39e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3593" name="name484463c173d3a9e2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41463c173d3a9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41718" name="name783763c173d3b865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65963c173d3b8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48563c173d3bb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8917" name="name879863c173d3c510a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39663c173d3c5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69943" name="name230163c173d3d058f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31763c173d3d0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53352" name="name887363c173d3d9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863c173d3d9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49325" name="name629263c173d3e4ff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03563c173d3e4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05286" name="name657363c173d3f0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763c173d3f0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23763c173d3f1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22178" name="name509463c173d4046b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55463c173d404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71131" name="name622063c173d40fc5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885063c173d40f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325268" name="name421463c173d414d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0763c173d414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16741" name="name273263c173d41cfa2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00963c173d41c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39279" name="name258463c173d420c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4963c173d420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13563c173d421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111" name="name768063c173d42f13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85763c173d42f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50993" name="name828863c173d43bef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13763c173d43b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68110" name="name623963c173d445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163c173d445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0463c173d448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8402" name="name157863c173d454cc9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82163c173d454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73476" name="name396263c173d4606b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22763c173d460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47805" name="name818463c173d46a2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2463c173d46a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22951" name="name283463c173d472d0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78363c173d472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89463c173d473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01452" name="name594263c173d47a98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60963c173d47a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5200" name="name405363c173d48366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97563c173d483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61635" name="name154063c173d48cb9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81763c173d48c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16763c173d48e0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7123" name="name434463c173d4972a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17263c173d497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76563c173d497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75703" name="name580163c173d4a28d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42963c173d4a2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60404" name="name136263c173d4aca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2563c173d4ac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65005" name="name775963c173d4b9755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78263c173d4b9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87778" name="name958063c173d4c55b1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12363c173d4c5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33304" name="name162363c173d4cd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263c173d4cd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48486" name="name194063c173d4da02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13463c173d4da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11332" name="name160963c173d4e22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563c173d4e2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37263c173d4e2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854248" name="name590563c173d4ebdb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57363c173d4eb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20468" name="name682663c173d502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863c173d502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6563c173d502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51256" name="name866563c173d50b17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71863c173d50b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70726" name="name848863c173d514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863c173d514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89363c173d515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27863c173d517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83484" name="name427063c173d52388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18463c173d523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62330" name="name694663c173d5324c4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07763c173d532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004512" name="name447663c173d5371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2663c173d537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0887" name="name288863c173d53ed7b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09963c173d53e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01328" name="name226763c173d547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263c173d547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62863c173d547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02463c173d547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48363c173d548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1763c173d549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213488" name="name820163c173d552be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35663c173d552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87546" name="name607363c173d55abc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58163c173d55a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59687" name="name566463c173d564ca5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55463c173d564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31529" name="name652363c173d56de7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584563c173d56d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19060" name="name621363c173d577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3c173d577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33663c173d578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3663c173d5787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232063c173d579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51497" name="name771663c173d57f4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9963c173d57f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55663c173d580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80763c173d580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06863c173d580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3452" name="name909763c173d58925b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74763c173d589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29651" name="name941663c173d5929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0363c173d592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31945" name="name178963c173d59d9e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496063c173d59d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239919" name="name351563c173d5a7e89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87963c173d5a7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15402" name="name353163c173d5b2b47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47663c173d5b2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969455" name="name947363c173d5ba6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3063c173d5ba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8684" name="name701563c173d5c84ec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36663c173d5c8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08231" name="name813063c173d5d742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74463c173d5d7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8205" name="name425463c173d5e2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663c173d5e2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46875" name="name887363c173d6000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663c173d5f4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18863" name="name544863c173d60ed3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333963c173d60e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213386" name="name645363c173d61f787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98263c173d61f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777596" name="name232063c173d62c5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4063c173d62c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89263c173d62d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64263c173d62e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6725" name="name725163c173d63aa0d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84363c173d63a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60763c173d63b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77817" name="name424763c173d648a8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24363c173d648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51528" name="name181463c173d64f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663c173d64f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4033" name="name174163c173d65cc7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62563c173d65c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953360" name="name424363c173d6675c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2563c173d667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15671" name="name614363c173d6769f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38963c173d676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838728" name="name912863c173d67fc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063c173d67f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4469" name="name856663c173d68ce8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77763c173d68c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147681" name="name971363c173d697a7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7663c173d697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759224" name="name896163c173d6a40a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55663c173d6a4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34153" name="name590563c173d6b0cf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08363c173d6b0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99265" name="name819463c173d6ba84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40763c173d6ba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40406" name="name592363c173d6c36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963c173d6c3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65860" name="name339763c173d6cc86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933863c173d6cc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24626" name="name308063c173d6dbd9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77563c173d6db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34040" name="name895563c173d6e3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263c173d6e3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9727962" name="name769063c173d6f30d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17463c173d6f3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64641" name="name597563c173d70b83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15063c173d70b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5970483" name="name770463c173d71e55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89263c173d71e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8187097" name="name280563c173d72a9e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28563c173d72a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984913" name="name758563c173d735ce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15563c173d735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24115" name="name931163c173d73f5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5763c173d73f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50674" name="name123563c173d746ec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72763c173d746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2392399" name="name510963c173d7586f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04363c173d758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7110513" name="name672563c173d76752f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12063c173d767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764068" name="name758863c173d7702b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97563c173d770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28240" name="name791263c173d7753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6263c173d775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84063" name="name296963c173d77d4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3c173d77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31064" name="name839763c173d784956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77563c173d784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742464" name="name588663c173d78d0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1063c173d78d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68101" name="name163263c173d7953c8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64863c173d795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047283" name="name726663c173d799ce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4263c173d799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5642" name="name613663c173d7a11d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71263c173d7a1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76505" name="name902263c173d7ac282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54363c173d7ac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6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06094" name="name368663c173d7b3c53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34663c173d7b3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6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23573" name="name139363c173d7bb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3c173d7bb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33718" name="name382763c173d7c407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342663c173d7c4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24240" name="name427063c173d7cdf2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21363c173d7cd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57137" name="name402463c173d7d57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3163c173d7d5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35240" name="name138863c173d7df7a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33663c173d7df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616">
    <w:multiLevelType w:val="hybridMultilevel"/>
    <w:lvl w:ilvl="0" w:tplc="41776610">
      <w:start w:val="1"/>
      <w:numFmt w:val="decimal"/>
      <w:lvlText w:val="%1."/>
      <w:lvlJc w:val="left"/>
      <w:pPr>
        <w:ind w:left="720" w:hanging="360"/>
      </w:pPr>
    </w:lvl>
    <w:lvl w:ilvl="1" w:tplc="41776610" w:tentative="1">
      <w:start w:val="1"/>
      <w:numFmt w:val="lowerLetter"/>
      <w:lvlText w:val="%2."/>
      <w:lvlJc w:val="left"/>
      <w:pPr>
        <w:ind w:left="1440" w:hanging="360"/>
      </w:pPr>
    </w:lvl>
    <w:lvl w:ilvl="2" w:tplc="41776610" w:tentative="1">
      <w:start w:val="1"/>
      <w:numFmt w:val="lowerRoman"/>
      <w:lvlText w:val="%3."/>
      <w:lvlJc w:val="right"/>
      <w:pPr>
        <w:ind w:left="2160" w:hanging="180"/>
      </w:pPr>
    </w:lvl>
    <w:lvl w:ilvl="3" w:tplc="41776610" w:tentative="1">
      <w:start w:val="1"/>
      <w:numFmt w:val="decimal"/>
      <w:lvlText w:val="%4."/>
      <w:lvlJc w:val="left"/>
      <w:pPr>
        <w:ind w:left="2880" w:hanging="360"/>
      </w:pPr>
    </w:lvl>
    <w:lvl w:ilvl="4" w:tplc="41776610" w:tentative="1">
      <w:start w:val="1"/>
      <w:numFmt w:val="lowerLetter"/>
      <w:lvlText w:val="%5."/>
      <w:lvlJc w:val="left"/>
      <w:pPr>
        <w:ind w:left="3600" w:hanging="360"/>
      </w:pPr>
    </w:lvl>
    <w:lvl w:ilvl="5" w:tplc="41776610" w:tentative="1">
      <w:start w:val="1"/>
      <w:numFmt w:val="lowerRoman"/>
      <w:lvlText w:val="%6."/>
      <w:lvlJc w:val="right"/>
      <w:pPr>
        <w:ind w:left="4320" w:hanging="180"/>
      </w:pPr>
    </w:lvl>
    <w:lvl w:ilvl="6" w:tplc="41776610" w:tentative="1">
      <w:start w:val="1"/>
      <w:numFmt w:val="decimal"/>
      <w:lvlText w:val="%7."/>
      <w:lvlJc w:val="left"/>
      <w:pPr>
        <w:ind w:left="5040" w:hanging="360"/>
      </w:pPr>
    </w:lvl>
    <w:lvl w:ilvl="7" w:tplc="41776610" w:tentative="1">
      <w:start w:val="1"/>
      <w:numFmt w:val="lowerLetter"/>
      <w:lvlText w:val="%8."/>
      <w:lvlJc w:val="left"/>
      <w:pPr>
        <w:ind w:left="5760" w:hanging="360"/>
      </w:pPr>
    </w:lvl>
    <w:lvl w:ilvl="8" w:tplc="4177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5">
    <w:multiLevelType w:val="hybridMultilevel"/>
    <w:lvl w:ilvl="0" w:tplc="34018600">
      <w:start w:val="1"/>
      <w:numFmt w:val="decimal"/>
      <w:lvlText w:val="%1."/>
      <w:lvlJc w:val="left"/>
      <w:pPr>
        <w:ind w:left="720" w:hanging="360"/>
      </w:pPr>
    </w:lvl>
    <w:lvl w:ilvl="1" w:tplc="34018600" w:tentative="1">
      <w:start w:val="1"/>
      <w:numFmt w:val="lowerLetter"/>
      <w:lvlText w:val="%2."/>
      <w:lvlJc w:val="left"/>
      <w:pPr>
        <w:ind w:left="1440" w:hanging="360"/>
      </w:pPr>
    </w:lvl>
    <w:lvl w:ilvl="2" w:tplc="34018600" w:tentative="1">
      <w:start w:val="1"/>
      <w:numFmt w:val="lowerRoman"/>
      <w:lvlText w:val="%3."/>
      <w:lvlJc w:val="right"/>
      <w:pPr>
        <w:ind w:left="2160" w:hanging="180"/>
      </w:pPr>
    </w:lvl>
    <w:lvl w:ilvl="3" w:tplc="34018600" w:tentative="1">
      <w:start w:val="1"/>
      <w:numFmt w:val="decimal"/>
      <w:lvlText w:val="%4."/>
      <w:lvlJc w:val="left"/>
      <w:pPr>
        <w:ind w:left="2880" w:hanging="360"/>
      </w:pPr>
    </w:lvl>
    <w:lvl w:ilvl="4" w:tplc="34018600" w:tentative="1">
      <w:start w:val="1"/>
      <w:numFmt w:val="lowerLetter"/>
      <w:lvlText w:val="%5."/>
      <w:lvlJc w:val="left"/>
      <w:pPr>
        <w:ind w:left="3600" w:hanging="360"/>
      </w:pPr>
    </w:lvl>
    <w:lvl w:ilvl="5" w:tplc="34018600" w:tentative="1">
      <w:start w:val="1"/>
      <w:numFmt w:val="lowerRoman"/>
      <w:lvlText w:val="%6."/>
      <w:lvlJc w:val="right"/>
      <w:pPr>
        <w:ind w:left="4320" w:hanging="180"/>
      </w:pPr>
    </w:lvl>
    <w:lvl w:ilvl="6" w:tplc="34018600" w:tentative="1">
      <w:start w:val="1"/>
      <w:numFmt w:val="decimal"/>
      <w:lvlText w:val="%7."/>
      <w:lvlJc w:val="left"/>
      <w:pPr>
        <w:ind w:left="5040" w:hanging="360"/>
      </w:pPr>
    </w:lvl>
    <w:lvl w:ilvl="7" w:tplc="34018600" w:tentative="1">
      <w:start w:val="1"/>
      <w:numFmt w:val="lowerLetter"/>
      <w:lvlText w:val="%8."/>
      <w:lvlJc w:val="left"/>
      <w:pPr>
        <w:ind w:left="5760" w:hanging="360"/>
      </w:pPr>
    </w:lvl>
    <w:lvl w:ilvl="8" w:tplc="3401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4">
    <w:multiLevelType w:val="hybridMultilevel"/>
    <w:lvl w:ilvl="0" w:tplc="79950471">
      <w:start w:val="1"/>
      <w:numFmt w:val="decimal"/>
      <w:lvlText w:val="%1."/>
      <w:lvlJc w:val="left"/>
      <w:pPr>
        <w:ind w:left="720" w:hanging="360"/>
      </w:pPr>
    </w:lvl>
    <w:lvl w:ilvl="1" w:tplc="79950471" w:tentative="1">
      <w:start w:val="1"/>
      <w:numFmt w:val="lowerLetter"/>
      <w:lvlText w:val="%2."/>
      <w:lvlJc w:val="left"/>
      <w:pPr>
        <w:ind w:left="1440" w:hanging="360"/>
      </w:pPr>
    </w:lvl>
    <w:lvl w:ilvl="2" w:tplc="79950471" w:tentative="1">
      <w:start w:val="1"/>
      <w:numFmt w:val="lowerRoman"/>
      <w:lvlText w:val="%3."/>
      <w:lvlJc w:val="right"/>
      <w:pPr>
        <w:ind w:left="2160" w:hanging="180"/>
      </w:pPr>
    </w:lvl>
    <w:lvl w:ilvl="3" w:tplc="79950471" w:tentative="1">
      <w:start w:val="1"/>
      <w:numFmt w:val="decimal"/>
      <w:lvlText w:val="%4."/>
      <w:lvlJc w:val="left"/>
      <w:pPr>
        <w:ind w:left="2880" w:hanging="360"/>
      </w:pPr>
    </w:lvl>
    <w:lvl w:ilvl="4" w:tplc="79950471" w:tentative="1">
      <w:start w:val="1"/>
      <w:numFmt w:val="lowerLetter"/>
      <w:lvlText w:val="%5."/>
      <w:lvlJc w:val="left"/>
      <w:pPr>
        <w:ind w:left="3600" w:hanging="360"/>
      </w:pPr>
    </w:lvl>
    <w:lvl w:ilvl="5" w:tplc="79950471" w:tentative="1">
      <w:start w:val="1"/>
      <w:numFmt w:val="lowerRoman"/>
      <w:lvlText w:val="%6."/>
      <w:lvlJc w:val="right"/>
      <w:pPr>
        <w:ind w:left="4320" w:hanging="180"/>
      </w:pPr>
    </w:lvl>
    <w:lvl w:ilvl="6" w:tplc="79950471" w:tentative="1">
      <w:start w:val="1"/>
      <w:numFmt w:val="decimal"/>
      <w:lvlText w:val="%7."/>
      <w:lvlJc w:val="left"/>
      <w:pPr>
        <w:ind w:left="5040" w:hanging="360"/>
      </w:pPr>
    </w:lvl>
    <w:lvl w:ilvl="7" w:tplc="79950471" w:tentative="1">
      <w:start w:val="1"/>
      <w:numFmt w:val="lowerLetter"/>
      <w:lvlText w:val="%8."/>
      <w:lvlJc w:val="left"/>
      <w:pPr>
        <w:ind w:left="5760" w:hanging="360"/>
      </w:pPr>
    </w:lvl>
    <w:lvl w:ilvl="8" w:tplc="7995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3">
    <w:multiLevelType w:val="hybridMultilevel"/>
    <w:lvl w:ilvl="0" w:tplc="96634768">
      <w:start w:val="1"/>
      <w:numFmt w:val="decimal"/>
      <w:lvlText w:val="%1."/>
      <w:lvlJc w:val="left"/>
      <w:pPr>
        <w:ind w:left="720" w:hanging="360"/>
      </w:pPr>
    </w:lvl>
    <w:lvl w:ilvl="1" w:tplc="96634768" w:tentative="1">
      <w:start w:val="1"/>
      <w:numFmt w:val="lowerLetter"/>
      <w:lvlText w:val="%2."/>
      <w:lvlJc w:val="left"/>
      <w:pPr>
        <w:ind w:left="1440" w:hanging="360"/>
      </w:pPr>
    </w:lvl>
    <w:lvl w:ilvl="2" w:tplc="96634768" w:tentative="1">
      <w:start w:val="1"/>
      <w:numFmt w:val="lowerRoman"/>
      <w:lvlText w:val="%3."/>
      <w:lvlJc w:val="right"/>
      <w:pPr>
        <w:ind w:left="2160" w:hanging="180"/>
      </w:pPr>
    </w:lvl>
    <w:lvl w:ilvl="3" w:tplc="96634768" w:tentative="1">
      <w:start w:val="1"/>
      <w:numFmt w:val="decimal"/>
      <w:lvlText w:val="%4."/>
      <w:lvlJc w:val="left"/>
      <w:pPr>
        <w:ind w:left="2880" w:hanging="360"/>
      </w:pPr>
    </w:lvl>
    <w:lvl w:ilvl="4" w:tplc="96634768" w:tentative="1">
      <w:start w:val="1"/>
      <w:numFmt w:val="lowerLetter"/>
      <w:lvlText w:val="%5."/>
      <w:lvlJc w:val="left"/>
      <w:pPr>
        <w:ind w:left="3600" w:hanging="360"/>
      </w:pPr>
    </w:lvl>
    <w:lvl w:ilvl="5" w:tplc="96634768" w:tentative="1">
      <w:start w:val="1"/>
      <w:numFmt w:val="lowerRoman"/>
      <w:lvlText w:val="%6."/>
      <w:lvlJc w:val="right"/>
      <w:pPr>
        <w:ind w:left="4320" w:hanging="180"/>
      </w:pPr>
    </w:lvl>
    <w:lvl w:ilvl="6" w:tplc="96634768" w:tentative="1">
      <w:start w:val="1"/>
      <w:numFmt w:val="decimal"/>
      <w:lvlText w:val="%7."/>
      <w:lvlJc w:val="left"/>
      <w:pPr>
        <w:ind w:left="5040" w:hanging="360"/>
      </w:pPr>
    </w:lvl>
    <w:lvl w:ilvl="7" w:tplc="96634768" w:tentative="1">
      <w:start w:val="1"/>
      <w:numFmt w:val="lowerLetter"/>
      <w:lvlText w:val="%8."/>
      <w:lvlJc w:val="left"/>
      <w:pPr>
        <w:ind w:left="5760" w:hanging="360"/>
      </w:pPr>
    </w:lvl>
    <w:lvl w:ilvl="8" w:tplc="96634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2">
    <w:multiLevelType w:val="hybridMultilevel"/>
    <w:lvl w:ilvl="0" w:tplc="81167365">
      <w:start w:val="1"/>
      <w:numFmt w:val="decimal"/>
      <w:lvlText w:val="%1."/>
      <w:lvlJc w:val="left"/>
      <w:pPr>
        <w:ind w:left="720" w:hanging="360"/>
      </w:pPr>
    </w:lvl>
    <w:lvl w:ilvl="1" w:tplc="81167365" w:tentative="1">
      <w:start w:val="1"/>
      <w:numFmt w:val="lowerLetter"/>
      <w:lvlText w:val="%2."/>
      <w:lvlJc w:val="left"/>
      <w:pPr>
        <w:ind w:left="1440" w:hanging="360"/>
      </w:pPr>
    </w:lvl>
    <w:lvl w:ilvl="2" w:tplc="81167365" w:tentative="1">
      <w:start w:val="1"/>
      <w:numFmt w:val="lowerRoman"/>
      <w:lvlText w:val="%3."/>
      <w:lvlJc w:val="right"/>
      <w:pPr>
        <w:ind w:left="2160" w:hanging="180"/>
      </w:pPr>
    </w:lvl>
    <w:lvl w:ilvl="3" w:tplc="81167365" w:tentative="1">
      <w:start w:val="1"/>
      <w:numFmt w:val="decimal"/>
      <w:lvlText w:val="%4."/>
      <w:lvlJc w:val="left"/>
      <w:pPr>
        <w:ind w:left="2880" w:hanging="360"/>
      </w:pPr>
    </w:lvl>
    <w:lvl w:ilvl="4" w:tplc="81167365" w:tentative="1">
      <w:start w:val="1"/>
      <w:numFmt w:val="lowerLetter"/>
      <w:lvlText w:val="%5."/>
      <w:lvlJc w:val="left"/>
      <w:pPr>
        <w:ind w:left="3600" w:hanging="360"/>
      </w:pPr>
    </w:lvl>
    <w:lvl w:ilvl="5" w:tplc="81167365" w:tentative="1">
      <w:start w:val="1"/>
      <w:numFmt w:val="lowerRoman"/>
      <w:lvlText w:val="%6."/>
      <w:lvlJc w:val="right"/>
      <w:pPr>
        <w:ind w:left="4320" w:hanging="180"/>
      </w:pPr>
    </w:lvl>
    <w:lvl w:ilvl="6" w:tplc="81167365" w:tentative="1">
      <w:start w:val="1"/>
      <w:numFmt w:val="decimal"/>
      <w:lvlText w:val="%7."/>
      <w:lvlJc w:val="left"/>
      <w:pPr>
        <w:ind w:left="5040" w:hanging="360"/>
      </w:pPr>
    </w:lvl>
    <w:lvl w:ilvl="7" w:tplc="81167365" w:tentative="1">
      <w:start w:val="1"/>
      <w:numFmt w:val="lowerLetter"/>
      <w:lvlText w:val="%8."/>
      <w:lvlJc w:val="left"/>
      <w:pPr>
        <w:ind w:left="5760" w:hanging="360"/>
      </w:pPr>
    </w:lvl>
    <w:lvl w:ilvl="8" w:tplc="81167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1">
    <w:multiLevelType w:val="hybridMultilevel"/>
    <w:lvl w:ilvl="0" w:tplc="90769620">
      <w:start w:val="1"/>
      <w:numFmt w:val="decimal"/>
      <w:lvlText w:val="%1."/>
      <w:lvlJc w:val="left"/>
      <w:pPr>
        <w:ind w:left="720" w:hanging="360"/>
      </w:pPr>
    </w:lvl>
    <w:lvl w:ilvl="1" w:tplc="90769620" w:tentative="1">
      <w:start w:val="1"/>
      <w:numFmt w:val="lowerLetter"/>
      <w:lvlText w:val="%2."/>
      <w:lvlJc w:val="left"/>
      <w:pPr>
        <w:ind w:left="1440" w:hanging="360"/>
      </w:pPr>
    </w:lvl>
    <w:lvl w:ilvl="2" w:tplc="90769620" w:tentative="1">
      <w:start w:val="1"/>
      <w:numFmt w:val="lowerRoman"/>
      <w:lvlText w:val="%3."/>
      <w:lvlJc w:val="right"/>
      <w:pPr>
        <w:ind w:left="2160" w:hanging="180"/>
      </w:pPr>
    </w:lvl>
    <w:lvl w:ilvl="3" w:tplc="90769620" w:tentative="1">
      <w:start w:val="1"/>
      <w:numFmt w:val="decimal"/>
      <w:lvlText w:val="%4."/>
      <w:lvlJc w:val="left"/>
      <w:pPr>
        <w:ind w:left="2880" w:hanging="360"/>
      </w:pPr>
    </w:lvl>
    <w:lvl w:ilvl="4" w:tplc="90769620" w:tentative="1">
      <w:start w:val="1"/>
      <w:numFmt w:val="lowerLetter"/>
      <w:lvlText w:val="%5."/>
      <w:lvlJc w:val="left"/>
      <w:pPr>
        <w:ind w:left="3600" w:hanging="360"/>
      </w:pPr>
    </w:lvl>
    <w:lvl w:ilvl="5" w:tplc="90769620" w:tentative="1">
      <w:start w:val="1"/>
      <w:numFmt w:val="lowerRoman"/>
      <w:lvlText w:val="%6."/>
      <w:lvlJc w:val="right"/>
      <w:pPr>
        <w:ind w:left="4320" w:hanging="180"/>
      </w:pPr>
    </w:lvl>
    <w:lvl w:ilvl="6" w:tplc="90769620" w:tentative="1">
      <w:start w:val="1"/>
      <w:numFmt w:val="decimal"/>
      <w:lvlText w:val="%7."/>
      <w:lvlJc w:val="left"/>
      <w:pPr>
        <w:ind w:left="5040" w:hanging="360"/>
      </w:pPr>
    </w:lvl>
    <w:lvl w:ilvl="7" w:tplc="90769620" w:tentative="1">
      <w:start w:val="1"/>
      <w:numFmt w:val="lowerLetter"/>
      <w:lvlText w:val="%8."/>
      <w:lvlJc w:val="left"/>
      <w:pPr>
        <w:ind w:left="5760" w:hanging="360"/>
      </w:pPr>
    </w:lvl>
    <w:lvl w:ilvl="8" w:tplc="90769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0">
    <w:multiLevelType w:val="hybridMultilevel"/>
    <w:lvl w:ilvl="0" w:tplc="13911168">
      <w:start w:val="1"/>
      <w:numFmt w:val="decimal"/>
      <w:lvlText w:val="%1."/>
      <w:lvlJc w:val="left"/>
      <w:pPr>
        <w:ind w:left="720" w:hanging="360"/>
      </w:pPr>
    </w:lvl>
    <w:lvl w:ilvl="1" w:tplc="13911168" w:tentative="1">
      <w:start w:val="1"/>
      <w:numFmt w:val="lowerLetter"/>
      <w:lvlText w:val="%2."/>
      <w:lvlJc w:val="left"/>
      <w:pPr>
        <w:ind w:left="1440" w:hanging="360"/>
      </w:pPr>
    </w:lvl>
    <w:lvl w:ilvl="2" w:tplc="13911168" w:tentative="1">
      <w:start w:val="1"/>
      <w:numFmt w:val="lowerRoman"/>
      <w:lvlText w:val="%3."/>
      <w:lvlJc w:val="right"/>
      <w:pPr>
        <w:ind w:left="2160" w:hanging="180"/>
      </w:pPr>
    </w:lvl>
    <w:lvl w:ilvl="3" w:tplc="13911168" w:tentative="1">
      <w:start w:val="1"/>
      <w:numFmt w:val="decimal"/>
      <w:lvlText w:val="%4."/>
      <w:lvlJc w:val="left"/>
      <w:pPr>
        <w:ind w:left="2880" w:hanging="360"/>
      </w:pPr>
    </w:lvl>
    <w:lvl w:ilvl="4" w:tplc="13911168" w:tentative="1">
      <w:start w:val="1"/>
      <w:numFmt w:val="lowerLetter"/>
      <w:lvlText w:val="%5."/>
      <w:lvlJc w:val="left"/>
      <w:pPr>
        <w:ind w:left="3600" w:hanging="360"/>
      </w:pPr>
    </w:lvl>
    <w:lvl w:ilvl="5" w:tplc="13911168" w:tentative="1">
      <w:start w:val="1"/>
      <w:numFmt w:val="lowerRoman"/>
      <w:lvlText w:val="%6."/>
      <w:lvlJc w:val="right"/>
      <w:pPr>
        <w:ind w:left="4320" w:hanging="180"/>
      </w:pPr>
    </w:lvl>
    <w:lvl w:ilvl="6" w:tplc="13911168" w:tentative="1">
      <w:start w:val="1"/>
      <w:numFmt w:val="decimal"/>
      <w:lvlText w:val="%7."/>
      <w:lvlJc w:val="left"/>
      <w:pPr>
        <w:ind w:left="5040" w:hanging="360"/>
      </w:pPr>
    </w:lvl>
    <w:lvl w:ilvl="7" w:tplc="13911168" w:tentative="1">
      <w:start w:val="1"/>
      <w:numFmt w:val="lowerLetter"/>
      <w:lvlText w:val="%8."/>
      <w:lvlJc w:val="left"/>
      <w:pPr>
        <w:ind w:left="5760" w:hanging="360"/>
      </w:pPr>
    </w:lvl>
    <w:lvl w:ilvl="8" w:tplc="13911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9">
    <w:multiLevelType w:val="hybridMultilevel"/>
    <w:lvl w:ilvl="0" w:tplc="33389216">
      <w:start w:val="1"/>
      <w:numFmt w:val="decimal"/>
      <w:lvlText w:val="%1."/>
      <w:lvlJc w:val="left"/>
      <w:pPr>
        <w:ind w:left="720" w:hanging="360"/>
      </w:pPr>
    </w:lvl>
    <w:lvl w:ilvl="1" w:tplc="33389216" w:tentative="1">
      <w:start w:val="1"/>
      <w:numFmt w:val="lowerLetter"/>
      <w:lvlText w:val="%2."/>
      <w:lvlJc w:val="left"/>
      <w:pPr>
        <w:ind w:left="1440" w:hanging="360"/>
      </w:pPr>
    </w:lvl>
    <w:lvl w:ilvl="2" w:tplc="33389216" w:tentative="1">
      <w:start w:val="1"/>
      <w:numFmt w:val="lowerRoman"/>
      <w:lvlText w:val="%3."/>
      <w:lvlJc w:val="right"/>
      <w:pPr>
        <w:ind w:left="2160" w:hanging="180"/>
      </w:pPr>
    </w:lvl>
    <w:lvl w:ilvl="3" w:tplc="33389216" w:tentative="1">
      <w:start w:val="1"/>
      <w:numFmt w:val="decimal"/>
      <w:lvlText w:val="%4."/>
      <w:lvlJc w:val="left"/>
      <w:pPr>
        <w:ind w:left="2880" w:hanging="360"/>
      </w:pPr>
    </w:lvl>
    <w:lvl w:ilvl="4" w:tplc="33389216" w:tentative="1">
      <w:start w:val="1"/>
      <w:numFmt w:val="lowerLetter"/>
      <w:lvlText w:val="%5."/>
      <w:lvlJc w:val="left"/>
      <w:pPr>
        <w:ind w:left="3600" w:hanging="360"/>
      </w:pPr>
    </w:lvl>
    <w:lvl w:ilvl="5" w:tplc="33389216" w:tentative="1">
      <w:start w:val="1"/>
      <w:numFmt w:val="lowerRoman"/>
      <w:lvlText w:val="%6."/>
      <w:lvlJc w:val="right"/>
      <w:pPr>
        <w:ind w:left="4320" w:hanging="180"/>
      </w:pPr>
    </w:lvl>
    <w:lvl w:ilvl="6" w:tplc="33389216" w:tentative="1">
      <w:start w:val="1"/>
      <w:numFmt w:val="decimal"/>
      <w:lvlText w:val="%7."/>
      <w:lvlJc w:val="left"/>
      <w:pPr>
        <w:ind w:left="5040" w:hanging="360"/>
      </w:pPr>
    </w:lvl>
    <w:lvl w:ilvl="7" w:tplc="33389216" w:tentative="1">
      <w:start w:val="1"/>
      <w:numFmt w:val="lowerLetter"/>
      <w:lvlText w:val="%8."/>
      <w:lvlJc w:val="left"/>
      <w:pPr>
        <w:ind w:left="5760" w:hanging="360"/>
      </w:pPr>
    </w:lvl>
    <w:lvl w:ilvl="8" w:tplc="33389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8">
    <w:multiLevelType w:val="hybridMultilevel"/>
    <w:lvl w:ilvl="0" w:tplc="81745502">
      <w:start w:val="1"/>
      <w:numFmt w:val="decimal"/>
      <w:lvlText w:val="%1."/>
      <w:lvlJc w:val="left"/>
      <w:pPr>
        <w:ind w:left="720" w:hanging="360"/>
      </w:pPr>
    </w:lvl>
    <w:lvl w:ilvl="1" w:tplc="81745502" w:tentative="1">
      <w:start w:val="1"/>
      <w:numFmt w:val="lowerLetter"/>
      <w:lvlText w:val="%2."/>
      <w:lvlJc w:val="left"/>
      <w:pPr>
        <w:ind w:left="1440" w:hanging="360"/>
      </w:pPr>
    </w:lvl>
    <w:lvl w:ilvl="2" w:tplc="81745502" w:tentative="1">
      <w:start w:val="1"/>
      <w:numFmt w:val="lowerRoman"/>
      <w:lvlText w:val="%3."/>
      <w:lvlJc w:val="right"/>
      <w:pPr>
        <w:ind w:left="2160" w:hanging="180"/>
      </w:pPr>
    </w:lvl>
    <w:lvl w:ilvl="3" w:tplc="81745502" w:tentative="1">
      <w:start w:val="1"/>
      <w:numFmt w:val="decimal"/>
      <w:lvlText w:val="%4."/>
      <w:lvlJc w:val="left"/>
      <w:pPr>
        <w:ind w:left="2880" w:hanging="360"/>
      </w:pPr>
    </w:lvl>
    <w:lvl w:ilvl="4" w:tplc="81745502" w:tentative="1">
      <w:start w:val="1"/>
      <w:numFmt w:val="lowerLetter"/>
      <w:lvlText w:val="%5."/>
      <w:lvlJc w:val="left"/>
      <w:pPr>
        <w:ind w:left="3600" w:hanging="360"/>
      </w:pPr>
    </w:lvl>
    <w:lvl w:ilvl="5" w:tplc="81745502" w:tentative="1">
      <w:start w:val="1"/>
      <w:numFmt w:val="lowerRoman"/>
      <w:lvlText w:val="%6."/>
      <w:lvlJc w:val="right"/>
      <w:pPr>
        <w:ind w:left="4320" w:hanging="180"/>
      </w:pPr>
    </w:lvl>
    <w:lvl w:ilvl="6" w:tplc="81745502" w:tentative="1">
      <w:start w:val="1"/>
      <w:numFmt w:val="decimal"/>
      <w:lvlText w:val="%7."/>
      <w:lvlJc w:val="left"/>
      <w:pPr>
        <w:ind w:left="5040" w:hanging="360"/>
      </w:pPr>
    </w:lvl>
    <w:lvl w:ilvl="7" w:tplc="81745502" w:tentative="1">
      <w:start w:val="1"/>
      <w:numFmt w:val="lowerLetter"/>
      <w:lvlText w:val="%8."/>
      <w:lvlJc w:val="left"/>
      <w:pPr>
        <w:ind w:left="5760" w:hanging="360"/>
      </w:pPr>
    </w:lvl>
    <w:lvl w:ilvl="8" w:tplc="8174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7">
    <w:multiLevelType w:val="hybridMultilevel"/>
    <w:lvl w:ilvl="0" w:tplc="15551885">
      <w:start w:val="1"/>
      <w:numFmt w:val="decimal"/>
      <w:lvlText w:val="%1."/>
      <w:lvlJc w:val="left"/>
      <w:pPr>
        <w:ind w:left="720" w:hanging="360"/>
      </w:pPr>
    </w:lvl>
    <w:lvl w:ilvl="1" w:tplc="15551885" w:tentative="1">
      <w:start w:val="1"/>
      <w:numFmt w:val="lowerLetter"/>
      <w:lvlText w:val="%2."/>
      <w:lvlJc w:val="left"/>
      <w:pPr>
        <w:ind w:left="1440" w:hanging="360"/>
      </w:pPr>
    </w:lvl>
    <w:lvl w:ilvl="2" w:tplc="15551885" w:tentative="1">
      <w:start w:val="1"/>
      <w:numFmt w:val="lowerRoman"/>
      <w:lvlText w:val="%3."/>
      <w:lvlJc w:val="right"/>
      <w:pPr>
        <w:ind w:left="2160" w:hanging="180"/>
      </w:pPr>
    </w:lvl>
    <w:lvl w:ilvl="3" w:tplc="15551885" w:tentative="1">
      <w:start w:val="1"/>
      <w:numFmt w:val="decimal"/>
      <w:lvlText w:val="%4."/>
      <w:lvlJc w:val="left"/>
      <w:pPr>
        <w:ind w:left="2880" w:hanging="360"/>
      </w:pPr>
    </w:lvl>
    <w:lvl w:ilvl="4" w:tplc="15551885" w:tentative="1">
      <w:start w:val="1"/>
      <w:numFmt w:val="lowerLetter"/>
      <w:lvlText w:val="%5."/>
      <w:lvlJc w:val="left"/>
      <w:pPr>
        <w:ind w:left="3600" w:hanging="360"/>
      </w:pPr>
    </w:lvl>
    <w:lvl w:ilvl="5" w:tplc="15551885" w:tentative="1">
      <w:start w:val="1"/>
      <w:numFmt w:val="lowerRoman"/>
      <w:lvlText w:val="%6."/>
      <w:lvlJc w:val="right"/>
      <w:pPr>
        <w:ind w:left="4320" w:hanging="180"/>
      </w:pPr>
    </w:lvl>
    <w:lvl w:ilvl="6" w:tplc="15551885" w:tentative="1">
      <w:start w:val="1"/>
      <w:numFmt w:val="decimal"/>
      <w:lvlText w:val="%7."/>
      <w:lvlJc w:val="left"/>
      <w:pPr>
        <w:ind w:left="5040" w:hanging="360"/>
      </w:pPr>
    </w:lvl>
    <w:lvl w:ilvl="7" w:tplc="15551885" w:tentative="1">
      <w:start w:val="1"/>
      <w:numFmt w:val="lowerLetter"/>
      <w:lvlText w:val="%8."/>
      <w:lvlJc w:val="left"/>
      <w:pPr>
        <w:ind w:left="5760" w:hanging="360"/>
      </w:pPr>
    </w:lvl>
    <w:lvl w:ilvl="8" w:tplc="1555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6">
    <w:multiLevelType w:val="hybridMultilevel"/>
    <w:lvl w:ilvl="0" w:tplc="26214165">
      <w:start w:val="1"/>
      <w:numFmt w:val="decimal"/>
      <w:lvlText w:val="%1."/>
      <w:lvlJc w:val="left"/>
      <w:pPr>
        <w:ind w:left="720" w:hanging="360"/>
      </w:pPr>
    </w:lvl>
    <w:lvl w:ilvl="1" w:tplc="26214165" w:tentative="1">
      <w:start w:val="1"/>
      <w:numFmt w:val="lowerLetter"/>
      <w:lvlText w:val="%2."/>
      <w:lvlJc w:val="left"/>
      <w:pPr>
        <w:ind w:left="1440" w:hanging="360"/>
      </w:pPr>
    </w:lvl>
    <w:lvl w:ilvl="2" w:tplc="26214165" w:tentative="1">
      <w:start w:val="1"/>
      <w:numFmt w:val="lowerRoman"/>
      <w:lvlText w:val="%3."/>
      <w:lvlJc w:val="right"/>
      <w:pPr>
        <w:ind w:left="2160" w:hanging="180"/>
      </w:pPr>
    </w:lvl>
    <w:lvl w:ilvl="3" w:tplc="26214165" w:tentative="1">
      <w:start w:val="1"/>
      <w:numFmt w:val="decimal"/>
      <w:lvlText w:val="%4."/>
      <w:lvlJc w:val="left"/>
      <w:pPr>
        <w:ind w:left="2880" w:hanging="360"/>
      </w:pPr>
    </w:lvl>
    <w:lvl w:ilvl="4" w:tplc="26214165" w:tentative="1">
      <w:start w:val="1"/>
      <w:numFmt w:val="lowerLetter"/>
      <w:lvlText w:val="%5."/>
      <w:lvlJc w:val="left"/>
      <w:pPr>
        <w:ind w:left="3600" w:hanging="360"/>
      </w:pPr>
    </w:lvl>
    <w:lvl w:ilvl="5" w:tplc="26214165" w:tentative="1">
      <w:start w:val="1"/>
      <w:numFmt w:val="lowerRoman"/>
      <w:lvlText w:val="%6."/>
      <w:lvlJc w:val="right"/>
      <w:pPr>
        <w:ind w:left="4320" w:hanging="180"/>
      </w:pPr>
    </w:lvl>
    <w:lvl w:ilvl="6" w:tplc="26214165" w:tentative="1">
      <w:start w:val="1"/>
      <w:numFmt w:val="decimal"/>
      <w:lvlText w:val="%7."/>
      <w:lvlJc w:val="left"/>
      <w:pPr>
        <w:ind w:left="5040" w:hanging="360"/>
      </w:pPr>
    </w:lvl>
    <w:lvl w:ilvl="7" w:tplc="26214165" w:tentative="1">
      <w:start w:val="1"/>
      <w:numFmt w:val="lowerLetter"/>
      <w:lvlText w:val="%8."/>
      <w:lvlJc w:val="left"/>
      <w:pPr>
        <w:ind w:left="5760" w:hanging="360"/>
      </w:pPr>
    </w:lvl>
    <w:lvl w:ilvl="8" w:tplc="2621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5">
    <w:multiLevelType w:val="hybridMultilevel"/>
    <w:lvl w:ilvl="0" w:tplc="33819901">
      <w:start w:val="1"/>
      <w:numFmt w:val="decimal"/>
      <w:lvlText w:val="%1."/>
      <w:lvlJc w:val="left"/>
      <w:pPr>
        <w:ind w:left="720" w:hanging="360"/>
      </w:pPr>
    </w:lvl>
    <w:lvl w:ilvl="1" w:tplc="33819901" w:tentative="1">
      <w:start w:val="1"/>
      <w:numFmt w:val="lowerLetter"/>
      <w:lvlText w:val="%2."/>
      <w:lvlJc w:val="left"/>
      <w:pPr>
        <w:ind w:left="1440" w:hanging="360"/>
      </w:pPr>
    </w:lvl>
    <w:lvl w:ilvl="2" w:tplc="33819901" w:tentative="1">
      <w:start w:val="1"/>
      <w:numFmt w:val="lowerRoman"/>
      <w:lvlText w:val="%3."/>
      <w:lvlJc w:val="right"/>
      <w:pPr>
        <w:ind w:left="2160" w:hanging="180"/>
      </w:pPr>
    </w:lvl>
    <w:lvl w:ilvl="3" w:tplc="33819901" w:tentative="1">
      <w:start w:val="1"/>
      <w:numFmt w:val="decimal"/>
      <w:lvlText w:val="%4."/>
      <w:lvlJc w:val="left"/>
      <w:pPr>
        <w:ind w:left="2880" w:hanging="360"/>
      </w:pPr>
    </w:lvl>
    <w:lvl w:ilvl="4" w:tplc="33819901" w:tentative="1">
      <w:start w:val="1"/>
      <w:numFmt w:val="lowerLetter"/>
      <w:lvlText w:val="%5."/>
      <w:lvlJc w:val="left"/>
      <w:pPr>
        <w:ind w:left="3600" w:hanging="360"/>
      </w:pPr>
    </w:lvl>
    <w:lvl w:ilvl="5" w:tplc="33819901" w:tentative="1">
      <w:start w:val="1"/>
      <w:numFmt w:val="lowerRoman"/>
      <w:lvlText w:val="%6."/>
      <w:lvlJc w:val="right"/>
      <w:pPr>
        <w:ind w:left="4320" w:hanging="180"/>
      </w:pPr>
    </w:lvl>
    <w:lvl w:ilvl="6" w:tplc="33819901" w:tentative="1">
      <w:start w:val="1"/>
      <w:numFmt w:val="decimal"/>
      <w:lvlText w:val="%7."/>
      <w:lvlJc w:val="left"/>
      <w:pPr>
        <w:ind w:left="5040" w:hanging="360"/>
      </w:pPr>
    </w:lvl>
    <w:lvl w:ilvl="7" w:tplc="33819901" w:tentative="1">
      <w:start w:val="1"/>
      <w:numFmt w:val="lowerLetter"/>
      <w:lvlText w:val="%8."/>
      <w:lvlJc w:val="left"/>
      <w:pPr>
        <w:ind w:left="5760" w:hanging="360"/>
      </w:pPr>
    </w:lvl>
    <w:lvl w:ilvl="8" w:tplc="3381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4">
    <w:multiLevelType w:val="hybridMultilevel"/>
    <w:lvl w:ilvl="0" w:tplc="15645019">
      <w:start w:val="1"/>
      <w:numFmt w:val="decimal"/>
      <w:lvlText w:val="%1."/>
      <w:lvlJc w:val="left"/>
      <w:pPr>
        <w:ind w:left="720" w:hanging="360"/>
      </w:pPr>
    </w:lvl>
    <w:lvl w:ilvl="1" w:tplc="15645019" w:tentative="1">
      <w:start w:val="1"/>
      <w:numFmt w:val="lowerLetter"/>
      <w:lvlText w:val="%2."/>
      <w:lvlJc w:val="left"/>
      <w:pPr>
        <w:ind w:left="1440" w:hanging="360"/>
      </w:pPr>
    </w:lvl>
    <w:lvl w:ilvl="2" w:tplc="15645019" w:tentative="1">
      <w:start w:val="1"/>
      <w:numFmt w:val="lowerRoman"/>
      <w:lvlText w:val="%3."/>
      <w:lvlJc w:val="right"/>
      <w:pPr>
        <w:ind w:left="2160" w:hanging="180"/>
      </w:pPr>
    </w:lvl>
    <w:lvl w:ilvl="3" w:tplc="15645019" w:tentative="1">
      <w:start w:val="1"/>
      <w:numFmt w:val="decimal"/>
      <w:lvlText w:val="%4."/>
      <w:lvlJc w:val="left"/>
      <w:pPr>
        <w:ind w:left="2880" w:hanging="360"/>
      </w:pPr>
    </w:lvl>
    <w:lvl w:ilvl="4" w:tplc="15645019" w:tentative="1">
      <w:start w:val="1"/>
      <w:numFmt w:val="lowerLetter"/>
      <w:lvlText w:val="%5."/>
      <w:lvlJc w:val="left"/>
      <w:pPr>
        <w:ind w:left="3600" w:hanging="360"/>
      </w:pPr>
    </w:lvl>
    <w:lvl w:ilvl="5" w:tplc="15645019" w:tentative="1">
      <w:start w:val="1"/>
      <w:numFmt w:val="lowerRoman"/>
      <w:lvlText w:val="%6."/>
      <w:lvlJc w:val="right"/>
      <w:pPr>
        <w:ind w:left="4320" w:hanging="180"/>
      </w:pPr>
    </w:lvl>
    <w:lvl w:ilvl="6" w:tplc="15645019" w:tentative="1">
      <w:start w:val="1"/>
      <w:numFmt w:val="decimal"/>
      <w:lvlText w:val="%7."/>
      <w:lvlJc w:val="left"/>
      <w:pPr>
        <w:ind w:left="5040" w:hanging="360"/>
      </w:pPr>
    </w:lvl>
    <w:lvl w:ilvl="7" w:tplc="15645019" w:tentative="1">
      <w:start w:val="1"/>
      <w:numFmt w:val="lowerLetter"/>
      <w:lvlText w:val="%8."/>
      <w:lvlJc w:val="left"/>
      <w:pPr>
        <w:ind w:left="5760" w:hanging="360"/>
      </w:pPr>
    </w:lvl>
    <w:lvl w:ilvl="8" w:tplc="1564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3">
    <w:multiLevelType w:val="hybridMultilevel"/>
    <w:lvl w:ilvl="0" w:tplc="19804531">
      <w:start w:val="1"/>
      <w:numFmt w:val="decimal"/>
      <w:lvlText w:val="%1."/>
      <w:lvlJc w:val="left"/>
      <w:pPr>
        <w:ind w:left="720" w:hanging="360"/>
      </w:pPr>
    </w:lvl>
    <w:lvl w:ilvl="1" w:tplc="19804531" w:tentative="1">
      <w:start w:val="1"/>
      <w:numFmt w:val="lowerLetter"/>
      <w:lvlText w:val="%2."/>
      <w:lvlJc w:val="left"/>
      <w:pPr>
        <w:ind w:left="1440" w:hanging="360"/>
      </w:pPr>
    </w:lvl>
    <w:lvl w:ilvl="2" w:tplc="19804531" w:tentative="1">
      <w:start w:val="1"/>
      <w:numFmt w:val="lowerRoman"/>
      <w:lvlText w:val="%3."/>
      <w:lvlJc w:val="right"/>
      <w:pPr>
        <w:ind w:left="2160" w:hanging="180"/>
      </w:pPr>
    </w:lvl>
    <w:lvl w:ilvl="3" w:tplc="19804531" w:tentative="1">
      <w:start w:val="1"/>
      <w:numFmt w:val="decimal"/>
      <w:lvlText w:val="%4."/>
      <w:lvlJc w:val="left"/>
      <w:pPr>
        <w:ind w:left="2880" w:hanging="360"/>
      </w:pPr>
    </w:lvl>
    <w:lvl w:ilvl="4" w:tplc="19804531" w:tentative="1">
      <w:start w:val="1"/>
      <w:numFmt w:val="lowerLetter"/>
      <w:lvlText w:val="%5."/>
      <w:lvlJc w:val="left"/>
      <w:pPr>
        <w:ind w:left="3600" w:hanging="360"/>
      </w:pPr>
    </w:lvl>
    <w:lvl w:ilvl="5" w:tplc="19804531" w:tentative="1">
      <w:start w:val="1"/>
      <w:numFmt w:val="lowerRoman"/>
      <w:lvlText w:val="%6."/>
      <w:lvlJc w:val="right"/>
      <w:pPr>
        <w:ind w:left="4320" w:hanging="180"/>
      </w:pPr>
    </w:lvl>
    <w:lvl w:ilvl="6" w:tplc="19804531" w:tentative="1">
      <w:start w:val="1"/>
      <w:numFmt w:val="decimal"/>
      <w:lvlText w:val="%7."/>
      <w:lvlJc w:val="left"/>
      <w:pPr>
        <w:ind w:left="5040" w:hanging="360"/>
      </w:pPr>
    </w:lvl>
    <w:lvl w:ilvl="7" w:tplc="19804531" w:tentative="1">
      <w:start w:val="1"/>
      <w:numFmt w:val="lowerLetter"/>
      <w:lvlText w:val="%8."/>
      <w:lvlJc w:val="left"/>
      <w:pPr>
        <w:ind w:left="5760" w:hanging="360"/>
      </w:pPr>
    </w:lvl>
    <w:lvl w:ilvl="8" w:tplc="1980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2">
    <w:multiLevelType w:val="hybridMultilevel"/>
    <w:lvl w:ilvl="0" w:tplc="87137837">
      <w:start w:val="1"/>
      <w:numFmt w:val="decimal"/>
      <w:lvlText w:val="%1."/>
      <w:lvlJc w:val="left"/>
      <w:pPr>
        <w:ind w:left="720" w:hanging="360"/>
      </w:pPr>
    </w:lvl>
    <w:lvl w:ilvl="1" w:tplc="87137837" w:tentative="1">
      <w:start w:val="1"/>
      <w:numFmt w:val="lowerLetter"/>
      <w:lvlText w:val="%2."/>
      <w:lvlJc w:val="left"/>
      <w:pPr>
        <w:ind w:left="1440" w:hanging="360"/>
      </w:pPr>
    </w:lvl>
    <w:lvl w:ilvl="2" w:tplc="87137837" w:tentative="1">
      <w:start w:val="1"/>
      <w:numFmt w:val="lowerRoman"/>
      <w:lvlText w:val="%3."/>
      <w:lvlJc w:val="right"/>
      <w:pPr>
        <w:ind w:left="2160" w:hanging="180"/>
      </w:pPr>
    </w:lvl>
    <w:lvl w:ilvl="3" w:tplc="87137837" w:tentative="1">
      <w:start w:val="1"/>
      <w:numFmt w:val="decimal"/>
      <w:lvlText w:val="%4."/>
      <w:lvlJc w:val="left"/>
      <w:pPr>
        <w:ind w:left="2880" w:hanging="360"/>
      </w:pPr>
    </w:lvl>
    <w:lvl w:ilvl="4" w:tplc="87137837" w:tentative="1">
      <w:start w:val="1"/>
      <w:numFmt w:val="lowerLetter"/>
      <w:lvlText w:val="%5."/>
      <w:lvlJc w:val="left"/>
      <w:pPr>
        <w:ind w:left="3600" w:hanging="360"/>
      </w:pPr>
    </w:lvl>
    <w:lvl w:ilvl="5" w:tplc="87137837" w:tentative="1">
      <w:start w:val="1"/>
      <w:numFmt w:val="lowerRoman"/>
      <w:lvlText w:val="%6."/>
      <w:lvlJc w:val="right"/>
      <w:pPr>
        <w:ind w:left="4320" w:hanging="180"/>
      </w:pPr>
    </w:lvl>
    <w:lvl w:ilvl="6" w:tplc="87137837" w:tentative="1">
      <w:start w:val="1"/>
      <w:numFmt w:val="decimal"/>
      <w:lvlText w:val="%7."/>
      <w:lvlJc w:val="left"/>
      <w:pPr>
        <w:ind w:left="5040" w:hanging="360"/>
      </w:pPr>
    </w:lvl>
    <w:lvl w:ilvl="7" w:tplc="87137837" w:tentative="1">
      <w:start w:val="1"/>
      <w:numFmt w:val="lowerLetter"/>
      <w:lvlText w:val="%8."/>
      <w:lvlJc w:val="left"/>
      <w:pPr>
        <w:ind w:left="5760" w:hanging="360"/>
      </w:pPr>
    </w:lvl>
    <w:lvl w:ilvl="8" w:tplc="87137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1">
    <w:multiLevelType w:val="hybridMultilevel"/>
    <w:lvl w:ilvl="0" w:tplc="69037914">
      <w:start w:val="1"/>
      <w:numFmt w:val="decimal"/>
      <w:lvlText w:val="%1."/>
      <w:lvlJc w:val="left"/>
      <w:pPr>
        <w:ind w:left="720" w:hanging="360"/>
      </w:pPr>
    </w:lvl>
    <w:lvl w:ilvl="1" w:tplc="69037914" w:tentative="1">
      <w:start w:val="1"/>
      <w:numFmt w:val="lowerLetter"/>
      <w:lvlText w:val="%2."/>
      <w:lvlJc w:val="left"/>
      <w:pPr>
        <w:ind w:left="1440" w:hanging="360"/>
      </w:pPr>
    </w:lvl>
    <w:lvl w:ilvl="2" w:tplc="69037914" w:tentative="1">
      <w:start w:val="1"/>
      <w:numFmt w:val="lowerRoman"/>
      <w:lvlText w:val="%3."/>
      <w:lvlJc w:val="right"/>
      <w:pPr>
        <w:ind w:left="2160" w:hanging="180"/>
      </w:pPr>
    </w:lvl>
    <w:lvl w:ilvl="3" w:tplc="69037914" w:tentative="1">
      <w:start w:val="1"/>
      <w:numFmt w:val="decimal"/>
      <w:lvlText w:val="%4."/>
      <w:lvlJc w:val="left"/>
      <w:pPr>
        <w:ind w:left="2880" w:hanging="360"/>
      </w:pPr>
    </w:lvl>
    <w:lvl w:ilvl="4" w:tplc="69037914" w:tentative="1">
      <w:start w:val="1"/>
      <w:numFmt w:val="lowerLetter"/>
      <w:lvlText w:val="%5."/>
      <w:lvlJc w:val="left"/>
      <w:pPr>
        <w:ind w:left="3600" w:hanging="360"/>
      </w:pPr>
    </w:lvl>
    <w:lvl w:ilvl="5" w:tplc="69037914" w:tentative="1">
      <w:start w:val="1"/>
      <w:numFmt w:val="lowerRoman"/>
      <w:lvlText w:val="%6."/>
      <w:lvlJc w:val="right"/>
      <w:pPr>
        <w:ind w:left="4320" w:hanging="180"/>
      </w:pPr>
    </w:lvl>
    <w:lvl w:ilvl="6" w:tplc="69037914" w:tentative="1">
      <w:start w:val="1"/>
      <w:numFmt w:val="decimal"/>
      <w:lvlText w:val="%7."/>
      <w:lvlJc w:val="left"/>
      <w:pPr>
        <w:ind w:left="5040" w:hanging="360"/>
      </w:pPr>
    </w:lvl>
    <w:lvl w:ilvl="7" w:tplc="69037914" w:tentative="1">
      <w:start w:val="1"/>
      <w:numFmt w:val="lowerLetter"/>
      <w:lvlText w:val="%8."/>
      <w:lvlJc w:val="left"/>
      <w:pPr>
        <w:ind w:left="5760" w:hanging="360"/>
      </w:pPr>
    </w:lvl>
    <w:lvl w:ilvl="8" w:tplc="6903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0">
    <w:multiLevelType w:val="hybridMultilevel"/>
    <w:lvl w:ilvl="0" w:tplc="60161597">
      <w:start w:val="1"/>
      <w:numFmt w:val="decimal"/>
      <w:lvlText w:val="%1."/>
      <w:lvlJc w:val="left"/>
      <w:pPr>
        <w:ind w:left="720" w:hanging="360"/>
      </w:pPr>
    </w:lvl>
    <w:lvl w:ilvl="1" w:tplc="60161597" w:tentative="1">
      <w:start w:val="1"/>
      <w:numFmt w:val="lowerLetter"/>
      <w:lvlText w:val="%2."/>
      <w:lvlJc w:val="left"/>
      <w:pPr>
        <w:ind w:left="1440" w:hanging="360"/>
      </w:pPr>
    </w:lvl>
    <w:lvl w:ilvl="2" w:tplc="60161597" w:tentative="1">
      <w:start w:val="1"/>
      <w:numFmt w:val="lowerRoman"/>
      <w:lvlText w:val="%3."/>
      <w:lvlJc w:val="right"/>
      <w:pPr>
        <w:ind w:left="2160" w:hanging="180"/>
      </w:pPr>
    </w:lvl>
    <w:lvl w:ilvl="3" w:tplc="60161597" w:tentative="1">
      <w:start w:val="1"/>
      <w:numFmt w:val="decimal"/>
      <w:lvlText w:val="%4."/>
      <w:lvlJc w:val="left"/>
      <w:pPr>
        <w:ind w:left="2880" w:hanging="360"/>
      </w:pPr>
    </w:lvl>
    <w:lvl w:ilvl="4" w:tplc="60161597" w:tentative="1">
      <w:start w:val="1"/>
      <w:numFmt w:val="lowerLetter"/>
      <w:lvlText w:val="%5."/>
      <w:lvlJc w:val="left"/>
      <w:pPr>
        <w:ind w:left="3600" w:hanging="360"/>
      </w:pPr>
    </w:lvl>
    <w:lvl w:ilvl="5" w:tplc="60161597" w:tentative="1">
      <w:start w:val="1"/>
      <w:numFmt w:val="lowerRoman"/>
      <w:lvlText w:val="%6."/>
      <w:lvlJc w:val="right"/>
      <w:pPr>
        <w:ind w:left="4320" w:hanging="180"/>
      </w:pPr>
    </w:lvl>
    <w:lvl w:ilvl="6" w:tplc="60161597" w:tentative="1">
      <w:start w:val="1"/>
      <w:numFmt w:val="decimal"/>
      <w:lvlText w:val="%7."/>
      <w:lvlJc w:val="left"/>
      <w:pPr>
        <w:ind w:left="5040" w:hanging="360"/>
      </w:pPr>
    </w:lvl>
    <w:lvl w:ilvl="7" w:tplc="60161597" w:tentative="1">
      <w:start w:val="1"/>
      <w:numFmt w:val="lowerLetter"/>
      <w:lvlText w:val="%8."/>
      <w:lvlJc w:val="left"/>
      <w:pPr>
        <w:ind w:left="5760" w:hanging="360"/>
      </w:pPr>
    </w:lvl>
    <w:lvl w:ilvl="8" w:tplc="6016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9">
    <w:multiLevelType w:val="hybridMultilevel"/>
    <w:lvl w:ilvl="0" w:tplc="25948096">
      <w:start w:val="1"/>
      <w:numFmt w:val="decimal"/>
      <w:lvlText w:val="%1."/>
      <w:lvlJc w:val="left"/>
      <w:pPr>
        <w:ind w:left="720" w:hanging="360"/>
      </w:pPr>
    </w:lvl>
    <w:lvl w:ilvl="1" w:tplc="25948096" w:tentative="1">
      <w:start w:val="1"/>
      <w:numFmt w:val="lowerLetter"/>
      <w:lvlText w:val="%2."/>
      <w:lvlJc w:val="left"/>
      <w:pPr>
        <w:ind w:left="1440" w:hanging="360"/>
      </w:pPr>
    </w:lvl>
    <w:lvl w:ilvl="2" w:tplc="25948096" w:tentative="1">
      <w:start w:val="1"/>
      <w:numFmt w:val="lowerRoman"/>
      <w:lvlText w:val="%3."/>
      <w:lvlJc w:val="right"/>
      <w:pPr>
        <w:ind w:left="2160" w:hanging="180"/>
      </w:pPr>
    </w:lvl>
    <w:lvl w:ilvl="3" w:tplc="25948096" w:tentative="1">
      <w:start w:val="1"/>
      <w:numFmt w:val="decimal"/>
      <w:lvlText w:val="%4."/>
      <w:lvlJc w:val="left"/>
      <w:pPr>
        <w:ind w:left="2880" w:hanging="360"/>
      </w:pPr>
    </w:lvl>
    <w:lvl w:ilvl="4" w:tplc="25948096" w:tentative="1">
      <w:start w:val="1"/>
      <w:numFmt w:val="lowerLetter"/>
      <w:lvlText w:val="%5."/>
      <w:lvlJc w:val="left"/>
      <w:pPr>
        <w:ind w:left="3600" w:hanging="360"/>
      </w:pPr>
    </w:lvl>
    <w:lvl w:ilvl="5" w:tplc="25948096" w:tentative="1">
      <w:start w:val="1"/>
      <w:numFmt w:val="lowerRoman"/>
      <w:lvlText w:val="%6."/>
      <w:lvlJc w:val="right"/>
      <w:pPr>
        <w:ind w:left="4320" w:hanging="180"/>
      </w:pPr>
    </w:lvl>
    <w:lvl w:ilvl="6" w:tplc="25948096" w:tentative="1">
      <w:start w:val="1"/>
      <w:numFmt w:val="decimal"/>
      <w:lvlText w:val="%7."/>
      <w:lvlJc w:val="left"/>
      <w:pPr>
        <w:ind w:left="5040" w:hanging="360"/>
      </w:pPr>
    </w:lvl>
    <w:lvl w:ilvl="7" w:tplc="25948096" w:tentative="1">
      <w:start w:val="1"/>
      <w:numFmt w:val="lowerLetter"/>
      <w:lvlText w:val="%8."/>
      <w:lvlJc w:val="left"/>
      <w:pPr>
        <w:ind w:left="5760" w:hanging="360"/>
      </w:pPr>
    </w:lvl>
    <w:lvl w:ilvl="8" w:tplc="2594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8">
    <w:multiLevelType w:val="hybridMultilevel"/>
    <w:lvl w:ilvl="0" w:tplc="81725605">
      <w:start w:val="1"/>
      <w:numFmt w:val="decimal"/>
      <w:lvlText w:val="%1."/>
      <w:lvlJc w:val="left"/>
      <w:pPr>
        <w:ind w:left="720" w:hanging="360"/>
      </w:pPr>
    </w:lvl>
    <w:lvl w:ilvl="1" w:tplc="81725605" w:tentative="1">
      <w:start w:val="1"/>
      <w:numFmt w:val="lowerLetter"/>
      <w:lvlText w:val="%2."/>
      <w:lvlJc w:val="left"/>
      <w:pPr>
        <w:ind w:left="1440" w:hanging="360"/>
      </w:pPr>
    </w:lvl>
    <w:lvl w:ilvl="2" w:tplc="81725605" w:tentative="1">
      <w:start w:val="1"/>
      <w:numFmt w:val="lowerRoman"/>
      <w:lvlText w:val="%3."/>
      <w:lvlJc w:val="right"/>
      <w:pPr>
        <w:ind w:left="2160" w:hanging="180"/>
      </w:pPr>
    </w:lvl>
    <w:lvl w:ilvl="3" w:tplc="81725605" w:tentative="1">
      <w:start w:val="1"/>
      <w:numFmt w:val="decimal"/>
      <w:lvlText w:val="%4."/>
      <w:lvlJc w:val="left"/>
      <w:pPr>
        <w:ind w:left="2880" w:hanging="360"/>
      </w:pPr>
    </w:lvl>
    <w:lvl w:ilvl="4" w:tplc="81725605" w:tentative="1">
      <w:start w:val="1"/>
      <w:numFmt w:val="lowerLetter"/>
      <w:lvlText w:val="%5."/>
      <w:lvlJc w:val="left"/>
      <w:pPr>
        <w:ind w:left="3600" w:hanging="360"/>
      </w:pPr>
    </w:lvl>
    <w:lvl w:ilvl="5" w:tplc="81725605" w:tentative="1">
      <w:start w:val="1"/>
      <w:numFmt w:val="lowerRoman"/>
      <w:lvlText w:val="%6."/>
      <w:lvlJc w:val="right"/>
      <w:pPr>
        <w:ind w:left="4320" w:hanging="180"/>
      </w:pPr>
    </w:lvl>
    <w:lvl w:ilvl="6" w:tplc="81725605" w:tentative="1">
      <w:start w:val="1"/>
      <w:numFmt w:val="decimal"/>
      <w:lvlText w:val="%7."/>
      <w:lvlJc w:val="left"/>
      <w:pPr>
        <w:ind w:left="5040" w:hanging="360"/>
      </w:pPr>
    </w:lvl>
    <w:lvl w:ilvl="7" w:tplc="81725605" w:tentative="1">
      <w:start w:val="1"/>
      <w:numFmt w:val="lowerLetter"/>
      <w:lvlText w:val="%8."/>
      <w:lvlJc w:val="left"/>
      <w:pPr>
        <w:ind w:left="5760" w:hanging="360"/>
      </w:pPr>
    </w:lvl>
    <w:lvl w:ilvl="8" w:tplc="81725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7">
    <w:multiLevelType w:val="hybridMultilevel"/>
    <w:lvl w:ilvl="0" w:tplc="13038434">
      <w:start w:val="1"/>
      <w:numFmt w:val="decimal"/>
      <w:lvlText w:val="%1."/>
      <w:lvlJc w:val="left"/>
      <w:pPr>
        <w:ind w:left="720" w:hanging="360"/>
      </w:pPr>
    </w:lvl>
    <w:lvl w:ilvl="1" w:tplc="13038434" w:tentative="1">
      <w:start w:val="1"/>
      <w:numFmt w:val="lowerLetter"/>
      <w:lvlText w:val="%2."/>
      <w:lvlJc w:val="left"/>
      <w:pPr>
        <w:ind w:left="1440" w:hanging="360"/>
      </w:pPr>
    </w:lvl>
    <w:lvl w:ilvl="2" w:tplc="13038434" w:tentative="1">
      <w:start w:val="1"/>
      <w:numFmt w:val="lowerRoman"/>
      <w:lvlText w:val="%3."/>
      <w:lvlJc w:val="right"/>
      <w:pPr>
        <w:ind w:left="2160" w:hanging="180"/>
      </w:pPr>
    </w:lvl>
    <w:lvl w:ilvl="3" w:tplc="13038434" w:tentative="1">
      <w:start w:val="1"/>
      <w:numFmt w:val="decimal"/>
      <w:lvlText w:val="%4."/>
      <w:lvlJc w:val="left"/>
      <w:pPr>
        <w:ind w:left="2880" w:hanging="360"/>
      </w:pPr>
    </w:lvl>
    <w:lvl w:ilvl="4" w:tplc="13038434" w:tentative="1">
      <w:start w:val="1"/>
      <w:numFmt w:val="lowerLetter"/>
      <w:lvlText w:val="%5."/>
      <w:lvlJc w:val="left"/>
      <w:pPr>
        <w:ind w:left="3600" w:hanging="360"/>
      </w:pPr>
    </w:lvl>
    <w:lvl w:ilvl="5" w:tplc="13038434" w:tentative="1">
      <w:start w:val="1"/>
      <w:numFmt w:val="lowerRoman"/>
      <w:lvlText w:val="%6."/>
      <w:lvlJc w:val="right"/>
      <w:pPr>
        <w:ind w:left="4320" w:hanging="180"/>
      </w:pPr>
    </w:lvl>
    <w:lvl w:ilvl="6" w:tplc="13038434" w:tentative="1">
      <w:start w:val="1"/>
      <w:numFmt w:val="decimal"/>
      <w:lvlText w:val="%7."/>
      <w:lvlJc w:val="left"/>
      <w:pPr>
        <w:ind w:left="5040" w:hanging="360"/>
      </w:pPr>
    </w:lvl>
    <w:lvl w:ilvl="7" w:tplc="13038434" w:tentative="1">
      <w:start w:val="1"/>
      <w:numFmt w:val="lowerLetter"/>
      <w:lvlText w:val="%8."/>
      <w:lvlJc w:val="left"/>
      <w:pPr>
        <w:ind w:left="5760" w:hanging="360"/>
      </w:pPr>
    </w:lvl>
    <w:lvl w:ilvl="8" w:tplc="1303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6">
    <w:multiLevelType w:val="hybridMultilevel"/>
    <w:lvl w:ilvl="0" w:tplc="81533744">
      <w:start w:val="1"/>
      <w:numFmt w:val="decimal"/>
      <w:lvlText w:val="%1."/>
      <w:lvlJc w:val="left"/>
      <w:pPr>
        <w:ind w:left="720" w:hanging="360"/>
      </w:pPr>
    </w:lvl>
    <w:lvl w:ilvl="1" w:tplc="81533744" w:tentative="1">
      <w:start w:val="1"/>
      <w:numFmt w:val="lowerLetter"/>
      <w:lvlText w:val="%2."/>
      <w:lvlJc w:val="left"/>
      <w:pPr>
        <w:ind w:left="1440" w:hanging="360"/>
      </w:pPr>
    </w:lvl>
    <w:lvl w:ilvl="2" w:tplc="81533744" w:tentative="1">
      <w:start w:val="1"/>
      <w:numFmt w:val="lowerRoman"/>
      <w:lvlText w:val="%3."/>
      <w:lvlJc w:val="right"/>
      <w:pPr>
        <w:ind w:left="2160" w:hanging="180"/>
      </w:pPr>
    </w:lvl>
    <w:lvl w:ilvl="3" w:tplc="81533744" w:tentative="1">
      <w:start w:val="1"/>
      <w:numFmt w:val="decimal"/>
      <w:lvlText w:val="%4."/>
      <w:lvlJc w:val="left"/>
      <w:pPr>
        <w:ind w:left="2880" w:hanging="360"/>
      </w:pPr>
    </w:lvl>
    <w:lvl w:ilvl="4" w:tplc="81533744" w:tentative="1">
      <w:start w:val="1"/>
      <w:numFmt w:val="lowerLetter"/>
      <w:lvlText w:val="%5."/>
      <w:lvlJc w:val="left"/>
      <w:pPr>
        <w:ind w:left="3600" w:hanging="360"/>
      </w:pPr>
    </w:lvl>
    <w:lvl w:ilvl="5" w:tplc="81533744" w:tentative="1">
      <w:start w:val="1"/>
      <w:numFmt w:val="lowerRoman"/>
      <w:lvlText w:val="%6."/>
      <w:lvlJc w:val="right"/>
      <w:pPr>
        <w:ind w:left="4320" w:hanging="180"/>
      </w:pPr>
    </w:lvl>
    <w:lvl w:ilvl="6" w:tplc="81533744" w:tentative="1">
      <w:start w:val="1"/>
      <w:numFmt w:val="decimal"/>
      <w:lvlText w:val="%7."/>
      <w:lvlJc w:val="left"/>
      <w:pPr>
        <w:ind w:left="5040" w:hanging="360"/>
      </w:pPr>
    </w:lvl>
    <w:lvl w:ilvl="7" w:tplc="81533744" w:tentative="1">
      <w:start w:val="1"/>
      <w:numFmt w:val="lowerLetter"/>
      <w:lvlText w:val="%8."/>
      <w:lvlJc w:val="left"/>
      <w:pPr>
        <w:ind w:left="5760" w:hanging="360"/>
      </w:pPr>
    </w:lvl>
    <w:lvl w:ilvl="8" w:tplc="8153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5">
    <w:multiLevelType w:val="hybridMultilevel"/>
    <w:lvl w:ilvl="0" w:tplc="99885839">
      <w:start w:val="1"/>
      <w:numFmt w:val="decimal"/>
      <w:lvlText w:val="%1."/>
      <w:lvlJc w:val="left"/>
      <w:pPr>
        <w:ind w:left="720" w:hanging="360"/>
      </w:pPr>
    </w:lvl>
    <w:lvl w:ilvl="1" w:tplc="99885839" w:tentative="1">
      <w:start w:val="1"/>
      <w:numFmt w:val="lowerLetter"/>
      <w:lvlText w:val="%2."/>
      <w:lvlJc w:val="left"/>
      <w:pPr>
        <w:ind w:left="1440" w:hanging="360"/>
      </w:pPr>
    </w:lvl>
    <w:lvl w:ilvl="2" w:tplc="99885839" w:tentative="1">
      <w:start w:val="1"/>
      <w:numFmt w:val="lowerRoman"/>
      <w:lvlText w:val="%3."/>
      <w:lvlJc w:val="right"/>
      <w:pPr>
        <w:ind w:left="2160" w:hanging="180"/>
      </w:pPr>
    </w:lvl>
    <w:lvl w:ilvl="3" w:tplc="99885839" w:tentative="1">
      <w:start w:val="1"/>
      <w:numFmt w:val="decimal"/>
      <w:lvlText w:val="%4."/>
      <w:lvlJc w:val="left"/>
      <w:pPr>
        <w:ind w:left="2880" w:hanging="360"/>
      </w:pPr>
    </w:lvl>
    <w:lvl w:ilvl="4" w:tplc="99885839" w:tentative="1">
      <w:start w:val="1"/>
      <w:numFmt w:val="lowerLetter"/>
      <w:lvlText w:val="%5."/>
      <w:lvlJc w:val="left"/>
      <w:pPr>
        <w:ind w:left="3600" w:hanging="360"/>
      </w:pPr>
    </w:lvl>
    <w:lvl w:ilvl="5" w:tplc="99885839" w:tentative="1">
      <w:start w:val="1"/>
      <w:numFmt w:val="lowerRoman"/>
      <w:lvlText w:val="%6."/>
      <w:lvlJc w:val="right"/>
      <w:pPr>
        <w:ind w:left="4320" w:hanging="180"/>
      </w:pPr>
    </w:lvl>
    <w:lvl w:ilvl="6" w:tplc="99885839" w:tentative="1">
      <w:start w:val="1"/>
      <w:numFmt w:val="decimal"/>
      <w:lvlText w:val="%7."/>
      <w:lvlJc w:val="left"/>
      <w:pPr>
        <w:ind w:left="5040" w:hanging="360"/>
      </w:pPr>
    </w:lvl>
    <w:lvl w:ilvl="7" w:tplc="99885839" w:tentative="1">
      <w:start w:val="1"/>
      <w:numFmt w:val="lowerLetter"/>
      <w:lvlText w:val="%8."/>
      <w:lvlJc w:val="left"/>
      <w:pPr>
        <w:ind w:left="5760" w:hanging="360"/>
      </w:pPr>
    </w:lvl>
    <w:lvl w:ilvl="8" w:tplc="9988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4">
    <w:multiLevelType w:val="hybridMultilevel"/>
    <w:lvl w:ilvl="0" w:tplc="10801235">
      <w:start w:val="1"/>
      <w:numFmt w:val="decimal"/>
      <w:lvlText w:val="%1."/>
      <w:lvlJc w:val="left"/>
      <w:pPr>
        <w:ind w:left="720" w:hanging="360"/>
      </w:pPr>
    </w:lvl>
    <w:lvl w:ilvl="1" w:tplc="10801235" w:tentative="1">
      <w:start w:val="1"/>
      <w:numFmt w:val="lowerLetter"/>
      <w:lvlText w:val="%2."/>
      <w:lvlJc w:val="left"/>
      <w:pPr>
        <w:ind w:left="1440" w:hanging="360"/>
      </w:pPr>
    </w:lvl>
    <w:lvl w:ilvl="2" w:tplc="10801235" w:tentative="1">
      <w:start w:val="1"/>
      <w:numFmt w:val="lowerRoman"/>
      <w:lvlText w:val="%3."/>
      <w:lvlJc w:val="right"/>
      <w:pPr>
        <w:ind w:left="2160" w:hanging="180"/>
      </w:pPr>
    </w:lvl>
    <w:lvl w:ilvl="3" w:tplc="10801235" w:tentative="1">
      <w:start w:val="1"/>
      <w:numFmt w:val="decimal"/>
      <w:lvlText w:val="%4."/>
      <w:lvlJc w:val="left"/>
      <w:pPr>
        <w:ind w:left="2880" w:hanging="360"/>
      </w:pPr>
    </w:lvl>
    <w:lvl w:ilvl="4" w:tplc="10801235" w:tentative="1">
      <w:start w:val="1"/>
      <w:numFmt w:val="lowerLetter"/>
      <w:lvlText w:val="%5."/>
      <w:lvlJc w:val="left"/>
      <w:pPr>
        <w:ind w:left="3600" w:hanging="360"/>
      </w:pPr>
    </w:lvl>
    <w:lvl w:ilvl="5" w:tplc="10801235" w:tentative="1">
      <w:start w:val="1"/>
      <w:numFmt w:val="lowerRoman"/>
      <w:lvlText w:val="%6."/>
      <w:lvlJc w:val="right"/>
      <w:pPr>
        <w:ind w:left="4320" w:hanging="180"/>
      </w:pPr>
    </w:lvl>
    <w:lvl w:ilvl="6" w:tplc="10801235" w:tentative="1">
      <w:start w:val="1"/>
      <w:numFmt w:val="decimal"/>
      <w:lvlText w:val="%7."/>
      <w:lvlJc w:val="left"/>
      <w:pPr>
        <w:ind w:left="5040" w:hanging="360"/>
      </w:pPr>
    </w:lvl>
    <w:lvl w:ilvl="7" w:tplc="10801235" w:tentative="1">
      <w:start w:val="1"/>
      <w:numFmt w:val="lowerLetter"/>
      <w:lvlText w:val="%8."/>
      <w:lvlJc w:val="left"/>
      <w:pPr>
        <w:ind w:left="5760" w:hanging="360"/>
      </w:pPr>
    </w:lvl>
    <w:lvl w:ilvl="8" w:tplc="1080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3">
    <w:multiLevelType w:val="hybridMultilevel"/>
    <w:lvl w:ilvl="0" w:tplc="81217922">
      <w:start w:val="1"/>
      <w:numFmt w:val="decimal"/>
      <w:lvlText w:val="%1."/>
      <w:lvlJc w:val="left"/>
      <w:pPr>
        <w:ind w:left="720" w:hanging="360"/>
      </w:pPr>
    </w:lvl>
    <w:lvl w:ilvl="1" w:tplc="81217922" w:tentative="1">
      <w:start w:val="1"/>
      <w:numFmt w:val="lowerLetter"/>
      <w:lvlText w:val="%2."/>
      <w:lvlJc w:val="left"/>
      <w:pPr>
        <w:ind w:left="1440" w:hanging="360"/>
      </w:pPr>
    </w:lvl>
    <w:lvl w:ilvl="2" w:tplc="81217922" w:tentative="1">
      <w:start w:val="1"/>
      <w:numFmt w:val="lowerRoman"/>
      <w:lvlText w:val="%3."/>
      <w:lvlJc w:val="right"/>
      <w:pPr>
        <w:ind w:left="2160" w:hanging="180"/>
      </w:pPr>
    </w:lvl>
    <w:lvl w:ilvl="3" w:tplc="81217922" w:tentative="1">
      <w:start w:val="1"/>
      <w:numFmt w:val="decimal"/>
      <w:lvlText w:val="%4."/>
      <w:lvlJc w:val="left"/>
      <w:pPr>
        <w:ind w:left="2880" w:hanging="360"/>
      </w:pPr>
    </w:lvl>
    <w:lvl w:ilvl="4" w:tplc="81217922" w:tentative="1">
      <w:start w:val="1"/>
      <w:numFmt w:val="lowerLetter"/>
      <w:lvlText w:val="%5."/>
      <w:lvlJc w:val="left"/>
      <w:pPr>
        <w:ind w:left="3600" w:hanging="360"/>
      </w:pPr>
    </w:lvl>
    <w:lvl w:ilvl="5" w:tplc="81217922" w:tentative="1">
      <w:start w:val="1"/>
      <w:numFmt w:val="lowerRoman"/>
      <w:lvlText w:val="%6."/>
      <w:lvlJc w:val="right"/>
      <w:pPr>
        <w:ind w:left="4320" w:hanging="180"/>
      </w:pPr>
    </w:lvl>
    <w:lvl w:ilvl="6" w:tplc="81217922" w:tentative="1">
      <w:start w:val="1"/>
      <w:numFmt w:val="decimal"/>
      <w:lvlText w:val="%7."/>
      <w:lvlJc w:val="left"/>
      <w:pPr>
        <w:ind w:left="5040" w:hanging="360"/>
      </w:pPr>
    </w:lvl>
    <w:lvl w:ilvl="7" w:tplc="81217922" w:tentative="1">
      <w:start w:val="1"/>
      <w:numFmt w:val="lowerLetter"/>
      <w:lvlText w:val="%8."/>
      <w:lvlJc w:val="left"/>
      <w:pPr>
        <w:ind w:left="5760" w:hanging="360"/>
      </w:pPr>
    </w:lvl>
    <w:lvl w:ilvl="8" w:tplc="8121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2">
    <w:multiLevelType w:val="hybridMultilevel"/>
    <w:lvl w:ilvl="0" w:tplc="44326919">
      <w:start w:val="1"/>
      <w:numFmt w:val="decimal"/>
      <w:lvlText w:val="%1."/>
      <w:lvlJc w:val="left"/>
      <w:pPr>
        <w:ind w:left="720" w:hanging="360"/>
      </w:pPr>
    </w:lvl>
    <w:lvl w:ilvl="1" w:tplc="44326919" w:tentative="1">
      <w:start w:val="1"/>
      <w:numFmt w:val="lowerLetter"/>
      <w:lvlText w:val="%2."/>
      <w:lvlJc w:val="left"/>
      <w:pPr>
        <w:ind w:left="1440" w:hanging="360"/>
      </w:pPr>
    </w:lvl>
    <w:lvl w:ilvl="2" w:tplc="44326919" w:tentative="1">
      <w:start w:val="1"/>
      <w:numFmt w:val="lowerRoman"/>
      <w:lvlText w:val="%3."/>
      <w:lvlJc w:val="right"/>
      <w:pPr>
        <w:ind w:left="2160" w:hanging="180"/>
      </w:pPr>
    </w:lvl>
    <w:lvl w:ilvl="3" w:tplc="44326919" w:tentative="1">
      <w:start w:val="1"/>
      <w:numFmt w:val="decimal"/>
      <w:lvlText w:val="%4."/>
      <w:lvlJc w:val="left"/>
      <w:pPr>
        <w:ind w:left="2880" w:hanging="360"/>
      </w:pPr>
    </w:lvl>
    <w:lvl w:ilvl="4" w:tplc="44326919" w:tentative="1">
      <w:start w:val="1"/>
      <w:numFmt w:val="lowerLetter"/>
      <w:lvlText w:val="%5."/>
      <w:lvlJc w:val="left"/>
      <w:pPr>
        <w:ind w:left="3600" w:hanging="360"/>
      </w:pPr>
    </w:lvl>
    <w:lvl w:ilvl="5" w:tplc="44326919" w:tentative="1">
      <w:start w:val="1"/>
      <w:numFmt w:val="lowerRoman"/>
      <w:lvlText w:val="%6."/>
      <w:lvlJc w:val="right"/>
      <w:pPr>
        <w:ind w:left="4320" w:hanging="180"/>
      </w:pPr>
    </w:lvl>
    <w:lvl w:ilvl="6" w:tplc="44326919" w:tentative="1">
      <w:start w:val="1"/>
      <w:numFmt w:val="decimal"/>
      <w:lvlText w:val="%7."/>
      <w:lvlJc w:val="left"/>
      <w:pPr>
        <w:ind w:left="5040" w:hanging="360"/>
      </w:pPr>
    </w:lvl>
    <w:lvl w:ilvl="7" w:tplc="44326919" w:tentative="1">
      <w:start w:val="1"/>
      <w:numFmt w:val="lowerLetter"/>
      <w:lvlText w:val="%8."/>
      <w:lvlJc w:val="left"/>
      <w:pPr>
        <w:ind w:left="5760" w:hanging="360"/>
      </w:pPr>
    </w:lvl>
    <w:lvl w:ilvl="8" w:tplc="4432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1">
    <w:multiLevelType w:val="hybridMultilevel"/>
    <w:lvl w:ilvl="0" w:tplc="60710961">
      <w:start w:val="1"/>
      <w:numFmt w:val="decimal"/>
      <w:lvlText w:val="%1."/>
      <w:lvlJc w:val="left"/>
      <w:pPr>
        <w:ind w:left="720" w:hanging="360"/>
      </w:pPr>
    </w:lvl>
    <w:lvl w:ilvl="1" w:tplc="60710961" w:tentative="1">
      <w:start w:val="1"/>
      <w:numFmt w:val="lowerLetter"/>
      <w:lvlText w:val="%2."/>
      <w:lvlJc w:val="left"/>
      <w:pPr>
        <w:ind w:left="1440" w:hanging="360"/>
      </w:pPr>
    </w:lvl>
    <w:lvl w:ilvl="2" w:tplc="60710961" w:tentative="1">
      <w:start w:val="1"/>
      <w:numFmt w:val="lowerRoman"/>
      <w:lvlText w:val="%3."/>
      <w:lvlJc w:val="right"/>
      <w:pPr>
        <w:ind w:left="2160" w:hanging="180"/>
      </w:pPr>
    </w:lvl>
    <w:lvl w:ilvl="3" w:tplc="60710961" w:tentative="1">
      <w:start w:val="1"/>
      <w:numFmt w:val="decimal"/>
      <w:lvlText w:val="%4."/>
      <w:lvlJc w:val="left"/>
      <w:pPr>
        <w:ind w:left="2880" w:hanging="360"/>
      </w:pPr>
    </w:lvl>
    <w:lvl w:ilvl="4" w:tplc="60710961" w:tentative="1">
      <w:start w:val="1"/>
      <w:numFmt w:val="lowerLetter"/>
      <w:lvlText w:val="%5."/>
      <w:lvlJc w:val="left"/>
      <w:pPr>
        <w:ind w:left="3600" w:hanging="360"/>
      </w:pPr>
    </w:lvl>
    <w:lvl w:ilvl="5" w:tplc="60710961" w:tentative="1">
      <w:start w:val="1"/>
      <w:numFmt w:val="lowerRoman"/>
      <w:lvlText w:val="%6."/>
      <w:lvlJc w:val="right"/>
      <w:pPr>
        <w:ind w:left="4320" w:hanging="180"/>
      </w:pPr>
    </w:lvl>
    <w:lvl w:ilvl="6" w:tplc="60710961" w:tentative="1">
      <w:start w:val="1"/>
      <w:numFmt w:val="decimal"/>
      <w:lvlText w:val="%7."/>
      <w:lvlJc w:val="left"/>
      <w:pPr>
        <w:ind w:left="5040" w:hanging="360"/>
      </w:pPr>
    </w:lvl>
    <w:lvl w:ilvl="7" w:tplc="60710961" w:tentative="1">
      <w:start w:val="1"/>
      <w:numFmt w:val="lowerLetter"/>
      <w:lvlText w:val="%8."/>
      <w:lvlJc w:val="left"/>
      <w:pPr>
        <w:ind w:left="5760" w:hanging="360"/>
      </w:pPr>
    </w:lvl>
    <w:lvl w:ilvl="8" w:tplc="6071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0">
    <w:multiLevelType w:val="hybridMultilevel"/>
    <w:lvl w:ilvl="0" w:tplc="81880087">
      <w:start w:val="1"/>
      <w:numFmt w:val="decimal"/>
      <w:lvlText w:val="%1."/>
      <w:lvlJc w:val="left"/>
      <w:pPr>
        <w:ind w:left="720" w:hanging="360"/>
      </w:pPr>
    </w:lvl>
    <w:lvl w:ilvl="1" w:tplc="81880087" w:tentative="1">
      <w:start w:val="1"/>
      <w:numFmt w:val="lowerLetter"/>
      <w:lvlText w:val="%2."/>
      <w:lvlJc w:val="left"/>
      <w:pPr>
        <w:ind w:left="1440" w:hanging="360"/>
      </w:pPr>
    </w:lvl>
    <w:lvl w:ilvl="2" w:tplc="81880087" w:tentative="1">
      <w:start w:val="1"/>
      <w:numFmt w:val="lowerRoman"/>
      <w:lvlText w:val="%3."/>
      <w:lvlJc w:val="right"/>
      <w:pPr>
        <w:ind w:left="2160" w:hanging="180"/>
      </w:pPr>
    </w:lvl>
    <w:lvl w:ilvl="3" w:tplc="81880087" w:tentative="1">
      <w:start w:val="1"/>
      <w:numFmt w:val="decimal"/>
      <w:lvlText w:val="%4."/>
      <w:lvlJc w:val="left"/>
      <w:pPr>
        <w:ind w:left="2880" w:hanging="360"/>
      </w:pPr>
    </w:lvl>
    <w:lvl w:ilvl="4" w:tplc="81880087" w:tentative="1">
      <w:start w:val="1"/>
      <w:numFmt w:val="lowerLetter"/>
      <w:lvlText w:val="%5."/>
      <w:lvlJc w:val="left"/>
      <w:pPr>
        <w:ind w:left="3600" w:hanging="360"/>
      </w:pPr>
    </w:lvl>
    <w:lvl w:ilvl="5" w:tplc="81880087" w:tentative="1">
      <w:start w:val="1"/>
      <w:numFmt w:val="lowerRoman"/>
      <w:lvlText w:val="%6."/>
      <w:lvlJc w:val="right"/>
      <w:pPr>
        <w:ind w:left="4320" w:hanging="180"/>
      </w:pPr>
    </w:lvl>
    <w:lvl w:ilvl="6" w:tplc="81880087" w:tentative="1">
      <w:start w:val="1"/>
      <w:numFmt w:val="decimal"/>
      <w:lvlText w:val="%7."/>
      <w:lvlJc w:val="left"/>
      <w:pPr>
        <w:ind w:left="5040" w:hanging="360"/>
      </w:pPr>
    </w:lvl>
    <w:lvl w:ilvl="7" w:tplc="81880087" w:tentative="1">
      <w:start w:val="1"/>
      <w:numFmt w:val="lowerLetter"/>
      <w:lvlText w:val="%8."/>
      <w:lvlJc w:val="left"/>
      <w:pPr>
        <w:ind w:left="5760" w:hanging="360"/>
      </w:pPr>
    </w:lvl>
    <w:lvl w:ilvl="8" w:tplc="8188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9">
    <w:multiLevelType w:val="hybridMultilevel"/>
    <w:lvl w:ilvl="0" w:tplc="47387197">
      <w:start w:val="1"/>
      <w:numFmt w:val="decimal"/>
      <w:lvlText w:val="%1."/>
      <w:lvlJc w:val="left"/>
      <w:pPr>
        <w:ind w:left="720" w:hanging="360"/>
      </w:pPr>
    </w:lvl>
    <w:lvl w:ilvl="1" w:tplc="47387197" w:tentative="1">
      <w:start w:val="1"/>
      <w:numFmt w:val="lowerLetter"/>
      <w:lvlText w:val="%2."/>
      <w:lvlJc w:val="left"/>
      <w:pPr>
        <w:ind w:left="1440" w:hanging="360"/>
      </w:pPr>
    </w:lvl>
    <w:lvl w:ilvl="2" w:tplc="47387197" w:tentative="1">
      <w:start w:val="1"/>
      <w:numFmt w:val="lowerRoman"/>
      <w:lvlText w:val="%3."/>
      <w:lvlJc w:val="right"/>
      <w:pPr>
        <w:ind w:left="2160" w:hanging="180"/>
      </w:pPr>
    </w:lvl>
    <w:lvl w:ilvl="3" w:tplc="47387197" w:tentative="1">
      <w:start w:val="1"/>
      <w:numFmt w:val="decimal"/>
      <w:lvlText w:val="%4."/>
      <w:lvlJc w:val="left"/>
      <w:pPr>
        <w:ind w:left="2880" w:hanging="360"/>
      </w:pPr>
    </w:lvl>
    <w:lvl w:ilvl="4" w:tplc="47387197" w:tentative="1">
      <w:start w:val="1"/>
      <w:numFmt w:val="lowerLetter"/>
      <w:lvlText w:val="%5."/>
      <w:lvlJc w:val="left"/>
      <w:pPr>
        <w:ind w:left="3600" w:hanging="360"/>
      </w:pPr>
    </w:lvl>
    <w:lvl w:ilvl="5" w:tplc="47387197" w:tentative="1">
      <w:start w:val="1"/>
      <w:numFmt w:val="lowerRoman"/>
      <w:lvlText w:val="%6."/>
      <w:lvlJc w:val="right"/>
      <w:pPr>
        <w:ind w:left="4320" w:hanging="180"/>
      </w:pPr>
    </w:lvl>
    <w:lvl w:ilvl="6" w:tplc="47387197" w:tentative="1">
      <w:start w:val="1"/>
      <w:numFmt w:val="decimal"/>
      <w:lvlText w:val="%7."/>
      <w:lvlJc w:val="left"/>
      <w:pPr>
        <w:ind w:left="5040" w:hanging="360"/>
      </w:pPr>
    </w:lvl>
    <w:lvl w:ilvl="7" w:tplc="47387197" w:tentative="1">
      <w:start w:val="1"/>
      <w:numFmt w:val="lowerLetter"/>
      <w:lvlText w:val="%8."/>
      <w:lvlJc w:val="left"/>
      <w:pPr>
        <w:ind w:left="5760" w:hanging="360"/>
      </w:pPr>
    </w:lvl>
    <w:lvl w:ilvl="8" w:tplc="4738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8">
    <w:multiLevelType w:val="hybridMultilevel"/>
    <w:lvl w:ilvl="0" w:tplc="66657353">
      <w:start w:val="1"/>
      <w:numFmt w:val="decimal"/>
      <w:lvlText w:val="%1."/>
      <w:lvlJc w:val="left"/>
      <w:pPr>
        <w:ind w:left="720" w:hanging="360"/>
      </w:pPr>
    </w:lvl>
    <w:lvl w:ilvl="1" w:tplc="66657353" w:tentative="1">
      <w:start w:val="1"/>
      <w:numFmt w:val="lowerLetter"/>
      <w:lvlText w:val="%2."/>
      <w:lvlJc w:val="left"/>
      <w:pPr>
        <w:ind w:left="1440" w:hanging="360"/>
      </w:pPr>
    </w:lvl>
    <w:lvl w:ilvl="2" w:tplc="66657353" w:tentative="1">
      <w:start w:val="1"/>
      <w:numFmt w:val="lowerRoman"/>
      <w:lvlText w:val="%3."/>
      <w:lvlJc w:val="right"/>
      <w:pPr>
        <w:ind w:left="2160" w:hanging="180"/>
      </w:pPr>
    </w:lvl>
    <w:lvl w:ilvl="3" w:tplc="66657353" w:tentative="1">
      <w:start w:val="1"/>
      <w:numFmt w:val="decimal"/>
      <w:lvlText w:val="%4."/>
      <w:lvlJc w:val="left"/>
      <w:pPr>
        <w:ind w:left="2880" w:hanging="360"/>
      </w:pPr>
    </w:lvl>
    <w:lvl w:ilvl="4" w:tplc="66657353" w:tentative="1">
      <w:start w:val="1"/>
      <w:numFmt w:val="lowerLetter"/>
      <w:lvlText w:val="%5."/>
      <w:lvlJc w:val="left"/>
      <w:pPr>
        <w:ind w:left="3600" w:hanging="360"/>
      </w:pPr>
    </w:lvl>
    <w:lvl w:ilvl="5" w:tplc="66657353" w:tentative="1">
      <w:start w:val="1"/>
      <w:numFmt w:val="lowerRoman"/>
      <w:lvlText w:val="%6."/>
      <w:lvlJc w:val="right"/>
      <w:pPr>
        <w:ind w:left="4320" w:hanging="180"/>
      </w:pPr>
    </w:lvl>
    <w:lvl w:ilvl="6" w:tplc="66657353" w:tentative="1">
      <w:start w:val="1"/>
      <w:numFmt w:val="decimal"/>
      <w:lvlText w:val="%7."/>
      <w:lvlJc w:val="left"/>
      <w:pPr>
        <w:ind w:left="5040" w:hanging="360"/>
      </w:pPr>
    </w:lvl>
    <w:lvl w:ilvl="7" w:tplc="66657353" w:tentative="1">
      <w:start w:val="1"/>
      <w:numFmt w:val="lowerLetter"/>
      <w:lvlText w:val="%8."/>
      <w:lvlJc w:val="left"/>
      <w:pPr>
        <w:ind w:left="5760" w:hanging="360"/>
      </w:pPr>
    </w:lvl>
    <w:lvl w:ilvl="8" w:tplc="6665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7">
    <w:multiLevelType w:val="hybridMultilevel"/>
    <w:lvl w:ilvl="0" w:tplc="33326379">
      <w:start w:val="1"/>
      <w:numFmt w:val="decimal"/>
      <w:lvlText w:val="%1."/>
      <w:lvlJc w:val="left"/>
      <w:pPr>
        <w:ind w:left="720" w:hanging="360"/>
      </w:pPr>
    </w:lvl>
    <w:lvl w:ilvl="1" w:tplc="33326379" w:tentative="1">
      <w:start w:val="1"/>
      <w:numFmt w:val="lowerLetter"/>
      <w:lvlText w:val="%2."/>
      <w:lvlJc w:val="left"/>
      <w:pPr>
        <w:ind w:left="1440" w:hanging="360"/>
      </w:pPr>
    </w:lvl>
    <w:lvl w:ilvl="2" w:tplc="33326379" w:tentative="1">
      <w:start w:val="1"/>
      <w:numFmt w:val="lowerRoman"/>
      <w:lvlText w:val="%3."/>
      <w:lvlJc w:val="right"/>
      <w:pPr>
        <w:ind w:left="2160" w:hanging="180"/>
      </w:pPr>
    </w:lvl>
    <w:lvl w:ilvl="3" w:tplc="33326379" w:tentative="1">
      <w:start w:val="1"/>
      <w:numFmt w:val="decimal"/>
      <w:lvlText w:val="%4."/>
      <w:lvlJc w:val="left"/>
      <w:pPr>
        <w:ind w:left="2880" w:hanging="360"/>
      </w:pPr>
    </w:lvl>
    <w:lvl w:ilvl="4" w:tplc="33326379" w:tentative="1">
      <w:start w:val="1"/>
      <w:numFmt w:val="lowerLetter"/>
      <w:lvlText w:val="%5."/>
      <w:lvlJc w:val="left"/>
      <w:pPr>
        <w:ind w:left="3600" w:hanging="360"/>
      </w:pPr>
    </w:lvl>
    <w:lvl w:ilvl="5" w:tplc="33326379" w:tentative="1">
      <w:start w:val="1"/>
      <w:numFmt w:val="lowerRoman"/>
      <w:lvlText w:val="%6."/>
      <w:lvlJc w:val="right"/>
      <w:pPr>
        <w:ind w:left="4320" w:hanging="180"/>
      </w:pPr>
    </w:lvl>
    <w:lvl w:ilvl="6" w:tplc="33326379" w:tentative="1">
      <w:start w:val="1"/>
      <w:numFmt w:val="decimal"/>
      <w:lvlText w:val="%7."/>
      <w:lvlJc w:val="left"/>
      <w:pPr>
        <w:ind w:left="5040" w:hanging="360"/>
      </w:pPr>
    </w:lvl>
    <w:lvl w:ilvl="7" w:tplc="33326379" w:tentative="1">
      <w:start w:val="1"/>
      <w:numFmt w:val="lowerLetter"/>
      <w:lvlText w:val="%8."/>
      <w:lvlJc w:val="left"/>
      <w:pPr>
        <w:ind w:left="5760" w:hanging="360"/>
      </w:pPr>
    </w:lvl>
    <w:lvl w:ilvl="8" w:tplc="3332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6">
    <w:multiLevelType w:val="hybridMultilevel"/>
    <w:lvl w:ilvl="0" w:tplc="68942278">
      <w:start w:val="1"/>
      <w:numFmt w:val="decimal"/>
      <w:lvlText w:val="%1."/>
      <w:lvlJc w:val="left"/>
      <w:pPr>
        <w:ind w:left="720" w:hanging="360"/>
      </w:pPr>
    </w:lvl>
    <w:lvl w:ilvl="1" w:tplc="68942278" w:tentative="1">
      <w:start w:val="1"/>
      <w:numFmt w:val="lowerLetter"/>
      <w:lvlText w:val="%2."/>
      <w:lvlJc w:val="left"/>
      <w:pPr>
        <w:ind w:left="1440" w:hanging="360"/>
      </w:pPr>
    </w:lvl>
    <w:lvl w:ilvl="2" w:tplc="68942278" w:tentative="1">
      <w:start w:val="1"/>
      <w:numFmt w:val="lowerRoman"/>
      <w:lvlText w:val="%3."/>
      <w:lvlJc w:val="right"/>
      <w:pPr>
        <w:ind w:left="2160" w:hanging="180"/>
      </w:pPr>
    </w:lvl>
    <w:lvl w:ilvl="3" w:tplc="68942278" w:tentative="1">
      <w:start w:val="1"/>
      <w:numFmt w:val="decimal"/>
      <w:lvlText w:val="%4."/>
      <w:lvlJc w:val="left"/>
      <w:pPr>
        <w:ind w:left="2880" w:hanging="360"/>
      </w:pPr>
    </w:lvl>
    <w:lvl w:ilvl="4" w:tplc="68942278" w:tentative="1">
      <w:start w:val="1"/>
      <w:numFmt w:val="lowerLetter"/>
      <w:lvlText w:val="%5."/>
      <w:lvlJc w:val="left"/>
      <w:pPr>
        <w:ind w:left="3600" w:hanging="360"/>
      </w:pPr>
    </w:lvl>
    <w:lvl w:ilvl="5" w:tplc="68942278" w:tentative="1">
      <w:start w:val="1"/>
      <w:numFmt w:val="lowerRoman"/>
      <w:lvlText w:val="%6."/>
      <w:lvlJc w:val="right"/>
      <w:pPr>
        <w:ind w:left="4320" w:hanging="180"/>
      </w:pPr>
    </w:lvl>
    <w:lvl w:ilvl="6" w:tplc="68942278" w:tentative="1">
      <w:start w:val="1"/>
      <w:numFmt w:val="decimal"/>
      <w:lvlText w:val="%7."/>
      <w:lvlJc w:val="left"/>
      <w:pPr>
        <w:ind w:left="5040" w:hanging="360"/>
      </w:pPr>
    </w:lvl>
    <w:lvl w:ilvl="7" w:tplc="68942278" w:tentative="1">
      <w:start w:val="1"/>
      <w:numFmt w:val="lowerLetter"/>
      <w:lvlText w:val="%8."/>
      <w:lvlJc w:val="left"/>
      <w:pPr>
        <w:ind w:left="5760" w:hanging="360"/>
      </w:pPr>
    </w:lvl>
    <w:lvl w:ilvl="8" w:tplc="6894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5">
    <w:multiLevelType w:val="hybridMultilevel"/>
    <w:lvl w:ilvl="0" w:tplc="61370038">
      <w:start w:val="1"/>
      <w:numFmt w:val="decimal"/>
      <w:lvlText w:val="%1."/>
      <w:lvlJc w:val="left"/>
      <w:pPr>
        <w:ind w:left="720" w:hanging="360"/>
      </w:pPr>
    </w:lvl>
    <w:lvl w:ilvl="1" w:tplc="61370038" w:tentative="1">
      <w:start w:val="1"/>
      <w:numFmt w:val="lowerLetter"/>
      <w:lvlText w:val="%2."/>
      <w:lvlJc w:val="left"/>
      <w:pPr>
        <w:ind w:left="1440" w:hanging="360"/>
      </w:pPr>
    </w:lvl>
    <w:lvl w:ilvl="2" w:tplc="61370038" w:tentative="1">
      <w:start w:val="1"/>
      <w:numFmt w:val="lowerRoman"/>
      <w:lvlText w:val="%3."/>
      <w:lvlJc w:val="right"/>
      <w:pPr>
        <w:ind w:left="2160" w:hanging="180"/>
      </w:pPr>
    </w:lvl>
    <w:lvl w:ilvl="3" w:tplc="61370038" w:tentative="1">
      <w:start w:val="1"/>
      <w:numFmt w:val="decimal"/>
      <w:lvlText w:val="%4."/>
      <w:lvlJc w:val="left"/>
      <w:pPr>
        <w:ind w:left="2880" w:hanging="360"/>
      </w:pPr>
    </w:lvl>
    <w:lvl w:ilvl="4" w:tplc="61370038" w:tentative="1">
      <w:start w:val="1"/>
      <w:numFmt w:val="lowerLetter"/>
      <w:lvlText w:val="%5."/>
      <w:lvlJc w:val="left"/>
      <w:pPr>
        <w:ind w:left="3600" w:hanging="360"/>
      </w:pPr>
    </w:lvl>
    <w:lvl w:ilvl="5" w:tplc="61370038" w:tentative="1">
      <w:start w:val="1"/>
      <w:numFmt w:val="lowerRoman"/>
      <w:lvlText w:val="%6."/>
      <w:lvlJc w:val="right"/>
      <w:pPr>
        <w:ind w:left="4320" w:hanging="180"/>
      </w:pPr>
    </w:lvl>
    <w:lvl w:ilvl="6" w:tplc="61370038" w:tentative="1">
      <w:start w:val="1"/>
      <w:numFmt w:val="decimal"/>
      <w:lvlText w:val="%7."/>
      <w:lvlJc w:val="left"/>
      <w:pPr>
        <w:ind w:left="5040" w:hanging="360"/>
      </w:pPr>
    </w:lvl>
    <w:lvl w:ilvl="7" w:tplc="61370038" w:tentative="1">
      <w:start w:val="1"/>
      <w:numFmt w:val="lowerLetter"/>
      <w:lvlText w:val="%8."/>
      <w:lvlJc w:val="left"/>
      <w:pPr>
        <w:ind w:left="5760" w:hanging="360"/>
      </w:pPr>
    </w:lvl>
    <w:lvl w:ilvl="8" w:tplc="6137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4">
    <w:multiLevelType w:val="hybridMultilevel"/>
    <w:lvl w:ilvl="0" w:tplc="25356773">
      <w:start w:val="1"/>
      <w:numFmt w:val="decimal"/>
      <w:lvlText w:val="%1."/>
      <w:lvlJc w:val="left"/>
      <w:pPr>
        <w:ind w:left="720" w:hanging="360"/>
      </w:pPr>
    </w:lvl>
    <w:lvl w:ilvl="1" w:tplc="25356773" w:tentative="1">
      <w:start w:val="1"/>
      <w:numFmt w:val="lowerLetter"/>
      <w:lvlText w:val="%2."/>
      <w:lvlJc w:val="left"/>
      <w:pPr>
        <w:ind w:left="1440" w:hanging="360"/>
      </w:pPr>
    </w:lvl>
    <w:lvl w:ilvl="2" w:tplc="25356773" w:tentative="1">
      <w:start w:val="1"/>
      <w:numFmt w:val="lowerRoman"/>
      <w:lvlText w:val="%3."/>
      <w:lvlJc w:val="right"/>
      <w:pPr>
        <w:ind w:left="2160" w:hanging="180"/>
      </w:pPr>
    </w:lvl>
    <w:lvl w:ilvl="3" w:tplc="25356773" w:tentative="1">
      <w:start w:val="1"/>
      <w:numFmt w:val="decimal"/>
      <w:lvlText w:val="%4."/>
      <w:lvlJc w:val="left"/>
      <w:pPr>
        <w:ind w:left="2880" w:hanging="360"/>
      </w:pPr>
    </w:lvl>
    <w:lvl w:ilvl="4" w:tplc="25356773" w:tentative="1">
      <w:start w:val="1"/>
      <w:numFmt w:val="lowerLetter"/>
      <w:lvlText w:val="%5."/>
      <w:lvlJc w:val="left"/>
      <w:pPr>
        <w:ind w:left="3600" w:hanging="360"/>
      </w:pPr>
    </w:lvl>
    <w:lvl w:ilvl="5" w:tplc="25356773" w:tentative="1">
      <w:start w:val="1"/>
      <w:numFmt w:val="lowerRoman"/>
      <w:lvlText w:val="%6."/>
      <w:lvlJc w:val="right"/>
      <w:pPr>
        <w:ind w:left="4320" w:hanging="180"/>
      </w:pPr>
    </w:lvl>
    <w:lvl w:ilvl="6" w:tplc="25356773" w:tentative="1">
      <w:start w:val="1"/>
      <w:numFmt w:val="decimal"/>
      <w:lvlText w:val="%7."/>
      <w:lvlJc w:val="left"/>
      <w:pPr>
        <w:ind w:left="5040" w:hanging="360"/>
      </w:pPr>
    </w:lvl>
    <w:lvl w:ilvl="7" w:tplc="25356773" w:tentative="1">
      <w:start w:val="1"/>
      <w:numFmt w:val="lowerLetter"/>
      <w:lvlText w:val="%8."/>
      <w:lvlJc w:val="left"/>
      <w:pPr>
        <w:ind w:left="5760" w:hanging="360"/>
      </w:pPr>
    </w:lvl>
    <w:lvl w:ilvl="8" w:tplc="2535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3">
    <w:multiLevelType w:val="hybridMultilevel"/>
    <w:lvl w:ilvl="0" w:tplc="24856838">
      <w:start w:val="1"/>
      <w:numFmt w:val="decimal"/>
      <w:lvlText w:val="%1."/>
      <w:lvlJc w:val="left"/>
      <w:pPr>
        <w:ind w:left="720" w:hanging="360"/>
      </w:pPr>
    </w:lvl>
    <w:lvl w:ilvl="1" w:tplc="24856838" w:tentative="1">
      <w:start w:val="1"/>
      <w:numFmt w:val="lowerLetter"/>
      <w:lvlText w:val="%2."/>
      <w:lvlJc w:val="left"/>
      <w:pPr>
        <w:ind w:left="1440" w:hanging="360"/>
      </w:pPr>
    </w:lvl>
    <w:lvl w:ilvl="2" w:tplc="24856838" w:tentative="1">
      <w:start w:val="1"/>
      <w:numFmt w:val="lowerRoman"/>
      <w:lvlText w:val="%3."/>
      <w:lvlJc w:val="right"/>
      <w:pPr>
        <w:ind w:left="2160" w:hanging="180"/>
      </w:pPr>
    </w:lvl>
    <w:lvl w:ilvl="3" w:tplc="24856838" w:tentative="1">
      <w:start w:val="1"/>
      <w:numFmt w:val="decimal"/>
      <w:lvlText w:val="%4."/>
      <w:lvlJc w:val="left"/>
      <w:pPr>
        <w:ind w:left="2880" w:hanging="360"/>
      </w:pPr>
    </w:lvl>
    <w:lvl w:ilvl="4" w:tplc="24856838" w:tentative="1">
      <w:start w:val="1"/>
      <w:numFmt w:val="lowerLetter"/>
      <w:lvlText w:val="%5."/>
      <w:lvlJc w:val="left"/>
      <w:pPr>
        <w:ind w:left="3600" w:hanging="360"/>
      </w:pPr>
    </w:lvl>
    <w:lvl w:ilvl="5" w:tplc="24856838" w:tentative="1">
      <w:start w:val="1"/>
      <w:numFmt w:val="lowerRoman"/>
      <w:lvlText w:val="%6."/>
      <w:lvlJc w:val="right"/>
      <w:pPr>
        <w:ind w:left="4320" w:hanging="180"/>
      </w:pPr>
    </w:lvl>
    <w:lvl w:ilvl="6" w:tplc="24856838" w:tentative="1">
      <w:start w:val="1"/>
      <w:numFmt w:val="decimal"/>
      <w:lvlText w:val="%7."/>
      <w:lvlJc w:val="left"/>
      <w:pPr>
        <w:ind w:left="5040" w:hanging="360"/>
      </w:pPr>
    </w:lvl>
    <w:lvl w:ilvl="7" w:tplc="24856838" w:tentative="1">
      <w:start w:val="1"/>
      <w:numFmt w:val="lowerLetter"/>
      <w:lvlText w:val="%8."/>
      <w:lvlJc w:val="left"/>
      <w:pPr>
        <w:ind w:left="5760" w:hanging="360"/>
      </w:pPr>
    </w:lvl>
    <w:lvl w:ilvl="8" w:tplc="2485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2">
    <w:multiLevelType w:val="hybridMultilevel"/>
    <w:lvl w:ilvl="0" w:tplc="72563049">
      <w:start w:val="1"/>
      <w:numFmt w:val="decimal"/>
      <w:lvlText w:val="%1."/>
      <w:lvlJc w:val="left"/>
      <w:pPr>
        <w:ind w:left="720" w:hanging="360"/>
      </w:pPr>
    </w:lvl>
    <w:lvl w:ilvl="1" w:tplc="72563049" w:tentative="1">
      <w:start w:val="1"/>
      <w:numFmt w:val="lowerLetter"/>
      <w:lvlText w:val="%2."/>
      <w:lvlJc w:val="left"/>
      <w:pPr>
        <w:ind w:left="1440" w:hanging="360"/>
      </w:pPr>
    </w:lvl>
    <w:lvl w:ilvl="2" w:tplc="72563049" w:tentative="1">
      <w:start w:val="1"/>
      <w:numFmt w:val="lowerRoman"/>
      <w:lvlText w:val="%3."/>
      <w:lvlJc w:val="right"/>
      <w:pPr>
        <w:ind w:left="2160" w:hanging="180"/>
      </w:pPr>
    </w:lvl>
    <w:lvl w:ilvl="3" w:tplc="72563049" w:tentative="1">
      <w:start w:val="1"/>
      <w:numFmt w:val="decimal"/>
      <w:lvlText w:val="%4."/>
      <w:lvlJc w:val="left"/>
      <w:pPr>
        <w:ind w:left="2880" w:hanging="360"/>
      </w:pPr>
    </w:lvl>
    <w:lvl w:ilvl="4" w:tplc="72563049" w:tentative="1">
      <w:start w:val="1"/>
      <w:numFmt w:val="lowerLetter"/>
      <w:lvlText w:val="%5."/>
      <w:lvlJc w:val="left"/>
      <w:pPr>
        <w:ind w:left="3600" w:hanging="360"/>
      </w:pPr>
    </w:lvl>
    <w:lvl w:ilvl="5" w:tplc="72563049" w:tentative="1">
      <w:start w:val="1"/>
      <w:numFmt w:val="lowerRoman"/>
      <w:lvlText w:val="%6."/>
      <w:lvlJc w:val="right"/>
      <w:pPr>
        <w:ind w:left="4320" w:hanging="180"/>
      </w:pPr>
    </w:lvl>
    <w:lvl w:ilvl="6" w:tplc="72563049" w:tentative="1">
      <w:start w:val="1"/>
      <w:numFmt w:val="decimal"/>
      <w:lvlText w:val="%7."/>
      <w:lvlJc w:val="left"/>
      <w:pPr>
        <w:ind w:left="5040" w:hanging="360"/>
      </w:pPr>
    </w:lvl>
    <w:lvl w:ilvl="7" w:tplc="72563049" w:tentative="1">
      <w:start w:val="1"/>
      <w:numFmt w:val="lowerLetter"/>
      <w:lvlText w:val="%8."/>
      <w:lvlJc w:val="left"/>
      <w:pPr>
        <w:ind w:left="5760" w:hanging="360"/>
      </w:pPr>
    </w:lvl>
    <w:lvl w:ilvl="8" w:tplc="7256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1">
    <w:multiLevelType w:val="hybridMultilevel"/>
    <w:lvl w:ilvl="0" w:tplc="46903668">
      <w:start w:val="1"/>
      <w:numFmt w:val="decimal"/>
      <w:lvlText w:val="%1."/>
      <w:lvlJc w:val="left"/>
      <w:pPr>
        <w:ind w:left="720" w:hanging="360"/>
      </w:pPr>
    </w:lvl>
    <w:lvl w:ilvl="1" w:tplc="46903668" w:tentative="1">
      <w:start w:val="1"/>
      <w:numFmt w:val="lowerLetter"/>
      <w:lvlText w:val="%2."/>
      <w:lvlJc w:val="left"/>
      <w:pPr>
        <w:ind w:left="1440" w:hanging="360"/>
      </w:pPr>
    </w:lvl>
    <w:lvl w:ilvl="2" w:tplc="46903668" w:tentative="1">
      <w:start w:val="1"/>
      <w:numFmt w:val="lowerRoman"/>
      <w:lvlText w:val="%3."/>
      <w:lvlJc w:val="right"/>
      <w:pPr>
        <w:ind w:left="2160" w:hanging="180"/>
      </w:pPr>
    </w:lvl>
    <w:lvl w:ilvl="3" w:tplc="46903668" w:tentative="1">
      <w:start w:val="1"/>
      <w:numFmt w:val="decimal"/>
      <w:lvlText w:val="%4."/>
      <w:lvlJc w:val="left"/>
      <w:pPr>
        <w:ind w:left="2880" w:hanging="360"/>
      </w:pPr>
    </w:lvl>
    <w:lvl w:ilvl="4" w:tplc="46903668" w:tentative="1">
      <w:start w:val="1"/>
      <w:numFmt w:val="lowerLetter"/>
      <w:lvlText w:val="%5."/>
      <w:lvlJc w:val="left"/>
      <w:pPr>
        <w:ind w:left="3600" w:hanging="360"/>
      </w:pPr>
    </w:lvl>
    <w:lvl w:ilvl="5" w:tplc="46903668" w:tentative="1">
      <w:start w:val="1"/>
      <w:numFmt w:val="lowerRoman"/>
      <w:lvlText w:val="%6."/>
      <w:lvlJc w:val="right"/>
      <w:pPr>
        <w:ind w:left="4320" w:hanging="180"/>
      </w:pPr>
    </w:lvl>
    <w:lvl w:ilvl="6" w:tplc="46903668" w:tentative="1">
      <w:start w:val="1"/>
      <w:numFmt w:val="decimal"/>
      <w:lvlText w:val="%7."/>
      <w:lvlJc w:val="left"/>
      <w:pPr>
        <w:ind w:left="5040" w:hanging="360"/>
      </w:pPr>
    </w:lvl>
    <w:lvl w:ilvl="7" w:tplc="46903668" w:tentative="1">
      <w:start w:val="1"/>
      <w:numFmt w:val="lowerLetter"/>
      <w:lvlText w:val="%8."/>
      <w:lvlJc w:val="left"/>
      <w:pPr>
        <w:ind w:left="5760" w:hanging="360"/>
      </w:pPr>
    </w:lvl>
    <w:lvl w:ilvl="8" w:tplc="4690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0">
    <w:multiLevelType w:val="hybridMultilevel"/>
    <w:lvl w:ilvl="0" w:tplc="82547769">
      <w:start w:val="1"/>
      <w:numFmt w:val="decimal"/>
      <w:lvlText w:val="%1."/>
      <w:lvlJc w:val="left"/>
      <w:pPr>
        <w:ind w:left="720" w:hanging="360"/>
      </w:pPr>
    </w:lvl>
    <w:lvl w:ilvl="1" w:tplc="82547769" w:tentative="1">
      <w:start w:val="1"/>
      <w:numFmt w:val="lowerLetter"/>
      <w:lvlText w:val="%2."/>
      <w:lvlJc w:val="left"/>
      <w:pPr>
        <w:ind w:left="1440" w:hanging="360"/>
      </w:pPr>
    </w:lvl>
    <w:lvl w:ilvl="2" w:tplc="82547769" w:tentative="1">
      <w:start w:val="1"/>
      <w:numFmt w:val="lowerRoman"/>
      <w:lvlText w:val="%3."/>
      <w:lvlJc w:val="right"/>
      <w:pPr>
        <w:ind w:left="2160" w:hanging="180"/>
      </w:pPr>
    </w:lvl>
    <w:lvl w:ilvl="3" w:tplc="82547769" w:tentative="1">
      <w:start w:val="1"/>
      <w:numFmt w:val="decimal"/>
      <w:lvlText w:val="%4."/>
      <w:lvlJc w:val="left"/>
      <w:pPr>
        <w:ind w:left="2880" w:hanging="360"/>
      </w:pPr>
    </w:lvl>
    <w:lvl w:ilvl="4" w:tplc="82547769" w:tentative="1">
      <w:start w:val="1"/>
      <w:numFmt w:val="lowerLetter"/>
      <w:lvlText w:val="%5."/>
      <w:lvlJc w:val="left"/>
      <w:pPr>
        <w:ind w:left="3600" w:hanging="360"/>
      </w:pPr>
    </w:lvl>
    <w:lvl w:ilvl="5" w:tplc="82547769" w:tentative="1">
      <w:start w:val="1"/>
      <w:numFmt w:val="lowerRoman"/>
      <w:lvlText w:val="%6."/>
      <w:lvlJc w:val="right"/>
      <w:pPr>
        <w:ind w:left="4320" w:hanging="180"/>
      </w:pPr>
    </w:lvl>
    <w:lvl w:ilvl="6" w:tplc="82547769" w:tentative="1">
      <w:start w:val="1"/>
      <w:numFmt w:val="decimal"/>
      <w:lvlText w:val="%7."/>
      <w:lvlJc w:val="left"/>
      <w:pPr>
        <w:ind w:left="5040" w:hanging="360"/>
      </w:pPr>
    </w:lvl>
    <w:lvl w:ilvl="7" w:tplc="82547769" w:tentative="1">
      <w:start w:val="1"/>
      <w:numFmt w:val="lowerLetter"/>
      <w:lvlText w:val="%8."/>
      <w:lvlJc w:val="left"/>
      <w:pPr>
        <w:ind w:left="5760" w:hanging="360"/>
      </w:pPr>
    </w:lvl>
    <w:lvl w:ilvl="8" w:tplc="8254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9">
    <w:multiLevelType w:val="hybridMultilevel"/>
    <w:lvl w:ilvl="0" w:tplc="32357642">
      <w:start w:val="1"/>
      <w:numFmt w:val="decimal"/>
      <w:lvlText w:val="%1."/>
      <w:lvlJc w:val="left"/>
      <w:pPr>
        <w:ind w:left="720" w:hanging="360"/>
      </w:pPr>
    </w:lvl>
    <w:lvl w:ilvl="1" w:tplc="32357642" w:tentative="1">
      <w:start w:val="1"/>
      <w:numFmt w:val="lowerLetter"/>
      <w:lvlText w:val="%2."/>
      <w:lvlJc w:val="left"/>
      <w:pPr>
        <w:ind w:left="1440" w:hanging="360"/>
      </w:pPr>
    </w:lvl>
    <w:lvl w:ilvl="2" w:tplc="32357642" w:tentative="1">
      <w:start w:val="1"/>
      <w:numFmt w:val="lowerRoman"/>
      <w:lvlText w:val="%3."/>
      <w:lvlJc w:val="right"/>
      <w:pPr>
        <w:ind w:left="2160" w:hanging="180"/>
      </w:pPr>
    </w:lvl>
    <w:lvl w:ilvl="3" w:tplc="32357642" w:tentative="1">
      <w:start w:val="1"/>
      <w:numFmt w:val="decimal"/>
      <w:lvlText w:val="%4."/>
      <w:lvlJc w:val="left"/>
      <w:pPr>
        <w:ind w:left="2880" w:hanging="360"/>
      </w:pPr>
    </w:lvl>
    <w:lvl w:ilvl="4" w:tplc="32357642" w:tentative="1">
      <w:start w:val="1"/>
      <w:numFmt w:val="lowerLetter"/>
      <w:lvlText w:val="%5."/>
      <w:lvlJc w:val="left"/>
      <w:pPr>
        <w:ind w:left="3600" w:hanging="360"/>
      </w:pPr>
    </w:lvl>
    <w:lvl w:ilvl="5" w:tplc="32357642" w:tentative="1">
      <w:start w:val="1"/>
      <w:numFmt w:val="lowerRoman"/>
      <w:lvlText w:val="%6."/>
      <w:lvlJc w:val="right"/>
      <w:pPr>
        <w:ind w:left="4320" w:hanging="180"/>
      </w:pPr>
    </w:lvl>
    <w:lvl w:ilvl="6" w:tplc="32357642" w:tentative="1">
      <w:start w:val="1"/>
      <w:numFmt w:val="decimal"/>
      <w:lvlText w:val="%7."/>
      <w:lvlJc w:val="left"/>
      <w:pPr>
        <w:ind w:left="5040" w:hanging="360"/>
      </w:pPr>
    </w:lvl>
    <w:lvl w:ilvl="7" w:tplc="32357642" w:tentative="1">
      <w:start w:val="1"/>
      <w:numFmt w:val="lowerLetter"/>
      <w:lvlText w:val="%8."/>
      <w:lvlJc w:val="left"/>
      <w:pPr>
        <w:ind w:left="5760" w:hanging="360"/>
      </w:pPr>
    </w:lvl>
    <w:lvl w:ilvl="8" w:tplc="3235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8">
    <w:multiLevelType w:val="hybridMultilevel"/>
    <w:lvl w:ilvl="0" w:tplc="15843071">
      <w:start w:val="1"/>
      <w:numFmt w:val="decimal"/>
      <w:lvlText w:val="%1."/>
      <w:lvlJc w:val="left"/>
      <w:pPr>
        <w:ind w:left="720" w:hanging="360"/>
      </w:pPr>
    </w:lvl>
    <w:lvl w:ilvl="1" w:tplc="15843071" w:tentative="1">
      <w:start w:val="1"/>
      <w:numFmt w:val="lowerLetter"/>
      <w:lvlText w:val="%2."/>
      <w:lvlJc w:val="left"/>
      <w:pPr>
        <w:ind w:left="1440" w:hanging="360"/>
      </w:pPr>
    </w:lvl>
    <w:lvl w:ilvl="2" w:tplc="15843071" w:tentative="1">
      <w:start w:val="1"/>
      <w:numFmt w:val="lowerRoman"/>
      <w:lvlText w:val="%3."/>
      <w:lvlJc w:val="right"/>
      <w:pPr>
        <w:ind w:left="2160" w:hanging="180"/>
      </w:pPr>
    </w:lvl>
    <w:lvl w:ilvl="3" w:tplc="15843071" w:tentative="1">
      <w:start w:val="1"/>
      <w:numFmt w:val="decimal"/>
      <w:lvlText w:val="%4."/>
      <w:lvlJc w:val="left"/>
      <w:pPr>
        <w:ind w:left="2880" w:hanging="360"/>
      </w:pPr>
    </w:lvl>
    <w:lvl w:ilvl="4" w:tplc="15843071" w:tentative="1">
      <w:start w:val="1"/>
      <w:numFmt w:val="lowerLetter"/>
      <w:lvlText w:val="%5."/>
      <w:lvlJc w:val="left"/>
      <w:pPr>
        <w:ind w:left="3600" w:hanging="360"/>
      </w:pPr>
    </w:lvl>
    <w:lvl w:ilvl="5" w:tplc="15843071" w:tentative="1">
      <w:start w:val="1"/>
      <w:numFmt w:val="lowerRoman"/>
      <w:lvlText w:val="%6."/>
      <w:lvlJc w:val="right"/>
      <w:pPr>
        <w:ind w:left="4320" w:hanging="180"/>
      </w:pPr>
    </w:lvl>
    <w:lvl w:ilvl="6" w:tplc="15843071" w:tentative="1">
      <w:start w:val="1"/>
      <w:numFmt w:val="decimal"/>
      <w:lvlText w:val="%7."/>
      <w:lvlJc w:val="left"/>
      <w:pPr>
        <w:ind w:left="5040" w:hanging="360"/>
      </w:pPr>
    </w:lvl>
    <w:lvl w:ilvl="7" w:tplc="15843071" w:tentative="1">
      <w:start w:val="1"/>
      <w:numFmt w:val="lowerLetter"/>
      <w:lvlText w:val="%8."/>
      <w:lvlJc w:val="left"/>
      <w:pPr>
        <w:ind w:left="5760" w:hanging="360"/>
      </w:pPr>
    </w:lvl>
    <w:lvl w:ilvl="8" w:tplc="1584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7">
    <w:multiLevelType w:val="hybridMultilevel"/>
    <w:lvl w:ilvl="0" w:tplc="53906725">
      <w:start w:val="1"/>
      <w:numFmt w:val="decimal"/>
      <w:lvlText w:val="%1."/>
      <w:lvlJc w:val="left"/>
      <w:pPr>
        <w:ind w:left="720" w:hanging="360"/>
      </w:pPr>
    </w:lvl>
    <w:lvl w:ilvl="1" w:tplc="53906725" w:tentative="1">
      <w:start w:val="1"/>
      <w:numFmt w:val="lowerLetter"/>
      <w:lvlText w:val="%2."/>
      <w:lvlJc w:val="left"/>
      <w:pPr>
        <w:ind w:left="1440" w:hanging="360"/>
      </w:pPr>
    </w:lvl>
    <w:lvl w:ilvl="2" w:tplc="53906725" w:tentative="1">
      <w:start w:val="1"/>
      <w:numFmt w:val="lowerRoman"/>
      <w:lvlText w:val="%3."/>
      <w:lvlJc w:val="right"/>
      <w:pPr>
        <w:ind w:left="2160" w:hanging="180"/>
      </w:pPr>
    </w:lvl>
    <w:lvl w:ilvl="3" w:tplc="53906725" w:tentative="1">
      <w:start w:val="1"/>
      <w:numFmt w:val="decimal"/>
      <w:lvlText w:val="%4."/>
      <w:lvlJc w:val="left"/>
      <w:pPr>
        <w:ind w:left="2880" w:hanging="360"/>
      </w:pPr>
    </w:lvl>
    <w:lvl w:ilvl="4" w:tplc="53906725" w:tentative="1">
      <w:start w:val="1"/>
      <w:numFmt w:val="lowerLetter"/>
      <w:lvlText w:val="%5."/>
      <w:lvlJc w:val="left"/>
      <w:pPr>
        <w:ind w:left="3600" w:hanging="360"/>
      </w:pPr>
    </w:lvl>
    <w:lvl w:ilvl="5" w:tplc="53906725" w:tentative="1">
      <w:start w:val="1"/>
      <w:numFmt w:val="lowerRoman"/>
      <w:lvlText w:val="%6."/>
      <w:lvlJc w:val="right"/>
      <w:pPr>
        <w:ind w:left="4320" w:hanging="180"/>
      </w:pPr>
    </w:lvl>
    <w:lvl w:ilvl="6" w:tplc="53906725" w:tentative="1">
      <w:start w:val="1"/>
      <w:numFmt w:val="decimal"/>
      <w:lvlText w:val="%7."/>
      <w:lvlJc w:val="left"/>
      <w:pPr>
        <w:ind w:left="5040" w:hanging="360"/>
      </w:pPr>
    </w:lvl>
    <w:lvl w:ilvl="7" w:tplc="53906725" w:tentative="1">
      <w:start w:val="1"/>
      <w:numFmt w:val="lowerLetter"/>
      <w:lvlText w:val="%8."/>
      <w:lvlJc w:val="left"/>
      <w:pPr>
        <w:ind w:left="5760" w:hanging="360"/>
      </w:pPr>
    </w:lvl>
    <w:lvl w:ilvl="8" w:tplc="53906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6">
    <w:multiLevelType w:val="hybridMultilevel"/>
    <w:lvl w:ilvl="0" w:tplc="66219091">
      <w:start w:val="1"/>
      <w:numFmt w:val="decimal"/>
      <w:lvlText w:val="%1."/>
      <w:lvlJc w:val="left"/>
      <w:pPr>
        <w:ind w:left="720" w:hanging="360"/>
      </w:pPr>
    </w:lvl>
    <w:lvl w:ilvl="1" w:tplc="66219091" w:tentative="1">
      <w:start w:val="1"/>
      <w:numFmt w:val="lowerLetter"/>
      <w:lvlText w:val="%2."/>
      <w:lvlJc w:val="left"/>
      <w:pPr>
        <w:ind w:left="1440" w:hanging="360"/>
      </w:pPr>
    </w:lvl>
    <w:lvl w:ilvl="2" w:tplc="66219091" w:tentative="1">
      <w:start w:val="1"/>
      <w:numFmt w:val="lowerRoman"/>
      <w:lvlText w:val="%3."/>
      <w:lvlJc w:val="right"/>
      <w:pPr>
        <w:ind w:left="2160" w:hanging="180"/>
      </w:pPr>
    </w:lvl>
    <w:lvl w:ilvl="3" w:tplc="66219091" w:tentative="1">
      <w:start w:val="1"/>
      <w:numFmt w:val="decimal"/>
      <w:lvlText w:val="%4."/>
      <w:lvlJc w:val="left"/>
      <w:pPr>
        <w:ind w:left="2880" w:hanging="360"/>
      </w:pPr>
    </w:lvl>
    <w:lvl w:ilvl="4" w:tplc="66219091" w:tentative="1">
      <w:start w:val="1"/>
      <w:numFmt w:val="lowerLetter"/>
      <w:lvlText w:val="%5."/>
      <w:lvlJc w:val="left"/>
      <w:pPr>
        <w:ind w:left="3600" w:hanging="360"/>
      </w:pPr>
    </w:lvl>
    <w:lvl w:ilvl="5" w:tplc="66219091" w:tentative="1">
      <w:start w:val="1"/>
      <w:numFmt w:val="lowerRoman"/>
      <w:lvlText w:val="%6."/>
      <w:lvlJc w:val="right"/>
      <w:pPr>
        <w:ind w:left="4320" w:hanging="180"/>
      </w:pPr>
    </w:lvl>
    <w:lvl w:ilvl="6" w:tplc="66219091" w:tentative="1">
      <w:start w:val="1"/>
      <w:numFmt w:val="decimal"/>
      <w:lvlText w:val="%7."/>
      <w:lvlJc w:val="left"/>
      <w:pPr>
        <w:ind w:left="5040" w:hanging="360"/>
      </w:pPr>
    </w:lvl>
    <w:lvl w:ilvl="7" w:tplc="66219091" w:tentative="1">
      <w:start w:val="1"/>
      <w:numFmt w:val="lowerLetter"/>
      <w:lvlText w:val="%8."/>
      <w:lvlJc w:val="left"/>
      <w:pPr>
        <w:ind w:left="5760" w:hanging="360"/>
      </w:pPr>
    </w:lvl>
    <w:lvl w:ilvl="8" w:tplc="6621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5">
    <w:multiLevelType w:val="hybridMultilevel"/>
    <w:lvl w:ilvl="0" w:tplc="74105729">
      <w:start w:val="1"/>
      <w:numFmt w:val="decimal"/>
      <w:lvlText w:val="%1."/>
      <w:lvlJc w:val="left"/>
      <w:pPr>
        <w:ind w:left="720" w:hanging="360"/>
      </w:pPr>
    </w:lvl>
    <w:lvl w:ilvl="1" w:tplc="74105729" w:tentative="1">
      <w:start w:val="1"/>
      <w:numFmt w:val="lowerLetter"/>
      <w:lvlText w:val="%2."/>
      <w:lvlJc w:val="left"/>
      <w:pPr>
        <w:ind w:left="1440" w:hanging="360"/>
      </w:pPr>
    </w:lvl>
    <w:lvl w:ilvl="2" w:tplc="74105729" w:tentative="1">
      <w:start w:val="1"/>
      <w:numFmt w:val="lowerRoman"/>
      <w:lvlText w:val="%3."/>
      <w:lvlJc w:val="right"/>
      <w:pPr>
        <w:ind w:left="2160" w:hanging="180"/>
      </w:pPr>
    </w:lvl>
    <w:lvl w:ilvl="3" w:tplc="74105729" w:tentative="1">
      <w:start w:val="1"/>
      <w:numFmt w:val="decimal"/>
      <w:lvlText w:val="%4."/>
      <w:lvlJc w:val="left"/>
      <w:pPr>
        <w:ind w:left="2880" w:hanging="360"/>
      </w:pPr>
    </w:lvl>
    <w:lvl w:ilvl="4" w:tplc="74105729" w:tentative="1">
      <w:start w:val="1"/>
      <w:numFmt w:val="lowerLetter"/>
      <w:lvlText w:val="%5."/>
      <w:lvlJc w:val="left"/>
      <w:pPr>
        <w:ind w:left="3600" w:hanging="360"/>
      </w:pPr>
    </w:lvl>
    <w:lvl w:ilvl="5" w:tplc="74105729" w:tentative="1">
      <w:start w:val="1"/>
      <w:numFmt w:val="lowerRoman"/>
      <w:lvlText w:val="%6."/>
      <w:lvlJc w:val="right"/>
      <w:pPr>
        <w:ind w:left="4320" w:hanging="180"/>
      </w:pPr>
    </w:lvl>
    <w:lvl w:ilvl="6" w:tplc="74105729" w:tentative="1">
      <w:start w:val="1"/>
      <w:numFmt w:val="decimal"/>
      <w:lvlText w:val="%7."/>
      <w:lvlJc w:val="left"/>
      <w:pPr>
        <w:ind w:left="5040" w:hanging="360"/>
      </w:pPr>
    </w:lvl>
    <w:lvl w:ilvl="7" w:tplc="74105729" w:tentative="1">
      <w:start w:val="1"/>
      <w:numFmt w:val="lowerLetter"/>
      <w:lvlText w:val="%8."/>
      <w:lvlJc w:val="left"/>
      <w:pPr>
        <w:ind w:left="5760" w:hanging="360"/>
      </w:pPr>
    </w:lvl>
    <w:lvl w:ilvl="8" w:tplc="7410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4">
    <w:multiLevelType w:val="hybridMultilevel"/>
    <w:lvl w:ilvl="0" w:tplc="38184089">
      <w:start w:val="1"/>
      <w:numFmt w:val="decimal"/>
      <w:lvlText w:val="%1."/>
      <w:lvlJc w:val="left"/>
      <w:pPr>
        <w:ind w:left="720" w:hanging="360"/>
      </w:pPr>
    </w:lvl>
    <w:lvl w:ilvl="1" w:tplc="38184089" w:tentative="1">
      <w:start w:val="1"/>
      <w:numFmt w:val="lowerLetter"/>
      <w:lvlText w:val="%2."/>
      <w:lvlJc w:val="left"/>
      <w:pPr>
        <w:ind w:left="1440" w:hanging="360"/>
      </w:pPr>
    </w:lvl>
    <w:lvl w:ilvl="2" w:tplc="38184089" w:tentative="1">
      <w:start w:val="1"/>
      <w:numFmt w:val="lowerRoman"/>
      <w:lvlText w:val="%3."/>
      <w:lvlJc w:val="right"/>
      <w:pPr>
        <w:ind w:left="2160" w:hanging="180"/>
      </w:pPr>
    </w:lvl>
    <w:lvl w:ilvl="3" w:tplc="38184089" w:tentative="1">
      <w:start w:val="1"/>
      <w:numFmt w:val="decimal"/>
      <w:lvlText w:val="%4."/>
      <w:lvlJc w:val="left"/>
      <w:pPr>
        <w:ind w:left="2880" w:hanging="360"/>
      </w:pPr>
    </w:lvl>
    <w:lvl w:ilvl="4" w:tplc="38184089" w:tentative="1">
      <w:start w:val="1"/>
      <w:numFmt w:val="lowerLetter"/>
      <w:lvlText w:val="%5."/>
      <w:lvlJc w:val="left"/>
      <w:pPr>
        <w:ind w:left="3600" w:hanging="360"/>
      </w:pPr>
    </w:lvl>
    <w:lvl w:ilvl="5" w:tplc="38184089" w:tentative="1">
      <w:start w:val="1"/>
      <w:numFmt w:val="lowerRoman"/>
      <w:lvlText w:val="%6."/>
      <w:lvlJc w:val="right"/>
      <w:pPr>
        <w:ind w:left="4320" w:hanging="180"/>
      </w:pPr>
    </w:lvl>
    <w:lvl w:ilvl="6" w:tplc="38184089" w:tentative="1">
      <w:start w:val="1"/>
      <w:numFmt w:val="decimal"/>
      <w:lvlText w:val="%7."/>
      <w:lvlJc w:val="left"/>
      <w:pPr>
        <w:ind w:left="5040" w:hanging="360"/>
      </w:pPr>
    </w:lvl>
    <w:lvl w:ilvl="7" w:tplc="38184089" w:tentative="1">
      <w:start w:val="1"/>
      <w:numFmt w:val="lowerLetter"/>
      <w:lvlText w:val="%8."/>
      <w:lvlJc w:val="left"/>
      <w:pPr>
        <w:ind w:left="5760" w:hanging="360"/>
      </w:pPr>
    </w:lvl>
    <w:lvl w:ilvl="8" w:tplc="3818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3">
    <w:multiLevelType w:val="hybridMultilevel"/>
    <w:lvl w:ilvl="0" w:tplc="41112352">
      <w:start w:val="1"/>
      <w:numFmt w:val="decimal"/>
      <w:lvlText w:val="%1."/>
      <w:lvlJc w:val="left"/>
      <w:pPr>
        <w:ind w:left="720" w:hanging="360"/>
      </w:pPr>
    </w:lvl>
    <w:lvl w:ilvl="1" w:tplc="41112352" w:tentative="1">
      <w:start w:val="1"/>
      <w:numFmt w:val="lowerLetter"/>
      <w:lvlText w:val="%2."/>
      <w:lvlJc w:val="left"/>
      <w:pPr>
        <w:ind w:left="1440" w:hanging="360"/>
      </w:pPr>
    </w:lvl>
    <w:lvl w:ilvl="2" w:tplc="41112352" w:tentative="1">
      <w:start w:val="1"/>
      <w:numFmt w:val="lowerRoman"/>
      <w:lvlText w:val="%3."/>
      <w:lvlJc w:val="right"/>
      <w:pPr>
        <w:ind w:left="2160" w:hanging="180"/>
      </w:pPr>
    </w:lvl>
    <w:lvl w:ilvl="3" w:tplc="41112352" w:tentative="1">
      <w:start w:val="1"/>
      <w:numFmt w:val="decimal"/>
      <w:lvlText w:val="%4."/>
      <w:lvlJc w:val="left"/>
      <w:pPr>
        <w:ind w:left="2880" w:hanging="360"/>
      </w:pPr>
    </w:lvl>
    <w:lvl w:ilvl="4" w:tplc="41112352" w:tentative="1">
      <w:start w:val="1"/>
      <w:numFmt w:val="lowerLetter"/>
      <w:lvlText w:val="%5."/>
      <w:lvlJc w:val="left"/>
      <w:pPr>
        <w:ind w:left="3600" w:hanging="360"/>
      </w:pPr>
    </w:lvl>
    <w:lvl w:ilvl="5" w:tplc="41112352" w:tentative="1">
      <w:start w:val="1"/>
      <w:numFmt w:val="lowerRoman"/>
      <w:lvlText w:val="%6."/>
      <w:lvlJc w:val="right"/>
      <w:pPr>
        <w:ind w:left="4320" w:hanging="180"/>
      </w:pPr>
    </w:lvl>
    <w:lvl w:ilvl="6" w:tplc="41112352" w:tentative="1">
      <w:start w:val="1"/>
      <w:numFmt w:val="decimal"/>
      <w:lvlText w:val="%7."/>
      <w:lvlJc w:val="left"/>
      <w:pPr>
        <w:ind w:left="5040" w:hanging="360"/>
      </w:pPr>
    </w:lvl>
    <w:lvl w:ilvl="7" w:tplc="41112352" w:tentative="1">
      <w:start w:val="1"/>
      <w:numFmt w:val="lowerLetter"/>
      <w:lvlText w:val="%8."/>
      <w:lvlJc w:val="left"/>
      <w:pPr>
        <w:ind w:left="5760" w:hanging="360"/>
      </w:pPr>
    </w:lvl>
    <w:lvl w:ilvl="8" w:tplc="4111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2">
    <w:multiLevelType w:val="hybridMultilevel"/>
    <w:lvl w:ilvl="0" w:tplc="99403954">
      <w:start w:val="1"/>
      <w:numFmt w:val="decimal"/>
      <w:lvlText w:val="%1."/>
      <w:lvlJc w:val="left"/>
      <w:pPr>
        <w:ind w:left="720" w:hanging="360"/>
      </w:pPr>
    </w:lvl>
    <w:lvl w:ilvl="1" w:tplc="99403954" w:tentative="1">
      <w:start w:val="1"/>
      <w:numFmt w:val="lowerLetter"/>
      <w:lvlText w:val="%2."/>
      <w:lvlJc w:val="left"/>
      <w:pPr>
        <w:ind w:left="1440" w:hanging="360"/>
      </w:pPr>
    </w:lvl>
    <w:lvl w:ilvl="2" w:tplc="99403954" w:tentative="1">
      <w:start w:val="1"/>
      <w:numFmt w:val="lowerRoman"/>
      <w:lvlText w:val="%3."/>
      <w:lvlJc w:val="right"/>
      <w:pPr>
        <w:ind w:left="2160" w:hanging="180"/>
      </w:pPr>
    </w:lvl>
    <w:lvl w:ilvl="3" w:tplc="99403954" w:tentative="1">
      <w:start w:val="1"/>
      <w:numFmt w:val="decimal"/>
      <w:lvlText w:val="%4."/>
      <w:lvlJc w:val="left"/>
      <w:pPr>
        <w:ind w:left="2880" w:hanging="360"/>
      </w:pPr>
    </w:lvl>
    <w:lvl w:ilvl="4" w:tplc="99403954" w:tentative="1">
      <w:start w:val="1"/>
      <w:numFmt w:val="lowerLetter"/>
      <w:lvlText w:val="%5."/>
      <w:lvlJc w:val="left"/>
      <w:pPr>
        <w:ind w:left="3600" w:hanging="360"/>
      </w:pPr>
    </w:lvl>
    <w:lvl w:ilvl="5" w:tplc="99403954" w:tentative="1">
      <w:start w:val="1"/>
      <w:numFmt w:val="lowerRoman"/>
      <w:lvlText w:val="%6."/>
      <w:lvlJc w:val="right"/>
      <w:pPr>
        <w:ind w:left="4320" w:hanging="180"/>
      </w:pPr>
    </w:lvl>
    <w:lvl w:ilvl="6" w:tplc="99403954" w:tentative="1">
      <w:start w:val="1"/>
      <w:numFmt w:val="decimal"/>
      <w:lvlText w:val="%7."/>
      <w:lvlJc w:val="left"/>
      <w:pPr>
        <w:ind w:left="5040" w:hanging="360"/>
      </w:pPr>
    </w:lvl>
    <w:lvl w:ilvl="7" w:tplc="99403954" w:tentative="1">
      <w:start w:val="1"/>
      <w:numFmt w:val="lowerLetter"/>
      <w:lvlText w:val="%8."/>
      <w:lvlJc w:val="left"/>
      <w:pPr>
        <w:ind w:left="5760" w:hanging="360"/>
      </w:pPr>
    </w:lvl>
    <w:lvl w:ilvl="8" w:tplc="9940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1">
    <w:multiLevelType w:val="hybridMultilevel"/>
    <w:lvl w:ilvl="0" w:tplc="27212466">
      <w:start w:val="1"/>
      <w:numFmt w:val="decimal"/>
      <w:lvlText w:val="%1."/>
      <w:lvlJc w:val="left"/>
      <w:pPr>
        <w:ind w:left="720" w:hanging="360"/>
      </w:pPr>
    </w:lvl>
    <w:lvl w:ilvl="1" w:tplc="27212466" w:tentative="1">
      <w:start w:val="1"/>
      <w:numFmt w:val="lowerLetter"/>
      <w:lvlText w:val="%2."/>
      <w:lvlJc w:val="left"/>
      <w:pPr>
        <w:ind w:left="1440" w:hanging="360"/>
      </w:pPr>
    </w:lvl>
    <w:lvl w:ilvl="2" w:tplc="27212466" w:tentative="1">
      <w:start w:val="1"/>
      <w:numFmt w:val="lowerRoman"/>
      <w:lvlText w:val="%3."/>
      <w:lvlJc w:val="right"/>
      <w:pPr>
        <w:ind w:left="2160" w:hanging="180"/>
      </w:pPr>
    </w:lvl>
    <w:lvl w:ilvl="3" w:tplc="27212466" w:tentative="1">
      <w:start w:val="1"/>
      <w:numFmt w:val="decimal"/>
      <w:lvlText w:val="%4."/>
      <w:lvlJc w:val="left"/>
      <w:pPr>
        <w:ind w:left="2880" w:hanging="360"/>
      </w:pPr>
    </w:lvl>
    <w:lvl w:ilvl="4" w:tplc="27212466" w:tentative="1">
      <w:start w:val="1"/>
      <w:numFmt w:val="lowerLetter"/>
      <w:lvlText w:val="%5."/>
      <w:lvlJc w:val="left"/>
      <w:pPr>
        <w:ind w:left="3600" w:hanging="360"/>
      </w:pPr>
    </w:lvl>
    <w:lvl w:ilvl="5" w:tplc="27212466" w:tentative="1">
      <w:start w:val="1"/>
      <w:numFmt w:val="lowerRoman"/>
      <w:lvlText w:val="%6."/>
      <w:lvlJc w:val="right"/>
      <w:pPr>
        <w:ind w:left="4320" w:hanging="180"/>
      </w:pPr>
    </w:lvl>
    <w:lvl w:ilvl="6" w:tplc="27212466" w:tentative="1">
      <w:start w:val="1"/>
      <w:numFmt w:val="decimal"/>
      <w:lvlText w:val="%7."/>
      <w:lvlJc w:val="left"/>
      <w:pPr>
        <w:ind w:left="5040" w:hanging="360"/>
      </w:pPr>
    </w:lvl>
    <w:lvl w:ilvl="7" w:tplc="27212466" w:tentative="1">
      <w:start w:val="1"/>
      <w:numFmt w:val="lowerLetter"/>
      <w:lvlText w:val="%8."/>
      <w:lvlJc w:val="left"/>
      <w:pPr>
        <w:ind w:left="5760" w:hanging="360"/>
      </w:pPr>
    </w:lvl>
    <w:lvl w:ilvl="8" w:tplc="2721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0">
    <w:multiLevelType w:val="hybridMultilevel"/>
    <w:lvl w:ilvl="0" w:tplc="66500562">
      <w:start w:val="1"/>
      <w:numFmt w:val="decimal"/>
      <w:lvlText w:val="%1."/>
      <w:lvlJc w:val="left"/>
      <w:pPr>
        <w:ind w:left="720" w:hanging="360"/>
      </w:pPr>
    </w:lvl>
    <w:lvl w:ilvl="1" w:tplc="66500562" w:tentative="1">
      <w:start w:val="1"/>
      <w:numFmt w:val="lowerLetter"/>
      <w:lvlText w:val="%2."/>
      <w:lvlJc w:val="left"/>
      <w:pPr>
        <w:ind w:left="1440" w:hanging="360"/>
      </w:pPr>
    </w:lvl>
    <w:lvl w:ilvl="2" w:tplc="66500562" w:tentative="1">
      <w:start w:val="1"/>
      <w:numFmt w:val="lowerRoman"/>
      <w:lvlText w:val="%3."/>
      <w:lvlJc w:val="right"/>
      <w:pPr>
        <w:ind w:left="2160" w:hanging="180"/>
      </w:pPr>
    </w:lvl>
    <w:lvl w:ilvl="3" w:tplc="66500562" w:tentative="1">
      <w:start w:val="1"/>
      <w:numFmt w:val="decimal"/>
      <w:lvlText w:val="%4."/>
      <w:lvlJc w:val="left"/>
      <w:pPr>
        <w:ind w:left="2880" w:hanging="360"/>
      </w:pPr>
    </w:lvl>
    <w:lvl w:ilvl="4" w:tplc="66500562" w:tentative="1">
      <w:start w:val="1"/>
      <w:numFmt w:val="lowerLetter"/>
      <w:lvlText w:val="%5."/>
      <w:lvlJc w:val="left"/>
      <w:pPr>
        <w:ind w:left="3600" w:hanging="360"/>
      </w:pPr>
    </w:lvl>
    <w:lvl w:ilvl="5" w:tplc="66500562" w:tentative="1">
      <w:start w:val="1"/>
      <w:numFmt w:val="lowerRoman"/>
      <w:lvlText w:val="%6."/>
      <w:lvlJc w:val="right"/>
      <w:pPr>
        <w:ind w:left="4320" w:hanging="180"/>
      </w:pPr>
    </w:lvl>
    <w:lvl w:ilvl="6" w:tplc="66500562" w:tentative="1">
      <w:start w:val="1"/>
      <w:numFmt w:val="decimal"/>
      <w:lvlText w:val="%7."/>
      <w:lvlJc w:val="left"/>
      <w:pPr>
        <w:ind w:left="5040" w:hanging="360"/>
      </w:pPr>
    </w:lvl>
    <w:lvl w:ilvl="7" w:tplc="66500562" w:tentative="1">
      <w:start w:val="1"/>
      <w:numFmt w:val="lowerLetter"/>
      <w:lvlText w:val="%8."/>
      <w:lvlJc w:val="left"/>
      <w:pPr>
        <w:ind w:left="5760" w:hanging="360"/>
      </w:pPr>
    </w:lvl>
    <w:lvl w:ilvl="8" w:tplc="6650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9">
    <w:multiLevelType w:val="hybridMultilevel"/>
    <w:lvl w:ilvl="0" w:tplc="82962734">
      <w:start w:val="1"/>
      <w:numFmt w:val="decimal"/>
      <w:lvlText w:val="%1."/>
      <w:lvlJc w:val="left"/>
      <w:pPr>
        <w:ind w:left="720" w:hanging="360"/>
      </w:pPr>
    </w:lvl>
    <w:lvl w:ilvl="1" w:tplc="82962734" w:tentative="1">
      <w:start w:val="1"/>
      <w:numFmt w:val="lowerLetter"/>
      <w:lvlText w:val="%2."/>
      <w:lvlJc w:val="left"/>
      <w:pPr>
        <w:ind w:left="1440" w:hanging="360"/>
      </w:pPr>
    </w:lvl>
    <w:lvl w:ilvl="2" w:tplc="82962734" w:tentative="1">
      <w:start w:val="1"/>
      <w:numFmt w:val="lowerRoman"/>
      <w:lvlText w:val="%3."/>
      <w:lvlJc w:val="right"/>
      <w:pPr>
        <w:ind w:left="2160" w:hanging="180"/>
      </w:pPr>
    </w:lvl>
    <w:lvl w:ilvl="3" w:tplc="82962734" w:tentative="1">
      <w:start w:val="1"/>
      <w:numFmt w:val="decimal"/>
      <w:lvlText w:val="%4."/>
      <w:lvlJc w:val="left"/>
      <w:pPr>
        <w:ind w:left="2880" w:hanging="360"/>
      </w:pPr>
    </w:lvl>
    <w:lvl w:ilvl="4" w:tplc="82962734" w:tentative="1">
      <w:start w:val="1"/>
      <w:numFmt w:val="lowerLetter"/>
      <w:lvlText w:val="%5."/>
      <w:lvlJc w:val="left"/>
      <w:pPr>
        <w:ind w:left="3600" w:hanging="360"/>
      </w:pPr>
    </w:lvl>
    <w:lvl w:ilvl="5" w:tplc="82962734" w:tentative="1">
      <w:start w:val="1"/>
      <w:numFmt w:val="lowerRoman"/>
      <w:lvlText w:val="%6."/>
      <w:lvlJc w:val="right"/>
      <w:pPr>
        <w:ind w:left="4320" w:hanging="180"/>
      </w:pPr>
    </w:lvl>
    <w:lvl w:ilvl="6" w:tplc="82962734" w:tentative="1">
      <w:start w:val="1"/>
      <w:numFmt w:val="decimal"/>
      <w:lvlText w:val="%7."/>
      <w:lvlJc w:val="left"/>
      <w:pPr>
        <w:ind w:left="5040" w:hanging="360"/>
      </w:pPr>
    </w:lvl>
    <w:lvl w:ilvl="7" w:tplc="82962734" w:tentative="1">
      <w:start w:val="1"/>
      <w:numFmt w:val="lowerLetter"/>
      <w:lvlText w:val="%8."/>
      <w:lvlJc w:val="left"/>
      <w:pPr>
        <w:ind w:left="5760" w:hanging="360"/>
      </w:pPr>
    </w:lvl>
    <w:lvl w:ilvl="8" w:tplc="8296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8">
    <w:multiLevelType w:val="hybridMultilevel"/>
    <w:lvl w:ilvl="0" w:tplc="35651062">
      <w:start w:val="1"/>
      <w:numFmt w:val="decimal"/>
      <w:lvlText w:val="%1."/>
      <w:lvlJc w:val="left"/>
      <w:pPr>
        <w:ind w:left="720" w:hanging="360"/>
      </w:pPr>
    </w:lvl>
    <w:lvl w:ilvl="1" w:tplc="35651062" w:tentative="1">
      <w:start w:val="1"/>
      <w:numFmt w:val="lowerLetter"/>
      <w:lvlText w:val="%2."/>
      <w:lvlJc w:val="left"/>
      <w:pPr>
        <w:ind w:left="1440" w:hanging="360"/>
      </w:pPr>
    </w:lvl>
    <w:lvl w:ilvl="2" w:tplc="35651062" w:tentative="1">
      <w:start w:val="1"/>
      <w:numFmt w:val="lowerRoman"/>
      <w:lvlText w:val="%3."/>
      <w:lvlJc w:val="right"/>
      <w:pPr>
        <w:ind w:left="2160" w:hanging="180"/>
      </w:pPr>
    </w:lvl>
    <w:lvl w:ilvl="3" w:tplc="35651062" w:tentative="1">
      <w:start w:val="1"/>
      <w:numFmt w:val="decimal"/>
      <w:lvlText w:val="%4."/>
      <w:lvlJc w:val="left"/>
      <w:pPr>
        <w:ind w:left="2880" w:hanging="360"/>
      </w:pPr>
    </w:lvl>
    <w:lvl w:ilvl="4" w:tplc="35651062" w:tentative="1">
      <w:start w:val="1"/>
      <w:numFmt w:val="lowerLetter"/>
      <w:lvlText w:val="%5."/>
      <w:lvlJc w:val="left"/>
      <w:pPr>
        <w:ind w:left="3600" w:hanging="360"/>
      </w:pPr>
    </w:lvl>
    <w:lvl w:ilvl="5" w:tplc="35651062" w:tentative="1">
      <w:start w:val="1"/>
      <w:numFmt w:val="lowerRoman"/>
      <w:lvlText w:val="%6."/>
      <w:lvlJc w:val="right"/>
      <w:pPr>
        <w:ind w:left="4320" w:hanging="180"/>
      </w:pPr>
    </w:lvl>
    <w:lvl w:ilvl="6" w:tplc="35651062" w:tentative="1">
      <w:start w:val="1"/>
      <w:numFmt w:val="decimal"/>
      <w:lvlText w:val="%7."/>
      <w:lvlJc w:val="left"/>
      <w:pPr>
        <w:ind w:left="5040" w:hanging="360"/>
      </w:pPr>
    </w:lvl>
    <w:lvl w:ilvl="7" w:tplc="35651062" w:tentative="1">
      <w:start w:val="1"/>
      <w:numFmt w:val="lowerLetter"/>
      <w:lvlText w:val="%8."/>
      <w:lvlJc w:val="left"/>
      <w:pPr>
        <w:ind w:left="5760" w:hanging="360"/>
      </w:pPr>
    </w:lvl>
    <w:lvl w:ilvl="8" w:tplc="3565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7">
    <w:multiLevelType w:val="hybridMultilevel"/>
    <w:lvl w:ilvl="0" w:tplc="28493627">
      <w:start w:val="1"/>
      <w:numFmt w:val="decimal"/>
      <w:lvlText w:val="%1."/>
      <w:lvlJc w:val="left"/>
      <w:pPr>
        <w:ind w:left="720" w:hanging="360"/>
      </w:pPr>
    </w:lvl>
    <w:lvl w:ilvl="1" w:tplc="28493627" w:tentative="1">
      <w:start w:val="1"/>
      <w:numFmt w:val="lowerLetter"/>
      <w:lvlText w:val="%2."/>
      <w:lvlJc w:val="left"/>
      <w:pPr>
        <w:ind w:left="1440" w:hanging="360"/>
      </w:pPr>
    </w:lvl>
    <w:lvl w:ilvl="2" w:tplc="28493627" w:tentative="1">
      <w:start w:val="1"/>
      <w:numFmt w:val="lowerRoman"/>
      <w:lvlText w:val="%3."/>
      <w:lvlJc w:val="right"/>
      <w:pPr>
        <w:ind w:left="2160" w:hanging="180"/>
      </w:pPr>
    </w:lvl>
    <w:lvl w:ilvl="3" w:tplc="28493627" w:tentative="1">
      <w:start w:val="1"/>
      <w:numFmt w:val="decimal"/>
      <w:lvlText w:val="%4."/>
      <w:lvlJc w:val="left"/>
      <w:pPr>
        <w:ind w:left="2880" w:hanging="360"/>
      </w:pPr>
    </w:lvl>
    <w:lvl w:ilvl="4" w:tplc="28493627" w:tentative="1">
      <w:start w:val="1"/>
      <w:numFmt w:val="lowerLetter"/>
      <w:lvlText w:val="%5."/>
      <w:lvlJc w:val="left"/>
      <w:pPr>
        <w:ind w:left="3600" w:hanging="360"/>
      </w:pPr>
    </w:lvl>
    <w:lvl w:ilvl="5" w:tplc="28493627" w:tentative="1">
      <w:start w:val="1"/>
      <w:numFmt w:val="lowerRoman"/>
      <w:lvlText w:val="%6."/>
      <w:lvlJc w:val="right"/>
      <w:pPr>
        <w:ind w:left="4320" w:hanging="180"/>
      </w:pPr>
    </w:lvl>
    <w:lvl w:ilvl="6" w:tplc="28493627" w:tentative="1">
      <w:start w:val="1"/>
      <w:numFmt w:val="decimal"/>
      <w:lvlText w:val="%7."/>
      <w:lvlJc w:val="left"/>
      <w:pPr>
        <w:ind w:left="5040" w:hanging="360"/>
      </w:pPr>
    </w:lvl>
    <w:lvl w:ilvl="7" w:tplc="28493627" w:tentative="1">
      <w:start w:val="1"/>
      <w:numFmt w:val="lowerLetter"/>
      <w:lvlText w:val="%8."/>
      <w:lvlJc w:val="left"/>
      <w:pPr>
        <w:ind w:left="5760" w:hanging="360"/>
      </w:pPr>
    </w:lvl>
    <w:lvl w:ilvl="8" w:tplc="28493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6">
    <w:multiLevelType w:val="hybridMultilevel"/>
    <w:lvl w:ilvl="0" w:tplc="99647332">
      <w:start w:val="1"/>
      <w:numFmt w:val="decimal"/>
      <w:lvlText w:val="%1."/>
      <w:lvlJc w:val="left"/>
      <w:pPr>
        <w:ind w:left="720" w:hanging="360"/>
      </w:pPr>
    </w:lvl>
    <w:lvl w:ilvl="1" w:tplc="99647332" w:tentative="1">
      <w:start w:val="1"/>
      <w:numFmt w:val="lowerLetter"/>
      <w:lvlText w:val="%2."/>
      <w:lvlJc w:val="left"/>
      <w:pPr>
        <w:ind w:left="1440" w:hanging="360"/>
      </w:pPr>
    </w:lvl>
    <w:lvl w:ilvl="2" w:tplc="99647332" w:tentative="1">
      <w:start w:val="1"/>
      <w:numFmt w:val="lowerRoman"/>
      <w:lvlText w:val="%3."/>
      <w:lvlJc w:val="right"/>
      <w:pPr>
        <w:ind w:left="2160" w:hanging="180"/>
      </w:pPr>
    </w:lvl>
    <w:lvl w:ilvl="3" w:tplc="99647332" w:tentative="1">
      <w:start w:val="1"/>
      <w:numFmt w:val="decimal"/>
      <w:lvlText w:val="%4."/>
      <w:lvlJc w:val="left"/>
      <w:pPr>
        <w:ind w:left="2880" w:hanging="360"/>
      </w:pPr>
    </w:lvl>
    <w:lvl w:ilvl="4" w:tplc="99647332" w:tentative="1">
      <w:start w:val="1"/>
      <w:numFmt w:val="lowerLetter"/>
      <w:lvlText w:val="%5."/>
      <w:lvlJc w:val="left"/>
      <w:pPr>
        <w:ind w:left="3600" w:hanging="360"/>
      </w:pPr>
    </w:lvl>
    <w:lvl w:ilvl="5" w:tplc="99647332" w:tentative="1">
      <w:start w:val="1"/>
      <w:numFmt w:val="lowerRoman"/>
      <w:lvlText w:val="%6."/>
      <w:lvlJc w:val="right"/>
      <w:pPr>
        <w:ind w:left="4320" w:hanging="180"/>
      </w:pPr>
    </w:lvl>
    <w:lvl w:ilvl="6" w:tplc="99647332" w:tentative="1">
      <w:start w:val="1"/>
      <w:numFmt w:val="decimal"/>
      <w:lvlText w:val="%7."/>
      <w:lvlJc w:val="left"/>
      <w:pPr>
        <w:ind w:left="5040" w:hanging="360"/>
      </w:pPr>
    </w:lvl>
    <w:lvl w:ilvl="7" w:tplc="99647332" w:tentative="1">
      <w:start w:val="1"/>
      <w:numFmt w:val="lowerLetter"/>
      <w:lvlText w:val="%8."/>
      <w:lvlJc w:val="left"/>
      <w:pPr>
        <w:ind w:left="5760" w:hanging="360"/>
      </w:pPr>
    </w:lvl>
    <w:lvl w:ilvl="8" w:tplc="9964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5">
    <w:multiLevelType w:val="hybridMultilevel"/>
    <w:lvl w:ilvl="0" w:tplc="77254534">
      <w:start w:val="1"/>
      <w:numFmt w:val="decimal"/>
      <w:lvlText w:val="%1."/>
      <w:lvlJc w:val="left"/>
      <w:pPr>
        <w:ind w:left="720" w:hanging="360"/>
      </w:pPr>
    </w:lvl>
    <w:lvl w:ilvl="1" w:tplc="77254534" w:tentative="1">
      <w:start w:val="1"/>
      <w:numFmt w:val="lowerLetter"/>
      <w:lvlText w:val="%2."/>
      <w:lvlJc w:val="left"/>
      <w:pPr>
        <w:ind w:left="1440" w:hanging="360"/>
      </w:pPr>
    </w:lvl>
    <w:lvl w:ilvl="2" w:tplc="77254534" w:tentative="1">
      <w:start w:val="1"/>
      <w:numFmt w:val="lowerRoman"/>
      <w:lvlText w:val="%3."/>
      <w:lvlJc w:val="right"/>
      <w:pPr>
        <w:ind w:left="2160" w:hanging="180"/>
      </w:pPr>
    </w:lvl>
    <w:lvl w:ilvl="3" w:tplc="77254534" w:tentative="1">
      <w:start w:val="1"/>
      <w:numFmt w:val="decimal"/>
      <w:lvlText w:val="%4."/>
      <w:lvlJc w:val="left"/>
      <w:pPr>
        <w:ind w:left="2880" w:hanging="360"/>
      </w:pPr>
    </w:lvl>
    <w:lvl w:ilvl="4" w:tplc="77254534" w:tentative="1">
      <w:start w:val="1"/>
      <w:numFmt w:val="lowerLetter"/>
      <w:lvlText w:val="%5."/>
      <w:lvlJc w:val="left"/>
      <w:pPr>
        <w:ind w:left="3600" w:hanging="360"/>
      </w:pPr>
    </w:lvl>
    <w:lvl w:ilvl="5" w:tplc="77254534" w:tentative="1">
      <w:start w:val="1"/>
      <w:numFmt w:val="lowerRoman"/>
      <w:lvlText w:val="%6."/>
      <w:lvlJc w:val="right"/>
      <w:pPr>
        <w:ind w:left="4320" w:hanging="180"/>
      </w:pPr>
    </w:lvl>
    <w:lvl w:ilvl="6" w:tplc="77254534" w:tentative="1">
      <w:start w:val="1"/>
      <w:numFmt w:val="decimal"/>
      <w:lvlText w:val="%7."/>
      <w:lvlJc w:val="left"/>
      <w:pPr>
        <w:ind w:left="5040" w:hanging="360"/>
      </w:pPr>
    </w:lvl>
    <w:lvl w:ilvl="7" w:tplc="77254534" w:tentative="1">
      <w:start w:val="1"/>
      <w:numFmt w:val="lowerLetter"/>
      <w:lvlText w:val="%8."/>
      <w:lvlJc w:val="left"/>
      <w:pPr>
        <w:ind w:left="5760" w:hanging="360"/>
      </w:pPr>
    </w:lvl>
    <w:lvl w:ilvl="8" w:tplc="7725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4">
    <w:multiLevelType w:val="hybridMultilevel"/>
    <w:lvl w:ilvl="0" w:tplc="80827575">
      <w:start w:val="1"/>
      <w:numFmt w:val="decimal"/>
      <w:lvlText w:val="%1."/>
      <w:lvlJc w:val="left"/>
      <w:pPr>
        <w:ind w:left="720" w:hanging="360"/>
      </w:pPr>
    </w:lvl>
    <w:lvl w:ilvl="1" w:tplc="80827575" w:tentative="1">
      <w:start w:val="1"/>
      <w:numFmt w:val="lowerLetter"/>
      <w:lvlText w:val="%2."/>
      <w:lvlJc w:val="left"/>
      <w:pPr>
        <w:ind w:left="1440" w:hanging="360"/>
      </w:pPr>
    </w:lvl>
    <w:lvl w:ilvl="2" w:tplc="80827575" w:tentative="1">
      <w:start w:val="1"/>
      <w:numFmt w:val="lowerRoman"/>
      <w:lvlText w:val="%3."/>
      <w:lvlJc w:val="right"/>
      <w:pPr>
        <w:ind w:left="2160" w:hanging="180"/>
      </w:pPr>
    </w:lvl>
    <w:lvl w:ilvl="3" w:tplc="80827575" w:tentative="1">
      <w:start w:val="1"/>
      <w:numFmt w:val="decimal"/>
      <w:lvlText w:val="%4."/>
      <w:lvlJc w:val="left"/>
      <w:pPr>
        <w:ind w:left="2880" w:hanging="360"/>
      </w:pPr>
    </w:lvl>
    <w:lvl w:ilvl="4" w:tplc="80827575" w:tentative="1">
      <w:start w:val="1"/>
      <w:numFmt w:val="lowerLetter"/>
      <w:lvlText w:val="%5."/>
      <w:lvlJc w:val="left"/>
      <w:pPr>
        <w:ind w:left="3600" w:hanging="360"/>
      </w:pPr>
    </w:lvl>
    <w:lvl w:ilvl="5" w:tplc="80827575" w:tentative="1">
      <w:start w:val="1"/>
      <w:numFmt w:val="lowerRoman"/>
      <w:lvlText w:val="%6."/>
      <w:lvlJc w:val="right"/>
      <w:pPr>
        <w:ind w:left="4320" w:hanging="180"/>
      </w:pPr>
    </w:lvl>
    <w:lvl w:ilvl="6" w:tplc="80827575" w:tentative="1">
      <w:start w:val="1"/>
      <w:numFmt w:val="decimal"/>
      <w:lvlText w:val="%7."/>
      <w:lvlJc w:val="left"/>
      <w:pPr>
        <w:ind w:left="5040" w:hanging="360"/>
      </w:pPr>
    </w:lvl>
    <w:lvl w:ilvl="7" w:tplc="80827575" w:tentative="1">
      <w:start w:val="1"/>
      <w:numFmt w:val="lowerLetter"/>
      <w:lvlText w:val="%8."/>
      <w:lvlJc w:val="left"/>
      <w:pPr>
        <w:ind w:left="5760" w:hanging="360"/>
      </w:pPr>
    </w:lvl>
    <w:lvl w:ilvl="8" w:tplc="8082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3">
    <w:multiLevelType w:val="hybridMultilevel"/>
    <w:lvl w:ilvl="0" w:tplc="97189862">
      <w:start w:val="1"/>
      <w:numFmt w:val="decimal"/>
      <w:lvlText w:val="%1."/>
      <w:lvlJc w:val="left"/>
      <w:pPr>
        <w:ind w:left="720" w:hanging="360"/>
      </w:pPr>
    </w:lvl>
    <w:lvl w:ilvl="1" w:tplc="97189862" w:tentative="1">
      <w:start w:val="1"/>
      <w:numFmt w:val="lowerLetter"/>
      <w:lvlText w:val="%2."/>
      <w:lvlJc w:val="left"/>
      <w:pPr>
        <w:ind w:left="1440" w:hanging="360"/>
      </w:pPr>
    </w:lvl>
    <w:lvl w:ilvl="2" w:tplc="97189862" w:tentative="1">
      <w:start w:val="1"/>
      <w:numFmt w:val="lowerRoman"/>
      <w:lvlText w:val="%3."/>
      <w:lvlJc w:val="right"/>
      <w:pPr>
        <w:ind w:left="2160" w:hanging="180"/>
      </w:pPr>
    </w:lvl>
    <w:lvl w:ilvl="3" w:tplc="97189862" w:tentative="1">
      <w:start w:val="1"/>
      <w:numFmt w:val="decimal"/>
      <w:lvlText w:val="%4."/>
      <w:lvlJc w:val="left"/>
      <w:pPr>
        <w:ind w:left="2880" w:hanging="360"/>
      </w:pPr>
    </w:lvl>
    <w:lvl w:ilvl="4" w:tplc="97189862" w:tentative="1">
      <w:start w:val="1"/>
      <w:numFmt w:val="lowerLetter"/>
      <w:lvlText w:val="%5."/>
      <w:lvlJc w:val="left"/>
      <w:pPr>
        <w:ind w:left="3600" w:hanging="360"/>
      </w:pPr>
    </w:lvl>
    <w:lvl w:ilvl="5" w:tplc="97189862" w:tentative="1">
      <w:start w:val="1"/>
      <w:numFmt w:val="lowerRoman"/>
      <w:lvlText w:val="%6."/>
      <w:lvlJc w:val="right"/>
      <w:pPr>
        <w:ind w:left="4320" w:hanging="180"/>
      </w:pPr>
    </w:lvl>
    <w:lvl w:ilvl="6" w:tplc="97189862" w:tentative="1">
      <w:start w:val="1"/>
      <w:numFmt w:val="decimal"/>
      <w:lvlText w:val="%7."/>
      <w:lvlJc w:val="left"/>
      <w:pPr>
        <w:ind w:left="5040" w:hanging="360"/>
      </w:pPr>
    </w:lvl>
    <w:lvl w:ilvl="7" w:tplc="97189862" w:tentative="1">
      <w:start w:val="1"/>
      <w:numFmt w:val="lowerLetter"/>
      <w:lvlText w:val="%8."/>
      <w:lvlJc w:val="left"/>
      <w:pPr>
        <w:ind w:left="5760" w:hanging="360"/>
      </w:pPr>
    </w:lvl>
    <w:lvl w:ilvl="8" w:tplc="97189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2">
    <w:multiLevelType w:val="hybridMultilevel"/>
    <w:lvl w:ilvl="0" w:tplc="25891575">
      <w:start w:val="1"/>
      <w:numFmt w:val="decimal"/>
      <w:lvlText w:val="%1."/>
      <w:lvlJc w:val="left"/>
      <w:pPr>
        <w:ind w:left="720" w:hanging="360"/>
      </w:pPr>
    </w:lvl>
    <w:lvl w:ilvl="1" w:tplc="25891575" w:tentative="1">
      <w:start w:val="1"/>
      <w:numFmt w:val="lowerLetter"/>
      <w:lvlText w:val="%2."/>
      <w:lvlJc w:val="left"/>
      <w:pPr>
        <w:ind w:left="1440" w:hanging="360"/>
      </w:pPr>
    </w:lvl>
    <w:lvl w:ilvl="2" w:tplc="25891575" w:tentative="1">
      <w:start w:val="1"/>
      <w:numFmt w:val="lowerRoman"/>
      <w:lvlText w:val="%3."/>
      <w:lvlJc w:val="right"/>
      <w:pPr>
        <w:ind w:left="2160" w:hanging="180"/>
      </w:pPr>
    </w:lvl>
    <w:lvl w:ilvl="3" w:tplc="25891575" w:tentative="1">
      <w:start w:val="1"/>
      <w:numFmt w:val="decimal"/>
      <w:lvlText w:val="%4."/>
      <w:lvlJc w:val="left"/>
      <w:pPr>
        <w:ind w:left="2880" w:hanging="360"/>
      </w:pPr>
    </w:lvl>
    <w:lvl w:ilvl="4" w:tplc="25891575" w:tentative="1">
      <w:start w:val="1"/>
      <w:numFmt w:val="lowerLetter"/>
      <w:lvlText w:val="%5."/>
      <w:lvlJc w:val="left"/>
      <w:pPr>
        <w:ind w:left="3600" w:hanging="360"/>
      </w:pPr>
    </w:lvl>
    <w:lvl w:ilvl="5" w:tplc="25891575" w:tentative="1">
      <w:start w:val="1"/>
      <w:numFmt w:val="lowerRoman"/>
      <w:lvlText w:val="%6."/>
      <w:lvlJc w:val="right"/>
      <w:pPr>
        <w:ind w:left="4320" w:hanging="180"/>
      </w:pPr>
    </w:lvl>
    <w:lvl w:ilvl="6" w:tplc="25891575" w:tentative="1">
      <w:start w:val="1"/>
      <w:numFmt w:val="decimal"/>
      <w:lvlText w:val="%7."/>
      <w:lvlJc w:val="left"/>
      <w:pPr>
        <w:ind w:left="5040" w:hanging="360"/>
      </w:pPr>
    </w:lvl>
    <w:lvl w:ilvl="7" w:tplc="25891575" w:tentative="1">
      <w:start w:val="1"/>
      <w:numFmt w:val="lowerLetter"/>
      <w:lvlText w:val="%8."/>
      <w:lvlJc w:val="left"/>
      <w:pPr>
        <w:ind w:left="5760" w:hanging="360"/>
      </w:pPr>
    </w:lvl>
    <w:lvl w:ilvl="8" w:tplc="2589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1">
    <w:multiLevelType w:val="hybridMultilevel"/>
    <w:lvl w:ilvl="0" w:tplc="57834209">
      <w:start w:val="1"/>
      <w:numFmt w:val="decimal"/>
      <w:lvlText w:val="%1."/>
      <w:lvlJc w:val="left"/>
      <w:pPr>
        <w:ind w:left="720" w:hanging="360"/>
      </w:pPr>
    </w:lvl>
    <w:lvl w:ilvl="1" w:tplc="57834209" w:tentative="1">
      <w:start w:val="1"/>
      <w:numFmt w:val="lowerLetter"/>
      <w:lvlText w:val="%2."/>
      <w:lvlJc w:val="left"/>
      <w:pPr>
        <w:ind w:left="1440" w:hanging="360"/>
      </w:pPr>
    </w:lvl>
    <w:lvl w:ilvl="2" w:tplc="57834209" w:tentative="1">
      <w:start w:val="1"/>
      <w:numFmt w:val="lowerRoman"/>
      <w:lvlText w:val="%3."/>
      <w:lvlJc w:val="right"/>
      <w:pPr>
        <w:ind w:left="2160" w:hanging="180"/>
      </w:pPr>
    </w:lvl>
    <w:lvl w:ilvl="3" w:tplc="57834209" w:tentative="1">
      <w:start w:val="1"/>
      <w:numFmt w:val="decimal"/>
      <w:lvlText w:val="%4."/>
      <w:lvlJc w:val="left"/>
      <w:pPr>
        <w:ind w:left="2880" w:hanging="360"/>
      </w:pPr>
    </w:lvl>
    <w:lvl w:ilvl="4" w:tplc="57834209" w:tentative="1">
      <w:start w:val="1"/>
      <w:numFmt w:val="lowerLetter"/>
      <w:lvlText w:val="%5."/>
      <w:lvlJc w:val="left"/>
      <w:pPr>
        <w:ind w:left="3600" w:hanging="360"/>
      </w:pPr>
    </w:lvl>
    <w:lvl w:ilvl="5" w:tplc="57834209" w:tentative="1">
      <w:start w:val="1"/>
      <w:numFmt w:val="lowerRoman"/>
      <w:lvlText w:val="%6."/>
      <w:lvlJc w:val="right"/>
      <w:pPr>
        <w:ind w:left="4320" w:hanging="180"/>
      </w:pPr>
    </w:lvl>
    <w:lvl w:ilvl="6" w:tplc="57834209" w:tentative="1">
      <w:start w:val="1"/>
      <w:numFmt w:val="decimal"/>
      <w:lvlText w:val="%7."/>
      <w:lvlJc w:val="left"/>
      <w:pPr>
        <w:ind w:left="5040" w:hanging="360"/>
      </w:pPr>
    </w:lvl>
    <w:lvl w:ilvl="7" w:tplc="57834209" w:tentative="1">
      <w:start w:val="1"/>
      <w:numFmt w:val="lowerLetter"/>
      <w:lvlText w:val="%8."/>
      <w:lvlJc w:val="left"/>
      <w:pPr>
        <w:ind w:left="5760" w:hanging="360"/>
      </w:pPr>
    </w:lvl>
    <w:lvl w:ilvl="8" w:tplc="5783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0">
    <w:multiLevelType w:val="hybridMultilevel"/>
    <w:lvl w:ilvl="0" w:tplc="73650208">
      <w:start w:val="1"/>
      <w:numFmt w:val="decimal"/>
      <w:lvlText w:val="%1."/>
      <w:lvlJc w:val="left"/>
      <w:pPr>
        <w:ind w:left="720" w:hanging="360"/>
      </w:pPr>
    </w:lvl>
    <w:lvl w:ilvl="1" w:tplc="73650208" w:tentative="1">
      <w:start w:val="1"/>
      <w:numFmt w:val="lowerLetter"/>
      <w:lvlText w:val="%2."/>
      <w:lvlJc w:val="left"/>
      <w:pPr>
        <w:ind w:left="1440" w:hanging="360"/>
      </w:pPr>
    </w:lvl>
    <w:lvl w:ilvl="2" w:tplc="73650208" w:tentative="1">
      <w:start w:val="1"/>
      <w:numFmt w:val="lowerRoman"/>
      <w:lvlText w:val="%3."/>
      <w:lvlJc w:val="right"/>
      <w:pPr>
        <w:ind w:left="2160" w:hanging="180"/>
      </w:pPr>
    </w:lvl>
    <w:lvl w:ilvl="3" w:tplc="73650208" w:tentative="1">
      <w:start w:val="1"/>
      <w:numFmt w:val="decimal"/>
      <w:lvlText w:val="%4."/>
      <w:lvlJc w:val="left"/>
      <w:pPr>
        <w:ind w:left="2880" w:hanging="360"/>
      </w:pPr>
    </w:lvl>
    <w:lvl w:ilvl="4" w:tplc="73650208" w:tentative="1">
      <w:start w:val="1"/>
      <w:numFmt w:val="lowerLetter"/>
      <w:lvlText w:val="%5."/>
      <w:lvlJc w:val="left"/>
      <w:pPr>
        <w:ind w:left="3600" w:hanging="360"/>
      </w:pPr>
    </w:lvl>
    <w:lvl w:ilvl="5" w:tplc="73650208" w:tentative="1">
      <w:start w:val="1"/>
      <w:numFmt w:val="lowerRoman"/>
      <w:lvlText w:val="%6."/>
      <w:lvlJc w:val="right"/>
      <w:pPr>
        <w:ind w:left="4320" w:hanging="180"/>
      </w:pPr>
    </w:lvl>
    <w:lvl w:ilvl="6" w:tplc="73650208" w:tentative="1">
      <w:start w:val="1"/>
      <w:numFmt w:val="decimal"/>
      <w:lvlText w:val="%7."/>
      <w:lvlJc w:val="left"/>
      <w:pPr>
        <w:ind w:left="5040" w:hanging="360"/>
      </w:pPr>
    </w:lvl>
    <w:lvl w:ilvl="7" w:tplc="73650208" w:tentative="1">
      <w:start w:val="1"/>
      <w:numFmt w:val="lowerLetter"/>
      <w:lvlText w:val="%8."/>
      <w:lvlJc w:val="left"/>
      <w:pPr>
        <w:ind w:left="5760" w:hanging="360"/>
      </w:pPr>
    </w:lvl>
    <w:lvl w:ilvl="8" w:tplc="73650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9">
    <w:multiLevelType w:val="hybridMultilevel"/>
    <w:lvl w:ilvl="0" w:tplc="84385933">
      <w:start w:val="1"/>
      <w:numFmt w:val="decimal"/>
      <w:lvlText w:val="%1."/>
      <w:lvlJc w:val="left"/>
      <w:pPr>
        <w:ind w:left="720" w:hanging="360"/>
      </w:pPr>
    </w:lvl>
    <w:lvl w:ilvl="1" w:tplc="84385933" w:tentative="1">
      <w:start w:val="1"/>
      <w:numFmt w:val="lowerLetter"/>
      <w:lvlText w:val="%2."/>
      <w:lvlJc w:val="left"/>
      <w:pPr>
        <w:ind w:left="1440" w:hanging="360"/>
      </w:pPr>
    </w:lvl>
    <w:lvl w:ilvl="2" w:tplc="84385933" w:tentative="1">
      <w:start w:val="1"/>
      <w:numFmt w:val="lowerRoman"/>
      <w:lvlText w:val="%3."/>
      <w:lvlJc w:val="right"/>
      <w:pPr>
        <w:ind w:left="2160" w:hanging="180"/>
      </w:pPr>
    </w:lvl>
    <w:lvl w:ilvl="3" w:tplc="84385933" w:tentative="1">
      <w:start w:val="1"/>
      <w:numFmt w:val="decimal"/>
      <w:lvlText w:val="%4."/>
      <w:lvlJc w:val="left"/>
      <w:pPr>
        <w:ind w:left="2880" w:hanging="360"/>
      </w:pPr>
    </w:lvl>
    <w:lvl w:ilvl="4" w:tplc="84385933" w:tentative="1">
      <w:start w:val="1"/>
      <w:numFmt w:val="lowerLetter"/>
      <w:lvlText w:val="%5."/>
      <w:lvlJc w:val="left"/>
      <w:pPr>
        <w:ind w:left="3600" w:hanging="360"/>
      </w:pPr>
    </w:lvl>
    <w:lvl w:ilvl="5" w:tplc="84385933" w:tentative="1">
      <w:start w:val="1"/>
      <w:numFmt w:val="lowerRoman"/>
      <w:lvlText w:val="%6."/>
      <w:lvlJc w:val="right"/>
      <w:pPr>
        <w:ind w:left="4320" w:hanging="180"/>
      </w:pPr>
    </w:lvl>
    <w:lvl w:ilvl="6" w:tplc="84385933" w:tentative="1">
      <w:start w:val="1"/>
      <w:numFmt w:val="decimal"/>
      <w:lvlText w:val="%7."/>
      <w:lvlJc w:val="left"/>
      <w:pPr>
        <w:ind w:left="5040" w:hanging="360"/>
      </w:pPr>
    </w:lvl>
    <w:lvl w:ilvl="7" w:tplc="84385933" w:tentative="1">
      <w:start w:val="1"/>
      <w:numFmt w:val="lowerLetter"/>
      <w:lvlText w:val="%8."/>
      <w:lvlJc w:val="left"/>
      <w:pPr>
        <w:ind w:left="5760" w:hanging="360"/>
      </w:pPr>
    </w:lvl>
    <w:lvl w:ilvl="8" w:tplc="8438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8">
    <w:multiLevelType w:val="hybridMultilevel"/>
    <w:lvl w:ilvl="0" w:tplc="55577738">
      <w:start w:val="1"/>
      <w:numFmt w:val="decimal"/>
      <w:lvlText w:val="%1."/>
      <w:lvlJc w:val="left"/>
      <w:pPr>
        <w:ind w:left="720" w:hanging="360"/>
      </w:pPr>
    </w:lvl>
    <w:lvl w:ilvl="1" w:tplc="55577738" w:tentative="1">
      <w:start w:val="1"/>
      <w:numFmt w:val="lowerLetter"/>
      <w:lvlText w:val="%2."/>
      <w:lvlJc w:val="left"/>
      <w:pPr>
        <w:ind w:left="1440" w:hanging="360"/>
      </w:pPr>
    </w:lvl>
    <w:lvl w:ilvl="2" w:tplc="55577738" w:tentative="1">
      <w:start w:val="1"/>
      <w:numFmt w:val="lowerRoman"/>
      <w:lvlText w:val="%3."/>
      <w:lvlJc w:val="right"/>
      <w:pPr>
        <w:ind w:left="2160" w:hanging="180"/>
      </w:pPr>
    </w:lvl>
    <w:lvl w:ilvl="3" w:tplc="55577738" w:tentative="1">
      <w:start w:val="1"/>
      <w:numFmt w:val="decimal"/>
      <w:lvlText w:val="%4."/>
      <w:lvlJc w:val="left"/>
      <w:pPr>
        <w:ind w:left="2880" w:hanging="360"/>
      </w:pPr>
    </w:lvl>
    <w:lvl w:ilvl="4" w:tplc="55577738" w:tentative="1">
      <w:start w:val="1"/>
      <w:numFmt w:val="lowerLetter"/>
      <w:lvlText w:val="%5."/>
      <w:lvlJc w:val="left"/>
      <w:pPr>
        <w:ind w:left="3600" w:hanging="360"/>
      </w:pPr>
    </w:lvl>
    <w:lvl w:ilvl="5" w:tplc="55577738" w:tentative="1">
      <w:start w:val="1"/>
      <w:numFmt w:val="lowerRoman"/>
      <w:lvlText w:val="%6."/>
      <w:lvlJc w:val="right"/>
      <w:pPr>
        <w:ind w:left="4320" w:hanging="180"/>
      </w:pPr>
    </w:lvl>
    <w:lvl w:ilvl="6" w:tplc="55577738" w:tentative="1">
      <w:start w:val="1"/>
      <w:numFmt w:val="decimal"/>
      <w:lvlText w:val="%7."/>
      <w:lvlJc w:val="left"/>
      <w:pPr>
        <w:ind w:left="5040" w:hanging="360"/>
      </w:pPr>
    </w:lvl>
    <w:lvl w:ilvl="7" w:tplc="55577738" w:tentative="1">
      <w:start w:val="1"/>
      <w:numFmt w:val="lowerLetter"/>
      <w:lvlText w:val="%8."/>
      <w:lvlJc w:val="left"/>
      <w:pPr>
        <w:ind w:left="5760" w:hanging="360"/>
      </w:pPr>
    </w:lvl>
    <w:lvl w:ilvl="8" w:tplc="55577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7">
    <w:multiLevelType w:val="hybridMultilevel"/>
    <w:lvl w:ilvl="0" w:tplc="65652532">
      <w:start w:val="1"/>
      <w:numFmt w:val="decimal"/>
      <w:lvlText w:val="%1."/>
      <w:lvlJc w:val="left"/>
      <w:pPr>
        <w:ind w:left="720" w:hanging="360"/>
      </w:pPr>
    </w:lvl>
    <w:lvl w:ilvl="1" w:tplc="65652532" w:tentative="1">
      <w:start w:val="1"/>
      <w:numFmt w:val="lowerLetter"/>
      <w:lvlText w:val="%2."/>
      <w:lvlJc w:val="left"/>
      <w:pPr>
        <w:ind w:left="1440" w:hanging="360"/>
      </w:pPr>
    </w:lvl>
    <w:lvl w:ilvl="2" w:tplc="65652532" w:tentative="1">
      <w:start w:val="1"/>
      <w:numFmt w:val="lowerRoman"/>
      <w:lvlText w:val="%3."/>
      <w:lvlJc w:val="right"/>
      <w:pPr>
        <w:ind w:left="2160" w:hanging="180"/>
      </w:pPr>
    </w:lvl>
    <w:lvl w:ilvl="3" w:tplc="65652532" w:tentative="1">
      <w:start w:val="1"/>
      <w:numFmt w:val="decimal"/>
      <w:lvlText w:val="%4."/>
      <w:lvlJc w:val="left"/>
      <w:pPr>
        <w:ind w:left="2880" w:hanging="360"/>
      </w:pPr>
    </w:lvl>
    <w:lvl w:ilvl="4" w:tplc="65652532" w:tentative="1">
      <w:start w:val="1"/>
      <w:numFmt w:val="lowerLetter"/>
      <w:lvlText w:val="%5."/>
      <w:lvlJc w:val="left"/>
      <w:pPr>
        <w:ind w:left="3600" w:hanging="360"/>
      </w:pPr>
    </w:lvl>
    <w:lvl w:ilvl="5" w:tplc="65652532" w:tentative="1">
      <w:start w:val="1"/>
      <w:numFmt w:val="lowerRoman"/>
      <w:lvlText w:val="%6."/>
      <w:lvlJc w:val="right"/>
      <w:pPr>
        <w:ind w:left="4320" w:hanging="180"/>
      </w:pPr>
    </w:lvl>
    <w:lvl w:ilvl="6" w:tplc="65652532" w:tentative="1">
      <w:start w:val="1"/>
      <w:numFmt w:val="decimal"/>
      <w:lvlText w:val="%7."/>
      <w:lvlJc w:val="left"/>
      <w:pPr>
        <w:ind w:left="5040" w:hanging="360"/>
      </w:pPr>
    </w:lvl>
    <w:lvl w:ilvl="7" w:tplc="65652532" w:tentative="1">
      <w:start w:val="1"/>
      <w:numFmt w:val="lowerLetter"/>
      <w:lvlText w:val="%8."/>
      <w:lvlJc w:val="left"/>
      <w:pPr>
        <w:ind w:left="5760" w:hanging="360"/>
      </w:pPr>
    </w:lvl>
    <w:lvl w:ilvl="8" w:tplc="6565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6">
    <w:multiLevelType w:val="hybridMultilevel"/>
    <w:lvl w:ilvl="0" w:tplc="82510164">
      <w:start w:val="1"/>
      <w:numFmt w:val="decimal"/>
      <w:lvlText w:val="%1."/>
      <w:lvlJc w:val="left"/>
      <w:pPr>
        <w:ind w:left="720" w:hanging="360"/>
      </w:pPr>
    </w:lvl>
    <w:lvl w:ilvl="1" w:tplc="82510164" w:tentative="1">
      <w:start w:val="1"/>
      <w:numFmt w:val="lowerLetter"/>
      <w:lvlText w:val="%2."/>
      <w:lvlJc w:val="left"/>
      <w:pPr>
        <w:ind w:left="1440" w:hanging="360"/>
      </w:pPr>
    </w:lvl>
    <w:lvl w:ilvl="2" w:tplc="82510164" w:tentative="1">
      <w:start w:val="1"/>
      <w:numFmt w:val="lowerRoman"/>
      <w:lvlText w:val="%3."/>
      <w:lvlJc w:val="right"/>
      <w:pPr>
        <w:ind w:left="2160" w:hanging="180"/>
      </w:pPr>
    </w:lvl>
    <w:lvl w:ilvl="3" w:tplc="82510164" w:tentative="1">
      <w:start w:val="1"/>
      <w:numFmt w:val="decimal"/>
      <w:lvlText w:val="%4."/>
      <w:lvlJc w:val="left"/>
      <w:pPr>
        <w:ind w:left="2880" w:hanging="360"/>
      </w:pPr>
    </w:lvl>
    <w:lvl w:ilvl="4" w:tplc="82510164" w:tentative="1">
      <w:start w:val="1"/>
      <w:numFmt w:val="lowerLetter"/>
      <w:lvlText w:val="%5."/>
      <w:lvlJc w:val="left"/>
      <w:pPr>
        <w:ind w:left="3600" w:hanging="360"/>
      </w:pPr>
    </w:lvl>
    <w:lvl w:ilvl="5" w:tplc="82510164" w:tentative="1">
      <w:start w:val="1"/>
      <w:numFmt w:val="lowerRoman"/>
      <w:lvlText w:val="%6."/>
      <w:lvlJc w:val="right"/>
      <w:pPr>
        <w:ind w:left="4320" w:hanging="180"/>
      </w:pPr>
    </w:lvl>
    <w:lvl w:ilvl="6" w:tplc="82510164" w:tentative="1">
      <w:start w:val="1"/>
      <w:numFmt w:val="decimal"/>
      <w:lvlText w:val="%7."/>
      <w:lvlJc w:val="left"/>
      <w:pPr>
        <w:ind w:left="5040" w:hanging="360"/>
      </w:pPr>
    </w:lvl>
    <w:lvl w:ilvl="7" w:tplc="82510164" w:tentative="1">
      <w:start w:val="1"/>
      <w:numFmt w:val="lowerLetter"/>
      <w:lvlText w:val="%8."/>
      <w:lvlJc w:val="left"/>
      <w:pPr>
        <w:ind w:left="5760" w:hanging="360"/>
      </w:pPr>
    </w:lvl>
    <w:lvl w:ilvl="8" w:tplc="8251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5">
    <w:multiLevelType w:val="hybridMultilevel"/>
    <w:lvl w:ilvl="0" w:tplc="67335002">
      <w:start w:val="1"/>
      <w:numFmt w:val="decimal"/>
      <w:lvlText w:val="%1."/>
      <w:lvlJc w:val="left"/>
      <w:pPr>
        <w:ind w:left="720" w:hanging="360"/>
      </w:pPr>
    </w:lvl>
    <w:lvl w:ilvl="1" w:tplc="67335002" w:tentative="1">
      <w:start w:val="1"/>
      <w:numFmt w:val="lowerLetter"/>
      <w:lvlText w:val="%2."/>
      <w:lvlJc w:val="left"/>
      <w:pPr>
        <w:ind w:left="1440" w:hanging="360"/>
      </w:pPr>
    </w:lvl>
    <w:lvl w:ilvl="2" w:tplc="67335002" w:tentative="1">
      <w:start w:val="1"/>
      <w:numFmt w:val="lowerRoman"/>
      <w:lvlText w:val="%3."/>
      <w:lvlJc w:val="right"/>
      <w:pPr>
        <w:ind w:left="2160" w:hanging="180"/>
      </w:pPr>
    </w:lvl>
    <w:lvl w:ilvl="3" w:tplc="67335002" w:tentative="1">
      <w:start w:val="1"/>
      <w:numFmt w:val="decimal"/>
      <w:lvlText w:val="%4."/>
      <w:lvlJc w:val="left"/>
      <w:pPr>
        <w:ind w:left="2880" w:hanging="360"/>
      </w:pPr>
    </w:lvl>
    <w:lvl w:ilvl="4" w:tplc="67335002" w:tentative="1">
      <w:start w:val="1"/>
      <w:numFmt w:val="lowerLetter"/>
      <w:lvlText w:val="%5."/>
      <w:lvlJc w:val="left"/>
      <w:pPr>
        <w:ind w:left="3600" w:hanging="360"/>
      </w:pPr>
    </w:lvl>
    <w:lvl w:ilvl="5" w:tplc="67335002" w:tentative="1">
      <w:start w:val="1"/>
      <w:numFmt w:val="lowerRoman"/>
      <w:lvlText w:val="%6."/>
      <w:lvlJc w:val="right"/>
      <w:pPr>
        <w:ind w:left="4320" w:hanging="180"/>
      </w:pPr>
    </w:lvl>
    <w:lvl w:ilvl="6" w:tplc="67335002" w:tentative="1">
      <w:start w:val="1"/>
      <w:numFmt w:val="decimal"/>
      <w:lvlText w:val="%7."/>
      <w:lvlJc w:val="left"/>
      <w:pPr>
        <w:ind w:left="5040" w:hanging="360"/>
      </w:pPr>
    </w:lvl>
    <w:lvl w:ilvl="7" w:tplc="67335002" w:tentative="1">
      <w:start w:val="1"/>
      <w:numFmt w:val="lowerLetter"/>
      <w:lvlText w:val="%8."/>
      <w:lvlJc w:val="left"/>
      <w:pPr>
        <w:ind w:left="5760" w:hanging="360"/>
      </w:pPr>
    </w:lvl>
    <w:lvl w:ilvl="8" w:tplc="6733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4">
    <w:multiLevelType w:val="hybridMultilevel"/>
    <w:lvl w:ilvl="0" w:tplc="67229215">
      <w:start w:val="1"/>
      <w:numFmt w:val="decimal"/>
      <w:lvlText w:val="%1."/>
      <w:lvlJc w:val="left"/>
      <w:pPr>
        <w:ind w:left="720" w:hanging="360"/>
      </w:pPr>
    </w:lvl>
    <w:lvl w:ilvl="1" w:tplc="67229215" w:tentative="1">
      <w:start w:val="1"/>
      <w:numFmt w:val="lowerLetter"/>
      <w:lvlText w:val="%2."/>
      <w:lvlJc w:val="left"/>
      <w:pPr>
        <w:ind w:left="1440" w:hanging="360"/>
      </w:pPr>
    </w:lvl>
    <w:lvl w:ilvl="2" w:tplc="67229215" w:tentative="1">
      <w:start w:val="1"/>
      <w:numFmt w:val="lowerRoman"/>
      <w:lvlText w:val="%3."/>
      <w:lvlJc w:val="right"/>
      <w:pPr>
        <w:ind w:left="2160" w:hanging="180"/>
      </w:pPr>
    </w:lvl>
    <w:lvl w:ilvl="3" w:tplc="67229215" w:tentative="1">
      <w:start w:val="1"/>
      <w:numFmt w:val="decimal"/>
      <w:lvlText w:val="%4."/>
      <w:lvlJc w:val="left"/>
      <w:pPr>
        <w:ind w:left="2880" w:hanging="360"/>
      </w:pPr>
    </w:lvl>
    <w:lvl w:ilvl="4" w:tplc="67229215" w:tentative="1">
      <w:start w:val="1"/>
      <w:numFmt w:val="lowerLetter"/>
      <w:lvlText w:val="%5."/>
      <w:lvlJc w:val="left"/>
      <w:pPr>
        <w:ind w:left="3600" w:hanging="360"/>
      </w:pPr>
    </w:lvl>
    <w:lvl w:ilvl="5" w:tplc="67229215" w:tentative="1">
      <w:start w:val="1"/>
      <w:numFmt w:val="lowerRoman"/>
      <w:lvlText w:val="%6."/>
      <w:lvlJc w:val="right"/>
      <w:pPr>
        <w:ind w:left="4320" w:hanging="180"/>
      </w:pPr>
    </w:lvl>
    <w:lvl w:ilvl="6" w:tplc="67229215" w:tentative="1">
      <w:start w:val="1"/>
      <w:numFmt w:val="decimal"/>
      <w:lvlText w:val="%7."/>
      <w:lvlJc w:val="left"/>
      <w:pPr>
        <w:ind w:left="5040" w:hanging="360"/>
      </w:pPr>
    </w:lvl>
    <w:lvl w:ilvl="7" w:tplc="67229215" w:tentative="1">
      <w:start w:val="1"/>
      <w:numFmt w:val="lowerLetter"/>
      <w:lvlText w:val="%8."/>
      <w:lvlJc w:val="left"/>
      <w:pPr>
        <w:ind w:left="5760" w:hanging="360"/>
      </w:pPr>
    </w:lvl>
    <w:lvl w:ilvl="8" w:tplc="6722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3">
    <w:multiLevelType w:val="hybridMultilevel"/>
    <w:lvl w:ilvl="0" w:tplc="95705928">
      <w:start w:val="1"/>
      <w:numFmt w:val="decimal"/>
      <w:lvlText w:val="%1."/>
      <w:lvlJc w:val="left"/>
      <w:pPr>
        <w:ind w:left="720" w:hanging="360"/>
      </w:pPr>
    </w:lvl>
    <w:lvl w:ilvl="1" w:tplc="95705928" w:tentative="1">
      <w:start w:val="1"/>
      <w:numFmt w:val="lowerLetter"/>
      <w:lvlText w:val="%2."/>
      <w:lvlJc w:val="left"/>
      <w:pPr>
        <w:ind w:left="1440" w:hanging="360"/>
      </w:pPr>
    </w:lvl>
    <w:lvl w:ilvl="2" w:tplc="95705928" w:tentative="1">
      <w:start w:val="1"/>
      <w:numFmt w:val="lowerRoman"/>
      <w:lvlText w:val="%3."/>
      <w:lvlJc w:val="right"/>
      <w:pPr>
        <w:ind w:left="2160" w:hanging="180"/>
      </w:pPr>
    </w:lvl>
    <w:lvl w:ilvl="3" w:tplc="95705928" w:tentative="1">
      <w:start w:val="1"/>
      <w:numFmt w:val="decimal"/>
      <w:lvlText w:val="%4."/>
      <w:lvlJc w:val="left"/>
      <w:pPr>
        <w:ind w:left="2880" w:hanging="360"/>
      </w:pPr>
    </w:lvl>
    <w:lvl w:ilvl="4" w:tplc="95705928" w:tentative="1">
      <w:start w:val="1"/>
      <w:numFmt w:val="lowerLetter"/>
      <w:lvlText w:val="%5."/>
      <w:lvlJc w:val="left"/>
      <w:pPr>
        <w:ind w:left="3600" w:hanging="360"/>
      </w:pPr>
    </w:lvl>
    <w:lvl w:ilvl="5" w:tplc="95705928" w:tentative="1">
      <w:start w:val="1"/>
      <w:numFmt w:val="lowerRoman"/>
      <w:lvlText w:val="%6."/>
      <w:lvlJc w:val="right"/>
      <w:pPr>
        <w:ind w:left="4320" w:hanging="180"/>
      </w:pPr>
    </w:lvl>
    <w:lvl w:ilvl="6" w:tplc="95705928" w:tentative="1">
      <w:start w:val="1"/>
      <w:numFmt w:val="decimal"/>
      <w:lvlText w:val="%7."/>
      <w:lvlJc w:val="left"/>
      <w:pPr>
        <w:ind w:left="5040" w:hanging="360"/>
      </w:pPr>
    </w:lvl>
    <w:lvl w:ilvl="7" w:tplc="95705928" w:tentative="1">
      <w:start w:val="1"/>
      <w:numFmt w:val="lowerLetter"/>
      <w:lvlText w:val="%8."/>
      <w:lvlJc w:val="left"/>
      <w:pPr>
        <w:ind w:left="5760" w:hanging="360"/>
      </w:pPr>
    </w:lvl>
    <w:lvl w:ilvl="8" w:tplc="9570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2">
    <w:multiLevelType w:val="hybridMultilevel"/>
    <w:lvl w:ilvl="0" w:tplc="35787422">
      <w:start w:val="1"/>
      <w:numFmt w:val="decimal"/>
      <w:lvlText w:val="%1."/>
      <w:lvlJc w:val="left"/>
      <w:pPr>
        <w:ind w:left="720" w:hanging="360"/>
      </w:pPr>
    </w:lvl>
    <w:lvl w:ilvl="1" w:tplc="35787422" w:tentative="1">
      <w:start w:val="1"/>
      <w:numFmt w:val="lowerLetter"/>
      <w:lvlText w:val="%2."/>
      <w:lvlJc w:val="left"/>
      <w:pPr>
        <w:ind w:left="1440" w:hanging="360"/>
      </w:pPr>
    </w:lvl>
    <w:lvl w:ilvl="2" w:tplc="35787422" w:tentative="1">
      <w:start w:val="1"/>
      <w:numFmt w:val="lowerRoman"/>
      <w:lvlText w:val="%3."/>
      <w:lvlJc w:val="right"/>
      <w:pPr>
        <w:ind w:left="2160" w:hanging="180"/>
      </w:pPr>
    </w:lvl>
    <w:lvl w:ilvl="3" w:tplc="35787422" w:tentative="1">
      <w:start w:val="1"/>
      <w:numFmt w:val="decimal"/>
      <w:lvlText w:val="%4."/>
      <w:lvlJc w:val="left"/>
      <w:pPr>
        <w:ind w:left="2880" w:hanging="360"/>
      </w:pPr>
    </w:lvl>
    <w:lvl w:ilvl="4" w:tplc="35787422" w:tentative="1">
      <w:start w:val="1"/>
      <w:numFmt w:val="lowerLetter"/>
      <w:lvlText w:val="%5."/>
      <w:lvlJc w:val="left"/>
      <w:pPr>
        <w:ind w:left="3600" w:hanging="360"/>
      </w:pPr>
    </w:lvl>
    <w:lvl w:ilvl="5" w:tplc="35787422" w:tentative="1">
      <w:start w:val="1"/>
      <w:numFmt w:val="lowerRoman"/>
      <w:lvlText w:val="%6."/>
      <w:lvlJc w:val="right"/>
      <w:pPr>
        <w:ind w:left="4320" w:hanging="180"/>
      </w:pPr>
    </w:lvl>
    <w:lvl w:ilvl="6" w:tplc="35787422" w:tentative="1">
      <w:start w:val="1"/>
      <w:numFmt w:val="decimal"/>
      <w:lvlText w:val="%7."/>
      <w:lvlJc w:val="left"/>
      <w:pPr>
        <w:ind w:left="5040" w:hanging="360"/>
      </w:pPr>
    </w:lvl>
    <w:lvl w:ilvl="7" w:tplc="35787422" w:tentative="1">
      <w:start w:val="1"/>
      <w:numFmt w:val="lowerLetter"/>
      <w:lvlText w:val="%8."/>
      <w:lvlJc w:val="left"/>
      <w:pPr>
        <w:ind w:left="5760" w:hanging="360"/>
      </w:pPr>
    </w:lvl>
    <w:lvl w:ilvl="8" w:tplc="35787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1">
    <w:multiLevelType w:val="hybridMultilevel"/>
    <w:lvl w:ilvl="0" w:tplc="37688059">
      <w:start w:val="1"/>
      <w:numFmt w:val="decimal"/>
      <w:lvlText w:val="%1."/>
      <w:lvlJc w:val="left"/>
      <w:pPr>
        <w:ind w:left="720" w:hanging="360"/>
      </w:pPr>
    </w:lvl>
    <w:lvl w:ilvl="1" w:tplc="37688059" w:tentative="1">
      <w:start w:val="1"/>
      <w:numFmt w:val="lowerLetter"/>
      <w:lvlText w:val="%2."/>
      <w:lvlJc w:val="left"/>
      <w:pPr>
        <w:ind w:left="1440" w:hanging="360"/>
      </w:pPr>
    </w:lvl>
    <w:lvl w:ilvl="2" w:tplc="37688059" w:tentative="1">
      <w:start w:val="1"/>
      <w:numFmt w:val="lowerRoman"/>
      <w:lvlText w:val="%3."/>
      <w:lvlJc w:val="right"/>
      <w:pPr>
        <w:ind w:left="2160" w:hanging="180"/>
      </w:pPr>
    </w:lvl>
    <w:lvl w:ilvl="3" w:tplc="37688059" w:tentative="1">
      <w:start w:val="1"/>
      <w:numFmt w:val="decimal"/>
      <w:lvlText w:val="%4."/>
      <w:lvlJc w:val="left"/>
      <w:pPr>
        <w:ind w:left="2880" w:hanging="360"/>
      </w:pPr>
    </w:lvl>
    <w:lvl w:ilvl="4" w:tplc="37688059" w:tentative="1">
      <w:start w:val="1"/>
      <w:numFmt w:val="lowerLetter"/>
      <w:lvlText w:val="%5."/>
      <w:lvlJc w:val="left"/>
      <w:pPr>
        <w:ind w:left="3600" w:hanging="360"/>
      </w:pPr>
    </w:lvl>
    <w:lvl w:ilvl="5" w:tplc="37688059" w:tentative="1">
      <w:start w:val="1"/>
      <w:numFmt w:val="lowerRoman"/>
      <w:lvlText w:val="%6."/>
      <w:lvlJc w:val="right"/>
      <w:pPr>
        <w:ind w:left="4320" w:hanging="180"/>
      </w:pPr>
    </w:lvl>
    <w:lvl w:ilvl="6" w:tplc="37688059" w:tentative="1">
      <w:start w:val="1"/>
      <w:numFmt w:val="decimal"/>
      <w:lvlText w:val="%7."/>
      <w:lvlJc w:val="left"/>
      <w:pPr>
        <w:ind w:left="5040" w:hanging="360"/>
      </w:pPr>
    </w:lvl>
    <w:lvl w:ilvl="7" w:tplc="37688059" w:tentative="1">
      <w:start w:val="1"/>
      <w:numFmt w:val="lowerLetter"/>
      <w:lvlText w:val="%8."/>
      <w:lvlJc w:val="left"/>
      <w:pPr>
        <w:ind w:left="5760" w:hanging="360"/>
      </w:pPr>
    </w:lvl>
    <w:lvl w:ilvl="8" w:tplc="37688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0">
    <w:multiLevelType w:val="hybridMultilevel"/>
    <w:lvl w:ilvl="0" w:tplc="43335720">
      <w:start w:val="1"/>
      <w:numFmt w:val="decimal"/>
      <w:lvlText w:val="%1."/>
      <w:lvlJc w:val="left"/>
      <w:pPr>
        <w:ind w:left="720" w:hanging="360"/>
      </w:pPr>
    </w:lvl>
    <w:lvl w:ilvl="1" w:tplc="43335720" w:tentative="1">
      <w:start w:val="1"/>
      <w:numFmt w:val="lowerLetter"/>
      <w:lvlText w:val="%2."/>
      <w:lvlJc w:val="left"/>
      <w:pPr>
        <w:ind w:left="1440" w:hanging="360"/>
      </w:pPr>
    </w:lvl>
    <w:lvl w:ilvl="2" w:tplc="43335720" w:tentative="1">
      <w:start w:val="1"/>
      <w:numFmt w:val="lowerRoman"/>
      <w:lvlText w:val="%3."/>
      <w:lvlJc w:val="right"/>
      <w:pPr>
        <w:ind w:left="2160" w:hanging="180"/>
      </w:pPr>
    </w:lvl>
    <w:lvl w:ilvl="3" w:tplc="43335720" w:tentative="1">
      <w:start w:val="1"/>
      <w:numFmt w:val="decimal"/>
      <w:lvlText w:val="%4."/>
      <w:lvlJc w:val="left"/>
      <w:pPr>
        <w:ind w:left="2880" w:hanging="360"/>
      </w:pPr>
    </w:lvl>
    <w:lvl w:ilvl="4" w:tplc="43335720" w:tentative="1">
      <w:start w:val="1"/>
      <w:numFmt w:val="lowerLetter"/>
      <w:lvlText w:val="%5."/>
      <w:lvlJc w:val="left"/>
      <w:pPr>
        <w:ind w:left="3600" w:hanging="360"/>
      </w:pPr>
    </w:lvl>
    <w:lvl w:ilvl="5" w:tplc="43335720" w:tentative="1">
      <w:start w:val="1"/>
      <w:numFmt w:val="lowerRoman"/>
      <w:lvlText w:val="%6."/>
      <w:lvlJc w:val="right"/>
      <w:pPr>
        <w:ind w:left="4320" w:hanging="180"/>
      </w:pPr>
    </w:lvl>
    <w:lvl w:ilvl="6" w:tplc="43335720" w:tentative="1">
      <w:start w:val="1"/>
      <w:numFmt w:val="decimal"/>
      <w:lvlText w:val="%7."/>
      <w:lvlJc w:val="left"/>
      <w:pPr>
        <w:ind w:left="5040" w:hanging="360"/>
      </w:pPr>
    </w:lvl>
    <w:lvl w:ilvl="7" w:tplc="43335720" w:tentative="1">
      <w:start w:val="1"/>
      <w:numFmt w:val="lowerLetter"/>
      <w:lvlText w:val="%8."/>
      <w:lvlJc w:val="left"/>
      <w:pPr>
        <w:ind w:left="5760" w:hanging="360"/>
      </w:pPr>
    </w:lvl>
    <w:lvl w:ilvl="8" w:tplc="4333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9">
    <w:multiLevelType w:val="hybridMultilevel"/>
    <w:lvl w:ilvl="0" w:tplc="25867347">
      <w:start w:val="1"/>
      <w:numFmt w:val="decimal"/>
      <w:lvlText w:val="%1."/>
      <w:lvlJc w:val="left"/>
      <w:pPr>
        <w:ind w:left="720" w:hanging="360"/>
      </w:pPr>
    </w:lvl>
    <w:lvl w:ilvl="1" w:tplc="25867347" w:tentative="1">
      <w:start w:val="1"/>
      <w:numFmt w:val="lowerLetter"/>
      <w:lvlText w:val="%2."/>
      <w:lvlJc w:val="left"/>
      <w:pPr>
        <w:ind w:left="1440" w:hanging="360"/>
      </w:pPr>
    </w:lvl>
    <w:lvl w:ilvl="2" w:tplc="25867347" w:tentative="1">
      <w:start w:val="1"/>
      <w:numFmt w:val="lowerRoman"/>
      <w:lvlText w:val="%3."/>
      <w:lvlJc w:val="right"/>
      <w:pPr>
        <w:ind w:left="2160" w:hanging="180"/>
      </w:pPr>
    </w:lvl>
    <w:lvl w:ilvl="3" w:tplc="25867347" w:tentative="1">
      <w:start w:val="1"/>
      <w:numFmt w:val="decimal"/>
      <w:lvlText w:val="%4."/>
      <w:lvlJc w:val="left"/>
      <w:pPr>
        <w:ind w:left="2880" w:hanging="360"/>
      </w:pPr>
    </w:lvl>
    <w:lvl w:ilvl="4" w:tplc="25867347" w:tentative="1">
      <w:start w:val="1"/>
      <w:numFmt w:val="lowerLetter"/>
      <w:lvlText w:val="%5."/>
      <w:lvlJc w:val="left"/>
      <w:pPr>
        <w:ind w:left="3600" w:hanging="360"/>
      </w:pPr>
    </w:lvl>
    <w:lvl w:ilvl="5" w:tplc="25867347" w:tentative="1">
      <w:start w:val="1"/>
      <w:numFmt w:val="lowerRoman"/>
      <w:lvlText w:val="%6."/>
      <w:lvlJc w:val="right"/>
      <w:pPr>
        <w:ind w:left="4320" w:hanging="180"/>
      </w:pPr>
    </w:lvl>
    <w:lvl w:ilvl="6" w:tplc="25867347" w:tentative="1">
      <w:start w:val="1"/>
      <w:numFmt w:val="decimal"/>
      <w:lvlText w:val="%7."/>
      <w:lvlJc w:val="left"/>
      <w:pPr>
        <w:ind w:left="5040" w:hanging="360"/>
      </w:pPr>
    </w:lvl>
    <w:lvl w:ilvl="7" w:tplc="25867347" w:tentative="1">
      <w:start w:val="1"/>
      <w:numFmt w:val="lowerLetter"/>
      <w:lvlText w:val="%8."/>
      <w:lvlJc w:val="left"/>
      <w:pPr>
        <w:ind w:left="5760" w:hanging="360"/>
      </w:pPr>
    </w:lvl>
    <w:lvl w:ilvl="8" w:tplc="2586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8">
    <w:multiLevelType w:val="hybridMultilevel"/>
    <w:lvl w:ilvl="0" w:tplc="56218940">
      <w:start w:val="1"/>
      <w:numFmt w:val="decimal"/>
      <w:lvlText w:val="%1."/>
      <w:lvlJc w:val="left"/>
      <w:pPr>
        <w:ind w:left="720" w:hanging="360"/>
      </w:pPr>
    </w:lvl>
    <w:lvl w:ilvl="1" w:tplc="56218940" w:tentative="1">
      <w:start w:val="1"/>
      <w:numFmt w:val="lowerLetter"/>
      <w:lvlText w:val="%2."/>
      <w:lvlJc w:val="left"/>
      <w:pPr>
        <w:ind w:left="1440" w:hanging="360"/>
      </w:pPr>
    </w:lvl>
    <w:lvl w:ilvl="2" w:tplc="56218940" w:tentative="1">
      <w:start w:val="1"/>
      <w:numFmt w:val="lowerRoman"/>
      <w:lvlText w:val="%3."/>
      <w:lvlJc w:val="right"/>
      <w:pPr>
        <w:ind w:left="2160" w:hanging="180"/>
      </w:pPr>
    </w:lvl>
    <w:lvl w:ilvl="3" w:tplc="56218940" w:tentative="1">
      <w:start w:val="1"/>
      <w:numFmt w:val="decimal"/>
      <w:lvlText w:val="%4."/>
      <w:lvlJc w:val="left"/>
      <w:pPr>
        <w:ind w:left="2880" w:hanging="360"/>
      </w:pPr>
    </w:lvl>
    <w:lvl w:ilvl="4" w:tplc="56218940" w:tentative="1">
      <w:start w:val="1"/>
      <w:numFmt w:val="lowerLetter"/>
      <w:lvlText w:val="%5."/>
      <w:lvlJc w:val="left"/>
      <w:pPr>
        <w:ind w:left="3600" w:hanging="360"/>
      </w:pPr>
    </w:lvl>
    <w:lvl w:ilvl="5" w:tplc="56218940" w:tentative="1">
      <w:start w:val="1"/>
      <w:numFmt w:val="lowerRoman"/>
      <w:lvlText w:val="%6."/>
      <w:lvlJc w:val="right"/>
      <w:pPr>
        <w:ind w:left="4320" w:hanging="180"/>
      </w:pPr>
    </w:lvl>
    <w:lvl w:ilvl="6" w:tplc="56218940" w:tentative="1">
      <w:start w:val="1"/>
      <w:numFmt w:val="decimal"/>
      <w:lvlText w:val="%7."/>
      <w:lvlJc w:val="left"/>
      <w:pPr>
        <w:ind w:left="5040" w:hanging="360"/>
      </w:pPr>
    </w:lvl>
    <w:lvl w:ilvl="7" w:tplc="56218940" w:tentative="1">
      <w:start w:val="1"/>
      <w:numFmt w:val="lowerLetter"/>
      <w:lvlText w:val="%8."/>
      <w:lvlJc w:val="left"/>
      <w:pPr>
        <w:ind w:left="5760" w:hanging="360"/>
      </w:pPr>
    </w:lvl>
    <w:lvl w:ilvl="8" w:tplc="5621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7">
    <w:multiLevelType w:val="hybridMultilevel"/>
    <w:lvl w:ilvl="0" w:tplc="92033460">
      <w:start w:val="1"/>
      <w:numFmt w:val="decimal"/>
      <w:lvlText w:val="%1."/>
      <w:lvlJc w:val="left"/>
      <w:pPr>
        <w:ind w:left="720" w:hanging="360"/>
      </w:pPr>
    </w:lvl>
    <w:lvl w:ilvl="1" w:tplc="92033460" w:tentative="1">
      <w:start w:val="1"/>
      <w:numFmt w:val="lowerLetter"/>
      <w:lvlText w:val="%2."/>
      <w:lvlJc w:val="left"/>
      <w:pPr>
        <w:ind w:left="1440" w:hanging="360"/>
      </w:pPr>
    </w:lvl>
    <w:lvl w:ilvl="2" w:tplc="92033460" w:tentative="1">
      <w:start w:val="1"/>
      <w:numFmt w:val="lowerRoman"/>
      <w:lvlText w:val="%3."/>
      <w:lvlJc w:val="right"/>
      <w:pPr>
        <w:ind w:left="2160" w:hanging="180"/>
      </w:pPr>
    </w:lvl>
    <w:lvl w:ilvl="3" w:tplc="92033460" w:tentative="1">
      <w:start w:val="1"/>
      <w:numFmt w:val="decimal"/>
      <w:lvlText w:val="%4."/>
      <w:lvlJc w:val="left"/>
      <w:pPr>
        <w:ind w:left="2880" w:hanging="360"/>
      </w:pPr>
    </w:lvl>
    <w:lvl w:ilvl="4" w:tplc="92033460" w:tentative="1">
      <w:start w:val="1"/>
      <w:numFmt w:val="lowerLetter"/>
      <w:lvlText w:val="%5."/>
      <w:lvlJc w:val="left"/>
      <w:pPr>
        <w:ind w:left="3600" w:hanging="360"/>
      </w:pPr>
    </w:lvl>
    <w:lvl w:ilvl="5" w:tplc="92033460" w:tentative="1">
      <w:start w:val="1"/>
      <w:numFmt w:val="lowerRoman"/>
      <w:lvlText w:val="%6."/>
      <w:lvlJc w:val="right"/>
      <w:pPr>
        <w:ind w:left="4320" w:hanging="180"/>
      </w:pPr>
    </w:lvl>
    <w:lvl w:ilvl="6" w:tplc="92033460" w:tentative="1">
      <w:start w:val="1"/>
      <w:numFmt w:val="decimal"/>
      <w:lvlText w:val="%7."/>
      <w:lvlJc w:val="left"/>
      <w:pPr>
        <w:ind w:left="5040" w:hanging="360"/>
      </w:pPr>
    </w:lvl>
    <w:lvl w:ilvl="7" w:tplc="92033460" w:tentative="1">
      <w:start w:val="1"/>
      <w:numFmt w:val="lowerLetter"/>
      <w:lvlText w:val="%8."/>
      <w:lvlJc w:val="left"/>
      <w:pPr>
        <w:ind w:left="5760" w:hanging="360"/>
      </w:pPr>
    </w:lvl>
    <w:lvl w:ilvl="8" w:tplc="9203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6">
    <w:multiLevelType w:val="hybridMultilevel"/>
    <w:lvl w:ilvl="0" w:tplc="52392838">
      <w:start w:val="1"/>
      <w:numFmt w:val="decimal"/>
      <w:lvlText w:val="%1."/>
      <w:lvlJc w:val="left"/>
      <w:pPr>
        <w:ind w:left="720" w:hanging="360"/>
      </w:pPr>
    </w:lvl>
    <w:lvl w:ilvl="1" w:tplc="52392838" w:tentative="1">
      <w:start w:val="1"/>
      <w:numFmt w:val="lowerLetter"/>
      <w:lvlText w:val="%2."/>
      <w:lvlJc w:val="left"/>
      <w:pPr>
        <w:ind w:left="1440" w:hanging="360"/>
      </w:pPr>
    </w:lvl>
    <w:lvl w:ilvl="2" w:tplc="52392838" w:tentative="1">
      <w:start w:val="1"/>
      <w:numFmt w:val="lowerRoman"/>
      <w:lvlText w:val="%3."/>
      <w:lvlJc w:val="right"/>
      <w:pPr>
        <w:ind w:left="2160" w:hanging="180"/>
      </w:pPr>
    </w:lvl>
    <w:lvl w:ilvl="3" w:tplc="52392838" w:tentative="1">
      <w:start w:val="1"/>
      <w:numFmt w:val="decimal"/>
      <w:lvlText w:val="%4."/>
      <w:lvlJc w:val="left"/>
      <w:pPr>
        <w:ind w:left="2880" w:hanging="360"/>
      </w:pPr>
    </w:lvl>
    <w:lvl w:ilvl="4" w:tplc="52392838" w:tentative="1">
      <w:start w:val="1"/>
      <w:numFmt w:val="lowerLetter"/>
      <w:lvlText w:val="%5."/>
      <w:lvlJc w:val="left"/>
      <w:pPr>
        <w:ind w:left="3600" w:hanging="360"/>
      </w:pPr>
    </w:lvl>
    <w:lvl w:ilvl="5" w:tplc="52392838" w:tentative="1">
      <w:start w:val="1"/>
      <w:numFmt w:val="lowerRoman"/>
      <w:lvlText w:val="%6."/>
      <w:lvlJc w:val="right"/>
      <w:pPr>
        <w:ind w:left="4320" w:hanging="180"/>
      </w:pPr>
    </w:lvl>
    <w:lvl w:ilvl="6" w:tplc="52392838" w:tentative="1">
      <w:start w:val="1"/>
      <w:numFmt w:val="decimal"/>
      <w:lvlText w:val="%7."/>
      <w:lvlJc w:val="left"/>
      <w:pPr>
        <w:ind w:left="5040" w:hanging="360"/>
      </w:pPr>
    </w:lvl>
    <w:lvl w:ilvl="7" w:tplc="52392838" w:tentative="1">
      <w:start w:val="1"/>
      <w:numFmt w:val="lowerLetter"/>
      <w:lvlText w:val="%8."/>
      <w:lvlJc w:val="left"/>
      <w:pPr>
        <w:ind w:left="5760" w:hanging="360"/>
      </w:pPr>
    </w:lvl>
    <w:lvl w:ilvl="8" w:tplc="5239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5">
    <w:multiLevelType w:val="hybridMultilevel"/>
    <w:lvl w:ilvl="0" w:tplc="99367261">
      <w:start w:val="1"/>
      <w:numFmt w:val="decimal"/>
      <w:lvlText w:val="%1."/>
      <w:lvlJc w:val="left"/>
      <w:pPr>
        <w:ind w:left="720" w:hanging="360"/>
      </w:pPr>
    </w:lvl>
    <w:lvl w:ilvl="1" w:tplc="99367261" w:tentative="1">
      <w:start w:val="1"/>
      <w:numFmt w:val="lowerLetter"/>
      <w:lvlText w:val="%2."/>
      <w:lvlJc w:val="left"/>
      <w:pPr>
        <w:ind w:left="1440" w:hanging="360"/>
      </w:pPr>
    </w:lvl>
    <w:lvl w:ilvl="2" w:tplc="99367261" w:tentative="1">
      <w:start w:val="1"/>
      <w:numFmt w:val="lowerRoman"/>
      <w:lvlText w:val="%3."/>
      <w:lvlJc w:val="right"/>
      <w:pPr>
        <w:ind w:left="2160" w:hanging="180"/>
      </w:pPr>
    </w:lvl>
    <w:lvl w:ilvl="3" w:tplc="99367261" w:tentative="1">
      <w:start w:val="1"/>
      <w:numFmt w:val="decimal"/>
      <w:lvlText w:val="%4."/>
      <w:lvlJc w:val="left"/>
      <w:pPr>
        <w:ind w:left="2880" w:hanging="360"/>
      </w:pPr>
    </w:lvl>
    <w:lvl w:ilvl="4" w:tplc="99367261" w:tentative="1">
      <w:start w:val="1"/>
      <w:numFmt w:val="lowerLetter"/>
      <w:lvlText w:val="%5."/>
      <w:lvlJc w:val="left"/>
      <w:pPr>
        <w:ind w:left="3600" w:hanging="360"/>
      </w:pPr>
    </w:lvl>
    <w:lvl w:ilvl="5" w:tplc="99367261" w:tentative="1">
      <w:start w:val="1"/>
      <w:numFmt w:val="lowerRoman"/>
      <w:lvlText w:val="%6."/>
      <w:lvlJc w:val="right"/>
      <w:pPr>
        <w:ind w:left="4320" w:hanging="180"/>
      </w:pPr>
    </w:lvl>
    <w:lvl w:ilvl="6" w:tplc="99367261" w:tentative="1">
      <w:start w:val="1"/>
      <w:numFmt w:val="decimal"/>
      <w:lvlText w:val="%7."/>
      <w:lvlJc w:val="left"/>
      <w:pPr>
        <w:ind w:left="5040" w:hanging="360"/>
      </w:pPr>
    </w:lvl>
    <w:lvl w:ilvl="7" w:tplc="99367261" w:tentative="1">
      <w:start w:val="1"/>
      <w:numFmt w:val="lowerLetter"/>
      <w:lvlText w:val="%8."/>
      <w:lvlJc w:val="left"/>
      <w:pPr>
        <w:ind w:left="5760" w:hanging="360"/>
      </w:pPr>
    </w:lvl>
    <w:lvl w:ilvl="8" w:tplc="99367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4">
    <w:multiLevelType w:val="hybridMultilevel"/>
    <w:lvl w:ilvl="0" w:tplc="97378897">
      <w:start w:val="1"/>
      <w:numFmt w:val="decimal"/>
      <w:lvlText w:val="%1."/>
      <w:lvlJc w:val="left"/>
      <w:pPr>
        <w:ind w:left="720" w:hanging="360"/>
      </w:pPr>
    </w:lvl>
    <w:lvl w:ilvl="1" w:tplc="97378897" w:tentative="1">
      <w:start w:val="1"/>
      <w:numFmt w:val="lowerLetter"/>
      <w:lvlText w:val="%2."/>
      <w:lvlJc w:val="left"/>
      <w:pPr>
        <w:ind w:left="1440" w:hanging="360"/>
      </w:pPr>
    </w:lvl>
    <w:lvl w:ilvl="2" w:tplc="97378897" w:tentative="1">
      <w:start w:val="1"/>
      <w:numFmt w:val="lowerRoman"/>
      <w:lvlText w:val="%3."/>
      <w:lvlJc w:val="right"/>
      <w:pPr>
        <w:ind w:left="2160" w:hanging="180"/>
      </w:pPr>
    </w:lvl>
    <w:lvl w:ilvl="3" w:tplc="97378897" w:tentative="1">
      <w:start w:val="1"/>
      <w:numFmt w:val="decimal"/>
      <w:lvlText w:val="%4."/>
      <w:lvlJc w:val="left"/>
      <w:pPr>
        <w:ind w:left="2880" w:hanging="360"/>
      </w:pPr>
    </w:lvl>
    <w:lvl w:ilvl="4" w:tplc="97378897" w:tentative="1">
      <w:start w:val="1"/>
      <w:numFmt w:val="lowerLetter"/>
      <w:lvlText w:val="%5."/>
      <w:lvlJc w:val="left"/>
      <w:pPr>
        <w:ind w:left="3600" w:hanging="360"/>
      </w:pPr>
    </w:lvl>
    <w:lvl w:ilvl="5" w:tplc="97378897" w:tentative="1">
      <w:start w:val="1"/>
      <w:numFmt w:val="lowerRoman"/>
      <w:lvlText w:val="%6."/>
      <w:lvlJc w:val="right"/>
      <w:pPr>
        <w:ind w:left="4320" w:hanging="180"/>
      </w:pPr>
    </w:lvl>
    <w:lvl w:ilvl="6" w:tplc="97378897" w:tentative="1">
      <w:start w:val="1"/>
      <w:numFmt w:val="decimal"/>
      <w:lvlText w:val="%7."/>
      <w:lvlJc w:val="left"/>
      <w:pPr>
        <w:ind w:left="5040" w:hanging="360"/>
      </w:pPr>
    </w:lvl>
    <w:lvl w:ilvl="7" w:tplc="97378897" w:tentative="1">
      <w:start w:val="1"/>
      <w:numFmt w:val="lowerLetter"/>
      <w:lvlText w:val="%8."/>
      <w:lvlJc w:val="left"/>
      <w:pPr>
        <w:ind w:left="5760" w:hanging="360"/>
      </w:pPr>
    </w:lvl>
    <w:lvl w:ilvl="8" w:tplc="9737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3">
    <w:multiLevelType w:val="hybridMultilevel"/>
    <w:lvl w:ilvl="0" w:tplc="85726670">
      <w:start w:val="1"/>
      <w:numFmt w:val="decimal"/>
      <w:lvlText w:val="%1."/>
      <w:lvlJc w:val="left"/>
      <w:pPr>
        <w:ind w:left="720" w:hanging="360"/>
      </w:pPr>
    </w:lvl>
    <w:lvl w:ilvl="1" w:tplc="85726670" w:tentative="1">
      <w:start w:val="1"/>
      <w:numFmt w:val="lowerLetter"/>
      <w:lvlText w:val="%2."/>
      <w:lvlJc w:val="left"/>
      <w:pPr>
        <w:ind w:left="1440" w:hanging="360"/>
      </w:pPr>
    </w:lvl>
    <w:lvl w:ilvl="2" w:tplc="85726670" w:tentative="1">
      <w:start w:val="1"/>
      <w:numFmt w:val="lowerRoman"/>
      <w:lvlText w:val="%3."/>
      <w:lvlJc w:val="right"/>
      <w:pPr>
        <w:ind w:left="2160" w:hanging="180"/>
      </w:pPr>
    </w:lvl>
    <w:lvl w:ilvl="3" w:tplc="85726670" w:tentative="1">
      <w:start w:val="1"/>
      <w:numFmt w:val="decimal"/>
      <w:lvlText w:val="%4."/>
      <w:lvlJc w:val="left"/>
      <w:pPr>
        <w:ind w:left="2880" w:hanging="360"/>
      </w:pPr>
    </w:lvl>
    <w:lvl w:ilvl="4" w:tplc="85726670" w:tentative="1">
      <w:start w:val="1"/>
      <w:numFmt w:val="lowerLetter"/>
      <w:lvlText w:val="%5."/>
      <w:lvlJc w:val="left"/>
      <w:pPr>
        <w:ind w:left="3600" w:hanging="360"/>
      </w:pPr>
    </w:lvl>
    <w:lvl w:ilvl="5" w:tplc="85726670" w:tentative="1">
      <w:start w:val="1"/>
      <w:numFmt w:val="lowerRoman"/>
      <w:lvlText w:val="%6."/>
      <w:lvlJc w:val="right"/>
      <w:pPr>
        <w:ind w:left="4320" w:hanging="180"/>
      </w:pPr>
    </w:lvl>
    <w:lvl w:ilvl="6" w:tplc="85726670" w:tentative="1">
      <w:start w:val="1"/>
      <w:numFmt w:val="decimal"/>
      <w:lvlText w:val="%7."/>
      <w:lvlJc w:val="left"/>
      <w:pPr>
        <w:ind w:left="5040" w:hanging="360"/>
      </w:pPr>
    </w:lvl>
    <w:lvl w:ilvl="7" w:tplc="85726670" w:tentative="1">
      <w:start w:val="1"/>
      <w:numFmt w:val="lowerLetter"/>
      <w:lvlText w:val="%8."/>
      <w:lvlJc w:val="left"/>
      <w:pPr>
        <w:ind w:left="5760" w:hanging="360"/>
      </w:pPr>
    </w:lvl>
    <w:lvl w:ilvl="8" w:tplc="8572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2">
    <w:multiLevelType w:val="hybridMultilevel"/>
    <w:lvl w:ilvl="0" w:tplc="59573003">
      <w:start w:val="1"/>
      <w:numFmt w:val="decimal"/>
      <w:lvlText w:val="%1."/>
      <w:lvlJc w:val="left"/>
      <w:pPr>
        <w:ind w:left="720" w:hanging="360"/>
      </w:pPr>
    </w:lvl>
    <w:lvl w:ilvl="1" w:tplc="59573003" w:tentative="1">
      <w:start w:val="1"/>
      <w:numFmt w:val="lowerLetter"/>
      <w:lvlText w:val="%2."/>
      <w:lvlJc w:val="left"/>
      <w:pPr>
        <w:ind w:left="1440" w:hanging="360"/>
      </w:pPr>
    </w:lvl>
    <w:lvl w:ilvl="2" w:tplc="59573003" w:tentative="1">
      <w:start w:val="1"/>
      <w:numFmt w:val="lowerRoman"/>
      <w:lvlText w:val="%3."/>
      <w:lvlJc w:val="right"/>
      <w:pPr>
        <w:ind w:left="2160" w:hanging="180"/>
      </w:pPr>
    </w:lvl>
    <w:lvl w:ilvl="3" w:tplc="59573003" w:tentative="1">
      <w:start w:val="1"/>
      <w:numFmt w:val="decimal"/>
      <w:lvlText w:val="%4."/>
      <w:lvlJc w:val="left"/>
      <w:pPr>
        <w:ind w:left="2880" w:hanging="360"/>
      </w:pPr>
    </w:lvl>
    <w:lvl w:ilvl="4" w:tplc="59573003" w:tentative="1">
      <w:start w:val="1"/>
      <w:numFmt w:val="lowerLetter"/>
      <w:lvlText w:val="%5."/>
      <w:lvlJc w:val="left"/>
      <w:pPr>
        <w:ind w:left="3600" w:hanging="360"/>
      </w:pPr>
    </w:lvl>
    <w:lvl w:ilvl="5" w:tplc="59573003" w:tentative="1">
      <w:start w:val="1"/>
      <w:numFmt w:val="lowerRoman"/>
      <w:lvlText w:val="%6."/>
      <w:lvlJc w:val="right"/>
      <w:pPr>
        <w:ind w:left="4320" w:hanging="180"/>
      </w:pPr>
    </w:lvl>
    <w:lvl w:ilvl="6" w:tplc="59573003" w:tentative="1">
      <w:start w:val="1"/>
      <w:numFmt w:val="decimal"/>
      <w:lvlText w:val="%7."/>
      <w:lvlJc w:val="left"/>
      <w:pPr>
        <w:ind w:left="5040" w:hanging="360"/>
      </w:pPr>
    </w:lvl>
    <w:lvl w:ilvl="7" w:tplc="59573003" w:tentative="1">
      <w:start w:val="1"/>
      <w:numFmt w:val="lowerLetter"/>
      <w:lvlText w:val="%8."/>
      <w:lvlJc w:val="left"/>
      <w:pPr>
        <w:ind w:left="5760" w:hanging="360"/>
      </w:pPr>
    </w:lvl>
    <w:lvl w:ilvl="8" w:tplc="59573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1">
    <w:multiLevelType w:val="hybridMultilevel"/>
    <w:lvl w:ilvl="0" w:tplc="11924938">
      <w:start w:val="1"/>
      <w:numFmt w:val="decimal"/>
      <w:lvlText w:val="%1."/>
      <w:lvlJc w:val="left"/>
      <w:pPr>
        <w:ind w:left="720" w:hanging="360"/>
      </w:pPr>
    </w:lvl>
    <w:lvl w:ilvl="1" w:tplc="11924938" w:tentative="1">
      <w:start w:val="1"/>
      <w:numFmt w:val="lowerLetter"/>
      <w:lvlText w:val="%2."/>
      <w:lvlJc w:val="left"/>
      <w:pPr>
        <w:ind w:left="1440" w:hanging="360"/>
      </w:pPr>
    </w:lvl>
    <w:lvl w:ilvl="2" w:tplc="11924938" w:tentative="1">
      <w:start w:val="1"/>
      <w:numFmt w:val="lowerRoman"/>
      <w:lvlText w:val="%3."/>
      <w:lvlJc w:val="right"/>
      <w:pPr>
        <w:ind w:left="2160" w:hanging="180"/>
      </w:pPr>
    </w:lvl>
    <w:lvl w:ilvl="3" w:tplc="11924938" w:tentative="1">
      <w:start w:val="1"/>
      <w:numFmt w:val="decimal"/>
      <w:lvlText w:val="%4."/>
      <w:lvlJc w:val="left"/>
      <w:pPr>
        <w:ind w:left="2880" w:hanging="360"/>
      </w:pPr>
    </w:lvl>
    <w:lvl w:ilvl="4" w:tplc="11924938" w:tentative="1">
      <w:start w:val="1"/>
      <w:numFmt w:val="lowerLetter"/>
      <w:lvlText w:val="%5."/>
      <w:lvlJc w:val="left"/>
      <w:pPr>
        <w:ind w:left="3600" w:hanging="360"/>
      </w:pPr>
    </w:lvl>
    <w:lvl w:ilvl="5" w:tplc="11924938" w:tentative="1">
      <w:start w:val="1"/>
      <w:numFmt w:val="lowerRoman"/>
      <w:lvlText w:val="%6."/>
      <w:lvlJc w:val="right"/>
      <w:pPr>
        <w:ind w:left="4320" w:hanging="180"/>
      </w:pPr>
    </w:lvl>
    <w:lvl w:ilvl="6" w:tplc="11924938" w:tentative="1">
      <w:start w:val="1"/>
      <w:numFmt w:val="decimal"/>
      <w:lvlText w:val="%7."/>
      <w:lvlJc w:val="left"/>
      <w:pPr>
        <w:ind w:left="5040" w:hanging="360"/>
      </w:pPr>
    </w:lvl>
    <w:lvl w:ilvl="7" w:tplc="11924938" w:tentative="1">
      <w:start w:val="1"/>
      <w:numFmt w:val="lowerLetter"/>
      <w:lvlText w:val="%8."/>
      <w:lvlJc w:val="left"/>
      <w:pPr>
        <w:ind w:left="5760" w:hanging="360"/>
      </w:pPr>
    </w:lvl>
    <w:lvl w:ilvl="8" w:tplc="1192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0">
    <w:multiLevelType w:val="hybridMultilevel"/>
    <w:lvl w:ilvl="0" w:tplc="55112819">
      <w:start w:val="1"/>
      <w:numFmt w:val="decimal"/>
      <w:lvlText w:val="%1."/>
      <w:lvlJc w:val="left"/>
      <w:pPr>
        <w:ind w:left="720" w:hanging="360"/>
      </w:pPr>
    </w:lvl>
    <w:lvl w:ilvl="1" w:tplc="55112819" w:tentative="1">
      <w:start w:val="1"/>
      <w:numFmt w:val="lowerLetter"/>
      <w:lvlText w:val="%2."/>
      <w:lvlJc w:val="left"/>
      <w:pPr>
        <w:ind w:left="1440" w:hanging="360"/>
      </w:pPr>
    </w:lvl>
    <w:lvl w:ilvl="2" w:tplc="55112819" w:tentative="1">
      <w:start w:val="1"/>
      <w:numFmt w:val="lowerRoman"/>
      <w:lvlText w:val="%3."/>
      <w:lvlJc w:val="right"/>
      <w:pPr>
        <w:ind w:left="2160" w:hanging="180"/>
      </w:pPr>
    </w:lvl>
    <w:lvl w:ilvl="3" w:tplc="55112819" w:tentative="1">
      <w:start w:val="1"/>
      <w:numFmt w:val="decimal"/>
      <w:lvlText w:val="%4."/>
      <w:lvlJc w:val="left"/>
      <w:pPr>
        <w:ind w:left="2880" w:hanging="360"/>
      </w:pPr>
    </w:lvl>
    <w:lvl w:ilvl="4" w:tplc="55112819" w:tentative="1">
      <w:start w:val="1"/>
      <w:numFmt w:val="lowerLetter"/>
      <w:lvlText w:val="%5."/>
      <w:lvlJc w:val="left"/>
      <w:pPr>
        <w:ind w:left="3600" w:hanging="360"/>
      </w:pPr>
    </w:lvl>
    <w:lvl w:ilvl="5" w:tplc="55112819" w:tentative="1">
      <w:start w:val="1"/>
      <w:numFmt w:val="lowerRoman"/>
      <w:lvlText w:val="%6."/>
      <w:lvlJc w:val="right"/>
      <w:pPr>
        <w:ind w:left="4320" w:hanging="180"/>
      </w:pPr>
    </w:lvl>
    <w:lvl w:ilvl="6" w:tplc="55112819" w:tentative="1">
      <w:start w:val="1"/>
      <w:numFmt w:val="decimal"/>
      <w:lvlText w:val="%7."/>
      <w:lvlJc w:val="left"/>
      <w:pPr>
        <w:ind w:left="5040" w:hanging="360"/>
      </w:pPr>
    </w:lvl>
    <w:lvl w:ilvl="7" w:tplc="55112819" w:tentative="1">
      <w:start w:val="1"/>
      <w:numFmt w:val="lowerLetter"/>
      <w:lvlText w:val="%8."/>
      <w:lvlJc w:val="left"/>
      <w:pPr>
        <w:ind w:left="5760" w:hanging="360"/>
      </w:pPr>
    </w:lvl>
    <w:lvl w:ilvl="8" w:tplc="5511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9">
    <w:multiLevelType w:val="hybridMultilevel"/>
    <w:lvl w:ilvl="0" w:tplc="99732878">
      <w:start w:val="1"/>
      <w:numFmt w:val="decimal"/>
      <w:lvlText w:val="%1."/>
      <w:lvlJc w:val="left"/>
      <w:pPr>
        <w:ind w:left="720" w:hanging="360"/>
      </w:pPr>
    </w:lvl>
    <w:lvl w:ilvl="1" w:tplc="99732878" w:tentative="1">
      <w:start w:val="1"/>
      <w:numFmt w:val="lowerLetter"/>
      <w:lvlText w:val="%2."/>
      <w:lvlJc w:val="left"/>
      <w:pPr>
        <w:ind w:left="1440" w:hanging="360"/>
      </w:pPr>
    </w:lvl>
    <w:lvl w:ilvl="2" w:tplc="99732878" w:tentative="1">
      <w:start w:val="1"/>
      <w:numFmt w:val="lowerRoman"/>
      <w:lvlText w:val="%3."/>
      <w:lvlJc w:val="right"/>
      <w:pPr>
        <w:ind w:left="2160" w:hanging="180"/>
      </w:pPr>
    </w:lvl>
    <w:lvl w:ilvl="3" w:tplc="99732878" w:tentative="1">
      <w:start w:val="1"/>
      <w:numFmt w:val="decimal"/>
      <w:lvlText w:val="%4."/>
      <w:lvlJc w:val="left"/>
      <w:pPr>
        <w:ind w:left="2880" w:hanging="360"/>
      </w:pPr>
    </w:lvl>
    <w:lvl w:ilvl="4" w:tplc="99732878" w:tentative="1">
      <w:start w:val="1"/>
      <w:numFmt w:val="lowerLetter"/>
      <w:lvlText w:val="%5."/>
      <w:lvlJc w:val="left"/>
      <w:pPr>
        <w:ind w:left="3600" w:hanging="360"/>
      </w:pPr>
    </w:lvl>
    <w:lvl w:ilvl="5" w:tplc="99732878" w:tentative="1">
      <w:start w:val="1"/>
      <w:numFmt w:val="lowerRoman"/>
      <w:lvlText w:val="%6."/>
      <w:lvlJc w:val="right"/>
      <w:pPr>
        <w:ind w:left="4320" w:hanging="180"/>
      </w:pPr>
    </w:lvl>
    <w:lvl w:ilvl="6" w:tplc="99732878" w:tentative="1">
      <w:start w:val="1"/>
      <w:numFmt w:val="decimal"/>
      <w:lvlText w:val="%7."/>
      <w:lvlJc w:val="left"/>
      <w:pPr>
        <w:ind w:left="5040" w:hanging="360"/>
      </w:pPr>
    </w:lvl>
    <w:lvl w:ilvl="7" w:tplc="99732878" w:tentative="1">
      <w:start w:val="1"/>
      <w:numFmt w:val="lowerLetter"/>
      <w:lvlText w:val="%8."/>
      <w:lvlJc w:val="left"/>
      <w:pPr>
        <w:ind w:left="5760" w:hanging="360"/>
      </w:pPr>
    </w:lvl>
    <w:lvl w:ilvl="8" w:tplc="9973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8">
    <w:multiLevelType w:val="hybridMultilevel"/>
    <w:lvl w:ilvl="0" w:tplc="40625088">
      <w:start w:val="1"/>
      <w:numFmt w:val="decimal"/>
      <w:lvlText w:val="%1."/>
      <w:lvlJc w:val="left"/>
      <w:pPr>
        <w:ind w:left="720" w:hanging="360"/>
      </w:pPr>
    </w:lvl>
    <w:lvl w:ilvl="1" w:tplc="40625088" w:tentative="1">
      <w:start w:val="1"/>
      <w:numFmt w:val="lowerLetter"/>
      <w:lvlText w:val="%2."/>
      <w:lvlJc w:val="left"/>
      <w:pPr>
        <w:ind w:left="1440" w:hanging="360"/>
      </w:pPr>
    </w:lvl>
    <w:lvl w:ilvl="2" w:tplc="40625088" w:tentative="1">
      <w:start w:val="1"/>
      <w:numFmt w:val="lowerRoman"/>
      <w:lvlText w:val="%3."/>
      <w:lvlJc w:val="right"/>
      <w:pPr>
        <w:ind w:left="2160" w:hanging="180"/>
      </w:pPr>
    </w:lvl>
    <w:lvl w:ilvl="3" w:tplc="40625088" w:tentative="1">
      <w:start w:val="1"/>
      <w:numFmt w:val="decimal"/>
      <w:lvlText w:val="%4."/>
      <w:lvlJc w:val="left"/>
      <w:pPr>
        <w:ind w:left="2880" w:hanging="360"/>
      </w:pPr>
    </w:lvl>
    <w:lvl w:ilvl="4" w:tplc="40625088" w:tentative="1">
      <w:start w:val="1"/>
      <w:numFmt w:val="lowerLetter"/>
      <w:lvlText w:val="%5."/>
      <w:lvlJc w:val="left"/>
      <w:pPr>
        <w:ind w:left="3600" w:hanging="360"/>
      </w:pPr>
    </w:lvl>
    <w:lvl w:ilvl="5" w:tplc="40625088" w:tentative="1">
      <w:start w:val="1"/>
      <w:numFmt w:val="lowerRoman"/>
      <w:lvlText w:val="%6."/>
      <w:lvlJc w:val="right"/>
      <w:pPr>
        <w:ind w:left="4320" w:hanging="180"/>
      </w:pPr>
    </w:lvl>
    <w:lvl w:ilvl="6" w:tplc="40625088" w:tentative="1">
      <w:start w:val="1"/>
      <w:numFmt w:val="decimal"/>
      <w:lvlText w:val="%7."/>
      <w:lvlJc w:val="left"/>
      <w:pPr>
        <w:ind w:left="5040" w:hanging="360"/>
      </w:pPr>
    </w:lvl>
    <w:lvl w:ilvl="7" w:tplc="40625088" w:tentative="1">
      <w:start w:val="1"/>
      <w:numFmt w:val="lowerLetter"/>
      <w:lvlText w:val="%8."/>
      <w:lvlJc w:val="left"/>
      <w:pPr>
        <w:ind w:left="5760" w:hanging="360"/>
      </w:pPr>
    </w:lvl>
    <w:lvl w:ilvl="8" w:tplc="4062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7">
    <w:multiLevelType w:val="hybridMultilevel"/>
    <w:lvl w:ilvl="0" w:tplc="71448733">
      <w:start w:val="1"/>
      <w:numFmt w:val="decimal"/>
      <w:lvlText w:val="%1."/>
      <w:lvlJc w:val="left"/>
      <w:pPr>
        <w:ind w:left="720" w:hanging="360"/>
      </w:pPr>
    </w:lvl>
    <w:lvl w:ilvl="1" w:tplc="71448733" w:tentative="1">
      <w:start w:val="1"/>
      <w:numFmt w:val="lowerLetter"/>
      <w:lvlText w:val="%2."/>
      <w:lvlJc w:val="left"/>
      <w:pPr>
        <w:ind w:left="1440" w:hanging="360"/>
      </w:pPr>
    </w:lvl>
    <w:lvl w:ilvl="2" w:tplc="71448733" w:tentative="1">
      <w:start w:val="1"/>
      <w:numFmt w:val="lowerRoman"/>
      <w:lvlText w:val="%3."/>
      <w:lvlJc w:val="right"/>
      <w:pPr>
        <w:ind w:left="2160" w:hanging="180"/>
      </w:pPr>
    </w:lvl>
    <w:lvl w:ilvl="3" w:tplc="71448733" w:tentative="1">
      <w:start w:val="1"/>
      <w:numFmt w:val="decimal"/>
      <w:lvlText w:val="%4."/>
      <w:lvlJc w:val="left"/>
      <w:pPr>
        <w:ind w:left="2880" w:hanging="360"/>
      </w:pPr>
    </w:lvl>
    <w:lvl w:ilvl="4" w:tplc="71448733" w:tentative="1">
      <w:start w:val="1"/>
      <w:numFmt w:val="lowerLetter"/>
      <w:lvlText w:val="%5."/>
      <w:lvlJc w:val="left"/>
      <w:pPr>
        <w:ind w:left="3600" w:hanging="360"/>
      </w:pPr>
    </w:lvl>
    <w:lvl w:ilvl="5" w:tplc="71448733" w:tentative="1">
      <w:start w:val="1"/>
      <w:numFmt w:val="lowerRoman"/>
      <w:lvlText w:val="%6."/>
      <w:lvlJc w:val="right"/>
      <w:pPr>
        <w:ind w:left="4320" w:hanging="180"/>
      </w:pPr>
    </w:lvl>
    <w:lvl w:ilvl="6" w:tplc="71448733" w:tentative="1">
      <w:start w:val="1"/>
      <w:numFmt w:val="decimal"/>
      <w:lvlText w:val="%7."/>
      <w:lvlJc w:val="left"/>
      <w:pPr>
        <w:ind w:left="5040" w:hanging="360"/>
      </w:pPr>
    </w:lvl>
    <w:lvl w:ilvl="7" w:tplc="71448733" w:tentative="1">
      <w:start w:val="1"/>
      <w:numFmt w:val="lowerLetter"/>
      <w:lvlText w:val="%8."/>
      <w:lvlJc w:val="left"/>
      <w:pPr>
        <w:ind w:left="5760" w:hanging="360"/>
      </w:pPr>
    </w:lvl>
    <w:lvl w:ilvl="8" w:tplc="7144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6">
    <w:multiLevelType w:val="hybridMultilevel"/>
    <w:lvl w:ilvl="0" w:tplc="68015201">
      <w:start w:val="1"/>
      <w:numFmt w:val="decimal"/>
      <w:lvlText w:val="%1."/>
      <w:lvlJc w:val="left"/>
      <w:pPr>
        <w:ind w:left="720" w:hanging="360"/>
      </w:pPr>
    </w:lvl>
    <w:lvl w:ilvl="1" w:tplc="68015201" w:tentative="1">
      <w:start w:val="1"/>
      <w:numFmt w:val="lowerLetter"/>
      <w:lvlText w:val="%2."/>
      <w:lvlJc w:val="left"/>
      <w:pPr>
        <w:ind w:left="1440" w:hanging="360"/>
      </w:pPr>
    </w:lvl>
    <w:lvl w:ilvl="2" w:tplc="68015201" w:tentative="1">
      <w:start w:val="1"/>
      <w:numFmt w:val="lowerRoman"/>
      <w:lvlText w:val="%3."/>
      <w:lvlJc w:val="right"/>
      <w:pPr>
        <w:ind w:left="2160" w:hanging="180"/>
      </w:pPr>
    </w:lvl>
    <w:lvl w:ilvl="3" w:tplc="68015201" w:tentative="1">
      <w:start w:val="1"/>
      <w:numFmt w:val="decimal"/>
      <w:lvlText w:val="%4."/>
      <w:lvlJc w:val="left"/>
      <w:pPr>
        <w:ind w:left="2880" w:hanging="360"/>
      </w:pPr>
    </w:lvl>
    <w:lvl w:ilvl="4" w:tplc="68015201" w:tentative="1">
      <w:start w:val="1"/>
      <w:numFmt w:val="lowerLetter"/>
      <w:lvlText w:val="%5."/>
      <w:lvlJc w:val="left"/>
      <w:pPr>
        <w:ind w:left="3600" w:hanging="360"/>
      </w:pPr>
    </w:lvl>
    <w:lvl w:ilvl="5" w:tplc="68015201" w:tentative="1">
      <w:start w:val="1"/>
      <w:numFmt w:val="lowerRoman"/>
      <w:lvlText w:val="%6."/>
      <w:lvlJc w:val="right"/>
      <w:pPr>
        <w:ind w:left="4320" w:hanging="180"/>
      </w:pPr>
    </w:lvl>
    <w:lvl w:ilvl="6" w:tplc="68015201" w:tentative="1">
      <w:start w:val="1"/>
      <w:numFmt w:val="decimal"/>
      <w:lvlText w:val="%7."/>
      <w:lvlJc w:val="left"/>
      <w:pPr>
        <w:ind w:left="5040" w:hanging="360"/>
      </w:pPr>
    </w:lvl>
    <w:lvl w:ilvl="7" w:tplc="68015201" w:tentative="1">
      <w:start w:val="1"/>
      <w:numFmt w:val="lowerLetter"/>
      <w:lvlText w:val="%8."/>
      <w:lvlJc w:val="left"/>
      <w:pPr>
        <w:ind w:left="5760" w:hanging="360"/>
      </w:pPr>
    </w:lvl>
    <w:lvl w:ilvl="8" w:tplc="68015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5">
    <w:multiLevelType w:val="hybridMultilevel"/>
    <w:lvl w:ilvl="0" w:tplc="20782281">
      <w:start w:val="1"/>
      <w:numFmt w:val="decimal"/>
      <w:lvlText w:val="%1."/>
      <w:lvlJc w:val="left"/>
      <w:pPr>
        <w:ind w:left="720" w:hanging="360"/>
      </w:pPr>
    </w:lvl>
    <w:lvl w:ilvl="1" w:tplc="20782281" w:tentative="1">
      <w:start w:val="1"/>
      <w:numFmt w:val="lowerLetter"/>
      <w:lvlText w:val="%2."/>
      <w:lvlJc w:val="left"/>
      <w:pPr>
        <w:ind w:left="1440" w:hanging="360"/>
      </w:pPr>
    </w:lvl>
    <w:lvl w:ilvl="2" w:tplc="20782281" w:tentative="1">
      <w:start w:val="1"/>
      <w:numFmt w:val="lowerRoman"/>
      <w:lvlText w:val="%3."/>
      <w:lvlJc w:val="right"/>
      <w:pPr>
        <w:ind w:left="2160" w:hanging="180"/>
      </w:pPr>
    </w:lvl>
    <w:lvl w:ilvl="3" w:tplc="20782281" w:tentative="1">
      <w:start w:val="1"/>
      <w:numFmt w:val="decimal"/>
      <w:lvlText w:val="%4."/>
      <w:lvlJc w:val="left"/>
      <w:pPr>
        <w:ind w:left="2880" w:hanging="360"/>
      </w:pPr>
    </w:lvl>
    <w:lvl w:ilvl="4" w:tplc="20782281" w:tentative="1">
      <w:start w:val="1"/>
      <w:numFmt w:val="lowerLetter"/>
      <w:lvlText w:val="%5."/>
      <w:lvlJc w:val="left"/>
      <w:pPr>
        <w:ind w:left="3600" w:hanging="360"/>
      </w:pPr>
    </w:lvl>
    <w:lvl w:ilvl="5" w:tplc="20782281" w:tentative="1">
      <w:start w:val="1"/>
      <w:numFmt w:val="lowerRoman"/>
      <w:lvlText w:val="%6."/>
      <w:lvlJc w:val="right"/>
      <w:pPr>
        <w:ind w:left="4320" w:hanging="180"/>
      </w:pPr>
    </w:lvl>
    <w:lvl w:ilvl="6" w:tplc="20782281" w:tentative="1">
      <w:start w:val="1"/>
      <w:numFmt w:val="decimal"/>
      <w:lvlText w:val="%7."/>
      <w:lvlJc w:val="left"/>
      <w:pPr>
        <w:ind w:left="5040" w:hanging="360"/>
      </w:pPr>
    </w:lvl>
    <w:lvl w:ilvl="7" w:tplc="20782281" w:tentative="1">
      <w:start w:val="1"/>
      <w:numFmt w:val="lowerLetter"/>
      <w:lvlText w:val="%8."/>
      <w:lvlJc w:val="left"/>
      <w:pPr>
        <w:ind w:left="5760" w:hanging="360"/>
      </w:pPr>
    </w:lvl>
    <w:lvl w:ilvl="8" w:tplc="2078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4">
    <w:multiLevelType w:val="hybridMultilevel"/>
    <w:lvl w:ilvl="0" w:tplc="557757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534">
    <w:abstractNumId w:val="6534"/>
  </w:num>
  <w:num w:numId="6535">
    <w:abstractNumId w:val="6535"/>
  </w:num>
  <w:num w:numId="6536">
    <w:abstractNumId w:val="6536"/>
  </w:num>
  <w:num w:numId="6537">
    <w:abstractNumId w:val="6537"/>
  </w:num>
  <w:num w:numId="6538">
    <w:abstractNumId w:val="6538"/>
  </w:num>
  <w:num w:numId="6539">
    <w:abstractNumId w:val="6539"/>
  </w:num>
  <w:num w:numId="6540">
    <w:abstractNumId w:val="6540"/>
  </w:num>
  <w:num w:numId="6541">
    <w:abstractNumId w:val="6541"/>
  </w:num>
  <w:num w:numId="6542">
    <w:abstractNumId w:val="6542"/>
  </w:num>
  <w:num w:numId="6543">
    <w:abstractNumId w:val="6543"/>
  </w:num>
  <w:num w:numId="6544">
    <w:abstractNumId w:val="6544"/>
  </w:num>
  <w:num w:numId="6545">
    <w:abstractNumId w:val="6545"/>
  </w:num>
  <w:num w:numId="6546">
    <w:abstractNumId w:val="6546"/>
  </w:num>
  <w:num w:numId="6547">
    <w:abstractNumId w:val="6547"/>
  </w:num>
  <w:num w:numId="6548">
    <w:abstractNumId w:val="6548"/>
  </w:num>
  <w:num w:numId="6549">
    <w:abstractNumId w:val="6549"/>
  </w:num>
  <w:num w:numId="6550">
    <w:abstractNumId w:val="6550"/>
  </w:num>
  <w:num w:numId="6551">
    <w:abstractNumId w:val="6551"/>
  </w:num>
  <w:num w:numId="6552">
    <w:abstractNumId w:val="6552"/>
  </w:num>
  <w:num w:numId="6553">
    <w:abstractNumId w:val="6553"/>
  </w:num>
  <w:num w:numId="6554">
    <w:abstractNumId w:val="6554"/>
  </w:num>
  <w:num w:numId="6555">
    <w:abstractNumId w:val="6555"/>
  </w:num>
  <w:num w:numId="6556">
    <w:abstractNumId w:val="6556"/>
  </w:num>
  <w:num w:numId="6557">
    <w:abstractNumId w:val="6557"/>
  </w:num>
  <w:num w:numId="6558">
    <w:abstractNumId w:val="6558"/>
  </w:num>
  <w:num w:numId="6559">
    <w:abstractNumId w:val="6559"/>
  </w:num>
  <w:num w:numId="6560">
    <w:abstractNumId w:val="6560"/>
  </w:num>
  <w:num w:numId="6561">
    <w:abstractNumId w:val="6561"/>
  </w:num>
  <w:num w:numId="6562">
    <w:abstractNumId w:val="6562"/>
  </w:num>
  <w:num w:numId="6563">
    <w:abstractNumId w:val="6563"/>
  </w:num>
  <w:num w:numId="6564">
    <w:abstractNumId w:val="6564"/>
  </w:num>
  <w:num w:numId="6565">
    <w:abstractNumId w:val="6565"/>
  </w:num>
  <w:num w:numId="6566">
    <w:abstractNumId w:val="6566"/>
  </w:num>
  <w:num w:numId="6567">
    <w:abstractNumId w:val="6567"/>
  </w:num>
  <w:num w:numId="6568">
    <w:abstractNumId w:val="6568"/>
  </w:num>
  <w:num w:numId="6569">
    <w:abstractNumId w:val="6569"/>
  </w:num>
  <w:num w:numId="6570">
    <w:abstractNumId w:val="6570"/>
  </w:num>
  <w:num w:numId="6571">
    <w:abstractNumId w:val="6571"/>
  </w:num>
  <w:num w:numId="6572">
    <w:abstractNumId w:val="6572"/>
  </w:num>
  <w:num w:numId="6573">
    <w:abstractNumId w:val="6573"/>
  </w:num>
  <w:num w:numId="6574">
    <w:abstractNumId w:val="6574"/>
  </w:num>
  <w:num w:numId="6575">
    <w:abstractNumId w:val="6575"/>
  </w:num>
  <w:num w:numId="6576">
    <w:abstractNumId w:val="6576"/>
  </w:num>
  <w:num w:numId="6577">
    <w:abstractNumId w:val="6577"/>
  </w:num>
  <w:num w:numId="6578">
    <w:abstractNumId w:val="6578"/>
  </w:num>
  <w:num w:numId="6579">
    <w:abstractNumId w:val="6579"/>
  </w:num>
  <w:num w:numId="6580">
    <w:abstractNumId w:val="6580"/>
  </w:num>
  <w:num w:numId="6581">
    <w:abstractNumId w:val="6581"/>
  </w:num>
  <w:num w:numId="6582">
    <w:abstractNumId w:val="6582"/>
  </w:num>
  <w:num w:numId="6583">
    <w:abstractNumId w:val="6583"/>
  </w:num>
  <w:num w:numId="6584">
    <w:abstractNumId w:val="6584"/>
  </w:num>
  <w:num w:numId="6585">
    <w:abstractNumId w:val="6585"/>
  </w:num>
  <w:num w:numId="6586">
    <w:abstractNumId w:val="6586"/>
  </w:num>
  <w:num w:numId="6587">
    <w:abstractNumId w:val="6587"/>
  </w:num>
  <w:num w:numId="6588">
    <w:abstractNumId w:val="6588"/>
  </w:num>
  <w:num w:numId="6589">
    <w:abstractNumId w:val="6589"/>
  </w:num>
  <w:num w:numId="6590">
    <w:abstractNumId w:val="6590"/>
  </w:num>
  <w:num w:numId="6591">
    <w:abstractNumId w:val="6591"/>
  </w:num>
  <w:num w:numId="6592">
    <w:abstractNumId w:val="6592"/>
  </w:num>
  <w:num w:numId="6593">
    <w:abstractNumId w:val="6593"/>
  </w:num>
  <w:num w:numId="6594">
    <w:abstractNumId w:val="6594"/>
  </w:num>
  <w:num w:numId="6595">
    <w:abstractNumId w:val="6595"/>
  </w:num>
  <w:num w:numId="6596">
    <w:abstractNumId w:val="6596"/>
  </w:num>
  <w:num w:numId="6597">
    <w:abstractNumId w:val="6597"/>
  </w:num>
  <w:num w:numId="6598">
    <w:abstractNumId w:val="6598"/>
  </w:num>
  <w:num w:numId="6599">
    <w:abstractNumId w:val="6599"/>
  </w:num>
  <w:num w:numId="6600">
    <w:abstractNumId w:val="6600"/>
  </w:num>
  <w:num w:numId="6601">
    <w:abstractNumId w:val="6601"/>
  </w:num>
  <w:num w:numId="6602">
    <w:abstractNumId w:val="6602"/>
  </w:num>
  <w:num w:numId="6603">
    <w:abstractNumId w:val="6603"/>
  </w:num>
  <w:num w:numId="6604">
    <w:abstractNumId w:val="6604"/>
  </w:num>
  <w:num w:numId="6605">
    <w:abstractNumId w:val="6605"/>
  </w:num>
  <w:num w:numId="6606">
    <w:abstractNumId w:val="6606"/>
  </w:num>
  <w:num w:numId="6607">
    <w:abstractNumId w:val="6607"/>
  </w:num>
  <w:num w:numId="6608">
    <w:abstractNumId w:val="6608"/>
  </w:num>
  <w:num w:numId="6609">
    <w:abstractNumId w:val="6609"/>
  </w:num>
  <w:num w:numId="6610">
    <w:abstractNumId w:val="6610"/>
  </w:num>
  <w:num w:numId="6611">
    <w:abstractNumId w:val="6611"/>
  </w:num>
  <w:num w:numId="6612">
    <w:abstractNumId w:val="6612"/>
  </w:num>
  <w:num w:numId="6613">
    <w:abstractNumId w:val="6613"/>
  </w:num>
  <w:num w:numId="6614">
    <w:abstractNumId w:val="6614"/>
  </w:num>
  <w:num w:numId="6615">
    <w:abstractNumId w:val="6615"/>
  </w:num>
  <w:num w:numId="6616">
    <w:abstractNumId w:val="66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9662069" Type="http://schemas.openxmlformats.org/officeDocument/2006/relationships/comments" Target="comments.xml"/><Relationship Id="rId227241444" Type="http://schemas.microsoft.com/office/2011/relationships/commentsExtended" Target="commentsExtended.xml"/><Relationship Id="rId45579486" Type="http://schemas.openxmlformats.org/officeDocument/2006/relationships/image" Target="media/imgrId45579486.jpg"/><Relationship Id="rId240963c173d267eb5" Type="http://schemas.openxmlformats.org/officeDocument/2006/relationships/hyperlink" Target="https://iservice.lombardini.it/jsp/Template2/manuale.jsp?id=120&amp;parent=1000" TargetMode="External"/><Relationship Id="rId805063c173d26842d" Type="http://schemas.openxmlformats.org/officeDocument/2006/relationships/hyperlink" Target="https://iservice.lombardini.it/jsp/Template2/manuale.jsp?id=114&amp;parent=1000" TargetMode="External"/><Relationship Id="rId343063c173d268bb5" Type="http://schemas.openxmlformats.org/officeDocument/2006/relationships/hyperlink" Target="https://iservice.lombardini.it/jsp/Template2/manuale.jsp?id=103&amp;parent=1000" TargetMode="External"/><Relationship Id="rId250563c173d269352" Type="http://schemas.openxmlformats.org/officeDocument/2006/relationships/hyperlink" Target="https://iservice.lombardini.it/jsp/Template2/manuale.jsp?id=822&amp;parent=1000" TargetMode="External"/><Relationship Id="rId216963c173d2695a3" Type="http://schemas.openxmlformats.org/officeDocument/2006/relationships/hyperlink" Target="https://iservice.lombardini.it/jsp/Template2/manuale.jsp?id=822&amp;parent=1000" TargetMode="External"/><Relationship Id="rId488663c173d26a558" Type="http://schemas.openxmlformats.org/officeDocument/2006/relationships/hyperlink" Target="https://iservice.lombardini.it/jsp/Template2/manuale.jsp?id=822&amp;parent=1000" TargetMode="External"/><Relationship Id="rId192663c173d2759a5" Type="http://schemas.openxmlformats.org/officeDocument/2006/relationships/hyperlink" Target="https://iservice.lombardini.it/jsp/Template2/manuale.jsp?id=822&amp;parent=1000" TargetMode="External"/><Relationship Id="rId676663c173d28018f" Type="http://schemas.openxmlformats.org/officeDocument/2006/relationships/hyperlink" Target="https://iservice.lombardini.it/jsp/Template2/manuale.jsp?id=822&amp;parent=1000" TargetMode="External"/><Relationship Id="rId461263c173d2a4911" Type="http://schemas.openxmlformats.org/officeDocument/2006/relationships/hyperlink" Target="https://iservice.lombardini.it/jsp/Template2/manuale.jsp?id=107&amp;parent=1000" TargetMode="External"/><Relationship Id="rId256563c173d2d2c59" Type="http://schemas.openxmlformats.org/officeDocument/2006/relationships/hyperlink" Target="https://iservice.lombardini.it/jsp/Template2/manuale.jsp?id=822&amp;parent=1000" TargetMode="External"/><Relationship Id="rId394463c173d340fcc" Type="http://schemas.openxmlformats.org/officeDocument/2006/relationships/hyperlink" Target="https://iservice.lombardini.it/jsp/Template2/manuale.jsp?id=822&amp;parent=1000" TargetMode="External"/><Relationship Id="rId173763c173d34163f" Type="http://schemas.openxmlformats.org/officeDocument/2006/relationships/hyperlink" Target="https://iservice.lombardini.it/jsp/Template2/manuale.jsp?id=822&amp;parent=1000" TargetMode="External"/><Relationship Id="rId546763c173d34dec0" Type="http://schemas.openxmlformats.org/officeDocument/2006/relationships/hyperlink" Target="https://iservice.lombardini.it/jsp/Template2/manuale.jsp?id=822&amp;parent=1000" TargetMode="External"/><Relationship Id="rId485963c173d362f81" Type="http://schemas.openxmlformats.org/officeDocument/2006/relationships/hyperlink" Target="https://iservice.lombardini.it/jsp/Template2/manuale.jsp?id=822&amp;parent=1000" TargetMode="External"/><Relationship Id="rId148563c173d3bb270" Type="http://schemas.openxmlformats.org/officeDocument/2006/relationships/hyperlink" Target="https://iservice.lombardini.it/jsp/Template2/manuale.jsp?id=822&amp;parent=1000" TargetMode="External"/><Relationship Id="rId223763c173d3f1521" Type="http://schemas.openxmlformats.org/officeDocument/2006/relationships/hyperlink" Target="https://iservice.lombardini.it/jsp/Template2/manuale.jsp?id=105&amp;parent=1000" TargetMode="External"/><Relationship Id="rId913563c173d421605" Type="http://schemas.openxmlformats.org/officeDocument/2006/relationships/hyperlink" Target="https://iservice.lombardini.it/jsp/Template2/manuale.jsp?id=822&amp;parent=1000" TargetMode="External"/><Relationship Id="rId740463c173d448a79" Type="http://schemas.openxmlformats.org/officeDocument/2006/relationships/hyperlink" Target="https://iservice.lombardini.it/jsp/Template2/manuale.jsp?id=822&amp;parent=1000" TargetMode="External"/><Relationship Id="rId889463c173d4737e0" Type="http://schemas.openxmlformats.org/officeDocument/2006/relationships/hyperlink" Target="https://iservice.lombardini.it/jsp/Template2/manuale.jsp?id=132&amp;parent=1000" TargetMode="External"/><Relationship Id="rId716763c173d48e0d4" Type="http://schemas.openxmlformats.org/officeDocument/2006/relationships/hyperlink" Target="https://iservice.lombardini.it/jsp/Template2/manuale.jsp?id=822&amp;parent=1000" TargetMode="External"/><Relationship Id="rId276563c173d497fbe" Type="http://schemas.openxmlformats.org/officeDocument/2006/relationships/hyperlink" Target="https://iservice.lombardini.it/jsp/Template2/manuale.jsp?id=822&amp;parent=1000" TargetMode="External"/><Relationship Id="rId337263c173d4e2c25" Type="http://schemas.openxmlformats.org/officeDocument/2006/relationships/hyperlink" Target="https://iservice.lombardini.it/jsp/Template2/manuale.jsp?id=199&amp;parent=1000" TargetMode="External"/><Relationship Id="rId906563c173d502d3b" Type="http://schemas.openxmlformats.org/officeDocument/2006/relationships/hyperlink" Target="https://iservice.lombardini.it/jsp/Template2/manuale.jsp?id=103&amp;parent=1000" TargetMode="External"/><Relationship Id="rId889363c173d51579b" Type="http://schemas.openxmlformats.org/officeDocument/2006/relationships/hyperlink" Target="https://iservice.lombardini.it/jsp/Template2/manuale.jsp?id=822&amp;parent=1000" TargetMode="External"/><Relationship Id="rId827863c173d5172ab" Type="http://schemas.openxmlformats.org/officeDocument/2006/relationships/hyperlink" Target="https://iservice.lombardini.it/jsp/Template2/manuale.jsp?id=103&amp;parent=1000" TargetMode="External"/><Relationship Id="rId662863c173d547950" Type="http://schemas.openxmlformats.org/officeDocument/2006/relationships/hyperlink" Target="https://iservice.lombardini.it/jsp/Template2/manuale.jsp?id=112&amp;parent=1000" TargetMode="External"/><Relationship Id="rId602463c173d547f0e" Type="http://schemas.openxmlformats.org/officeDocument/2006/relationships/hyperlink" Target="https://iservice.lombardini.it/jsp/Template2/manuale.jsp?id=822&amp;parent=1000" TargetMode="External"/><Relationship Id="rId648363c173d548b2b" Type="http://schemas.openxmlformats.org/officeDocument/2006/relationships/hyperlink" Target="https://iservice.lombardini.it/jsp/Template2/manuale.jsp?id=822&amp;parent=1000" TargetMode="External"/><Relationship Id="rId331763c173d549c58" Type="http://schemas.openxmlformats.org/officeDocument/2006/relationships/hyperlink" Target="https://iservice.lombardini.it/jsp/Template2/manuale.jsp?id=103&amp;parent=1000" TargetMode="External"/><Relationship Id="rId833663c173d578401" Type="http://schemas.openxmlformats.org/officeDocument/2006/relationships/hyperlink" Target="https://iservice.lombardini.it/jsp/Template2/manuale.jsp?id=822&amp;parent=1000" TargetMode="External"/><Relationship Id="rId783663c173d578793" Type="http://schemas.openxmlformats.org/officeDocument/2006/relationships/hyperlink" Target="https://iservice.lombardini.it/jsp/Template2/manuale.jsp?id=140&amp;parent=1000" TargetMode="External"/><Relationship Id="rId232063c173d5791a3" Type="http://schemas.openxmlformats.org/officeDocument/2006/relationships/hyperlink" Target="https://iservice.lombardini.it/jsp/Template2/manuale.jsp?id=822&amp;parent=1000" TargetMode="External"/><Relationship Id="rId255663c173d580254" Type="http://schemas.openxmlformats.org/officeDocument/2006/relationships/hyperlink" Target="https://iservice.lombardini.it/jsp/Template2/manuale.jsp?id=822&amp;parent=1000" TargetMode="External"/><Relationship Id="rId880763c173d58059d" Type="http://schemas.openxmlformats.org/officeDocument/2006/relationships/hyperlink" Target="https://iservice.lombardini.it/jsp/Template2/manuale.jsp?id=822&amp;parent=1000" TargetMode="External"/><Relationship Id="rId406863c173d580786" Type="http://schemas.openxmlformats.org/officeDocument/2006/relationships/hyperlink" Target="https://iservice.lombardini.it/jsp/Template2/manuale.jsp?id=136&amp;parent=1000" TargetMode="External"/><Relationship Id="rId989263c173d62d125" Type="http://schemas.openxmlformats.org/officeDocument/2006/relationships/hyperlink" Target="https://iservice.lombardini.it/jsp/Template2/manuale.jsp?id=822&amp;parent=1000" TargetMode="External"/><Relationship Id="rId364263c173d62ec67" Type="http://schemas.openxmlformats.org/officeDocument/2006/relationships/hyperlink" Target="https://iservice.lombardini.it/jsp/Template2/manuale.jsp?id=822&amp;parent=1000" TargetMode="External"/><Relationship Id="rId460763c173d63be1c" Type="http://schemas.openxmlformats.org/officeDocument/2006/relationships/hyperlink" Target="https://iservice.lombardini.it/jsp/Template2/manuale.jsp?id=822&amp;parent=1000" TargetMode="External"/><Relationship Id="rId786563c173d260045" Type="http://schemas.openxmlformats.org/officeDocument/2006/relationships/image" Target="media/imgrId786563c173d260045.jpg"/><Relationship Id="rId117863c173d267782" Type="http://schemas.openxmlformats.org/officeDocument/2006/relationships/image" Target="media/imgrId117863c173d267782.gif"/><Relationship Id="rId887463c173d2750eb" Type="http://schemas.openxmlformats.org/officeDocument/2006/relationships/image" Target="media/imgrId887463c173d2750eb.jpg"/><Relationship Id="rId472763c173d27f177" Type="http://schemas.openxmlformats.org/officeDocument/2006/relationships/image" Target="media/imgrId472763c173d27f177.jpg"/><Relationship Id="rId572663c173d288a51" Type="http://schemas.openxmlformats.org/officeDocument/2006/relationships/image" Target="media/imgrId572663c173d288a51.jpg"/><Relationship Id="rId618063c173d29311a" Type="http://schemas.openxmlformats.org/officeDocument/2006/relationships/image" Target="media/imgrId618063c173d29311a.jpg"/><Relationship Id="rId953463c173d29e483" Type="http://schemas.openxmlformats.org/officeDocument/2006/relationships/image" Target="media/imgrId953463c173d29e483.jpg"/><Relationship Id="rId630063c173d2a4145" Type="http://schemas.openxmlformats.org/officeDocument/2006/relationships/image" Target="media/imgrId630063c173d2a4145.jpg"/><Relationship Id="rId274163c173d2af45e" Type="http://schemas.openxmlformats.org/officeDocument/2006/relationships/image" Target="media/imgrId274163c173d2af45e.jpg"/><Relationship Id="rId328463c173d2bcc67" Type="http://schemas.openxmlformats.org/officeDocument/2006/relationships/image" Target="media/imgrId328463c173d2bcc67.jpg"/><Relationship Id="rId316563c173d2c8f7c" Type="http://schemas.openxmlformats.org/officeDocument/2006/relationships/image" Target="media/imgrId316563c173d2c8f7c.jpg"/><Relationship Id="rId655363c173d2d1d81" Type="http://schemas.openxmlformats.org/officeDocument/2006/relationships/image" Target="media/imgrId655363c173d2d1d81.jpg"/><Relationship Id="rId500963c173d2dc4aa" Type="http://schemas.openxmlformats.org/officeDocument/2006/relationships/image" Target="media/imgrId500963c173d2dc4aa.jpg"/><Relationship Id="rId958963c173d2e5032" Type="http://schemas.openxmlformats.org/officeDocument/2006/relationships/image" Target="media/imgrId958963c173d2e5032.jpg"/><Relationship Id="rId503563c173d2f1ec6" Type="http://schemas.openxmlformats.org/officeDocument/2006/relationships/image" Target="media/imgrId503563c173d2f1ec6.jpg"/><Relationship Id="rId622363c173d306728" Type="http://schemas.openxmlformats.org/officeDocument/2006/relationships/image" Target="media/imgrId622363c173d306728.jpg"/><Relationship Id="rId866463c173d310d4f" Type="http://schemas.openxmlformats.org/officeDocument/2006/relationships/image" Target="media/imgrId866463c173d310d4f.jpg"/><Relationship Id="rId596863c173d317447" Type="http://schemas.openxmlformats.org/officeDocument/2006/relationships/image" Target="media/imgrId596863c173d317447.jpg"/><Relationship Id="rId985963c173d31d525" Type="http://schemas.openxmlformats.org/officeDocument/2006/relationships/image" Target="media/imgrId985963c173d31d525.gif"/><Relationship Id="rId354563c173d3294ce" Type="http://schemas.openxmlformats.org/officeDocument/2006/relationships/image" Target="media/imgrId354563c173d3294ce.jpg"/><Relationship Id="rId634563c173d32e758" Type="http://schemas.openxmlformats.org/officeDocument/2006/relationships/image" Target="media/imgrId634563c173d32e758.gif"/><Relationship Id="rId629563c173d337b0a" Type="http://schemas.openxmlformats.org/officeDocument/2006/relationships/image" Target="media/imgrId629563c173d337b0a.jpg"/><Relationship Id="rId956863c173d340698" Type="http://schemas.openxmlformats.org/officeDocument/2006/relationships/image" Target="media/imgrId956863c173d340698.gif"/><Relationship Id="rId494663c173d34c590" Type="http://schemas.openxmlformats.org/officeDocument/2006/relationships/image" Target="media/imgrId494663c173d34c590.jpg"/><Relationship Id="rId348063c173d358625" Type="http://schemas.openxmlformats.org/officeDocument/2006/relationships/image" Target="media/imgrId348063c173d358625.jpg"/><Relationship Id="rId745163c173d3626dd" Type="http://schemas.openxmlformats.org/officeDocument/2006/relationships/image" Target="media/imgrId745163c173d3626dd.gif"/><Relationship Id="rId422563c173d36cae6" Type="http://schemas.openxmlformats.org/officeDocument/2006/relationships/image" Target="media/imgrId422563c173d36cae6.jpg"/><Relationship Id="rId589463c173d373d9d" Type="http://schemas.openxmlformats.org/officeDocument/2006/relationships/image" Target="media/imgrId589463c173d373d9d.gif"/><Relationship Id="rId741963c173d37cab0" Type="http://schemas.openxmlformats.org/officeDocument/2006/relationships/image" Target="media/imgrId741963c173d37cab0.jpg"/><Relationship Id="rId954863c173d387c69" Type="http://schemas.openxmlformats.org/officeDocument/2006/relationships/image" Target="media/imgrId954863c173d387c69.jpg"/><Relationship Id="rId947863c173d394c2e" Type="http://schemas.openxmlformats.org/officeDocument/2006/relationships/image" Target="media/imgrId947863c173d394c2e.jpg"/><Relationship Id="rId501563c173d39e20c" Type="http://schemas.openxmlformats.org/officeDocument/2006/relationships/image" Target="media/imgrId501563c173d39e20c.jpg"/><Relationship Id="rId441463c173d3a9e1d" Type="http://schemas.openxmlformats.org/officeDocument/2006/relationships/image" Target="media/imgrId441463c173d3a9e1d.jpg"/><Relationship Id="rId465963c173d3b864e" Type="http://schemas.openxmlformats.org/officeDocument/2006/relationships/image" Target="media/imgrId465963c173d3b864e.jpg"/><Relationship Id="rId839663c173d3c50f7" Type="http://schemas.openxmlformats.org/officeDocument/2006/relationships/image" Target="media/imgrId839663c173d3c50f7.jpg"/><Relationship Id="rId231763c173d3d058a" Type="http://schemas.openxmlformats.org/officeDocument/2006/relationships/image" Target="media/imgrId231763c173d3d058a.jpg"/><Relationship Id="rId708863c173d3d997f" Type="http://schemas.openxmlformats.org/officeDocument/2006/relationships/image" Target="media/imgrId708863c173d3d997f.jpg"/><Relationship Id="rId803563c173d3e4fee" Type="http://schemas.openxmlformats.org/officeDocument/2006/relationships/image" Target="media/imgrId803563c173d3e4fee.jpg"/><Relationship Id="rId209763c173d3f09e8" Type="http://schemas.openxmlformats.org/officeDocument/2006/relationships/image" Target="media/imgrId209763c173d3f09e8.jpg"/><Relationship Id="rId455463c173d4046b3" Type="http://schemas.openxmlformats.org/officeDocument/2006/relationships/image" Target="media/imgrId455463c173d4046b3.jpg"/><Relationship Id="rId885063c173d40fc58" Type="http://schemas.openxmlformats.org/officeDocument/2006/relationships/image" Target="media/imgrId885063c173d40fc58.jpg"/><Relationship Id="rId830763c173d414de6" Type="http://schemas.openxmlformats.org/officeDocument/2006/relationships/image" Target="media/imgrId830763c173d414de6.gif"/><Relationship Id="rId700963c173d41cf9d" Type="http://schemas.openxmlformats.org/officeDocument/2006/relationships/image" Target="media/imgrId700963c173d41cf9d.jpg"/><Relationship Id="rId774963c173d420cd6" Type="http://schemas.openxmlformats.org/officeDocument/2006/relationships/image" Target="media/imgrId774963c173d420cd6.gif"/><Relationship Id="rId185763c173d42f12f" Type="http://schemas.openxmlformats.org/officeDocument/2006/relationships/image" Target="media/imgrId185763c173d42f12f.jpg"/><Relationship Id="rId113763c173d43beeb" Type="http://schemas.openxmlformats.org/officeDocument/2006/relationships/image" Target="media/imgrId113763c173d43beeb.jpg"/><Relationship Id="rId468163c173d445b9e" Type="http://schemas.openxmlformats.org/officeDocument/2006/relationships/image" Target="media/imgrId468163c173d445b9e.jpg"/><Relationship Id="rId982163c173d454cbf" Type="http://schemas.openxmlformats.org/officeDocument/2006/relationships/image" Target="media/imgrId982163c173d454cbf.jpg"/><Relationship Id="rId722763c173d4606b6" Type="http://schemas.openxmlformats.org/officeDocument/2006/relationships/image" Target="media/imgrId722763c173d4606b6.jpg"/><Relationship Id="rId762463c173d46a269" Type="http://schemas.openxmlformats.org/officeDocument/2006/relationships/image" Target="media/imgrId762463c173d46a269.jpg"/><Relationship Id="rId378363c173d472cfc" Type="http://schemas.openxmlformats.org/officeDocument/2006/relationships/image" Target="media/imgrId378363c173d472cfc.jpg"/><Relationship Id="rId260963c173d47a987" Type="http://schemas.openxmlformats.org/officeDocument/2006/relationships/image" Target="media/imgrId260963c173d47a987.jpg"/><Relationship Id="rId497563c173d483667" Type="http://schemas.openxmlformats.org/officeDocument/2006/relationships/image" Target="media/imgrId497563c173d483667.jpg"/><Relationship Id="rId981763c173d48cb8c" Type="http://schemas.openxmlformats.org/officeDocument/2006/relationships/image" Target="media/imgrId981763c173d48cb8c.jpg"/><Relationship Id="rId517263c173d49729b" Type="http://schemas.openxmlformats.org/officeDocument/2006/relationships/image" Target="media/imgrId517263c173d49729b.jpg"/><Relationship Id="rId542963c173d4a28db" Type="http://schemas.openxmlformats.org/officeDocument/2006/relationships/image" Target="media/imgrId542963c173d4a28db.jpg"/><Relationship Id="rId702563c173d4aca30" Type="http://schemas.openxmlformats.org/officeDocument/2006/relationships/image" Target="media/imgrId702563c173d4aca30.jpg"/><Relationship Id="rId978263c173d4b9750" Type="http://schemas.openxmlformats.org/officeDocument/2006/relationships/image" Target="media/imgrId978263c173d4b9750.jpg"/><Relationship Id="rId812363c173d4c55ad" Type="http://schemas.openxmlformats.org/officeDocument/2006/relationships/image" Target="media/imgrId812363c173d4c55ad.jpg"/><Relationship Id="rId726263c173d4cd5a6" Type="http://schemas.openxmlformats.org/officeDocument/2006/relationships/image" Target="media/imgrId726263c173d4cd5a6.jpg"/><Relationship Id="rId213463c173d4da024" Type="http://schemas.openxmlformats.org/officeDocument/2006/relationships/image" Target="media/imgrId213463c173d4da024.jpg"/><Relationship Id="rId690563c173d4e22ed" Type="http://schemas.openxmlformats.org/officeDocument/2006/relationships/image" Target="media/imgrId690563c173d4e22ed.jpg"/><Relationship Id="rId757363c173d4ebda7" Type="http://schemas.openxmlformats.org/officeDocument/2006/relationships/image" Target="media/imgrId757363c173d4ebda7.jpg"/><Relationship Id="rId565863c173d502600" Type="http://schemas.openxmlformats.org/officeDocument/2006/relationships/image" Target="media/imgrId565863c173d502600.jpg"/><Relationship Id="rId571863c173d50b170" Type="http://schemas.openxmlformats.org/officeDocument/2006/relationships/image" Target="media/imgrId571863c173d50b170.jpg"/><Relationship Id="rId196863c173d5147bb" Type="http://schemas.openxmlformats.org/officeDocument/2006/relationships/image" Target="media/imgrId196863c173d5147bb.jpg"/><Relationship Id="rId818463c173d523886" Type="http://schemas.openxmlformats.org/officeDocument/2006/relationships/image" Target="media/imgrId818463c173d523886.jpg"/><Relationship Id="rId307763c173d5324be" Type="http://schemas.openxmlformats.org/officeDocument/2006/relationships/image" Target="media/imgrId307763c173d5324be.jpg"/><Relationship Id="rId662663c173d53715d" Type="http://schemas.openxmlformats.org/officeDocument/2006/relationships/image" Target="media/imgrId662663c173d53715d.gif"/><Relationship Id="rId209963c173d53ed76" Type="http://schemas.openxmlformats.org/officeDocument/2006/relationships/image" Target="media/imgrId209963c173d53ed76.jpg"/><Relationship Id="rId880263c173d5470fc" Type="http://schemas.openxmlformats.org/officeDocument/2006/relationships/image" Target="media/imgrId880263c173d5470fc.jpg"/><Relationship Id="rId335663c173d552bdc" Type="http://schemas.openxmlformats.org/officeDocument/2006/relationships/image" Target="media/imgrId335663c173d552bdc.jpg"/><Relationship Id="rId958163c173d55abc7" Type="http://schemas.openxmlformats.org/officeDocument/2006/relationships/image" Target="media/imgrId958163c173d55abc7.jpg"/><Relationship Id="rId155463c173d564c9f" Type="http://schemas.openxmlformats.org/officeDocument/2006/relationships/image" Target="media/imgrId155463c173d564c9f.jpg"/><Relationship Id="rId584563c173d56de6c" Type="http://schemas.openxmlformats.org/officeDocument/2006/relationships/image" Target="media/imgrId584563c173d56de6c.jpg"/><Relationship Id="rId827063c173d57794f" Type="http://schemas.openxmlformats.org/officeDocument/2006/relationships/image" Target="media/imgrId827063c173d57794f.jpg"/><Relationship Id="rId519963c173d57f496" Type="http://schemas.openxmlformats.org/officeDocument/2006/relationships/image" Target="media/imgrId519963c173d57f496.jpg"/><Relationship Id="rId774763c173d589257" Type="http://schemas.openxmlformats.org/officeDocument/2006/relationships/image" Target="media/imgrId774763c173d589257.jpg"/><Relationship Id="rId760363c173d5929be" Type="http://schemas.openxmlformats.org/officeDocument/2006/relationships/image" Target="media/imgrId760363c173d5929be.jpg"/><Relationship Id="rId496063c173d59d9ea" Type="http://schemas.openxmlformats.org/officeDocument/2006/relationships/image" Target="media/imgrId496063c173d59d9ea.jpg"/><Relationship Id="rId787963c173d5a7e81" Type="http://schemas.openxmlformats.org/officeDocument/2006/relationships/image" Target="media/imgrId787963c173d5a7e81.jpg"/><Relationship Id="rId747663c173d5b2b40" Type="http://schemas.openxmlformats.org/officeDocument/2006/relationships/image" Target="media/imgrId747663c173d5b2b40.jpg"/><Relationship Id="rId953063c173d5ba6ad" Type="http://schemas.openxmlformats.org/officeDocument/2006/relationships/image" Target="media/imgrId953063c173d5ba6ad.gif"/><Relationship Id="rId936663c173d5c84e7" Type="http://schemas.openxmlformats.org/officeDocument/2006/relationships/image" Target="media/imgrId936663c173d5c84e7.jpg"/><Relationship Id="rId474463c173d5d7428" Type="http://schemas.openxmlformats.org/officeDocument/2006/relationships/image" Target="media/imgrId474463c173d5d7428.jpg"/><Relationship Id="rId203663c173d5e2649" Type="http://schemas.openxmlformats.org/officeDocument/2006/relationships/image" Target="media/imgrId203663c173d5e2649.jpg"/><Relationship Id="rId749663c173d5f423f" Type="http://schemas.openxmlformats.org/officeDocument/2006/relationships/image" Target="media/imgrId749663c173d5f423f.jpg"/><Relationship Id="rId333963c173d60ed26" Type="http://schemas.openxmlformats.org/officeDocument/2006/relationships/image" Target="media/imgrId333963c173d60ed26.jpg"/><Relationship Id="rId598263c173d61f780" Type="http://schemas.openxmlformats.org/officeDocument/2006/relationships/image" Target="media/imgrId598263c173d61f780.jpg"/><Relationship Id="rId194063c173d62c4ff" Type="http://schemas.openxmlformats.org/officeDocument/2006/relationships/image" Target="media/imgrId194063c173d62c4ff.gif"/><Relationship Id="rId884363c173d63aa05" Type="http://schemas.openxmlformats.org/officeDocument/2006/relationships/image" Target="media/imgrId884363c173d63aa05.jpg"/><Relationship Id="rId324363c173d648a7d" Type="http://schemas.openxmlformats.org/officeDocument/2006/relationships/image" Target="media/imgrId324363c173d648a7d.jpg"/><Relationship Id="rId526663c173d64fa0d" Type="http://schemas.openxmlformats.org/officeDocument/2006/relationships/image" Target="media/imgrId526663c173d64fa0d.jpg"/><Relationship Id="rId662563c173d65cc70" Type="http://schemas.openxmlformats.org/officeDocument/2006/relationships/image" Target="media/imgrId662563c173d65cc70.jpg"/><Relationship Id="rId662563c173d6675c0" Type="http://schemas.openxmlformats.org/officeDocument/2006/relationships/image" Target="media/imgrId662563c173d6675c0.gif"/><Relationship Id="rId138963c173d6769e9" Type="http://schemas.openxmlformats.org/officeDocument/2006/relationships/image" Target="media/imgrId138963c173d6769e9.jpg"/><Relationship Id="rId403063c173d67fcdf" Type="http://schemas.openxmlformats.org/officeDocument/2006/relationships/image" Target="media/imgrId403063c173d67fcdf.gif"/><Relationship Id="rId977763c173d68ce79" Type="http://schemas.openxmlformats.org/officeDocument/2006/relationships/image" Target="media/imgrId977763c173d68ce79.jpg"/><Relationship Id="rId907663c173d697a71" Type="http://schemas.openxmlformats.org/officeDocument/2006/relationships/image" Target="media/imgrId907663c173d697a71.gif"/><Relationship Id="rId655663c173d6a409c" Type="http://schemas.openxmlformats.org/officeDocument/2006/relationships/image" Target="media/imgrId655663c173d6a409c.jpg"/><Relationship Id="rId408363c173d6b0cef" Type="http://schemas.openxmlformats.org/officeDocument/2006/relationships/image" Target="media/imgrId408363c173d6b0cef.jpg"/><Relationship Id="rId740763c173d6ba840" Type="http://schemas.openxmlformats.org/officeDocument/2006/relationships/image" Target="media/imgrId740763c173d6ba840.jpg"/><Relationship Id="rId726963c173d6c3650" Type="http://schemas.openxmlformats.org/officeDocument/2006/relationships/image" Target="media/imgrId726963c173d6c3650.gif"/><Relationship Id="rId933863c173d6cc85f" Type="http://schemas.openxmlformats.org/officeDocument/2006/relationships/image" Target="media/imgrId933863c173d6cc85f.jpg"/><Relationship Id="rId877563c173d6dbd90" Type="http://schemas.openxmlformats.org/officeDocument/2006/relationships/image" Target="media/imgrId877563c173d6dbd90.jpg"/><Relationship Id="rId492263c173d6e3d1b" Type="http://schemas.openxmlformats.org/officeDocument/2006/relationships/image" Target="media/imgrId492263c173d6e3d1b.jpg"/><Relationship Id="rId317463c173d6f30cb" Type="http://schemas.openxmlformats.org/officeDocument/2006/relationships/image" Target="media/imgrId317463c173d6f30cb.jpg"/><Relationship Id="rId915063c173d70b835" Type="http://schemas.openxmlformats.org/officeDocument/2006/relationships/image" Target="media/imgrId915063c173d70b835.png"/><Relationship Id="rId389263c173d71e550" Type="http://schemas.openxmlformats.org/officeDocument/2006/relationships/image" Target="media/imgrId389263c173d71e550.png"/><Relationship Id="rId828563c173d72a9de" Type="http://schemas.openxmlformats.org/officeDocument/2006/relationships/image" Target="media/imgrId828563c173d72a9de.png"/><Relationship Id="rId115563c173d735cdf" Type="http://schemas.openxmlformats.org/officeDocument/2006/relationships/image" Target="media/imgrId115563c173d735cdf.jpg"/><Relationship Id="rId665763c173d73f532" Type="http://schemas.openxmlformats.org/officeDocument/2006/relationships/image" Target="media/imgrId665763c173d73f532.jpg"/><Relationship Id="rId572763c173d746ec8" Type="http://schemas.openxmlformats.org/officeDocument/2006/relationships/image" Target="media/imgrId572763c173d746ec8.jpg"/><Relationship Id="rId104363c173d7586f9" Type="http://schemas.openxmlformats.org/officeDocument/2006/relationships/image" Target="media/imgrId104363c173d7586f9.jpg"/><Relationship Id="rId312063c173d76752b" Type="http://schemas.openxmlformats.org/officeDocument/2006/relationships/image" Target="media/imgrId312063c173d76752b.jpg"/><Relationship Id="rId297563c173d7702b3" Type="http://schemas.openxmlformats.org/officeDocument/2006/relationships/image" Target="media/imgrId297563c173d7702b3.jpg"/><Relationship Id="rId576263c173d77534b" Type="http://schemas.openxmlformats.org/officeDocument/2006/relationships/image" Target="media/imgrId576263c173d77534b.gif"/><Relationship Id="rId669363c173d77d446" Type="http://schemas.openxmlformats.org/officeDocument/2006/relationships/image" Target="media/imgrId669363c173d77d446.jpg"/><Relationship Id="rId277563c173d784951" Type="http://schemas.openxmlformats.org/officeDocument/2006/relationships/image" Target="media/imgrId277563c173d784951.jpg"/><Relationship Id="rId461063c173d78d016" Type="http://schemas.openxmlformats.org/officeDocument/2006/relationships/image" Target="media/imgrId461063c173d78d016.gif"/><Relationship Id="rId964863c173d7953c4" Type="http://schemas.openxmlformats.org/officeDocument/2006/relationships/image" Target="media/imgrId964863c173d7953c4.jpg"/><Relationship Id="rId964263c173d799cdc" Type="http://schemas.openxmlformats.org/officeDocument/2006/relationships/image" Target="media/imgrId964263c173d799cdc.gif"/><Relationship Id="rId471263c173d7a11da" Type="http://schemas.openxmlformats.org/officeDocument/2006/relationships/image" Target="media/imgrId471263c173d7a11da.jpg"/><Relationship Id="rId854363c173d7ac27d" Type="http://schemas.openxmlformats.org/officeDocument/2006/relationships/image" Target="media/imgrId854363c173d7ac27d.jpg"/><Relationship Id="rId834663c173d7b3c4e" Type="http://schemas.openxmlformats.org/officeDocument/2006/relationships/image" Target="media/imgrId834663c173d7b3c4e.jpg"/><Relationship Id="rId873663c173d7bbc3d" Type="http://schemas.openxmlformats.org/officeDocument/2006/relationships/image" Target="media/imgrId873663c173d7bbc3d.jpg"/><Relationship Id="rId342663c173d7c4076" Type="http://schemas.openxmlformats.org/officeDocument/2006/relationships/image" Target="media/imgrId342663c173d7c4076.jpg"/><Relationship Id="rId521363c173d7cdf29" Type="http://schemas.openxmlformats.org/officeDocument/2006/relationships/image" Target="media/imgrId521363c173d7cdf29.jpg"/><Relationship Id="rId353163c173d7d57d8" Type="http://schemas.openxmlformats.org/officeDocument/2006/relationships/image" Target="media/imgrId353163c173d7d57d8.gif"/><Relationship Id="rId733663c173d7df79e" Type="http://schemas.openxmlformats.org/officeDocument/2006/relationships/image" Target="media/imgrId733663c173d7df79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79486" Type="http://schemas.openxmlformats.org/officeDocument/2006/relationships/image" Target="media/imgrId455794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79486" Type="http://schemas.openxmlformats.org/officeDocument/2006/relationships/image" Target="media/imgrId455794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79486" Type="http://schemas.openxmlformats.org/officeDocument/2006/relationships/image" Target="media/imgrId455794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79486" Type="http://schemas.openxmlformats.org/officeDocument/2006/relationships/image" Target="media/imgrId455794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79486" Type="http://schemas.openxmlformats.org/officeDocument/2006/relationships/image" Target="media/imgrId455794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579486" Type="http://schemas.openxmlformats.org/officeDocument/2006/relationships/image" Target="media/imgrId455794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