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5444799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022555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7022808" w:name="ctxt"/>
    <w:bookmarkEnd w:id="27022808"/>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585163c1779ad71d3"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349863c1779ad9ffd"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73501511" name="name473463c1779b237eb"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173363c1779b237e3"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52495752" w:name="__mcenew"/>
            <w:bookmarkEnd w:id="52495752"/>
            <w:r>
              <w:rPr>
                <w:position w:val="-379"/>
              </w:rPr>
              <w:drawing>
                <wp:inline distT="0" distB="0" distL="0" distR="0">
                  <wp:extent cx="4168800" cy="4780800"/>
                  <wp:effectExtent b="0" l="0" r="0" t="0"/>
                  <wp:docPr id="19598564" name="name295163c1779b34046"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844763c1779b3403a"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221"/>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221"/>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221"/>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776122" name="name310163c1779b44b0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28763c1779b44b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139609" name="name644663c1779b4dd5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7663c1779b4dd4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8221"/>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8221"/>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8221"/>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8221"/>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8221"/>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524647" name="name200863c1779b579c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3763c1779b579c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221"/>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8221"/>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8221"/>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8221"/>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8221"/>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8221"/>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8221"/>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8221"/>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5266266" name="name812863c1779b6ac6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42363c1779b6ac6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0669832" name="name159263c1779b7549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53463c1779b7549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8221"/>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8221"/>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8221"/>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3917723" name="name364363c1779b8d9b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32063c1779b8d9a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2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82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82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2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82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82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2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82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82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82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2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82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82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2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82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82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2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82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2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82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82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303242" name="name642963c1779bb144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6163c1779bb14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78922158" name="name369663c1779bbefab"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659963c1779bbefa7"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97926542" name="name488863c1779bcd7c3"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670063c1779bcd7bc"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263065" name="name592663c1779bd6a7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9263c1779bd6a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22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421363c1779bd73cc" w:history="1">
              <w:r>
                <w:rPr>
                  <w:rStyle w:val="DefaultParagraphFontPHPDOCX"/>
                  <w:b/>
                  <w:bCs/>
                  <w:color w:val="0000FF"/>
                  <w:position w:val="-2"/>
                  <w:sz w:val="20"/>
                  <w:szCs w:val="20"/>
                  <w:u w:val="none"/>
                </w:rPr>
                <w:t xml:space="preserve">Par. 2.17.1.</w:t>
              </w:r>
            </w:hyperlink>
          </w:p>
          <w:p>
            <w:pPr>
              <w:numPr>
                <w:ilvl w:val="0"/>
                <w:numId w:val="8221"/>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822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822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670006" name="name398063c1779be37e5"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831863c1779be37e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23711673" name="name194463c1779be984e"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622363c1779be984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751308" name="name272763c1779bef44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6363c1779bef4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640563c1779bf03a2" w:history="1">
              <w:r>
                <w:rPr>
                  <w:rStyle w:val="DefaultParagraphFontPHPDOCX"/>
                  <w:b/>
                  <w:bCs/>
                  <w:color w:val="0000FF"/>
                  <w:position w:val="-2"/>
                  <w:sz w:val="20"/>
                  <w:szCs w:val="20"/>
                  <w:u w:val="none"/>
                </w:rPr>
                <w:t xml:space="preserve">(ST_01).</w:t>
              </w:r>
            </w:hyperlink>
          </w:p>
          <w:p>
            <w:pPr>
              <w:numPr>
                <w:ilvl w:val="0"/>
                <w:numId w:val="822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84262464" name="name927463c1779c07816"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842163c1779c07810"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359279" name="name668263c1779c1586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6663c1779c158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64687287" name="name761063c1779c223e8"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406563c1779c223e4"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66689928" name="name473063c1779c339e9"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916963c1779c339e1"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8223"/>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8223"/>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8223"/>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8223"/>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8223"/>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88287" name="name752163c1779c3e2b2"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643363c1779c3e2a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252763c1779c3fcc2"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877163c1779c409b9"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016340" name="name951863c1779c4709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6863c1779c470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2591862" name="name195463c1779c4e026"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999863c1779c4e02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70576214" name="name486863c1779c58e3e"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162063c1779c58e3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52494415" name="name793263c1779c64e62"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569363c1779c64e5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28600251" name="name444163c1779c7ad9f"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251763c1779c7ad9a"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21915602" name="name327263c1779c84742"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876463c1779c8473d"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67963c1779c84e92"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98371631" name="name173763c1779c95a98"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301363c1779c95a94"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67821458" name="name921763c1779ca2003"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212663c1779ca1fff"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50520829" name="name961263c1779cb8249"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556063c1779cb8244"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71968713" name="name671063c1779cc7caf"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830663c1779cc7cab"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43670420" name="name813863c1779cd7d18"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375463c1779cd7d14"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88049438" name="name583163c1779ce3180"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982663c1779ce317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43345354" name="name680763c1779cf124d"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155363c1779cf124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58616317" name="name176663c1779d09524"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420263c1779d0951f"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74453749" name="name593663c1779d15685"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827763c1779d1568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205899" name="name638363c1779d1e7f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1863c1779d1e7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See </w:t>
            </w:r>
            <w:hyperlink r:id="rId201963c1779d1ef17"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56906501" name="name799563c1779d32b3a"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308763c1779d32b35"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72617" name="name547063c1779d3bef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1063c1779d3be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69777938" name="name964363c1779d4bef7"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264863c1779d4bef3"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63466597" name="name107063c1779d5600d"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699063c1779d56008"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42742404" name="name801263c1779d610ae"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517963c1779d610a9"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728125" name="name200663c1779d66db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8163c1779d66d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221"/>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8221"/>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88209843" name="name156763c1779d812fd"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935063c1779d812f8"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2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49422589" name="name224663c1779d8dd6d"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99263c1779d8dd6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2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82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82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82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97209045" name="name521263c1779d9486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65363c1779d9486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2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82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82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82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63677494" name="name185263c1779d9f098"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42563c1779d9f094"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069962" name="name390163c1779da935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7163c1779da93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31404510" name="name489863c1779dbe7bc"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833663c1779dbe7b4"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928003" name="name987663c1779dca30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6663c1779dca3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69917704" name="name644963c1779dd5273"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608563c1779dd526c"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975758" name="name985363c1779dec6d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1463c1779dec6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8221"/>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8221"/>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80257257" name="name988063c1779e0537f"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872863c1779e0537a"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59086893" w:name="result_box"/>
            <w:bookmarkEnd w:id="59086893"/>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8221"/>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8221"/>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7876046" name="name138963c1779e184e3"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803363c1779e184d8"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87262245" name="name469263c1779e25524"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991963c1779e2551c"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1569924" name="name998163c1779e3b546"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803763c1779e3b54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56860454" name="name408463c1779e45f6a"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818963c1779e45f6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94863c1779e47580"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74514757" name="name773763c1779e53528"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935663c1779e53523"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7870652" name="name168963c1779e5a0aa"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895963c1779e5a0a5"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46663" name="name116963c1779e61dc9"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107663c1779e61dc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4779546" name="name768363c1779e6c385"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443263c1779e6c37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2884286" name="name606863c1779e7a757"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877063c1779e7a75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2195248" name="name609363c1779e863f9"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577163c1779e863f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4008511" name="name183563c1779e90618"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200863c1779e9061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9990975" name="name873763c1779e9b904"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298263c1779e9b8f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552298" name="name930663c1779ea4dcb"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771163c1779ea4dc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3057424" name="name743963c1779eae88d"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192463c1779eae888"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105823" name="name319763c1779eb85e8"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724163c1779eb85e4"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9648574" name="name663463c1779ebff63"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395063c1779ebff5f"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1957367" name="name450663c1779ec83bc"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391563c1779ec83b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6826987" name="name842363c1779ed07fa"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348963c1779ed07f5"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346863c1779ed24f4"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3173689" name="name287263c1779edbfc5"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150863c1779edbfc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266463c1779edd27b"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2381901" name="name682363c1779ee9fe3"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368363c1779ee9fd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68454590" name="name158663c1779f05c37"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314663c1779f05c31"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854364" name="name825063c1779f121d4"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127663c1779f121c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2327578" name="name504663c1779f213da"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545863c1779f213d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5832055" name="name599763c1779f33646"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673163c1779f3364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642883" name="name411663c1779f3a95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7463c1779f3a9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3962599" name="name581163c1779f44a16"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432463c1779f44a1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1486213" name="name365363c1779f50048"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711263c1779f5004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919942" name="name807363c1779f566b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7763c1779f566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Refer to </w:t>
            </w:r>
            <w:hyperlink r:id="rId955763c1779f56e79"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77354358" name="name817763c1779f689d1"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913763c1779f689c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6457356" name="name460463c1779f7d78e"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291763c1779f7d78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372971" name="name583763c1779f8c6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8163c1779f8c6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Refer to </w:t>
            </w:r>
            <w:hyperlink r:id="rId633463c1779f8cd88"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452601" name="name704563c1779fa0888"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959863c1779fa088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070090" name="name748663c1779fb2730"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741563c1779fb272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6948992" name="name156563c1779fc062c"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199763c1779fc062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33665591" name="name398563c1779fd1970"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552363c1779fd196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0935142" name="name117463c1779fe36bd"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443663c1779fe36b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9044591" name="name144263c177a000879"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289263c177a00087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1944812" name="name977163c177a00c879"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826963c177a00c87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590945" name="name229763c177a017409"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755563c177a01740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95370175" name="name490263c177a0228ea"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488363c177a0228e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7641690" name="name180263c177a0306b2"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624963c177a0306a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164401" name="name348563c177a03c220"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308363c177a03c21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43674" name="name920263c177a0461c3"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972263c177a0461b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752599" name="name781163c177a04faa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7463c177a04fa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Refer to </w:t>
            </w:r>
            <w:hyperlink r:id="rId683963c177a050e2a"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765458" name="name874663c177a05ab12"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359663c177a05ab0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9904787" name="name250363c177a0706d3"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504263c177a0706c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14075837" name="name258563c177a07c347"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910263c177a07c342"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18905970" name="name470863c177a0854e6"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991963c177a0854e0"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70904483" name="name824863c177a08d816"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497363c177a08d811"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75180248" name="name879563c177a096bc4"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390963c177a096bbf"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6695119" name="name676963c177a0a2b2b"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201263c177a0a2b2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3872479" name="name108463c177a0ae189"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796963c177a0ae183"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76821295" name="name991063c177a0c1b89"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118563c177a0c1b85"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7975970" name="name644163c177a0cc0b1"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890663c177a0cc0ac"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98585760" name="name240363c177a0d8e48"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486263c177a0d8e43"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63659476" name="name644463c177a0e459d"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987063c177a0e4598"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29230130" name="name565363c177a103846"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380663c177a103840"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8224"/>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836863c177a106ada"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8224"/>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170627" name="name955263c177a110b2a"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392063c177a110b2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970304" name="name754263c177a11b62d"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264363c177a11b62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0842582" name="name708063c177a128267"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591763c177a12825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114342" name="name310863c177a12ee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1563c177a12ee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Refer to </w:t>
            </w:r>
            <w:hyperlink r:id="rId859463c177a12f656"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59297124" name="name289063c177a138bac"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746463c177a138ba8"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0708826" name="name157263c177a1414c8"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970863c177a1414c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6593421" name="name735663c177a149b1f"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756863c177a149b1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1348390" name="name333363c177a14fc0a"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226763c177a14fc0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252963c177a151e52"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712163c177a1524bd"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8221"/>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8221"/>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8221"/>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8221"/>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8221"/>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8221"/>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8221"/>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8221"/>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8225"/>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8225"/>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8225"/>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8225"/>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8225"/>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6685144" name="name867863c177a15a676"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310763c177a15a66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83915247" name="name134363c177a164353"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843763c177a16434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258729" name="name336163c177a16c2b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5163c177a16c2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235863c177a16d13e"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0621596" name="name758463c177a173bcd"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597363c177a173bc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8226"/>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8226"/>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86501" name="name720063c177a17b041"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482163c177a17b03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8227"/>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8227"/>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8227"/>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602654" name="name627963c177a1898a3"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202663c177a18989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8228"/>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3551931" name="name494463c177a195372"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435263c177a19536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8229"/>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693441" name="name267563c177a19fa44"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592563c177a19fa3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682326" name="name320363c177a1a8d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0763c177a1a8d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8221"/>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15016631" name="name117563c177a1bab84"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942063c177a1bab7e"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229">
    <w:multiLevelType w:val="hybridMultilevel"/>
    <w:lvl w:ilvl="0" w:tplc="50095449">
      <w:start w:val="1"/>
      <w:numFmt w:val="decimal"/>
      <w:lvlText w:val="%1."/>
      <w:lvlJc w:val="left"/>
      <w:pPr>
        <w:ind w:left="720" w:hanging="360"/>
      </w:pPr>
    </w:lvl>
    <w:lvl w:ilvl="1" w:tplc="50095449" w:tentative="1">
      <w:start w:val="1"/>
      <w:numFmt w:val="lowerLetter"/>
      <w:lvlText w:val="%2."/>
      <w:lvlJc w:val="left"/>
      <w:pPr>
        <w:ind w:left="1440" w:hanging="360"/>
      </w:pPr>
    </w:lvl>
    <w:lvl w:ilvl="2" w:tplc="50095449" w:tentative="1">
      <w:start w:val="1"/>
      <w:numFmt w:val="lowerRoman"/>
      <w:lvlText w:val="%3."/>
      <w:lvlJc w:val="right"/>
      <w:pPr>
        <w:ind w:left="2160" w:hanging="180"/>
      </w:pPr>
    </w:lvl>
    <w:lvl w:ilvl="3" w:tplc="50095449" w:tentative="1">
      <w:start w:val="1"/>
      <w:numFmt w:val="decimal"/>
      <w:lvlText w:val="%4."/>
      <w:lvlJc w:val="left"/>
      <w:pPr>
        <w:ind w:left="2880" w:hanging="360"/>
      </w:pPr>
    </w:lvl>
    <w:lvl w:ilvl="4" w:tplc="50095449" w:tentative="1">
      <w:start w:val="1"/>
      <w:numFmt w:val="lowerLetter"/>
      <w:lvlText w:val="%5."/>
      <w:lvlJc w:val="left"/>
      <w:pPr>
        <w:ind w:left="3600" w:hanging="360"/>
      </w:pPr>
    </w:lvl>
    <w:lvl w:ilvl="5" w:tplc="50095449" w:tentative="1">
      <w:start w:val="1"/>
      <w:numFmt w:val="lowerRoman"/>
      <w:lvlText w:val="%6."/>
      <w:lvlJc w:val="right"/>
      <w:pPr>
        <w:ind w:left="4320" w:hanging="180"/>
      </w:pPr>
    </w:lvl>
    <w:lvl w:ilvl="6" w:tplc="50095449" w:tentative="1">
      <w:start w:val="1"/>
      <w:numFmt w:val="decimal"/>
      <w:lvlText w:val="%7."/>
      <w:lvlJc w:val="left"/>
      <w:pPr>
        <w:ind w:left="5040" w:hanging="360"/>
      </w:pPr>
    </w:lvl>
    <w:lvl w:ilvl="7" w:tplc="50095449" w:tentative="1">
      <w:start w:val="1"/>
      <w:numFmt w:val="lowerLetter"/>
      <w:lvlText w:val="%8."/>
      <w:lvlJc w:val="left"/>
      <w:pPr>
        <w:ind w:left="5760" w:hanging="360"/>
      </w:pPr>
    </w:lvl>
    <w:lvl w:ilvl="8" w:tplc="50095449" w:tentative="1">
      <w:start w:val="1"/>
      <w:numFmt w:val="lowerRoman"/>
      <w:lvlText w:val="%9."/>
      <w:lvlJc w:val="right"/>
      <w:pPr>
        <w:ind w:left="6480" w:hanging="180"/>
      </w:pPr>
    </w:lvl>
  </w:abstractNum>
  <w:abstractNum w:abstractNumId="8228">
    <w:multiLevelType w:val="hybridMultilevel"/>
    <w:lvl w:ilvl="0" w:tplc="63691252">
      <w:start w:val="1"/>
      <w:numFmt w:val="decimal"/>
      <w:lvlText w:val="%1."/>
      <w:lvlJc w:val="left"/>
      <w:pPr>
        <w:ind w:left="720" w:hanging="360"/>
      </w:pPr>
    </w:lvl>
    <w:lvl w:ilvl="1" w:tplc="63691252" w:tentative="1">
      <w:start w:val="1"/>
      <w:numFmt w:val="lowerLetter"/>
      <w:lvlText w:val="%2."/>
      <w:lvlJc w:val="left"/>
      <w:pPr>
        <w:ind w:left="1440" w:hanging="360"/>
      </w:pPr>
    </w:lvl>
    <w:lvl w:ilvl="2" w:tplc="63691252" w:tentative="1">
      <w:start w:val="1"/>
      <w:numFmt w:val="lowerRoman"/>
      <w:lvlText w:val="%3."/>
      <w:lvlJc w:val="right"/>
      <w:pPr>
        <w:ind w:left="2160" w:hanging="180"/>
      </w:pPr>
    </w:lvl>
    <w:lvl w:ilvl="3" w:tplc="63691252" w:tentative="1">
      <w:start w:val="1"/>
      <w:numFmt w:val="decimal"/>
      <w:lvlText w:val="%4."/>
      <w:lvlJc w:val="left"/>
      <w:pPr>
        <w:ind w:left="2880" w:hanging="360"/>
      </w:pPr>
    </w:lvl>
    <w:lvl w:ilvl="4" w:tplc="63691252" w:tentative="1">
      <w:start w:val="1"/>
      <w:numFmt w:val="lowerLetter"/>
      <w:lvlText w:val="%5."/>
      <w:lvlJc w:val="left"/>
      <w:pPr>
        <w:ind w:left="3600" w:hanging="360"/>
      </w:pPr>
    </w:lvl>
    <w:lvl w:ilvl="5" w:tplc="63691252" w:tentative="1">
      <w:start w:val="1"/>
      <w:numFmt w:val="lowerRoman"/>
      <w:lvlText w:val="%6."/>
      <w:lvlJc w:val="right"/>
      <w:pPr>
        <w:ind w:left="4320" w:hanging="180"/>
      </w:pPr>
    </w:lvl>
    <w:lvl w:ilvl="6" w:tplc="63691252" w:tentative="1">
      <w:start w:val="1"/>
      <w:numFmt w:val="decimal"/>
      <w:lvlText w:val="%7."/>
      <w:lvlJc w:val="left"/>
      <w:pPr>
        <w:ind w:left="5040" w:hanging="360"/>
      </w:pPr>
    </w:lvl>
    <w:lvl w:ilvl="7" w:tplc="63691252" w:tentative="1">
      <w:start w:val="1"/>
      <w:numFmt w:val="lowerLetter"/>
      <w:lvlText w:val="%8."/>
      <w:lvlJc w:val="left"/>
      <w:pPr>
        <w:ind w:left="5760" w:hanging="360"/>
      </w:pPr>
    </w:lvl>
    <w:lvl w:ilvl="8" w:tplc="63691252" w:tentative="1">
      <w:start w:val="1"/>
      <w:numFmt w:val="lowerRoman"/>
      <w:lvlText w:val="%9."/>
      <w:lvlJc w:val="right"/>
      <w:pPr>
        <w:ind w:left="6480" w:hanging="180"/>
      </w:pPr>
    </w:lvl>
  </w:abstractNum>
  <w:abstractNum w:abstractNumId="8227">
    <w:multiLevelType w:val="hybridMultilevel"/>
    <w:lvl w:ilvl="0" w:tplc="82013044">
      <w:start w:val="1"/>
      <w:numFmt w:val="decimal"/>
      <w:lvlText w:val="%1."/>
      <w:lvlJc w:val="left"/>
      <w:pPr>
        <w:ind w:left="720" w:hanging="360"/>
      </w:pPr>
    </w:lvl>
    <w:lvl w:ilvl="1" w:tplc="82013044" w:tentative="1">
      <w:start w:val="1"/>
      <w:numFmt w:val="lowerLetter"/>
      <w:lvlText w:val="%2."/>
      <w:lvlJc w:val="left"/>
      <w:pPr>
        <w:ind w:left="1440" w:hanging="360"/>
      </w:pPr>
    </w:lvl>
    <w:lvl w:ilvl="2" w:tplc="82013044" w:tentative="1">
      <w:start w:val="1"/>
      <w:numFmt w:val="lowerRoman"/>
      <w:lvlText w:val="%3."/>
      <w:lvlJc w:val="right"/>
      <w:pPr>
        <w:ind w:left="2160" w:hanging="180"/>
      </w:pPr>
    </w:lvl>
    <w:lvl w:ilvl="3" w:tplc="82013044" w:tentative="1">
      <w:start w:val="1"/>
      <w:numFmt w:val="decimal"/>
      <w:lvlText w:val="%4."/>
      <w:lvlJc w:val="left"/>
      <w:pPr>
        <w:ind w:left="2880" w:hanging="360"/>
      </w:pPr>
    </w:lvl>
    <w:lvl w:ilvl="4" w:tplc="82013044" w:tentative="1">
      <w:start w:val="1"/>
      <w:numFmt w:val="lowerLetter"/>
      <w:lvlText w:val="%5."/>
      <w:lvlJc w:val="left"/>
      <w:pPr>
        <w:ind w:left="3600" w:hanging="360"/>
      </w:pPr>
    </w:lvl>
    <w:lvl w:ilvl="5" w:tplc="82013044" w:tentative="1">
      <w:start w:val="1"/>
      <w:numFmt w:val="lowerRoman"/>
      <w:lvlText w:val="%6."/>
      <w:lvlJc w:val="right"/>
      <w:pPr>
        <w:ind w:left="4320" w:hanging="180"/>
      </w:pPr>
    </w:lvl>
    <w:lvl w:ilvl="6" w:tplc="82013044" w:tentative="1">
      <w:start w:val="1"/>
      <w:numFmt w:val="decimal"/>
      <w:lvlText w:val="%7."/>
      <w:lvlJc w:val="left"/>
      <w:pPr>
        <w:ind w:left="5040" w:hanging="360"/>
      </w:pPr>
    </w:lvl>
    <w:lvl w:ilvl="7" w:tplc="82013044" w:tentative="1">
      <w:start w:val="1"/>
      <w:numFmt w:val="lowerLetter"/>
      <w:lvlText w:val="%8."/>
      <w:lvlJc w:val="left"/>
      <w:pPr>
        <w:ind w:left="5760" w:hanging="360"/>
      </w:pPr>
    </w:lvl>
    <w:lvl w:ilvl="8" w:tplc="82013044" w:tentative="1">
      <w:start w:val="1"/>
      <w:numFmt w:val="lowerRoman"/>
      <w:lvlText w:val="%9."/>
      <w:lvlJc w:val="right"/>
      <w:pPr>
        <w:ind w:left="6480" w:hanging="180"/>
      </w:pPr>
    </w:lvl>
  </w:abstractNum>
  <w:abstractNum w:abstractNumId="8226">
    <w:multiLevelType w:val="hybridMultilevel"/>
    <w:lvl w:ilvl="0" w:tplc="50519952">
      <w:start w:val="1"/>
      <w:numFmt w:val="decimal"/>
      <w:lvlText w:val="%1."/>
      <w:lvlJc w:val="left"/>
      <w:pPr>
        <w:ind w:left="720" w:hanging="360"/>
      </w:pPr>
    </w:lvl>
    <w:lvl w:ilvl="1" w:tplc="50519952" w:tentative="1">
      <w:start w:val="1"/>
      <w:numFmt w:val="lowerLetter"/>
      <w:lvlText w:val="%2."/>
      <w:lvlJc w:val="left"/>
      <w:pPr>
        <w:ind w:left="1440" w:hanging="360"/>
      </w:pPr>
    </w:lvl>
    <w:lvl w:ilvl="2" w:tplc="50519952" w:tentative="1">
      <w:start w:val="1"/>
      <w:numFmt w:val="lowerRoman"/>
      <w:lvlText w:val="%3."/>
      <w:lvlJc w:val="right"/>
      <w:pPr>
        <w:ind w:left="2160" w:hanging="180"/>
      </w:pPr>
    </w:lvl>
    <w:lvl w:ilvl="3" w:tplc="50519952" w:tentative="1">
      <w:start w:val="1"/>
      <w:numFmt w:val="decimal"/>
      <w:lvlText w:val="%4."/>
      <w:lvlJc w:val="left"/>
      <w:pPr>
        <w:ind w:left="2880" w:hanging="360"/>
      </w:pPr>
    </w:lvl>
    <w:lvl w:ilvl="4" w:tplc="50519952" w:tentative="1">
      <w:start w:val="1"/>
      <w:numFmt w:val="lowerLetter"/>
      <w:lvlText w:val="%5."/>
      <w:lvlJc w:val="left"/>
      <w:pPr>
        <w:ind w:left="3600" w:hanging="360"/>
      </w:pPr>
    </w:lvl>
    <w:lvl w:ilvl="5" w:tplc="50519952" w:tentative="1">
      <w:start w:val="1"/>
      <w:numFmt w:val="lowerRoman"/>
      <w:lvlText w:val="%6."/>
      <w:lvlJc w:val="right"/>
      <w:pPr>
        <w:ind w:left="4320" w:hanging="180"/>
      </w:pPr>
    </w:lvl>
    <w:lvl w:ilvl="6" w:tplc="50519952" w:tentative="1">
      <w:start w:val="1"/>
      <w:numFmt w:val="decimal"/>
      <w:lvlText w:val="%7."/>
      <w:lvlJc w:val="left"/>
      <w:pPr>
        <w:ind w:left="5040" w:hanging="360"/>
      </w:pPr>
    </w:lvl>
    <w:lvl w:ilvl="7" w:tplc="50519952" w:tentative="1">
      <w:start w:val="1"/>
      <w:numFmt w:val="lowerLetter"/>
      <w:lvlText w:val="%8."/>
      <w:lvlJc w:val="left"/>
      <w:pPr>
        <w:ind w:left="5760" w:hanging="360"/>
      </w:pPr>
    </w:lvl>
    <w:lvl w:ilvl="8" w:tplc="50519952" w:tentative="1">
      <w:start w:val="1"/>
      <w:numFmt w:val="lowerRoman"/>
      <w:lvlText w:val="%9."/>
      <w:lvlJc w:val="right"/>
      <w:pPr>
        <w:ind w:left="6480" w:hanging="180"/>
      </w:pPr>
    </w:lvl>
  </w:abstractNum>
  <w:abstractNum w:abstractNumId="8225">
    <w:multiLevelType w:val="hybridMultilevel"/>
    <w:lvl w:ilvl="0" w:tplc="86248819">
      <w:start w:val="1"/>
      <w:numFmt w:val="decimal"/>
      <w:lvlText w:val="%1."/>
      <w:lvlJc w:val="left"/>
      <w:pPr>
        <w:ind w:left="720" w:hanging="360"/>
      </w:pPr>
    </w:lvl>
    <w:lvl w:ilvl="1" w:tplc="86248819" w:tentative="1">
      <w:start w:val="1"/>
      <w:numFmt w:val="lowerLetter"/>
      <w:lvlText w:val="%2."/>
      <w:lvlJc w:val="left"/>
      <w:pPr>
        <w:ind w:left="1440" w:hanging="360"/>
      </w:pPr>
    </w:lvl>
    <w:lvl w:ilvl="2" w:tplc="86248819" w:tentative="1">
      <w:start w:val="1"/>
      <w:numFmt w:val="lowerRoman"/>
      <w:lvlText w:val="%3."/>
      <w:lvlJc w:val="right"/>
      <w:pPr>
        <w:ind w:left="2160" w:hanging="180"/>
      </w:pPr>
    </w:lvl>
    <w:lvl w:ilvl="3" w:tplc="86248819" w:tentative="1">
      <w:start w:val="1"/>
      <w:numFmt w:val="decimal"/>
      <w:lvlText w:val="%4."/>
      <w:lvlJc w:val="left"/>
      <w:pPr>
        <w:ind w:left="2880" w:hanging="360"/>
      </w:pPr>
    </w:lvl>
    <w:lvl w:ilvl="4" w:tplc="86248819" w:tentative="1">
      <w:start w:val="1"/>
      <w:numFmt w:val="lowerLetter"/>
      <w:lvlText w:val="%5."/>
      <w:lvlJc w:val="left"/>
      <w:pPr>
        <w:ind w:left="3600" w:hanging="360"/>
      </w:pPr>
    </w:lvl>
    <w:lvl w:ilvl="5" w:tplc="86248819" w:tentative="1">
      <w:start w:val="1"/>
      <w:numFmt w:val="lowerRoman"/>
      <w:lvlText w:val="%6."/>
      <w:lvlJc w:val="right"/>
      <w:pPr>
        <w:ind w:left="4320" w:hanging="180"/>
      </w:pPr>
    </w:lvl>
    <w:lvl w:ilvl="6" w:tplc="86248819" w:tentative="1">
      <w:start w:val="1"/>
      <w:numFmt w:val="decimal"/>
      <w:lvlText w:val="%7."/>
      <w:lvlJc w:val="left"/>
      <w:pPr>
        <w:ind w:left="5040" w:hanging="360"/>
      </w:pPr>
    </w:lvl>
    <w:lvl w:ilvl="7" w:tplc="86248819" w:tentative="1">
      <w:start w:val="1"/>
      <w:numFmt w:val="lowerLetter"/>
      <w:lvlText w:val="%8."/>
      <w:lvlJc w:val="left"/>
      <w:pPr>
        <w:ind w:left="5760" w:hanging="360"/>
      </w:pPr>
    </w:lvl>
    <w:lvl w:ilvl="8" w:tplc="86248819" w:tentative="1">
      <w:start w:val="1"/>
      <w:numFmt w:val="lowerRoman"/>
      <w:lvlText w:val="%9."/>
      <w:lvlJc w:val="right"/>
      <w:pPr>
        <w:ind w:left="6480" w:hanging="180"/>
      </w:pPr>
    </w:lvl>
  </w:abstractNum>
  <w:abstractNum w:abstractNumId="8224">
    <w:multiLevelType w:val="hybridMultilevel"/>
    <w:lvl w:ilvl="0" w:tplc="40513857">
      <w:start w:val="1"/>
      <w:numFmt w:val="decimal"/>
      <w:lvlText w:val="%1."/>
      <w:lvlJc w:val="left"/>
      <w:pPr>
        <w:ind w:left="720" w:hanging="360"/>
      </w:pPr>
    </w:lvl>
    <w:lvl w:ilvl="1" w:tplc="40513857" w:tentative="1">
      <w:start w:val="1"/>
      <w:numFmt w:val="lowerLetter"/>
      <w:lvlText w:val="%2."/>
      <w:lvlJc w:val="left"/>
      <w:pPr>
        <w:ind w:left="1440" w:hanging="360"/>
      </w:pPr>
    </w:lvl>
    <w:lvl w:ilvl="2" w:tplc="40513857" w:tentative="1">
      <w:start w:val="1"/>
      <w:numFmt w:val="lowerRoman"/>
      <w:lvlText w:val="%3."/>
      <w:lvlJc w:val="right"/>
      <w:pPr>
        <w:ind w:left="2160" w:hanging="180"/>
      </w:pPr>
    </w:lvl>
    <w:lvl w:ilvl="3" w:tplc="40513857" w:tentative="1">
      <w:start w:val="1"/>
      <w:numFmt w:val="decimal"/>
      <w:lvlText w:val="%4."/>
      <w:lvlJc w:val="left"/>
      <w:pPr>
        <w:ind w:left="2880" w:hanging="360"/>
      </w:pPr>
    </w:lvl>
    <w:lvl w:ilvl="4" w:tplc="40513857" w:tentative="1">
      <w:start w:val="1"/>
      <w:numFmt w:val="lowerLetter"/>
      <w:lvlText w:val="%5."/>
      <w:lvlJc w:val="left"/>
      <w:pPr>
        <w:ind w:left="3600" w:hanging="360"/>
      </w:pPr>
    </w:lvl>
    <w:lvl w:ilvl="5" w:tplc="40513857" w:tentative="1">
      <w:start w:val="1"/>
      <w:numFmt w:val="lowerRoman"/>
      <w:lvlText w:val="%6."/>
      <w:lvlJc w:val="right"/>
      <w:pPr>
        <w:ind w:left="4320" w:hanging="180"/>
      </w:pPr>
    </w:lvl>
    <w:lvl w:ilvl="6" w:tplc="40513857" w:tentative="1">
      <w:start w:val="1"/>
      <w:numFmt w:val="decimal"/>
      <w:lvlText w:val="%7."/>
      <w:lvlJc w:val="left"/>
      <w:pPr>
        <w:ind w:left="5040" w:hanging="360"/>
      </w:pPr>
    </w:lvl>
    <w:lvl w:ilvl="7" w:tplc="40513857" w:tentative="1">
      <w:start w:val="1"/>
      <w:numFmt w:val="lowerLetter"/>
      <w:lvlText w:val="%8."/>
      <w:lvlJc w:val="left"/>
      <w:pPr>
        <w:ind w:left="5760" w:hanging="360"/>
      </w:pPr>
    </w:lvl>
    <w:lvl w:ilvl="8" w:tplc="40513857" w:tentative="1">
      <w:start w:val="1"/>
      <w:numFmt w:val="lowerRoman"/>
      <w:lvlText w:val="%9."/>
      <w:lvlJc w:val="right"/>
      <w:pPr>
        <w:ind w:left="6480" w:hanging="180"/>
      </w:pPr>
    </w:lvl>
  </w:abstractNum>
  <w:abstractNum w:abstractNumId="8223">
    <w:multiLevelType w:val="hybridMultilevel"/>
    <w:lvl w:ilvl="0" w:tplc="51733653">
      <w:start w:val="1"/>
      <w:numFmt w:val="decimal"/>
      <w:lvlText w:val="%1."/>
      <w:lvlJc w:val="left"/>
      <w:pPr>
        <w:ind w:left="720" w:hanging="360"/>
      </w:pPr>
    </w:lvl>
    <w:lvl w:ilvl="1" w:tplc="51733653" w:tentative="1">
      <w:start w:val="1"/>
      <w:numFmt w:val="lowerLetter"/>
      <w:lvlText w:val="%2."/>
      <w:lvlJc w:val="left"/>
      <w:pPr>
        <w:ind w:left="1440" w:hanging="360"/>
      </w:pPr>
    </w:lvl>
    <w:lvl w:ilvl="2" w:tplc="51733653" w:tentative="1">
      <w:start w:val="1"/>
      <w:numFmt w:val="lowerRoman"/>
      <w:lvlText w:val="%3."/>
      <w:lvlJc w:val="right"/>
      <w:pPr>
        <w:ind w:left="2160" w:hanging="180"/>
      </w:pPr>
    </w:lvl>
    <w:lvl w:ilvl="3" w:tplc="51733653" w:tentative="1">
      <w:start w:val="1"/>
      <w:numFmt w:val="decimal"/>
      <w:lvlText w:val="%4."/>
      <w:lvlJc w:val="left"/>
      <w:pPr>
        <w:ind w:left="2880" w:hanging="360"/>
      </w:pPr>
    </w:lvl>
    <w:lvl w:ilvl="4" w:tplc="51733653" w:tentative="1">
      <w:start w:val="1"/>
      <w:numFmt w:val="lowerLetter"/>
      <w:lvlText w:val="%5."/>
      <w:lvlJc w:val="left"/>
      <w:pPr>
        <w:ind w:left="3600" w:hanging="360"/>
      </w:pPr>
    </w:lvl>
    <w:lvl w:ilvl="5" w:tplc="51733653" w:tentative="1">
      <w:start w:val="1"/>
      <w:numFmt w:val="lowerRoman"/>
      <w:lvlText w:val="%6."/>
      <w:lvlJc w:val="right"/>
      <w:pPr>
        <w:ind w:left="4320" w:hanging="180"/>
      </w:pPr>
    </w:lvl>
    <w:lvl w:ilvl="6" w:tplc="51733653" w:tentative="1">
      <w:start w:val="1"/>
      <w:numFmt w:val="decimal"/>
      <w:lvlText w:val="%7."/>
      <w:lvlJc w:val="left"/>
      <w:pPr>
        <w:ind w:left="5040" w:hanging="360"/>
      </w:pPr>
    </w:lvl>
    <w:lvl w:ilvl="7" w:tplc="51733653" w:tentative="1">
      <w:start w:val="1"/>
      <w:numFmt w:val="lowerLetter"/>
      <w:lvlText w:val="%8."/>
      <w:lvlJc w:val="left"/>
      <w:pPr>
        <w:ind w:left="5760" w:hanging="360"/>
      </w:pPr>
    </w:lvl>
    <w:lvl w:ilvl="8" w:tplc="51733653" w:tentative="1">
      <w:start w:val="1"/>
      <w:numFmt w:val="lowerRoman"/>
      <w:lvlText w:val="%9."/>
      <w:lvlJc w:val="right"/>
      <w:pPr>
        <w:ind w:left="6480" w:hanging="180"/>
      </w:pPr>
    </w:lvl>
  </w:abstractNum>
  <w:abstractNum w:abstractNumId="8222">
    <w:multiLevelType w:val="hybridMultilevel"/>
    <w:lvl w:ilvl="0" w:tplc="12859865">
      <w:start w:val="1"/>
      <w:numFmt w:val="decimal"/>
      <w:lvlText w:val="%1."/>
      <w:lvlJc w:val="left"/>
      <w:pPr>
        <w:ind w:left="720" w:hanging="360"/>
      </w:pPr>
    </w:lvl>
    <w:lvl w:ilvl="1" w:tplc="12859865" w:tentative="1">
      <w:start w:val="1"/>
      <w:numFmt w:val="lowerLetter"/>
      <w:lvlText w:val="%2."/>
      <w:lvlJc w:val="left"/>
      <w:pPr>
        <w:ind w:left="1440" w:hanging="360"/>
      </w:pPr>
    </w:lvl>
    <w:lvl w:ilvl="2" w:tplc="12859865" w:tentative="1">
      <w:start w:val="1"/>
      <w:numFmt w:val="lowerRoman"/>
      <w:lvlText w:val="%3."/>
      <w:lvlJc w:val="right"/>
      <w:pPr>
        <w:ind w:left="2160" w:hanging="180"/>
      </w:pPr>
    </w:lvl>
    <w:lvl w:ilvl="3" w:tplc="12859865" w:tentative="1">
      <w:start w:val="1"/>
      <w:numFmt w:val="decimal"/>
      <w:lvlText w:val="%4."/>
      <w:lvlJc w:val="left"/>
      <w:pPr>
        <w:ind w:left="2880" w:hanging="360"/>
      </w:pPr>
    </w:lvl>
    <w:lvl w:ilvl="4" w:tplc="12859865" w:tentative="1">
      <w:start w:val="1"/>
      <w:numFmt w:val="lowerLetter"/>
      <w:lvlText w:val="%5."/>
      <w:lvlJc w:val="left"/>
      <w:pPr>
        <w:ind w:left="3600" w:hanging="360"/>
      </w:pPr>
    </w:lvl>
    <w:lvl w:ilvl="5" w:tplc="12859865" w:tentative="1">
      <w:start w:val="1"/>
      <w:numFmt w:val="lowerRoman"/>
      <w:lvlText w:val="%6."/>
      <w:lvlJc w:val="right"/>
      <w:pPr>
        <w:ind w:left="4320" w:hanging="180"/>
      </w:pPr>
    </w:lvl>
    <w:lvl w:ilvl="6" w:tplc="12859865" w:tentative="1">
      <w:start w:val="1"/>
      <w:numFmt w:val="decimal"/>
      <w:lvlText w:val="%7."/>
      <w:lvlJc w:val="left"/>
      <w:pPr>
        <w:ind w:left="5040" w:hanging="360"/>
      </w:pPr>
    </w:lvl>
    <w:lvl w:ilvl="7" w:tplc="12859865" w:tentative="1">
      <w:start w:val="1"/>
      <w:numFmt w:val="lowerLetter"/>
      <w:lvlText w:val="%8."/>
      <w:lvlJc w:val="left"/>
      <w:pPr>
        <w:ind w:left="5760" w:hanging="360"/>
      </w:pPr>
    </w:lvl>
    <w:lvl w:ilvl="8" w:tplc="12859865" w:tentative="1">
      <w:start w:val="1"/>
      <w:numFmt w:val="lowerRoman"/>
      <w:lvlText w:val="%9."/>
      <w:lvlJc w:val="right"/>
      <w:pPr>
        <w:ind w:left="6480" w:hanging="180"/>
      </w:pPr>
    </w:lvl>
  </w:abstractNum>
  <w:abstractNum w:abstractNumId="8221">
    <w:multiLevelType w:val="hybridMultilevel"/>
    <w:lvl w:ilvl="0" w:tplc="5858276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8221">
    <w:abstractNumId w:val="8221"/>
  </w:num>
  <w:num w:numId="8222">
    <w:abstractNumId w:val="8222"/>
  </w:num>
  <w:num w:numId="8223">
    <w:abstractNumId w:val="8223"/>
  </w:num>
  <w:num w:numId="8224">
    <w:abstractNumId w:val="8224"/>
  </w:num>
  <w:num w:numId="8225">
    <w:abstractNumId w:val="8225"/>
  </w:num>
  <w:num w:numId="8226">
    <w:abstractNumId w:val="8226"/>
  </w:num>
  <w:num w:numId="8227">
    <w:abstractNumId w:val="8227"/>
  </w:num>
  <w:num w:numId="8228">
    <w:abstractNumId w:val="8228"/>
  </w:num>
  <w:num w:numId="8229">
    <w:abstractNumId w:val="82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55938293" Type="http://schemas.openxmlformats.org/officeDocument/2006/relationships/comments" Target="comments.xml"/><Relationship Id="rId684680234" Type="http://schemas.microsoft.com/office/2011/relationships/commentsExtended" Target="commentsExtended.xml"/><Relationship Id="rId80225552" Type="http://schemas.openxmlformats.org/officeDocument/2006/relationships/image" Target="media/imgrId80225552.jpg"/><Relationship Id="rId585163c1779ad71d3" Type="http://schemas.openxmlformats.org/officeDocument/2006/relationships/hyperlink" Target="https://iservice.lombardini.it/jsp/Template2/manuale.jsp?id=55&amp;parent=1000" TargetMode="External"/><Relationship Id="rId349863c1779ad9ffd" Type="http://schemas.openxmlformats.org/officeDocument/2006/relationships/hyperlink" Target="https://iservice.lombardini.it/jsp/Template2/manuale.jsp?id=195&amp;parent=1000" TargetMode="External"/><Relationship Id="rId421363c1779bd73cc" Type="http://schemas.openxmlformats.org/officeDocument/2006/relationships/hyperlink" Target="https://iservice.lombardini.it/jsp/Template2/manuale.jsp?id=112&amp;parent=1000" TargetMode="External"/><Relationship Id="rId640563c1779bf03a2" Type="http://schemas.openxmlformats.org/officeDocument/2006/relationships/hyperlink" Target="https://iservice.lombardini.it/jsp/Template2/manuale.jsp?id=822&amp;parent=1000" TargetMode="External"/><Relationship Id="rId252763c1779c3fcc2" Type="http://schemas.openxmlformats.org/officeDocument/2006/relationships/hyperlink" Target="https://iservice.lombardini.it/jsp/Template2/manuale.jsp?id=822&amp;parent=1000" TargetMode="External"/><Relationship Id="rId877163c1779c409b9" Type="http://schemas.openxmlformats.org/officeDocument/2006/relationships/hyperlink" Target="https://iservice.lombardini.it/jsp/Template2/manuale.jsp?id=822&amp;parent=1000" TargetMode="External"/><Relationship Id="rId167963c1779c84e92" Type="http://schemas.openxmlformats.org/officeDocument/2006/relationships/hyperlink" Target="https://www.youtube.com/embed/Ig3XosQ8h0s?rel=0" TargetMode="External"/><Relationship Id="rId201963c1779d1ef17" Type="http://schemas.openxmlformats.org/officeDocument/2006/relationships/hyperlink" Target="https://iservice.lombardini.it/jsp/Template2/manuale.jsp?id=113&amp;parent=1000" TargetMode="External"/><Relationship Id="rId194863c1779e47580" Type="http://schemas.openxmlformats.org/officeDocument/2006/relationships/hyperlink" Target="https://www.youtube.com/embed/6-0TbYG2EkY?rel=0" TargetMode="External"/><Relationship Id="rId346863c1779ed24f4" Type="http://schemas.openxmlformats.org/officeDocument/2006/relationships/hyperlink" Target="https://iservice.lombardini.it/jsp/Template2/manuale.jsp?id=171&amp;parent=1000" TargetMode="External"/><Relationship Id="rId266463c1779edd27b" Type="http://schemas.openxmlformats.org/officeDocument/2006/relationships/hyperlink" Target="https://iservice.lombardini.it/jsp/Template2/manuale.jsp?id=171&amp;parent=1000" TargetMode="External"/><Relationship Id="rId955763c1779f56e79" Type="http://schemas.openxmlformats.org/officeDocument/2006/relationships/hyperlink" Target="https://iservice.lombardini.it/jsp/Template2/manuale.jsp?id=103&amp;parent=1000" TargetMode="External"/><Relationship Id="rId633463c1779f8cd88" Type="http://schemas.openxmlformats.org/officeDocument/2006/relationships/hyperlink" Target="https://iservice.lombardini.it/jsp/Template2/manuale.jsp?id=103&amp;parent=1000" TargetMode="External"/><Relationship Id="rId683963c177a050e2a" Type="http://schemas.openxmlformats.org/officeDocument/2006/relationships/hyperlink" Target="https://iservice.lombardini.it/jsp/Template2/manuale.jsp?id=103&amp;parent=1000" TargetMode="External"/><Relationship Id="rId836863c177a106ada" Type="http://schemas.openxmlformats.org/officeDocument/2006/relationships/hyperlink" Target="https://iservice.lombardini.it/jsp/Template2/manuale.jsp?id=55&amp;parent=1000" TargetMode="External"/><Relationship Id="rId859463c177a12f656" Type="http://schemas.openxmlformats.org/officeDocument/2006/relationships/hyperlink" Target="https://iservice.lombardini.it/jsp/Template2/manuale.jsp?id=113&amp;parent=1000" TargetMode="External"/><Relationship Id="rId252963c177a151e52" Type="http://schemas.openxmlformats.org/officeDocument/2006/relationships/hyperlink" Target="https://iservice.lombardini.it/jsp/Template2/manuale.jsp?id=55&amp;parent=1000" TargetMode="External"/><Relationship Id="rId712163c177a1524bd" Type="http://schemas.openxmlformats.org/officeDocument/2006/relationships/hyperlink" Target="https://iservice.lombardini.it/jsp/Template2/manuale.jsp?id=102&amp;parent=1000" TargetMode="External"/><Relationship Id="rId235863c177a16d13e" Type="http://schemas.openxmlformats.org/officeDocument/2006/relationships/hyperlink" Target="https://iservice.lombardini.it/jsp/Template2/manuale.jsp?id=112&amp;parent=1000" TargetMode="External"/><Relationship Id="rId173363c1779b237e3" Type="http://schemas.openxmlformats.org/officeDocument/2006/relationships/image" Target="media/imgrId173363c1779b237e3.jpg"/><Relationship Id="rId844763c1779b3403a" Type="http://schemas.openxmlformats.org/officeDocument/2006/relationships/image" Target="media/imgrId844763c1779b3403a.jpg"/><Relationship Id="rId128763c1779b44b05" Type="http://schemas.openxmlformats.org/officeDocument/2006/relationships/image" Target="media/imgrId128763c1779b44b05.jpg"/><Relationship Id="rId757663c1779b4dd4f" Type="http://schemas.openxmlformats.org/officeDocument/2006/relationships/image" Target="media/imgrId757663c1779b4dd4f.jpg"/><Relationship Id="rId323763c1779b579c6" Type="http://schemas.openxmlformats.org/officeDocument/2006/relationships/image" Target="media/imgrId323763c1779b579c6.jpg"/><Relationship Id="rId842363c1779b6ac65" Type="http://schemas.openxmlformats.org/officeDocument/2006/relationships/image" Target="media/imgrId842363c1779b6ac65.png"/><Relationship Id="rId453463c1779b75494" Type="http://schemas.openxmlformats.org/officeDocument/2006/relationships/image" Target="media/imgrId453463c1779b75494.png"/><Relationship Id="rId232063c1779b8d9ae" Type="http://schemas.openxmlformats.org/officeDocument/2006/relationships/image" Target="media/imgrId232063c1779b8d9ae.png"/><Relationship Id="rId796163c1779bb1442" Type="http://schemas.openxmlformats.org/officeDocument/2006/relationships/image" Target="media/imgrId796163c1779bb1442.jpg"/><Relationship Id="rId659963c1779bbefa7" Type="http://schemas.openxmlformats.org/officeDocument/2006/relationships/image" Target="media/imgrId659963c1779bbefa7.jpg"/><Relationship Id="rId670063c1779bcd7bc" Type="http://schemas.openxmlformats.org/officeDocument/2006/relationships/image" Target="media/imgrId670063c1779bcd7bc.jpg"/><Relationship Id="rId399263c1779bd6a73" Type="http://schemas.openxmlformats.org/officeDocument/2006/relationships/image" Target="media/imgrId399263c1779bd6a73.jpg"/><Relationship Id="rId831863c1779be37e0" Type="http://schemas.openxmlformats.org/officeDocument/2006/relationships/image" Target="media/imgrId831863c1779be37e0.jpg"/><Relationship Id="rId622363c1779be984a" Type="http://schemas.openxmlformats.org/officeDocument/2006/relationships/image" Target="media/imgrId622363c1779be984a.jpg"/><Relationship Id="rId246363c1779bef449" Type="http://schemas.openxmlformats.org/officeDocument/2006/relationships/image" Target="media/imgrId246363c1779bef449.jpg"/><Relationship Id="rId842163c1779c07810" Type="http://schemas.openxmlformats.org/officeDocument/2006/relationships/image" Target="media/imgrId842163c1779c07810.jpg"/><Relationship Id="rId746663c1779c15861" Type="http://schemas.openxmlformats.org/officeDocument/2006/relationships/image" Target="media/imgrId746663c1779c15861.jpg"/><Relationship Id="rId406563c1779c223e4" Type="http://schemas.openxmlformats.org/officeDocument/2006/relationships/image" Target="media/imgrId406563c1779c223e4.jpg"/><Relationship Id="rId916963c1779c339e1" Type="http://schemas.openxmlformats.org/officeDocument/2006/relationships/image" Target="media/imgrId916963c1779c339e1.jpg"/><Relationship Id="rId643363c1779c3e2ae" Type="http://schemas.openxmlformats.org/officeDocument/2006/relationships/image" Target="media/imgrId643363c1779c3e2ae.jpg"/><Relationship Id="rId506863c1779c47095" Type="http://schemas.openxmlformats.org/officeDocument/2006/relationships/image" Target="media/imgrId506863c1779c47095.jpg"/><Relationship Id="rId999863c1779c4e020" Type="http://schemas.openxmlformats.org/officeDocument/2006/relationships/image" Target="media/imgrId999863c1779c4e020.jpg"/><Relationship Id="rId162063c1779c58e39" Type="http://schemas.openxmlformats.org/officeDocument/2006/relationships/image" Target="media/imgrId162063c1779c58e39.jpg"/><Relationship Id="rId569363c1779c64e5d" Type="http://schemas.openxmlformats.org/officeDocument/2006/relationships/image" Target="media/imgrId569363c1779c64e5d.jpg"/><Relationship Id="rId251763c1779c7ad9a" Type="http://schemas.openxmlformats.org/officeDocument/2006/relationships/image" Target="media/imgrId251763c1779c7ad9a.jpg"/><Relationship Id="rId876463c1779c8473d" Type="http://schemas.openxmlformats.org/officeDocument/2006/relationships/image" Target="media/imgrId876463c1779c8473d.jpg"/><Relationship Id="rId301363c1779c95a94" Type="http://schemas.openxmlformats.org/officeDocument/2006/relationships/image" Target="media/imgrId301363c1779c95a94.jpg"/><Relationship Id="rId212663c1779ca1fff" Type="http://schemas.openxmlformats.org/officeDocument/2006/relationships/image" Target="media/imgrId212663c1779ca1fff.jpg"/><Relationship Id="rId556063c1779cb8244" Type="http://schemas.openxmlformats.org/officeDocument/2006/relationships/image" Target="media/imgrId556063c1779cb8244.jpg"/><Relationship Id="rId830663c1779cc7cab" Type="http://schemas.openxmlformats.org/officeDocument/2006/relationships/image" Target="media/imgrId830663c1779cc7cab.jpg"/><Relationship Id="rId375463c1779cd7d14" Type="http://schemas.openxmlformats.org/officeDocument/2006/relationships/image" Target="media/imgrId375463c1779cd7d14.jpg"/><Relationship Id="rId982663c1779ce317b" Type="http://schemas.openxmlformats.org/officeDocument/2006/relationships/image" Target="media/imgrId982663c1779ce317b.jpg"/><Relationship Id="rId155363c1779cf1248" Type="http://schemas.openxmlformats.org/officeDocument/2006/relationships/image" Target="media/imgrId155363c1779cf1248.png"/><Relationship Id="rId420263c1779d0951f" Type="http://schemas.openxmlformats.org/officeDocument/2006/relationships/image" Target="media/imgrId420263c1779d0951f.jpg"/><Relationship Id="rId827763c1779d15682" Type="http://schemas.openxmlformats.org/officeDocument/2006/relationships/image" Target="media/imgrId827763c1779d15682.jpg"/><Relationship Id="rId121863c1779d1e7fb" Type="http://schemas.openxmlformats.org/officeDocument/2006/relationships/image" Target="media/imgrId121863c1779d1e7fb.jpg"/><Relationship Id="rId308763c1779d32b35" Type="http://schemas.openxmlformats.org/officeDocument/2006/relationships/image" Target="media/imgrId308763c1779d32b35.png"/><Relationship Id="rId551063c1779d3bef2" Type="http://schemas.openxmlformats.org/officeDocument/2006/relationships/image" Target="media/imgrId551063c1779d3bef2.jpg"/><Relationship Id="rId264863c1779d4bef3" Type="http://schemas.openxmlformats.org/officeDocument/2006/relationships/image" Target="media/imgrId264863c1779d4bef3.png"/><Relationship Id="rId699063c1779d56008" Type="http://schemas.openxmlformats.org/officeDocument/2006/relationships/image" Target="media/imgrId699063c1779d56008.jpg"/><Relationship Id="rId517963c1779d610a9" Type="http://schemas.openxmlformats.org/officeDocument/2006/relationships/image" Target="media/imgrId517963c1779d610a9.jpg"/><Relationship Id="rId628163c1779d66db5" Type="http://schemas.openxmlformats.org/officeDocument/2006/relationships/image" Target="media/imgrId628163c1779d66db5.jpg"/><Relationship Id="rId935063c1779d812f8" Type="http://schemas.openxmlformats.org/officeDocument/2006/relationships/image" Target="media/imgrId935063c1779d812f8.png"/><Relationship Id="rId999263c1779d8dd69" Type="http://schemas.openxmlformats.org/officeDocument/2006/relationships/image" Target="media/imgrId999263c1779d8dd69.png"/><Relationship Id="rId865363c1779d94865" Type="http://schemas.openxmlformats.org/officeDocument/2006/relationships/image" Target="media/imgrId865363c1779d94865.png"/><Relationship Id="rId942563c1779d9f094" Type="http://schemas.openxmlformats.org/officeDocument/2006/relationships/image" Target="media/imgrId942563c1779d9f094.png"/><Relationship Id="rId597163c1779da934d" Type="http://schemas.openxmlformats.org/officeDocument/2006/relationships/image" Target="media/imgrId597163c1779da934d.jpg"/><Relationship Id="rId833663c1779dbe7b4" Type="http://schemas.openxmlformats.org/officeDocument/2006/relationships/image" Target="media/imgrId833663c1779dbe7b4.png"/><Relationship Id="rId636663c1779dca308" Type="http://schemas.openxmlformats.org/officeDocument/2006/relationships/image" Target="media/imgrId636663c1779dca308.jpg"/><Relationship Id="rId608563c1779dd526c" Type="http://schemas.openxmlformats.org/officeDocument/2006/relationships/image" Target="media/imgrId608563c1779dd526c.png"/><Relationship Id="rId141463c1779dec6d9" Type="http://schemas.openxmlformats.org/officeDocument/2006/relationships/image" Target="media/imgrId141463c1779dec6d9.jpg"/><Relationship Id="rId872863c1779e0537a" Type="http://schemas.openxmlformats.org/officeDocument/2006/relationships/image" Target="media/imgrId872863c1779e0537a.jpg"/><Relationship Id="rId803363c1779e184d8" Type="http://schemas.openxmlformats.org/officeDocument/2006/relationships/image" Target="media/imgrId803363c1779e184d8.png"/><Relationship Id="rId991963c1779e2551c" Type="http://schemas.openxmlformats.org/officeDocument/2006/relationships/image" Target="media/imgrId991963c1779e2551c.png"/><Relationship Id="rId803763c1779e3b541" Type="http://schemas.openxmlformats.org/officeDocument/2006/relationships/image" Target="media/imgrId803763c1779e3b541.jpg"/><Relationship Id="rId818963c1779e45f65" Type="http://schemas.openxmlformats.org/officeDocument/2006/relationships/image" Target="media/imgrId818963c1779e45f65.jpg"/><Relationship Id="rId935663c1779e53523" Type="http://schemas.openxmlformats.org/officeDocument/2006/relationships/image" Target="media/imgrId935663c1779e53523.jpg"/><Relationship Id="rId895963c1779e5a0a5" Type="http://schemas.openxmlformats.org/officeDocument/2006/relationships/image" Target="media/imgrId895963c1779e5a0a5.jpg"/><Relationship Id="rId107663c1779e61dc3" Type="http://schemas.openxmlformats.org/officeDocument/2006/relationships/image" Target="media/imgrId107663c1779e61dc3.jpg"/><Relationship Id="rId443263c1779e6c37d" Type="http://schemas.openxmlformats.org/officeDocument/2006/relationships/image" Target="media/imgrId443263c1779e6c37d.jpg"/><Relationship Id="rId877063c1779e7a751" Type="http://schemas.openxmlformats.org/officeDocument/2006/relationships/image" Target="media/imgrId877063c1779e7a751.jpg"/><Relationship Id="rId577163c1779e863f2" Type="http://schemas.openxmlformats.org/officeDocument/2006/relationships/image" Target="media/imgrId577163c1779e863f2.jpg"/><Relationship Id="rId200863c1779e90611" Type="http://schemas.openxmlformats.org/officeDocument/2006/relationships/image" Target="media/imgrId200863c1779e90611.jpg"/><Relationship Id="rId298263c1779e9b8fe" Type="http://schemas.openxmlformats.org/officeDocument/2006/relationships/image" Target="media/imgrId298263c1779e9b8fe.jpg"/><Relationship Id="rId771163c1779ea4dc6" Type="http://schemas.openxmlformats.org/officeDocument/2006/relationships/image" Target="media/imgrId771163c1779ea4dc6.jpg"/><Relationship Id="rId192463c1779eae888" Type="http://schemas.openxmlformats.org/officeDocument/2006/relationships/image" Target="media/imgrId192463c1779eae888.jpg"/><Relationship Id="rId724163c1779eb85e4" Type="http://schemas.openxmlformats.org/officeDocument/2006/relationships/image" Target="media/imgrId724163c1779eb85e4.jpg"/><Relationship Id="rId395063c1779ebff5f" Type="http://schemas.openxmlformats.org/officeDocument/2006/relationships/image" Target="media/imgrId395063c1779ebff5f.jpg"/><Relationship Id="rId391563c1779ec83b7" Type="http://schemas.openxmlformats.org/officeDocument/2006/relationships/image" Target="media/imgrId391563c1779ec83b7.jpg"/><Relationship Id="rId348963c1779ed07f5" Type="http://schemas.openxmlformats.org/officeDocument/2006/relationships/image" Target="media/imgrId348963c1779ed07f5.jpg"/><Relationship Id="rId150863c1779edbfc1" Type="http://schemas.openxmlformats.org/officeDocument/2006/relationships/image" Target="media/imgrId150863c1779edbfc1.jpg"/><Relationship Id="rId368363c1779ee9fde" Type="http://schemas.openxmlformats.org/officeDocument/2006/relationships/image" Target="media/imgrId368363c1779ee9fde.jpg"/><Relationship Id="rId314663c1779f05c31" Type="http://schemas.openxmlformats.org/officeDocument/2006/relationships/image" Target="media/imgrId314663c1779f05c31.png"/><Relationship Id="rId127663c1779f121cf" Type="http://schemas.openxmlformats.org/officeDocument/2006/relationships/image" Target="media/imgrId127663c1779f121cf.png"/><Relationship Id="rId545863c1779f213d6" Type="http://schemas.openxmlformats.org/officeDocument/2006/relationships/image" Target="media/imgrId545863c1779f213d6.png"/><Relationship Id="rId673163c1779f33642" Type="http://schemas.openxmlformats.org/officeDocument/2006/relationships/image" Target="media/imgrId673163c1779f33642.png"/><Relationship Id="rId907463c1779f3a94d" Type="http://schemas.openxmlformats.org/officeDocument/2006/relationships/image" Target="media/imgrId907463c1779f3a94d.jpg"/><Relationship Id="rId432463c1779f44a11" Type="http://schemas.openxmlformats.org/officeDocument/2006/relationships/image" Target="media/imgrId432463c1779f44a11.png"/><Relationship Id="rId711263c1779f50043" Type="http://schemas.openxmlformats.org/officeDocument/2006/relationships/image" Target="media/imgrId711263c1779f50043.png"/><Relationship Id="rId257763c1779f566ae" Type="http://schemas.openxmlformats.org/officeDocument/2006/relationships/image" Target="media/imgrId257763c1779f566ae.jpg"/><Relationship Id="rId913763c1779f689cc" Type="http://schemas.openxmlformats.org/officeDocument/2006/relationships/image" Target="media/imgrId913763c1779f689cc.jpg"/><Relationship Id="rId291763c1779f7d78a" Type="http://schemas.openxmlformats.org/officeDocument/2006/relationships/image" Target="media/imgrId291763c1779f7d78a.jpg"/><Relationship Id="rId878163c1779f8c6b7" Type="http://schemas.openxmlformats.org/officeDocument/2006/relationships/image" Target="media/imgrId878163c1779f8c6b7.jpg"/><Relationship Id="rId959863c1779fa0880" Type="http://schemas.openxmlformats.org/officeDocument/2006/relationships/image" Target="media/imgrId959863c1779fa0880.jpg"/><Relationship Id="rId741563c1779fb272c" Type="http://schemas.openxmlformats.org/officeDocument/2006/relationships/image" Target="media/imgrId741563c1779fb272c.jpg"/><Relationship Id="rId199763c1779fc0625" Type="http://schemas.openxmlformats.org/officeDocument/2006/relationships/image" Target="media/imgrId199763c1779fc0625.jpg"/><Relationship Id="rId552363c1779fd196b" Type="http://schemas.openxmlformats.org/officeDocument/2006/relationships/image" Target="media/imgrId552363c1779fd196b.png"/><Relationship Id="rId443663c1779fe36b6" Type="http://schemas.openxmlformats.org/officeDocument/2006/relationships/image" Target="media/imgrId443663c1779fe36b6.png"/><Relationship Id="rId289263c177a000874" Type="http://schemas.openxmlformats.org/officeDocument/2006/relationships/image" Target="media/imgrId289263c177a000874.png"/><Relationship Id="rId826963c177a00c874" Type="http://schemas.openxmlformats.org/officeDocument/2006/relationships/image" Target="media/imgrId826963c177a00c874.jpg"/><Relationship Id="rId755563c177a017403" Type="http://schemas.openxmlformats.org/officeDocument/2006/relationships/image" Target="media/imgrId755563c177a017403.jpg"/><Relationship Id="rId488363c177a0228e0" Type="http://schemas.openxmlformats.org/officeDocument/2006/relationships/image" Target="media/imgrId488363c177a0228e0.jpg"/><Relationship Id="rId624963c177a0306aa" Type="http://schemas.openxmlformats.org/officeDocument/2006/relationships/image" Target="media/imgrId624963c177a0306aa.png"/><Relationship Id="rId308363c177a03c21c" Type="http://schemas.openxmlformats.org/officeDocument/2006/relationships/image" Target="media/imgrId308363c177a03c21c.jpg"/><Relationship Id="rId972263c177a0461bc" Type="http://schemas.openxmlformats.org/officeDocument/2006/relationships/image" Target="media/imgrId972263c177a0461bc.jpg"/><Relationship Id="rId997463c177a04fa9d" Type="http://schemas.openxmlformats.org/officeDocument/2006/relationships/image" Target="media/imgrId997463c177a04fa9d.jpg"/><Relationship Id="rId359663c177a05ab0c" Type="http://schemas.openxmlformats.org/officeDocument/2006/relationships/image" Target="media/imgrId359663c177a05ab0c.jpg"/><Relationship Id="rId504263c177a0706ce" Type="http://schemas.openxmlformats.org/officeDocument/2006/relationships/image" Target="media/imgrId504263c177a0706ce.png"/><Relationship Id="rId910263c177a07c342" Type="http://schemas.openxmlformats.org/officeDocument/2006/relationships/image" Target="media/imgrId910263c177a07c342.png"/><Relationship Id="rId991963c177a0854e0" Type="http://schemas.openxmlformats.org/officeDocument/2006/relationships/image" Target="media/imgrId991963c177a0854e0.png"/><Relationship Id="rId497363c177a08d811" Type="http://schemas.openxmlformats.org/officeDocument/2006/relationships/image" Target="media/imgrId497363c177a08d811.png"/><Relationship Id="rId390963c177a096bbf" Type="http://schemas.openxmlformats.org/officeDocument/2006/relationships/image" Target="media/imgrId390963c177a096bbf.png"/><Relationship Id="rId201263c177a0a2b26" Type="http://schemas.openxmlformats.org/officeDocument/2006/relationships/image" Target="media/imgrId201263c177a0a2b26.png"/><Relationship Id="rId796963c177a0ae183" Type="http://schemas.openxmlformats.org/officeDocument/2006/relationships/image" Target="media/imgrId796963c177a0ae183.jpg"/><Relationship Id="rId118563c177a0c1b85" Type="http://schemas.openxmlformats.org/officeDocument/2006/relationships/image" Target="media/imgrId118563c177a0c1b85.jpg"/><Relationship Id="rId890663c177a0cc0ac" Type="http://schemas.openxmlformats.org/officeDocument/2006/relationships/image" Target="media/imgrId890663c177a0cc0ac.jpg"/><Relationship Id="rId486263c177a0d8e43" Type="http://schemas.openxmlformats.org/officeDocument/2006/relationships/image" Target="media/imgrId486263c177a0d8e43.jpg"/><Relationship Id="rId987063c177a0e4598" Type="http://schemas.openxmlformats.org/officeDocument/2006/relationships/image" Target="media/imgrId987063c177a0e4598.jpg"/><Relationship Id="rId380663c177a103840" Type="http://schemas.openxmlformats.org/officeDocument/2006/relationships/image" Target="media/imgrId380663c177a103840.jpg"/><Relationship Id="rId392063c177a110b25" Type="http://schemas.openxmlformats.org/officeDocument/2006/relationships/image" Target="media/imgrId392063c177a110b25.jpg"/><Relationship Id="rId264363c177a11b627" Type="http://schemas.openxmlformats.org/officeDocument/2006/relationships/image" Target="media/imgrId264363c177a11b627.jpg"/><Relationship Id="rId591763c177a12825d" Type="http://schemas.openxmlformats.org/officeDocument/2006/relationships/image" Target="media/imgrId591763c177a12825d.jpg"/><Relationship Id="rId631563c177a12eee8" Type="http://schemas.openxmlformats.org/officeDocument/2006/relationships/image" Target="media/imgrId631563c177a12eee8.jpg"/><Relationship Id="rId746463c177a138ba8" Type="http://schemas.openxmlformats.org/officeDocument/2006/relationships/image" Target="media/imgrId746463c177a138ba8.jpg"/><Relationship Id="rId970863c177a1414c3" Type="http://schemas.openxmlformats.org/officeDocument/2006/relationships/image" Target="media/imgrId970863c177a1414c3.png"/><Relationship Id="rId756863c177a149b1b" Type="http://schemas.openxmlformats.org/officeDocument/2006/relationships/image" Target="media/imgrId756863c177a149b1b.png"/><Relationship Id="rId226763c177a14fc06" Type="http://schemas.openxmlformats.org/officeDocument/2006/relationships/image" Target="media/imgrId226763c177a14fc06.png"/><Relationship Id="rId310763c177a15a66c" Type="http://schemas.openxmlformats.org/officeDocument/2006/relationships/image" Target="media/imgrId310763c177a15a66c.jpg"/><Relationship Id="rId843763c177a16434e" Type="http://schemas.openxmlformats.org/officeDocument/2006/relationships/image" Target="media/imgrId843763c177a16434e.jpg"/><Relationship Id="rId545163c177a16c2b1" Type="http://schemas.openxmlformats.org/officeDocument/2006/relationships/image" Target="media/imgrId545163c177a16c2b1.jpg"/><Relationship Id="rId597363c177a173bc8" Type="http://schemas.openxmlformats.org/officeDocument/2006/relationships/image" Target="media/imgrId597363c177a173bc8.jpg"/><Relationship Id="rId482163c177a17b03c" Type="http://schemas.openxmlformats.org/officeDocument/2006/relationships/image" Target="media/imgrId482163c177a17b03c.jpg"/><Relationship Id="rId202663c177a18989a" Type="http://schemas.openxmlformats.org/officeDocument/2006/relationships/image" Target="media/imgrId202663c177a18989a.jpg"/><Relationship Id="rId435263c177a19536c" Type="http://schemas.openxmlformats.org/officeDocument/2006/relationships/image" Target="media/imgrId435263c177a19536c.jpg"/><Relationship Id="rId592563c177a19fa3d" Type="http://schemas.openxmlformats.org/officeDocument/2006/relationships/image" Target="media/imgrId592563c177a19fa3d.jpg"/><Relationship Id="rId180763c177a1a8dc4" Type="http://schemas.openxmlformats.org/officeDocument/2006/relationships/image" Target="media/imgrId180763c177a1a8dc4.jpg"/><Relationship Id="rId942063c177a1bab7e" Type="http://schemas.openxmlformats.org/officeDocument/2006/relationships/image" Target="media/imgrId942063c177a1bab7e.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0225552" Type="http://schemas.openxmlformats.org/officeDocument/2006/relationships/image" Target="media/imgrId8022555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0225552" Type="http://schemas.openxmlformats.org/officeDocument/2006/relationships/image" Target="media/imgrId8022555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0225552" Type="http://schemas.openxmlformats.org/officeDocument/2006/relationships/image" Target="media/imgrId8022555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0225552" Type="http://schemas.openxmlformats.org/officeDocument/2006/relationships/image" Target="media/imgrId8022555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0225552" Type="http://schemas.openxmlformats.org/officeDocument/2006/relationships/image" Target="media/imgrId8022555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0225552" Type="http://schemas.openxmlformats.org/officeDocument/2006/relationships/image" Target="media/imgrId8022555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