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39829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705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204425" w:name="ctxt"/>
    <w:bookmarkEnd w:id="932044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15387" name="name810563c17fbe1e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163c17fbe1e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0063c17fbe1f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132449" name="name561263c17fbe2effd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06163c17fbe2e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91656" name="name747363c17fbe40349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83163c17fbe40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4409" name="name953063c17fbe4d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3c17fbe4d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29917" name="name623763c17fbe5ac29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11063c17fbe5a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2532" name="name431963c17fbe67e4a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76063c17fbe67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62707" name="name312763c17fbe7b1ee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315463c17fbe7b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80953" name="name959363c17fbe88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563c17fbe88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9063c17fbe89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42874" name="name923263c17fbea5a21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21263c17fbea5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65917" name="name286163c17fbeb1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463c17fbeb1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96074639" name="name304463c17fbec8ba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30463c17fbec8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2292" name="name852863c17fbed5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763c17fbed5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7763c17fbed6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905353" name="name304063c17fbee9379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73563c17fbee9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242630" name="name359763c17fbf075d0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66663c17fbf07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068104" name="name196263c17fbf17666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87663c17fbf17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2782124" name="name443763c17fbf21a6f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88663c17fbf21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586048" name="name297263c17fbf2ec82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82563c17fbf2e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10263" name="name796863c17fbf37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863c17fbf37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2963c17fbf38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58563c17fbf39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7063c17fbf39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23663c17fbf39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042265" name="name252763c17fbf4b48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29963c17fbf4b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19537" name="name952063c17fbf5772e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77963c17fbf57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954275" name="name870663c17fbf60b8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79763c17fbf60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91770" name="name368563c17fbf6a08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54363c17fbf6a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523213" name="name485363c17fbf72a14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37863c17fbf72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52245" name="name981363c17fbf7bfa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08163c17fbf7b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41730" name="name508963c17fbf88776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02263c17fbf88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784749" name="name467163c17fbf98b1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26063c17fbf98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43479" name="name401763c17fbf9f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163c17fbf9f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3863c17fbfa0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39298" name="name302063c17fbfaaefd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07663c17fbfaa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6890" name="name633163c17fbfb69c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20363c17fbfb6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9269" name="name994963c17fbfbcdc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04463c17fbfbc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25805" name="name174863c17fbfc5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463c17fbfc5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757105" name="name222963c17fbfcf1a2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25363c17fbfcf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814608" name="name950563c17fbfdcb6e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281563c17fbfdc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8285" name="name740963c17fbfe5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563c17fbfe5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6563c17fbfe7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69450" name="name735763c17fbff2b23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515963c17fbff2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92698" name="name835063c17fc00a031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27763c17fc00a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63889" name="name274163c17fc016b7a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94363c17fc016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63565" name="name820563c17fc0246b4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19463c17fc024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52624" name="name477563c17fc02d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063c17fc02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54289" name="name138563c17fc03a5c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947163c17fc03a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318106" name="name260663c17fc048228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75763c17fc048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87830149" name="name546963c17fc05354c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94163c17fc053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45161" name="name539963c17fc05a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763c17fc05a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5385777" name="name295563c17fc06ad6d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253363c17fc06a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7106307" name="name207463c17fc07823a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580763c17fc078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26261" name="name117663c17fc080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363c17fc080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7363c17fc081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826117" name="name821263c17fc08f066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76763c17fc08f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386413" name="name778063c17fc09b60d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367563c17fc09b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9195347" name="name672863c17fc0a5af0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756163c17fc0a5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4405065" name="name358163c17fc0b1db4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73763c17fc0b1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08849" name="name859663c17fc0baab0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484963c17fc0ba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32605" name="name875463c17fc0bf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763c17fc0bf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99990" name="name820363c17fc0cb46f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00163c17fc0cb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28588" name="name514663c17fc0d3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563c17fc0d3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9808757" name="name834263c17fc0e0eb1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88863c17fc0e0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0976" name="name721763c17fc0e7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063c17fc0e7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8537963" name="name365163c17fc10415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337163c17fc104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56279" name="name151163c17fc10d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663c17fc10d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5063c17fc10f36f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234255" name="name512863c17fc118f00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01863c17fc118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32122" name="name237063c17fc122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463c17fc122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0124713" name="name246063c17fc12fe11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64663c17fc12f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962949" name="name946563c17fc1408a4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14163c17fc1408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131" name="name236663c17fc147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563c17fc147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472963c17fc148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28163c17fc148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25463c17fc149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06085" name="name336363c17fc155f10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79563c17fc155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77360" name="name258963c17fc15f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163c17fc15f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9563c17fc160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0963c17fc161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77490" name="name954463c17fc16c079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80163c17fc16c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32863" name="name389163c17fc175983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212263c17fc175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4638" name="name179363c17fc17d6a0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466763c17fc17d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05976" name="name727663c17fc1845fb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69463c17fc184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32403" name="name905063c17fc18ea20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75263c17fc18e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06040" name="name422763c17fc19b1f8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32363c17fc19b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76258" name="name776363c17fc1a7fc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46763c17fc1a7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0046" name="name898563c17fc1b531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81263c17fc1b5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61463c17fc1b6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598863c17fc1b6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22257" name="name759363c17fc1c29ea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86163c17fc1c2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14063c17fc1c3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84271" name="name375063c17fc1cb38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08663c17fc1cb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41763c17fc1cc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71421" name="name702063c17fc1d73d7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32263c17fc1d7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8218" name="name781363c17fc1e0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3c17fc1e0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963763c17fc1e1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7863c17fc1e3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44758" name="name537563c17fc1edabc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988663c17fc1ed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8118" name="name553263c17fc202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663c17fc20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7463c17fc202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59233" name="name624663c17fc20f23b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476063c17fc20f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40497" name="name819063c17fc218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363c17fc218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5063c17fc219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28997" name="name116363c17fc222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563c17fc222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4363c17fc223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29061" name="name105063c17fc23191a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329763c17fc231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9088" name="name565563c17fc23e66f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971863c17fc23e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055435" name="name385763c17fc24d615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59563c17fc24d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93540" name="name145063c17fc259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863c17fc259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55874" name="name695663c17fc2681a0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92663c17fc268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33537" name="name576463c17fc2757b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26563c17fc275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79499" name="name652463c17fc27d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063c17fc27d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208934" name="name386963c17fc28d081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48263c17fc28d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14528" name="name852863c17fc295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763c17fc295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53812" name="name656863c17fc2a16e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882263c17fc2a1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9563c17fc2a3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986363c17fc2a4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44816" name="name199663c17fc2ad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563c17fc2ad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7763c17fc2ae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252686" name="name342663c17fc2bbc21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495963c17fc2bb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607140" name="name866963c17fc2ca4a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93263c17fc2ca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268384" name="name631563c17fc2d487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47763c17fc2d4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326727" name="name584263c17fc2e13cc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293063c17fc2e1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561476" name="name154763c17fc2efea4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89563c17fc2ef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865240" name="name172063c17fc307365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259263c17fc307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6372" name="name658463c17fc30d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163c17fc30d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851876" name="name207863c17fc319e33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02663c17fc319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325340" name="name891363c17fc329fb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31763c17fc329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30169" name="name607963c17fc33667a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46363c17fc336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961518" name="name568463c17fc341fa9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165363c17fc341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588079" name="name371963c17fc34c1ab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93963c17fc34c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0363c17fc34e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758363" name="name920063c17fc358e13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89163c17fc358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29886" name="name962463c17fc3636dc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23063c17fc363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88563c17fc364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24963c17fc365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6876" name="name770363c17fc3716d1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183963c17fc371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90363c17fc373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286029" name="name221363c17fc37f407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54763c17fc37f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120863c17fc381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153459" name="name443063c17fc38b4b1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42763c17fc38b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1320089" name="name927263c17fc39a667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866463c17fc39a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9175973" name="name201963c17fc3aa9b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91763c17fc3aa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6873883" name="name526463c17fc3bd555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35963c17fc3b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3549434" name="name255363c17fc3ca0a9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67763c17fc3ca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4723857" name="name569963c17fc3d3181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47663c17fc3d3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9178452" name="name695863c17fc3de9d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49963c17fc3de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77863c17fc3e1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3222046" name="name193963c17fc3e9eca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90763c17fc3e9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6741" name="name903563c17fc3f2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763c17fc3f2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09334" name="name873263c17fc409566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62263c17fc409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618707" name="name188463c17fc411a3e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14563c17fc411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61901" name="name507163c17fc417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463c17fc417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81630" name="name134763c17fc423079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489263c17fc423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48169" name="name914063c17fc42de57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50663c17fc42d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31097" name="name835863c17fc436a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263c17fc436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830263" name="name178363c17fc4410fb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50963c17fc441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01032" name="name473163c17fc44b536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88163c17fc44b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7020940" name="name238963c17fc4565e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93463c17fc456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4199" name="name569863c17fc45d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263c17fc45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65300" name="name297963c17fc46ba01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805963c17fc46b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65212" name="name451463c17fc47871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90863c17fc478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9380" name="name477963c17fc4826e9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643963c17fc482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012646" name="name796163c17fc48bea7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35563c17fc48b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824842" name="name955863c17fc4947cd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00263c17fc494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566608" name="name882363c17fc49dda8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58463c17fc49d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871592" name="name202063c17fc4a853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89463c17fc4a8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5984" name="name233363c17fc4b1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463c17fc4b1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359562" name="name504763c17fc4bda6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18663c17fc4bd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55226" name="name689363c17fc4cb6c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15463c17fc4cb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45495" name="name606263c17fc4d1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3c17fc4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24646" name="name436763c17fc4dd763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86563c17fc4dd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10179" name="name946063c17fc4e5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963c17fc4e5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123693" name="name473763c17fc4f2763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47763c17fc4f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93311" name="name720463c17fc50883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30263c17fc508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58241" name="name505363c17fc51552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70663c17fc515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61261" name="name651163c17fc520cd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771463c17fc520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56979" name="name527863c17fc52ceb8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98263c17fc52c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573363c17fc52f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205442" name="name105163c17fc538eb5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969063c17fc538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79499" name="name779863c17fc544b5f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107563c17fc544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395263c17fc546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644184" name="name630363c17fc54e06d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850863c17fc54e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214105" name="name514763c17fc559e91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399063c17fc559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871758" name="name411063c17fc566362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714963c17fc566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504968" name="name936763c17fc57559e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09663c17fc575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582063c17fc577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56477" name="name721263c17fc580d9e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605563c17fc580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0303" name="name164363c17fc58db86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765063c17fc58d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983519" name="name629463c17fc598319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164763c17fc598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80663c17fc59a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76997" name="name190263c17fc5a4f29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974563c17fc5a4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339744" name="name410863c17fc5b1d49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51063c17fc5b1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64263c17fc5b4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697297" name="name788163c17fc5c060e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779963c17fc5c0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723228" name="name602963c17fc5cc5c8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134863c17fc5cc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99782" name="name834163c17fc5d7f6a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141163c17fc5d7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810550" name="name938163c17fc5e5428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960663c17fc5e5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21663c17fc5e7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764455" name="name772963c17fc6007a7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392263c17fc600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968726" name="name584163c17fc609f0d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563563c17fc609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496727" name="name879663c17fc61743b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726763c17fc617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047919" name="name597363c17fc621e1b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830963c17fc621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526740" name="name440163c17fc62a3dc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111363c17fc62a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919978" name="name156963c17fc63805e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128263c17fc638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64623" name="name134663c17fc647d07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603963c17fc647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306446" name="name242263c17fc655ad3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40963c17fc655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711066" name="name108563c17fc663d7d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518963c17fc663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061810" name="name100463c17fc66fe66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921763c17fc66f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545980" name="name446263c17fc67a847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24063c17fc67a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546213" name="name243363c17fc6878e1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469563c17fc687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323716" name="name191563c17fc695b7e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586463c17fc695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422438" name="name344963c17fc6a09d0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422463c17fc6a0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75563c17fc6a3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578027" name="name296663c17fc6ad3d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51863c17fc6ad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176439" name="name713563c17fc6bad6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97063c17fc6ba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6911768" name="name385263c17fc6ca54a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113263c17fc6ca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536363c17fc6cc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381901" name="name213363c17fc6d8ffd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04463c17fc6d8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098158" name="name867463c17fc6e4cd9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52763c17fc6e4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99">
    <w:multiLevelType w:val="hybridMultilevel"/>
    <w:lvl w:ilvl="0" w:tplc="35969280">
      <w:start w:val="1"/>
      <w:numFmt w:val="decimal"/>
      <w:lvlText w:val="%1."/>
      <w:lvlJc w:val="left"/>
      <w:pPr>
        <w:ind w:left="720" w:hanging="360"/>
      </w:pPr>
    </w:lvl>
    <w:lvl w:ilvl="1" w:tplc="35969280" w:tentative="1">
      <w:start w:val="1"/>
      <w:numFmt w:val="decimal"/>
      <w:lvlText w:val="%2."/>
      <w:lvlJc w:val="left"/>
      <w:pPr>
        <w:ind w:left="1440" w:hanging="360"/>
      </w:pPr>
    </w:lvl>
    <w:lvl w:ilvl="2" w:tplc="35969280" w:tentative="1">
      <w:start w:val="1"/>
      <w:numFmt w:val="lowerRoman"/>
      <w:lvlText w:val="%3."/>
      <w:lvlJc w:val="right"/>
      <w:pPr>
        <w:ind w:left="2160" w:hanging="180"/>
      </w:pPr>
    </w:lvl>
    <w:lvl w:ilvl="3" w:tplc="35969280" w:tentative="1">
      <w:start w:val="1"/>
      <w:numFmt w:val="decimal"/>
      <w:lvlText w:val="%4."/>
      <w:lvlJc w:val="left"/>
      <w:pPr>
        <w:ind w:left="2880" w:hanging="360"/>
      </w:pPr>
    </w:lvl>
    <w:lvl w:ilvl="4" w:tplc="35969280" w:tentative="1">
      <w:start w:val="1"/>
      <w:numFmt w:val="lowerLetter"/>
      <w:lvlText w:val="%5."/>
      <w:lvlJc w:val="left"/>
      <w:pPr>
        <w:ind w:left="3600" w:hanging="360"/>
      </w:pPr>
    </w:lvl>
    <w:lvl w:ilvl="5" w:tplc="35969280" w:tentative="1">
      <w:start w:val="1"/>
      <w:numFmt w:val="lowerRoman"/>
      <w:lvlText w:val="%6."/>
      <w:lvlJc w:val="right"/>
      <w:pPr>
        <w:ind w:left="4320" w:hanging="180"/>
      </w:pPr>
    </w:lvl>
    <w:lvl w:ilvl="6" w:tplc="35969280" w:tentative="1">
      <w:start w:val="1"/>
      <w:numFmt w:val="decimal"/>
      <w:lvlText w:val="%7."/>
      <w:lvlJc w:val="left"/>
      <w:pPr>
        <w:ind w:left="5040" w:hanging="360"/>
      </w:pPr>
    </w:lvl>
    <w:lvl w:ilvl="7" w:tplc="35969280" w:tentative="1">
      <w:start w:val="1"/>
      <w:numFmt w:val="lowerLetter"/>
      <w:lvlText w:val="%8."/>
      <w:lvlJc w:val="left"/>
      <w:pPr>
        <w:ind w:left="5760" w:hanging="360"/>
      </w:pPr>
    </w:lvl>
    <w:lvl w:ilvl="8" w:tplc="3596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">
    <w:multiLevelType w:val="hybridMultilevel"/>
    <w:lvl w:ilvl="0" w:tplc="85712874">
      <w:start w:val="1"/>
      <w:numFmt w:val="decimal"/>
      <w:lvlText w:val="%1."/>
      <w:lvlJc w:val="left"/>
      <w:pPr>
        <w:ind w:left="720" w:hanging="360"/>
      </w:pPr>
    </w:lvl>
    <w:lvl w:ilvl="1" w:tplc="85712874" w:tentative="1">
      <w:start w:val="1"/>
      <w:numFmt w:val="lowerLetter"/>
      <w:lvlText w:val="%2."/>
      <w:lvlJc w:val="left"/>
      <w:pPr>
        <w:ind w:left="1440" w:hanging="360"/>
      </w:pPr>
    </w:lvl>
    <w:lvl w:ilvl="2" w:tplc="85712874" w:tentative="1">
      <w:start w:val="1"/>
      <w:numFmt w:val="lowerRoman"/>
      <w:lvlText w:val="%3."/>
      <w:lvlJc w:val="right"/>
      <w:pPr>
        <w:ind w:left="2160" w:hanging="180"/>
      </w:pPr>
    </w:lvl>
    <w:lvl w:ilvl="3" w:tplc="85712874" w:tentative="1">
      <w:start w:val="1"/>
      <w:numFmt w:val="decimal"/>
      <w:lvlText w:val="%4."/>
      <w:lvlJc w:val="left"/>
      <w:pPr>
        <w:ind w:left="2880" w:hanging="360"/>
      </w:pPr>
    </w:lvl>
    <w:lvl w:ilvl="4" w:tplc="85712874" w:tentative="1">
      <w:start w:val="1"/>
      <w:numFmt w:val="lowerLetter"/>
      <w:lvlText w:val="%5."/>
      <w:lvlJc w:val="left"/>
      <w:pPr>
        <w:ind w:left="3600" w:hanging="360"/>
      </w:pPr>
    </w:lvl>
    <w:lvl w:ilvl="5" w:tplc="85712874" w:tentative="1">
      <w:start w:val="1"/>
      <w:numFmt w:val="lowerRoman"/>
      <w:lvlText w:val="%6."/>
      <w:lvlJc w:val="right"/>
      <w:pPr>
        <w:ind w:left="4320" w:hanging="180"/>
      </w:pPr>
    </w:lvl>
    <w:lvl w:ilvl="6" w:tplc="85712874" w:tentative="1">
      <w:start w:val="1"/>
      <w:numFmt w:val="decimal"/>
      <w:lvlText w:val="%7."/>
      <w:lvlJc w:val="left"/>
      <w:pPr>
        <w:ind w:left="5040" w:hanging="360"/>
      </w:pPr>
    </w:lvl>
    <w:lvl w:ilvl="7" w:tplc="85712874" w:tentative="1">
      <w:start w:val="1"/>
      <w:numFmt w:val="lowerLetter"/>
      <w:lvlText w:val="%8."/>
      <w:lvlJc w:val="left"/>
      <w:pPr>
        <w:ind w:left="5760" w:hanging="360"/>
      </w:pPr>
    </w:lvl>
    <w:lvl w:ilvl="8" w:tplc="8571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">
    <w:multiLevelType w:val="hybridMultilevel"/>
    <w:lvl w:ilvl="0" w:tplc="73795485">
      <w:start w:val="1"/>
      <w:numFmt w:val="decimal"/>
      <w:lvlText w:val="%1."/>
      <w:lvlJc w:val="left"/>
      <w:pPr>
        <w:ind w:left="720" w:hanging="360"/>
      </w:pPr>
    </w:lvl>
    <w:lvl w:ilvl="1" w:tplc="73795485" w:tentative="1">
      <w:start w:val="1"/>
      <w:numFmt w:val="lowerLetter"/>
      <w:lvlText w:val="%2."/>
      <w:lvlJc w:val="left"/>
      <w:pPr>
        <w:ind w:left="1440" w:hanging="360"/>
      </w:pPr>
    </w:lvl>
    <w:lvl w:ilvl="2" w:tplc="73795485" w:tentative="1">
      <w:start w:val="1"/>
      <w:numFmt w:val="lowerRoman"/>
      <w:lvlText w:val="%3."/>
      <w:lvlJc w:val="right"/>
      <w:pPr>
        <w:ind w:left="2160" w:hanging="180"/>
      </w:pPr>
    </w:lvl>
    <w:lvl w:ilvl="3" w:tplc="73795485" w:tentative="1">
      <w:start w:val="1"/>
      <w:numFmt w:val="decimal"/>
      <w:lvlText w:val="%4."/>
      <w:lvlJc w:val="left"/>
      <w:pPr>
        <w:ind w:left="2880" w:hanging="360"/>
      </w:pPr>
    </w:lvl>
    <w:lvl w:ilvl="4" w:tplc="73795485" w:tentative="1">
      <w:start w:val="1"/>
      <w:numFmt w:val="lowerLetter"/>
      <w:lvlText w:val="%5."/>
      <w:lvlJc w:val="left"/>
      <w:pPr>
        <w:ind w:left="3600" w:hanging="360"/>
      </w:pPr>
    </w:lvl>
    <w:lvl w:ilvl="5" w:tplc="73795485" w:tentative="1">
      <w:start w:val="1"/>
      <w:numFmt w:val="lowerRoman"/>
      <w:lvlText w:val="%6."/>
      <w:lvlJc w:val="right"/>
      <w:pPr>
        <w:ind w:left="4320" w:hanging="180"/>
      </w:pPr>
    </w:lvl>
    <w:lvl w:ilvl="6" w:tplc="73795485" w:tentative="1">
      <w:start w:val="1"/>
      <w:numFmt w:val="decimal"/>
      <w:lvlText w:val="%7."/>
      <w:lvlJc w:val="left"/>
      <w:pPr>
        <w:ind w:left="5040" w:hanging="360"/>
      </w:pPr>
    </w:lvl>
    <w:lvl w:ilvl="7" w:tplc="73795485" w:tentative="1">
      <w:start w:val="1"/>
      <w:numFmt w:val="lowerLetter"/>
      <w:lvlText w:val="%8."/>
      <w:lvlJc w:val="left"/>
      <w:pPr>
        <w:ind w:left="5760" w:hanging="360"/>
      </w:pPr>
    </w:lvl>
    <w:lvl w:ilvl="8" w:tplc="7379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">
    <w:multiLevelType w:val="hybridMultilevel"/>
    <w:lvl w:ilvl="0" w:tplc="19992901">
      <w:start w:val="1"/>
      <w:numFmt w:val="decimal"/>
      <w:lvlText w:val="%1."/>
      <w:lvlJc w:val="left"/>
      <w:pPr>
        <w:ind w:left="720" w:hanging="360"/>
      </w:pPr>
    </w:lvl>
    <w:lvl w:ilvl="1" w:tplc="19992901" w:tentative="1">
      <w:start w:val="1"/>
      <w:numFmt w:val="lowerLetter"/>
      <w:lvlText w:val="%2."/>
      <w:lvlJc w:val="left"/>
      <w:pPr>
        <w:ind w:left="1440" w:hanging="360"/>
      </w:pPr>
    </w:lvl>
    <w:lvl w:ilvl="2" w:tplc="19992901" w:tentative="1">
      <w:start w:val="1"/>
      <w:numFmt w:val="lowerRoman"/>
      <w:lvlText w:val="%3."/>
      <w:lvlJc w:val="right"/>
      <w:pPr>
        <w:ind w:left="2160" w:hanging="180"/>
      </w:pPr>
    </w:lvl>
    <w:lvl w:ilvl="3" w:tplc="19992901" w:tentative="1">
      <w:start w:val="1"/>
      <w:numFmt w:val="decimal"/>
      <w:lvlText w:val="%4."/>
      <w:lvlJc w:val="left"/>
      <w:pPr>
        <w:ind w:left="2880" w:hanging="360"/>
      </w:pPr>
    </w:lvl>
    <w:lvl w:ilvl="4" w:tplc="19992901" w:tentative="1">
      <w:start w:val="1"/>
      <w:numFmt w:val="lowerLetter"/>
      <w:lvlText w:val="%5."/>
      <w:lvlJc w:val="left"/>
      <w:pPr>
        <w:ind w:left="3600" w:hanging="360"/>
      </w:pPr>
    </w:lvl>
    <w:lvl w:ilvl="5" w:tplc="19992901" w:tentative="1">
      <w:start w:val="1"/>
      <w:numFmt w:val="lowerRoman"/>
      <w:lvlText w:val="%6."/>
      <w:lvlJc w:val="right"/>
      <w:pPr>
        <w:ind w:left="4320" w:hanging="180"/>
      </w:pPr>
    </w:lvl>
    <w:lvl w:ilvl="6" w:tplc="19992901" w:tentative="1">
      <w:start w:val="1"/>
      <w:numFmt w:val="decimal"/>
      <w:lvlText w:val="%7."/>
      <w:lvlJc w:val="left"/>
      <w:pPr>
        <w:ind w:left="5040" w:hanging="360"/>
      </w:pPr>
    </w:lvl>
    <w:lvl w:ilvl="7" w:tplc="19992901" w:tentative="1">
      <w:start w:val="1"/>
      <w:numFmt w:val="lowerLetter"/>
      <w:lvlText w:val="%8."/>
      <w:lvlJc w:val="left"/>
      <w:pPr>
        <w:ind w:left="5760" w:hanging="360"/>
      </w:pPr>
    </w:lvl>
    <w:lvl w:ilvl="8" w:tplc="1999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">
    <w:multiLevelType w:val="hybridMultilevel"/>
    <w:lvl w:ilvl="0" w:tplc="35445607">
      <w:start w:val="1"/>
      <w:numFmt w:val="decimal"/>
      <w:lvlText w:val="%1."/>
      <w:lvlJc w:val="left"/>
      <w:pPr>
        <w:ind w:left="720" w:hanging="360"/>
      </w:pPr>
    </w:lvl>
    <w:lvl w:ilvl="1" w:tplc="35445607" w:tentative="1">
      <w:start w:val="1"/>
      <w:numFmt w:val="lowerLetter"/>
      <w:lvlText w:val="%2."/>
      <w:lvlJc w:val="left"/>
      <w:pPr>
        <w:ind w:left="1440" w:hanging="360"/>
      </w:pPr>
    </w:lvl>
    <w:lvl w:ilvl="2" w:tplc="35445607" w:tentative="1">
      <w:start w:val="1"/>
      <w:numFmt w:val="lowerRoman"/>
      <w:lvlText w:val="%3."/>
      <w:lvlJc w:val="right"/>
      <w:pPr>
        <w:ind w:left="2160" w:hanging="180"/>
      </w:pPr>
    </w:lvl>
    <w:lvl w:ilvl="3" w:tplc="35445607" w:tentative="1">
      <w:start w:val="1"/>
      <w:numFmt w:val="decimal"/>
      <w:lvlText w:val="%4."/>
      <w:lvlJc w:val="left"/>
      <w:pPr>
        <w:ind w:left="2880" w:hanging="360"/>
      </w:pPr>
    </w:lvl>
    <w:lvl w:ilvl="4" w:tplc="35445607" w:tentative="1">
      <w:start w:val="1"/>
      <w:numFmt w:val="lowerLetter"/>
      <w:lvlText w:val="%5."/>
      <w:lvlJc w:val="left"/>
      <w:pPr>
        <w:ind w:left="3600" w:hanging="360"/>
      </w:pPr>
    </w:lvl>
    <w:lvl w:ilvl="5" w:tplc="35445607" w:tentative="1">
      <w:start w:val="1"/>
      <w:numFmt w:val="lowerRoman"/>
      <w:lvlText w:val="%6."/>
      <w:lvlJc w:val="right"/>
      <w:pPr>
        <w:ind w:left="4320" w:hanging="180"/>
      </w:pPr>
    </w:lvl>
    <w:lvl w:ilvl="6" w:tplc="35445607" w:tentative="1">
      <w:start w:val="1"/>
      <w:numFmt w:val="decimal"/>
      <w:lvlText w:val="%7."/>
      <w:lvlJc w:val="left"/>
      <w:pPr>
        <w:ind w:left="5040" w:hanging="360"/>
      </w:pPr>
    </w:lvl>
    <w:lvl w:ilvl="7" w:tplc="35445607" w:tentative="1">
      <w:start w:val="1"/>
      <w:numFmt w:val="lowerLetter"/>
      <w:lvlText w:val="%8."/>
      <w:lvlJc w:val="left"/>
      <w:pPr>
        <w:ind w:left="5760" w:hanging="360"/>
      </w:pPr>
    </w:lvl>
    <w:lvl w:ilvl="8" w:tplc="3544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">
    <w:multiLevelType w:val="hybridMultilevel"/>
    <w:lvl w:ilvl="0" w:tplc="63281034">
      <w:start w:val="1"/>
      <w:numFmt w:val="decimal"/>
      <w:lvlText w:val="%1."/>
      <w:lvlJc w:val="left"/>
      <w:pPr>
        <w:ind w:left="720" w:hanging="360"/>
      </w:pPr>
    </w:lvl>
    <w:lvl w:ilvl="1" w:tplc="63281034" w:tentative="1">
      <w:start w:val="1"/>
      <w:numFmt w:val="lowerLetter"/>
      <w:lvlText w:val="%2."/>
      <w:lvlJc w:val="left"/>
      <w:pPr>
        <w:ind w:left="1440" w:hanging="360"/>
      </w:pPr>
    </w:lvl>
    <w:lvl w:ilvl="2" w:tplc="63281034" w:tentative="1">
      <w:start w:val="1"/>
      <w:numFmt w:val="lowerRoman"/>
      <w:lvlText w:val="%3."/>
      <w:lvlJc w:val="right"/>
      <w:pPr>
        <w:ind w:left="2160" w:hanging="180"/>
      </w:pPr>
    </w:lvl>
    <w:lvl w:ilvl="3" w:tplc="63281034" w:tentative="1">
      <w:start w:val="1"/>
      <w:numFmt w:val="decimal"/>
      <w:lvlText w:val="%4."/>
      <w:lvlJc w:val="left"/>
      <w:pPr>
        <w:ind w:left="2880" w:hanging="360"/>
      </w:pPr>
    </w:lvl>
    <w:lvl w:ilvl="4" w:tplc="63281034" w:tentative="1">
      <w:start w:val="1"/>
      <w:numFmt w:val="lowerLetter"/>
      <w:lvlText w:val="%5."/>
      <w:lvlJc w:val="left"/>
      <w:pPr>
        <w:ind w:left="3600" w:hanging="360"/>
      </w:pPr>
    </w:lvl>
    <w:lvl w:ilvl="5" w:tplc="63281034" w:tentative="1">
      <w:start w:val="1"/>
      <w:numFmt w:val="lowerRoman"/>
      <w:lvlText w:val="%6."/>
      <w:lvlJc w:val="right"/>
      <w:pPr>
        <w:ind w:left="4320" w:hanging="180"/>
      </w:pPr>
    </w:lvl>
    <w:lvl w:ilvl="6" w:tplc="63281034" w:tentative="1">
      <w:start w:val="1"/>
      <w:numFmt w:val="decimal"/>
      <w:lvlText w:val="%7."/>
      <w:lvlJc w:val="left"/>
      <w:pPr>
        <w:ind w:left="5040" w:hanging="360"/>
      </w:pPr>
    </w:lvl>
    <w:lvl w:ilvl="7" w:tplc="63281034" w:tentative="1">
      <w:start w:val="1"/>
      <w:numFmt w:val="lowerLetter"/>
      <w:lvlText w:val="%8."/>
      <w:lvlJc w:val="left"/>
      <w:pPr>
        <w:ind w:left="5760" w:hanging="360"/>
      </w:pPr>
    </w:lvl>
    <w:lvl w:ilvl="8" w:tplc="6328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">
    <w:multiLevelType w:val="hybridMultilevel"/>
    <w:lvl w:ilvl="0" w:tplc="54671511">
      <w:start w:val="1"/>
      <w:numFmt w:val="decimal"/>
      <w:lvlText w:val="%1."/>
      <w:lvlJc w:val="left"/>
      <w:pPr>
        <w:ind w:left="720" w:hanging="360"/>
      </w:pPr>
    </w:lvl>
    <w:lvl w:ilvl="1" w:tplc="54671511" w:tentative="1">
      <w:start w:val="1"/>
      <w:numFmt w:val="lowerLetter"/>
      <w:lvlText w:val="%2."/>
      <w:lvlJc w:val="left"/>
      <w:pPr>
        <w:ind w:left="1440" w:hanging="360"/>
      </w:pPr>
    </w:lvl>
    <w:lvl w:ilvl="2" w:tplc="54671511" w:tentative="1">
      <w:start w:val="1"/>
      <w:numFmt w:val="lowerRoman"/>
      <w:lvlText w:val="%3."/>
      <w:lvlJc w:val="right"/>
      <w:pPr>
        <w:ind w:left="2160" w:hanging="180"/>
      </w:pPr>
    </w:lvl>
    <w:lvl w:ilvl="3" w:tplc="54671511" w:tentative="1">
      <w:start w:val="1"/>
      <w:numFmt w:val="decimal"/>
      <w:lvlText w:val="%4."/>
      <w:lvlJc w:val="left"/>
      <w:pPr>
        <w:ind w:left="2880" w:hanging="360"/>
      </w:pPr>
    </w:lvl>
    <w:lvl w:ilvl="4" w:tplc="54671511" w:tentative="1">
      <w:start w:val="1"/>
      <w:numFmt w:val="lowerLetter"/>
      <w:lvlText w:val="%5."/>
      <w:lvlJc w:val="left"/>
      <w:pPr>
        <w:ind w:left="3600" w:hanging="360"/>
      </w:pPr>
    </w:lvl>
    <w:lvl w:ilvl="5" w:tplc="54671511" w:tentative="1">
      <w:start w:val="1"/>
      <w:numFmt w:val="lowerRoman"/>
      <w:lvlText w:val="%6."/>
      <w:lvlJc w:val="right"/>
      <w:pPr>
        <w:ind w:left="4320" w:hanging="180"/>
      </w:pPr>
    </w:lvl>
    <w:lvl w:ilvl="6" w:tplc="54671511" w:tentative="1">
      <w:start w:val="1"/>
      <w:numFmt w:val="decimal"/>
      <w:lvlText w:val="%7."/>
      <w:lvlJc w:val="left"/>
      <w:pPr>
        <w:ind w:left="5040" w:hanging="360"/>
      </w:pPr>
    </w:lvl>
    <w:lvl w:ilvl="7" w:tplc="54671511" w:tentative="1">
      <w:start w:val="1"/>
      <w:numFmt w:val="lowerLetter"/>
      <w:lvlText w:val="%8."/>
      <w:lvlJc w:val="left"/>
      <w:pPr>
        <w:ind w:left="5760" w:hanging="360"/>
      </w:pPr>
    </w:lvl>
    <w:lvl w:ilvl="8" w:tplc="5467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">
    <w:multiLevelType w:val="hybridMultilevel"/>
    <w:lvl w:ilvl="0" w:tplc="90701475">
      <w:start w:val="1"/>
      <w:numFmt w:val="decimal"/>
      <w:lvlText w:val="%1."/>
      <w:lvlJc w:val="left"/>
      <w:pPr>
        <w:ind w:left="720" w:hanging="360"/>
      </w:pPr>
    </w:lvl>
    <w:lvl w:ilvl="1" w:tplc="90701475" w:tentative="1">
      <w:start w:val="1"/>
      <w:numFmt w:val="lowerLetter"/>
      <w:lvlText w:val="%2."/>
      <w:lvlJc w:val="left"/>
      <w:pPr>
        <w:ind w:left="1440" w:hanging="360"/>
      </w:pPr>
    </w:lvl>
    <w:lvl w:ilvl="2" w:tplc="90701475" w:tentative="1">
      <w:start w:val="1"/>
      <w:numFmt w:val="lowerRoman"/>
      <w:lvlText w:val="%3."/>
      <w:lvlJc w:val="right"/>
      <w:pPr>
        <w:ind w:left="2160" w:hanging="180"/>
      </w:pPr>
    </w:lvl>
    <w:lvl w:ilvl="3" w:tplc="90701475" w:tentative="1">
      <w:start w:val="1"/>
      <w:numFmt w:val="decimal"/>
      <w:lvlText w:val="%4."/>
      <w:lvlJc w:val="left"/>
      <w:pPr>
        <w:ind w:left="2880" w:hanging="360"/>
      </w:pPr>
    </w:lvl>
    <w:lvl w:ilvl="4" w:tplc="90701475" w:tentative="1">
      <w:start w:val="1"/>
      <w:numFmt w:val="lowerLetter"/>
      <w:lvlText w:val="%5."/>
      <w:lvlJc w:val="left"/>
      <w:pPr>
        <w:ind w:left="3600" w:hanging="360"/>
      </w:pPr>
    </w:lvl>
    <w:lvl w:ilvl="5" w:tplc="90701475" w:tentative="1">
      <w:start w:val="1"/>
      <w:numFmt w:val="lowerRoman"/>
      <w:lvlText w:val="%6."/>
      <w:lvlJc w:val="right"/>
      <w:pPr>
        <w:ind w:left="4320" w:hanging="180"/>
      </w:pPr>
    </w:lvl>
    <w:lvl w:ilvl="6" w:tplc="90701475" w:tentative="1">
      <w:start w:val="1"/>
      <w:numFmt w:val="decimal"/>
      <w:lvlText w:val="%7."/>
      <w:lvlJc w:val="left"/>
      <w:pPr>
        <w:ind w:left="5040" w:hanging="360"/>
      </w:pPr>
    </w:lvl>
    <w:lvl w:ilvl="7" w:tplc="90701475" w:tentative="1">
      <w:start w:val="1"/>
      <w:numFmt w:val="lowerLetter"/>
      <w:lvlText w:val="%8."/>
      <w:lvlJc w:val="left"/>
      <w:pPr>
        <w:ind w:left="5760" w:hanging="360"/>
      </w:pPr>
    </w:lvl>
    <w:lvl w:ilvl="8" w:tplc="9070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">
    <w:multiLevelType w:val="hybridMultilevel"/>
    <w:lvl w:ilvl="0" w:tplc="71599853">
      <w:start w:val="1"/>
      <w:numFmt w:val="decimal"/>
      <w:lvlText w:val="%1."/>
      <w:lvlJc w:val="left"/>
      <w:pPr>
        <w:ind w:left="720" w:hanging="360"/>
      </w:pPr>
    </w:lvl>
    <w:lvl w:ilvl="1" w:tplc="71599853" w:tentative="1">
      <w:start w:val="1"/>
      <w:numFmt w:val="lowerLetter"/>
      <w:lvlText w:val="%2."/>
      <w:lvlJc w:val="left"/>
      <w:pPr>
        <w:ind w:left="1440" w:hanging="360"/>
      </w:pPr>
    </w:lvl>
    <w:lvl w:ilvl="2" w:tplc="71599853" w:tentative="1">
      <w:start w:val="1"/>
      <w:numFmt w:val="lowerRoman"/>
      <w:lvlText w:val="%3."/>
      <w:lvlJc w:val="right"/>
      <w:pPr>
        <w:ind w:left="2160" w:hanging="180"/>
      </w:pPr>
    </w:lvl>
    <w:lvl w:ilvl="3" w:tplc="71599853" w:tentative="1">
      <w:start w:val="1"/>
      <w:numFmt w:val="decimal"/>
      <w:lvlText w:val="%4."/>
      <w:lvlJc w:val="left"/>
      <w:pPr>
        <w:ind w:left="2880" w:hanging="360"/>
      </w:pPr>
    </w:lvl>
    <w:lvl w:ilvl="4" w:tplc="71599853" w:tentative="1">
      <w:start w:val="1"/>
      <w:numFmt w:val="lowerLetter"/>
      <w:lvlText w:val="%5."/>
      <w:lvlJc w:val="left"/>
      <w:pPr>
        <w:ind w:left="3600" w:hanging="360"/>
      </w:pPr>
    </w:lvl>
    <w:lvl w:ilvl="5" w:tplc="71599853" w:tentative="1">
      <w:start w:val="1"/>
      <w:numFmt w:val="lowerRoman"/>
      <w:lvlText w:val="%6."/>
      <w:lvlJc w:val="right"/>
      <w:pPr>
        <w:ind w:left="4320" w:hanging="180"/>
      </w:pPr>
    </w:lvl>
    <w:lvl w:ilvl="6" w:tplc="71599853" w:tentative="1">
      <w:start w:val="1"/>
      <w:numFmt w:val="decimal"/>
      <w:lvlText w:val="%7."/>
      <w:lvlJc w:val="left"/>
      <w:pPr>
        <w:ind w:left="5040" w:hanging="360"/>
      </w:pPr>
    </w:lvl>
    <w:lvl w:ilvl="7" w:tplc="71599853" w:tentative="1">
      <w:start w:val="1"/>
      <w:numFmt w:val="lowerLetter"/>
      <w:lvlText w:val="%8."/>
      <w:lvlJc w:val="left"/>
      <w:pPr>
        <w:ind w:left="5760" w:hanging="360"/>
      </w:pPr>
    </w:lvl>
    <w:lvl w:ilvl="8" w:tplc="7159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">
    <w:multiLevelType w:val="hybridMultilevel"/>
    <w:lvl w:ilvl="0" w:tplc="86895280">
      <w:start w:val="1"/>
      <w:numFmt w:val="decimal"/>
      <w:lvlText w:val="%1."/>
      <w:lvlJc w:val="left"/>
      <w:pPr>
        <w:ind w:left="720" w:hanging="360"/>
      </w:pPr>
    </w:lvl>
    <w:lvl w:ilvl="1" w:tplc="86895280" w:tentative="1">
      <w:start w:val="1"/>
      <w:numFmt w:val="lowerLetter"/>
      <w:lvlText w:val="%2."/>
      <w:lvlJc w:val="left"/>
      <w:pPr>
        <w:ind w:left="1440" w:hanging="360"/>
      </w:pPr>
    </w:lvl>
    <w:lvl w:ilvl="2" w:tplc="86895280" w:tentative="1">
      <w:start w:val="1"/>
      <w:numFmt w:val="lowerRoman"/>
      <w:lvlText w:val="%3."/>
      <w:lvlJc w:val="right"/>
      <w:pPr>
        <w:ind w:left="2160" w:hanging="180"/>
      </w:pPr>
    </w:lvl>
    <w:lvl w:ilvl="3" w:tplc="86895280" w:tentative="1">
      <w:start w:val="1"/>
      <w:numFmt w:val="decimal"/>
      <w:lvlText w:val="%4."/>
      <w:lvlJc w:val="left"/>
      <w:pPr>
        <w:ind w:left="2880" w:hanging="360"/>
      </w:pPr>
    </w:lvl>
    <w:lvl w:ilvl="4" w:tplc="86895280" w:tentative="1">
      <w:start w:val="1"/>
      <w:numFmt w:val="lowerLetter"/>
      <w:lvlText w:val="%5."/>
      <w:lvlJc w:val="left"/>
      <w:pPr>
        <w:ind w:left="3600" w:hanging="360"/>
      </w:pPr>
    </w:lvl>
    <w:lvl w:ilvl="5" w:tplc="86895280" w:tentative="1">
      <w:start w:val="1"/>
      <w:numFmt w:val="lowerRoman"/>
      <w:lvlText w:val="%6."/>
      <w:lvlJc w:val="right"/>
      <w:pPr>
        <w:ind w:left="4320" w:hanging="180"/>
      </w:pPr>
    </w:lvl>
    <w:lvl w:ilvl="6" w:tplc="86895280" w:tentative="1">
      <w:start w:val="1"/>
      <w:numFmt w:val="decimal"/>
      <w:lvlText w:val="%7."/>
      <w:lvlJc w:val="left"/>
      <w:pPr>
        <w:ind w:left="5040" w:hanging="360"/>
      </w:pPr>
    </w:lvl>
    <w:lvl w:ilvl="7" w:tplc="86895280" w:tentative="1">
      <w:start w:val="1"/>
      <w:numFmt w:val="lowerLetter"/>
      <w:lvlText w:val="%8."/>
      <w:lvlJc w:val="left"/>
      <w:pPr>
        <w:ind w:left="5760" w:hanging="360"/>
      </w:pPr>
    </w:lvl>
    <w:lvl w:ilvl="8" w:tplc="8689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">
    <w:multiLevelType w:val="hybridMultilevel"/>
    <w:lvl w:ilvl="0" w:tplc="75816631">
      <w:start w:val="1"/>
      <w:numFmt w:val="decimal"/>
      <w:lvlText w:val="%1."/>
      <w:lvlJc w:val="left"/>
      <w:pPr>
        <w:ind w:left="720" w:hanging="360"/>
      </w:pPr>
    </w:lvl>
    <w:lvl w:ilvl="1" w:tplc="75816631" w:tentative="1">
      <w:start w:val="1"/>
      <w:numFmt w:val="lowerLetter"/>
      <w:lvlText w:val="%2."/>
      <w:lvlJc w:val="left"/>
      <w:pPr>
        <w:ind w:left="1440" w:hanging="360"/>
      </w:pPr>
    </w:lvl>
    <w:lvl w:ilvl="2" w:tplc="75816631" w:tentative="1">
      <w:start w:val="1"/>
      <w:numFmt w:val="lowerRoman"/>
      <w:lvlText w:val="%3."/>
      <w:lvlJc w:val="right"/>
      <w:pPr>
        <w:ind w:left="2160" w:hanging="180"/>
      </w:pPr>
    </w:lvl>
    <w:lvl w:ilvl="3" w:tplc="75816631" w:tentative="1">
      <w:start w:val="1"/>
      <w:numFmt w:val="decimal"/>
      <w:lvlText w:val="%4."/>
      <w:lvlJc w:val="left"/>
      <w:pPr>
        <w:ind w:left="2880" w:hanging="360"/>
      </w:pPr>
    </w:lvl>
    <w:lvl w:ilvl="4" w:tplc="75816631" w:tentative="1">
      <w:start w:val="1"/>
      <w:numFmt w:val="lowerLetter"/>
      <w:lvlText w:val="%5."/>
      <w:lvlJc w:val="left"/>
      <w:pPr>
        <w:ind w:left="3600" w:hanging="360"/>
      </w:pPr>
    </w:lvl>
    <w:lvl w:ilvl="5" w:tplc="75816631" w:tentative="1">
      <w:start w:val="1"/>
      <w:numFmt w:val="lowerRoman"/>
      <w:lvlText w:val="%6."/>
      <w:lvlJc w:val="right"/>
      <w:pPr>
        <w:ind w:left="4320" w:hanging="180"/>
      </w:pPr>
    </w:lvl>
    <w:lvl w:ilvl="6" w:tplc="75816631" w:tentative="1">
      <w:start w:val="1"/>
      <w:numFmt w:val="decimal"/>
      <w:lvlText w:val="%7."/>
      <w:lvlJc w:val="left"/>
      <w:pPr>
        <w:ind w:left="5040" w:hanging="360"/>
      </w:pPr>
    </w:lvl>
    <w:lvl w:ilvl="7" w:tplc="75816631" w:tentative="1">
      <w:start w:val="1"/>
      <w:numFmt w:val="lowerLetter"/>
      <w:lvlText w:val="%8."/>
      <w:lvlJc w:val="left"/>
      <w:pPr>
        <w:ind w:left="5760" w:hanging="360"/>
      </w:pPr>
    </w:lvl>
    <w:lvl w:ilvl="8" w:tplc="7581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">
    <w:multiLevelType w:val="hybridMultilevel"/>
    <w:lvl w:ilvl="0" w:tplc="17776444">
      <w:start w:val="1"/>
      <w:numFmt w:val="decimal"/>
      <w:lvlText w:val="%1."/>
      <w:lvlJc w:val="left"/>
      <w:pPr>
        <w:ind w:left="720" w:hanging="360"/>
      </w:pPr>
    </w:lvl>
    <w:lvl w:ilvl="1" w:tplc="17776444" w:tentative="1">
      <w:start w:val="1"/>
      <w:numFmt w:val="lowerLetter"/>
      <w:lvlText w:val="%2."/>
      <w:lvlJc w:val="left"/>
      <w:pPr>
        <w:ind w:left="1440" w:hanging="360"/>
      </w:pPr>
    </w:lvl>
    <w:lvl w:ilvl="2" w:tplc="17776444" w:tentative="1">
      <w:start w:val="1"/>
      <w:numFmt w:val="lowerRoman"/>
      <w:lvlText w:val="%3."/>
      <w:lvlJc w:val="right"/>
      <w:pPr>
        <w:ind w:left="2160" w:hanging="180"/>
      </w:pPr>
    </w:lvl>
    <w:lvl w:ilvl="3" w:tplc="17776444" w:tentative="1">
      <w:start w:val="1"/>
      <w:numFmt w:val="decimal"/>
      <w:lvlText w:val="%4."/>
      <w:lvlJc w:val="left"/>
      <w:pPr>
        <w:ind w:left="2880" w:hanging="360"/>
      </w:pPr>
    </w:lvl>
    <w:lvl w:ilvl="4" w:tplc="17776444" w:tentative="1">
      <w:start w:val="1"/>
      <w:numFmt w:val="lowerLetter"/>
      <w:lvlText w:val="%5."/>
      <w:lvlJc w:val="left"/>
      <w:pPr>
        <w:ind w:left="3600" w:hanging="360"/>
      </w:pPr>
    </w:lvl>
    <w:lvl w:ilvl="5" w:tplc="17776444" w:tentative="1">
      <w:start w:val="1"/>
      <w:numFmt w:val="lowerRoman"/>
      <w:lvlText w:val="%6."/>
      <w:lvlJc w:val="right"/>
      <w:pPr>
        <w:ind w:left="4320" w:hanging="180"/>
      </w:pPr>
    </w:lvl>
    <w:lvl w:ilvl="6" w:tplc="17776444" w:tentative="1">
      <w:start w:val="1"/>
      <w:numFmt w:val="decimal"/>
      <w:lvlText w:val="%7."/>
      <w:lvlJc w:val="left"/>
      <w:pPr>
        <w:ind w:left="5040" w:hanging="360"/>
      </w:pPr>
    </w:lvl>
    <w:lvl w:ilvl="7" w:tplc="17776444" w:tentative="1">
      <w:start w:val="1"/>
      <w:numFmt w:val="lowerLetter"/>
      <w:lvlText w:val="%8."/>
      <w:lvlJc w:val="left"/>
      <w:pPr>
        <w:ind w:left="5760" w:hanging="360"/>
      </w:pPr>
    </w:lvl>
    <w:lvl w:ilvl="8" w:tplc="17776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">
    <w:multiLevelType w:val="hybridMultilevel"/>
    <w:lvl w:ilvl="0" w:tplc="24922917">
      <w:start w:val="1"/>
      <w:numFmt w:val="decimal"/>
      <w:lvlText w:val="%1."/>
      <w:lvlJc w:val="left"/>
      <w:pPr>
        <w:ind w:left="720" w:hanging="360"/>
      </w:pPr>
    </w:lvl>
    <w:lvl w:ilvl="1" w:tplc="24922917" w:tentative="1">
      <w:start w:val="1"/>
      <w:numFmt w:val="lowerLetter"/>
      <w:lvlText w:val="%2."/>
      <w:lvlJc w:val="left"/>
      <w:pPr>
        <w:ind w:left="1440" w:hanging="360"/>
      </w:pPr>
    </w:lvl>
    <w:lvl w:ilvl="2" w:tplc="24922917" w:tentative="1">
      <w:start w:val="1"/>
      <w:numFmt w:val="lowerRoman"/>
      <w:lvlText w:val="%3."/>
      <w:lvlJc w:val="right"/>
      <w:pPr>
        <w:ind w:left="2160" w:hanging="180"/>
      </w:pPr>
    </w:lvl>
    <w:lvl w:ilvl="3" w:tplc="24922917" w:tentative="1">
      <w:start w:val="1"/>
      <w:numFmt w:val="decimal"/>
      <w:lvlText w:val="%4."/>
      <w:lvlJc w:val="left"/>
      <w:pPr>
        <w:ind w:left="2880" w:hanging="360"/>
      </w:pPr>
    </w:lvl>
    <w:lvl w:ilvl="4" w:tplc="24922917" w:tentative="1">
      <w:start w:val="1"/>
      <w:numFmt w:val="lowerLetter"/>
      <w:lvlText w:val="%5."/>
      <w:lvlJc w:val="left"/>
      <w:pPr>
        <w:ind w:left="3600" w:hanging="360"/>
      </w:pPr>
    </w:lvl>
    <w:lvl w:ilvl="5" w:tplc="24922917" w:tentative="1">
      <w:start w:val="1"/>
      <w:numFmt w:val="lowerRoman"/>
      <w:lvlText w:val="%6."/>
      <w:lvlJc w:val="right"/>
      <w:pPr>
        <w:ind w:left="4320" w:hanging="180"/>
      </w:pPr>
    </w:lvl>
    <w:lvl w:ilvl="6" w:tplc="24922917" w:tentative="1">
      <w:start w:val="1"/>
      <w:numFmt w:val="decimal"/>
      <w:lvlText w:val="%7."/>
      <w:lvlJc w:val="left"/>
      <w:pPr>
        <w:ind w:left="5040" w:hanging="360"/>
      </w:pPr>
    </w:lvl>
    <w:lvl w:ilvl="7" w:tplc="24922917" w:tentative="1">
      <w:start w:val="1"/>
      <w:numFmt w:val="lowerLetter"/>
      <w:lvlText w:val="%8."/>
      <w:lvlJc w:val="left"/>
      <w:pPr>
        <w:ind w:left="5760" w:hanging="360"/>
      </w:pPr>
    </w:lvl>
    <w:lvl w:ilvl="8" w:tplc="2492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">
    <w:multiLevelType w:val="hybridMultilevel"/>
    <w:lvl w:ilvl="0" w:tplc="38199736">
      <w:start w:val="1"/>
      <w:numFmt w:val="decimal"/>
      <w:lvlText w:val="%1."/>
      <w:lvlJc w:val="left"/>
      <w:pPr>
        <w:ind w:left="720" w:hanging="360"/>
      </w:pPr>
    </w:lvl>
    <w:lvl w:ilvl="1" w:tplc="38199736" w:tentative="1">
      <w:start w:val="1"/>
      <w:numFmt w:val="lowerLetter"/>
      <w:lvlText w:val="%2."/>
      <w:lvlJc w:val="left"/>
      <w:pPr>
        <w:ind w:left="1440" w:hanging="360"/>
      </w:pPr>
    </w:lvl>
    <w:lvl w:ilvl="2" w:tplc="38199736" w:tentative="1">
      <w:start w:val="1"/>
      <w:numFmt w:val="lowerRoman"/>
      <w:lvlText w:val="%3."/>
      <w:lvlJc w:val="right"/>
      <w:pPr>
        <w:ind w:left="2160" w:hanging="180"/>
      </w:pPr>
    </w:lvl>
    <w:lvl w:ilvl="3" w:tplc="38199736" w:tentative="1">
      <w:start w:val="1"/>
      <w:numFmt w:val="decimal"/>
      <w:lvlText w:val="%4."/>
      <w:lvlJc w:val="left"/>
      <w:pPr>
        <w:ind w:left="2880" w:hanging="360"/>
      </w:pPr>
    </w:lvl>
    <w:lvl w:ilvl="4" w:tplc="38199736" w:tentative="1">
      <w:start w:val="1"/>
      <w:numFmt w:val="lowerLetter"/>
      <w:lvlText w:val="%5."/>
      <w:lvlJc w:val="left"/>
      <w:pPr>
        <w:ind w:left="3600" w:hanging="360"/>
      </w:pPr>
    </w:lvl>
    <w:lvl w:ilvl="5" w:tplc="38199736" w:tentative="1">
      <w:start w:val="1"/>
      <w:numFmt w:val="lowerRoman"/>
      <w:lvlText w:val="%6."/>
      <w:lvlJc w:val="right"/>
      <w:pPr>
        <w:ind w:left="4320" w:hanging="180"/>
      </w:pPr>
    </w:lvl>
    <w:lvl w:ilvl="6" w:tplc="38199736" w:tentative="1">
      <w:start w:val="1"/>
      <w:numFmt w:val="decimal"/>
      <w:lvlText w:val="%7."/>
      <w:lvlJc w:val="left"/>
      <w:pPr>
        <w:ind w:left="5040" w:hanging="360"/>
      </w:pPr>
    </w:lvl>
    <w:lvl w:ilvl="7" w:tplc="38199736" w:tentative="1">
      <w:start w:val="1"/>
      <w:numFmt w:val="lowerLetter"/>
      <w:lvlText w:val="%8."/>
      <w:lvlJc w:val="left"/>
      <w:pPr>
        <w:ind w:left="5760" w:hanging="360"/>
      </w:pPr>
    </w:lvl>
    <w:lvl w:ilvl="8" w:tplc="3819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">
    <w:multiLevelType w:val="hybridMultilevel"/>
    <w:lvl w:ilvl="0" w:tplc="68639508">
      <w:start w:val="1"/>
      <w:numFmt w:val="decimal"/>
      <w:lvlText w:val="%1."/>
      <w:lvlJc w:val="left"/>
      <w:pPr>
        <w:ind w:left="720" w:hanging="360"/>
      </w:pPr>
    </w:lvl>
    <w:lvl w:ilvl="1" w:tplc="68639508" w:tentative="1">
      <w:start w:val="1"/>
      <w:numFmt w:val="lowerLetter"/>
      <w:lvlText w:val="%2."/>
      <w:lvlJc w:val="left"/>
      <w:pPr>
        <w:ind w:left="1440" w:hanging="360"/>
      </w:pPr>
    </w:lvl>
    <w:lvl w:ilvl="2" w:tplc="68639508" w:tentative="1">
      <w:start w:val="1"/>
      <w:numFmt w:val="lowerRoman"/>
      <w:lvlText w:val="%3."/>
      <w:lvlJc w:val="right"/>
      <w:pPr>
        <w:ind w:left="2160" w:hanging="180"/>
      </w:pPr>
    </w:lvl>
    <w:lvl w:ilvl="3" w:tplc="68639508" w:tentative="1">
      <w:start w:val="1"/>
      <w:numFmt w:val="decimal"/>
      <w:lvlText w:val="%4."/>
      <w:lvlJc w:val="left"/>
      <w:pPr>
        <w:ind w:left="2880" w:hanging="360"/>
      </w:pPr>
    </w:lvl>
    <w:lvl w:ilvl="4" w:tplc="68639508" w:tentative="1">
      <w:start w:val="1"/>
      <w:numFmt w:val="lowerLetter"/>
      <w:lvlText w:val="%5."/>
      <w:lvlJc w:val="left"/>
      <w:pPr>
        <w:ind w:left="3600" w:hanging="360"/>
      </w:pPr>
    </w:lvl>
    <w:lvl w:ilvl="5" w:tplc="68639508" w:tentative="1">
      <w:start w:val="1"/>
      <w:numFmt w:val="lowerRoman"/>
      <w:lvlText w:val="%6."/>
      <w:lvlJc w:val="right"/>
      <w:pPr>
        <w:ind w:left="4320" w:hanging="180"/>
      </w:pPr>
    </w:lvl>
    <w:lvl w:ilvl="6" w:tplc="68639508" w:tentative="1">
      <w:start w:val="1"/>
      <w:numFmt w:val="decimal"/>
      <w:lvlText w:val="%7."/>
      <w:lvlJc w:val="left"/>
      <w:pPr>
        <w:ind w:left="5040" w:hanging="360"/>
      </w:pPr>
    </w:lvl>
    <w:lvl w:ilvl="7" w:tplc="68639508" w:tentative="1">
      <w:start w:val="1"/>
      <w:numFmt w:val="lowerLetter"/>
      <w:lvlText w:val="%8."/>
      <w:lvlJc w:val="left"/>
      <w:pPr>
        <w:ind w:left="5760" w:hanging="360"/>
      </w:pPr>
    </w:lvl>
    <w:lvl w:ilvl="8" w:tplc="6863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">
    <w:multiLevelType w:val="hybridMultilevel"/>
    <w:lvl w:ilvl="0" w:tplc="91646740">
      <w:start w:val="1"/>
      <w:numFmt w:val="decimal"/>
      <w:lvlText w:val="%1."/>
      <w:lvlJc w:val="left"/>
      <w:pPr>
        <w:ind w:left="720" w:hanging="360"/>
      </w:pPr>
    </w:lvl>
    <w:lvl w:ilvl="1" w:tplc="91646740" w:tentative="1">
      <w:start w:val="1"/>
      <w:numFmt w:val="lowerLetter"/>
      <w:lvlText w:val="%2."/>
      <w:lvlJc w:val="left"/>
      <w:pPr>
        <w:ind w:left="1440" w:hanging="360"/>
      </w:pPr>
    </w:lvl>
    <w:lvl w:ilvl="2" w:tplc="91646740" w:tentative="1">
      <w:start w:val="1"/>
      <w:numFmt w:val="lowerRoman"/>
      <w:lvlText w:val="%3."/>
      <w:lvlJc w:val="right"/>
      <w:pPr>
        <w:ind w:left="2160" w:hanging="180"/>
      </w:pPr>
    </w:lvl>
    <w:lvl w:ilvl="3" w:tplc="91646740" w:tentative="1">
      <w:start w:val="1"/>
      <w:numFmt w:val="decimal"/>
      <w:lvlText w:val="%4."/>
      <w:lvlJc w:val="left"/>
      <w:pPr>
        <w:ind w:left="2880" w:hanging="360"/>
      </w:pPr>
    </w:lvl>
    <w:lvl w:ilvl="4" w:tplc="91646740" w:tentative="1">
      <w:start w:val="1"/>
      <w:numFmt w:val="lowerLetter"/>
      <w:lvlText w:val="%5."/>
      <w:lvlJc w:val="left"/>
      <w:pPr>
        <w:ind w:left="3600" w:hanging="360"/>
      </w:pPr>
    </w:lvl>
    <w:lvl w:ilvl="5" w:tplc="91646740" w:tentative="1">
      <w:start w:val="1"/>
      <w:numFmt w:val="lowerRoman"/>
      <w:lvlText w:val="%6."/>
      <w:lvlJc w:val="right"/>
      <w:pPr>
        <w:ind w:left="4320" w:hanging="180"/>
      </w:pPr>
    </w:lvl>
    <w:lvl w:ilvl="6" w:tplc="91646740" w:tentative="1">
      <w:start w:val="1"/>
      <w:numFmt w:val="decimal"/>
      <w:lvlText w:val="%7."/>
      <w:lvlJc w:val="left"/>
      <w:pPr>
        <w:ind w:left="5040" w:hanging="360"/>
      </w:pPr>
    </w:lvl>
    <w:lvl w:ilvl="7" w:tplc="91646740" w:tentative="1">
      <w:start w:val="1"/>
      <w:numFmt w:val="lowerLetter"/>
      <w:lvlText w:val="%8."/>
      <w:lvlJc w:val="left"/>
      <w:pPr>
        <w:ind w:left="5760" w:hanging="360"/>
      </w:pPr>
    </w:lvl>
    <w:lvl w:ilvl="8" w:tplc="9164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3">
    <w:multiLevelType w:val="hybridMultilevel"/>
    <w:lvl w:ilvl="0" w:tplc="65109738">
      <w:start w:val="1"/>
      <w:numFmt w:val="decimal"/>
      <w:lvlText w:val="%1."/>
      <w:lvlJc w:val="left"/>
      <w:pPr>
        <w:ind w:left="720" w:hanging="360"/>
      </w:pPr>
    </w:lvl>
    <w:lvl w:ilvl="1" w:tplc="65109738" w:tentative="1">
      <w:start w:val="1"/>
      <w:numFmt w:val="lowerLetter"/>
      <w:lvlText w:val="%2."/>
      <w:lvlJc w:val="left"/>
      <w:pPr>
        <w:ind w:left="1440" w:hanging="360"/>
      </w:pPr>
    </w:lvl>
    <w:lvl w:ilvl="2" w:tplc="65109738" w:tentative="1">
      <w:start w:val="1"/>
      <w:numFmt w:val="lowerRoman"/>
      <w:lvlText w:val="%3."/>
      <w:lvlJc w:val="right"/>
      <w:pPr>
        <w:ind w:left="2160" w:hanging="180"/>
      </w:pPr>
    </w:lvl>
    <w:lvl w:ilvl="3" w:tplc="65109738" w:tentative="1">
      <w:start w:val="1"/>
      <w:numFmt w:val="decimal"/>
      <w:lvlText w:val="%4."/>
      <w:lvlJc w:val="left"/>
      <w:pPr>
        <w:ind w:left="2880" w:hanging="360"/>
      </w:pPr>
    </w:lvl>
    <w:lvl w:ilvl="4" w:tplc="65109738" w:tentative="1">
      <w:start w:val="1"/>
      <w:numFmt w:val="lowerLetter"/>
      <w:lvlText w:val="%5."/>
      <w:lvlJc w:val="left"/>
      <w:pPr>
        <w:ind w:left="3600" w:hanging="360"/>
      </w:pPr>
    </w:lvl>
    <w:lvl w:ilvl="5" w:tplc="65109738" w:tentative="1">
      <w:start w:val="1"/>
      <w:numFmt w:val="lowerRoman"/>
      <w:lvlText w:val="%6."/>
      <w:lvlJc w:val="right"/>
      <w:pPr>
        <w:ind w:left="4320" w:hanging="180"/>
      </w:pPr>
    </w:lvl>
    <w:lvl w:ilvl="6" w:tplc="65109738" w:tentative="1">
      <w:start w:val="1"/>
      <w:numFmt w:val="decimal"/>
      <w:lvlText w:val="%7."/>
      <w:lvlJc w:val="left"/>
      <w:pPr>
        <w:ind w:left="5040" w:hanging="360"/>
      </w:pPr>
    </w:lvl>
    <w:lvl w:ilvl="7" w:tplc="65109738" w:tentative="1">
      <w:start w:val="1"/>
      <w:numFmt w:val="lowerLetter"/>
      <w:lvlText w:val="%8."/>
      <w:lvlJc w:val="left"/>
      <w:pPr>
        <w:ind w:left="5760" w:hanging="360"/>
      </w:pPr>
    </w:lvl>
    <w:lvl w:ilvl="8" w:tplc="6510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2">
    <w:multiLevelType w:val="hybridMultilevel"/>
    <w:lvl w:ilvl="0" w:tplc="83658068">
      <w:start w:val="1"/>
      <w:numFmt w:val="decimal"/>
      <w:lvlText w:val="%1."/>
      <w:lvlJc w:val="left"/>
      <w:pPr>
        <w:ind w:left="720" w:hanging="360"/>
      </w:pPr>
    </w:lvl>
    <w:lvl w:ilvl="1" w:tplc="83658068" w:tentative="1">
      <w:start w:val="1"/>
      <w:numFmt w:val="lowerLetter"/>
      <w:lvlText w:val="%2."/>
      <w:lvlJc w:val="left"/>
      <w:pPr>
        <w:ind w:left="1440" w:hanging="360"/>
      </w:pPr>
    </w:lvl>
    <w:lvl w:ilvl="2" w:tplc="83658068" w:tentative="1">
      <w:start w:val="1"/>
      <w:numFmt w:val="lowerRoman"/>
      <w:lvlText w:val="%3."/>
      <w:lvlJc w:val="right"/>
      <w:pPr>
        <w:ind w:left="2160" w:hanging="180"/>
      </w:pPr>
    </w:lvl>
    <w:lvl w:ilvl="3" w:tplc="83658068" w:tentative="1">
      <w:start w:val="1"/>
      <w:numFmt w:val="decimal"/>
      <w:lvlText w:val="%4."/>
      <w:lvlJc w:val="left"/>
      <w:pPr>
        <w:ind w:left="2880" w:hanging="360"/>
      </w:pPr>
    </w:lvl>
    <w:lvl w:ilvl="4" w:tplc="83658068" w:tentative="1">
      <w:start w:val="1"/>
      <w:numFmt w:val="lowerLetter"/>
      <w:lvlText w:val="%5."/>
      <w:lvlJc w:val="left"/>
      <w:pPr>
        <w:ind w:left="3600" w:hanging="360"/>
      </w:pPr>
    </w:lvl>
    <w:lvl w:ilvl="5" w:tplc="83658068" w:tentative="1">
      <w:start w:val="1"/>
      <w:numFmt w:val="lowerRoman"/>
      <w:lvlText w:val="%6."/>
      <w:lvlJc w:val="right"/>
      <w:pPr>
        <w:ind w:left="4320" w:hanging="180"/>
      </w:pPr>
    </w:lvl>
    <w:lvl w:ilvl="6" w:tplc="83658068" w:tentative="1">
      <w:start w:val="1"/>
      <w:numFmt w:val="decimal"/>
      <w:lvlText w:val="%7."/>
      <w:lvlJc w:val="left"/>
      <w:pPr>
        <w:ind w:left="5040" w:hanging="360"/>
      </w:pPr>
    </w:lvl>
    <w:lvl w:ilvl="7" w:tplc="83658068" w:tentative="1">
      <w:start w:val="1"/>
      <w:numFmt w:val="lowerLetter"/>
      <w:lvlText w:val="%8."/>
      <w:lvlJc w:val="left"/>
      <w:pPr>
        <w:ind w:left="5760" w:hanging="360"/>
      </w:pPr>
    </w:lvl>
    <w:lvl w:ilvl="8" w:tplc="8365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">
    <w:multiLevelType w:val="hybridMultilevel"/>
    <w:lvl w:ilvl="0" w:tplc="26350705">
      <w:start w:val="1"/>
      <w:numFmt w:val="decimal"/>
      <w:lvlText w:val="%1."/>
      <w:lvlJc w:val="left"/>
      <w:pPr>
        <w:ind w:left="720" w:hanging="360"/>
      </w:pPr>
    </w:lvl>
    <w:lvl w:ilvl="1" w:tplc="26350705" w:tentative="1">
      <w:start w:val="1"/>
      <w:numFmt w:val="lowerLetter"/>
      <w:lvlText w:val="%2."/>
      <w:lvlJc w:val="left"/>
      <w:pPr>
        <w:ind w:left="1440" w:hanging="360"/>
      </w:pPr>
    </w:lvl>
    <w:lvl w:ilvl="2" w:tplc="26350705" w:tentative="1">
      <w:start w:val="1"/>
      <w:numFmt w:val="lowerRoman"/>
      <w:lvlText w:val="%3."/>
      <w:lvlJc w:val="right"/>
      <w:pPr>
        <w:ind w:left="2160" w:hanging="180"/>
      </w:pPr>
    </w:lvl>
    <w:lvl w:ilvl="3" w:tplc="26350705" w:tentative="1">
      <w:start w:val="1"/>
      <w:numFmt w:val="decimal"/>
      <w:lvlText w:val="%4."/>
      <w:lvlJc w:val="left"/>
      <w:pPr>
        <w:ind w:left="2880" w:hanging="360"/>
      </w:pPr>
    </w:lvl>
    <w:lvl w:ilvl="4" w:tplc="26350705" w:tentative="1">
      <w:start w:val="1"/>
      <w:numFmt w:val="lowerLetter"/>
      <w:lvlText w:val="%5."/>
      <w:lvlJc w:val="left"/>
      <w:pPr>
        <w:ind w:left="3600" w:hanging="360"/>
      </w:pPr>
    </w:lvl>
    <w:lvl w:ilvl="5" w:tplc="26350705" w:tentative="1">
      <w:start w:val="1"/>
      <w:numFmt w:val="lowerRoman"/>
      <w:lvlText w:val="%6."/>
      <w:lvlJc w:val="right"/>
      <w:pPr>
        <w:ind w:left="4320" w:hanging="180"/>
      </w:pPr>
    </w:lvl>
    <w:lvl w:ilvl="6" w:tplc="26350705" w:tentative="1">
      <w:start w:val="1"/>
      <w:numFmt w:val="decimal"/>
      <w:lvlText w:val="%7."/>
      <w:lvlJc w:val="left"/>
      <w:pPr>
        <w:ind w:left="5040" w:hanging="360"/>
      </w:pPr>
    </w:lvl>
    <w:lvl w:ilvl="7" w:tplc="26350705" w:tentative="1">
      <w:start w:val="1"/>
      <w:numFmt w:val="lowerLetter"/>
      <w:lvlText w:val="%8."/>
      <w:lvlJc w:val="left"/>
      <w:pPr>
        <w:ind w:left="5760" w:hanging="360"/>
      </w:pPr>
    </w:lvl>
    <w:lvl w:ilvl="8" w:tplc="26350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">
    <w:multiLevelType w:val="hybridMultilevel"/>
    <w:lvl w:ilvl="0" w:tplc="92509094">
      <w:start w:val="1"/>
      <w:numFmt w:val="decimal"/>
      <w:lvlText w:val="%1."/>
      <w:lvlJc w:val="left"/>
      <w:pPr>
        <w:ind w:left="720" w:hanging="360"/>
      </w:pPr>
    </w:lvl>
    <w:lvl w:ilvl="1" w:tplc="92509094" w:tentative="1">
      <w:start w:val="1"/>
      <w:numFmt w:val="lowerLetter"/>
      <w:lvlText w:val="%2."/>
      <w:lvlJc w:val="left"/>
      <w:pPr>
        <w:ind w:left="1440" w:hanging="360"/>
      </w:pPr>
    </w:lvl>
    <w:lvl w:ilvl="2" w:tplc="92509094" w:tentative="1">
      <w:start w:val="1"/>
      <w:numFmt w:val="lowerRoman"/>
      <w:lvlText w:val="%3."/>
      <w:lvlJc w:val="right"/>
      <w:pPr>
        <w:ind w:left="2160" w:hanging="180"/>
      </w:pPr>
    </w:lvl>
    <w:lvl w:ilvl="3" w:tplc="92509094" w:tentative="1">
      <w:start w:val="1"/>
      <w:numFmt w:val="decimal"/>
      <w:lvlText w:val="%4."/>
      <w:lvlJc w:val="left"/>
      <w:pPr>
        <w:ind w:left="2880" w:hanging="360"/>
      </w:pPr>
    </w:lvl>
    <w:lvl w:ilvl="4" w:tplc="92509094" w:tentative="1">
      <w:start w:val="1"/>
      <w:numFmt w:val="lowerLetter"/>
      <w:lvlText w:val="%5."/>
      <w:lvlJc w:val="left"/>
      <w:pPr>
        <w:ind w:left="3600" w:hanging="360"/>
      </w:pPr>
    </w:lvl>
    <w:lvl w:ilvl="5" w:tplc="92509094" w:tentative="1">
      <w:start w:val="1"/>
      <w:numFmt w:val="lowerRoman"/>
      <w:lvlText w:val="%6."/>
      <w:lvlJc w:val="right"/>
      <w:pPr>
        <w:ind w:left="4320" w:hanging="180"/>
      </w:pPr>
    </w:lvl>
    <w:lvl w:ilvl="6" w:tplc="92509094" w:tentative="1">
      <w:start w:val="1"/>
      <w:numFmt w:val="decimal"/>
      <w:lvlText w:val="%7."/>
      <w:lvlJc w:val="left"/>
      <w:pPr>
        <w:ind w:left="5040" w:hanging="360"/>
      </w:pPr>
    </w:lvl>
    <w:lvl w:ilvl="7" w:tplc="92509094" w:tentative="1">
      <w:start w:val="1"/>
      <w:numFmt w:val="lowerLetter"/>
      <w:lvlText w:val="%8."/>
      <w:lvlJc w:val="left"/>
      <w:pPr>
        <w:ind w:left="5760" w:hanging="360"/>
      </w:pPr>
    </w:lvl>
    <w:lvl w:ilvl="8" w:tplc="9250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">
    <w:multiLevelType w:val="hybridMultilevel"/>
    <w:lvl w:ilvl="0" w:tplc="58806421">
      <w:start w:val="1"/>
      <w:numFmt w:val="decimal"/>
      <w:lvlText w:val="%1."/>
      <w:lvlJc w:val="left"/>
      <w:pPr>
        <w:ind w:left="720" w:hanging="360"/>
      </w:pPr>
    </w:lvl>
    <w:lvl w:ilvl="1" w:tplc="58806421" w:tentative="1">
      <w:start w:val="1"/>
      <w:numFmt w:val="lowerLetter"/>
      <w:lvlText w:val="%2."/>
      <w:lvlJc w:val="left"/>
      <w:pPr>
        <w:ind w:left="1440" w:hanging="360"/>
      </w:pPr>
    </w:lvl>
    <w:lvl w:ilvl="2" w:tplc="58806421" w:tentative="1">
      <w:start w:val="1"/>
      <w:numFmt w:val="lowerRoman"/>
      <w:lvlText w:val="%3."/>
      <w:lvlJc w:val="right"/>
      <w:pPr>
        <w:ind w:left="2160" w:hanging="180"/>
      </w:pPr>
    </w:lvl>
    <w:lvl w:ilvl="3" w:tplc="58806421" w:tentative="1">
      <w:start w:val="1"/>
      <w:numFmt w:val="decimal"/>
      <w:lvlText w:val="%4."/>
      <w:lvlJc w:val="left"/>
      <w:pPr>
        <w:ind w:left="2880" w:hanging="360"/>
      </w:pPr>
    </w:lvl>
    <w:lvl w:ilvl="4" w:tplc="58806421" w:tentative="1">
      <w:start w:val="1"/>
      <w:numFmt w:val="lowerLetter"/>
      <w:lvlText w:val="%5."/>
      <w:lvlJc w:val="left"/>
      <w:pPr>
        <w:ind w:left="3600" w:hanging="360"/>
      </w:pPr>
    </w:lvl>
    <w:lvl w:ilvl="5" w:tplc="58806421" w:tentative="1">
      <w:start w:val="1"/>
      <w:numFmt w:val="lowerRoman"/>
      <w:lvlText w:val="%6."/>
      <w:lvlJc w:val="right"/>
      <w:pPr>
        <w:ind w:left="4320" w:hanging="180"/>
      </w:pPr>
    </w:lvl>
    <w:lvl w:ilvl="6" w:tplc="58806421" w:tentative="1">
      <w:start w:val="1"/>
      <w:numFmt w:val="decimal"/>
      <w:lvlText w:val="%7."/>
      <w:lvlJc w:val="left"/>
      <w:pPr>
        <w:ind w:left="5040" w:hanging="360"/>
      </w:pPr>
    </w:lvl>
    <w:lvl w:ilvl="7" w:tplc="58806421" w:tentative="1">
      <w:start w:val="1"/>
      <w:numFmt w:val="lowerLetter"/>
      <w:lvlText w:val="%8."/>
      <w:lvlJc w:val="left"/>
      <w:pPr>
        <w:ind w:left="5760" w:hanging="360"/>
      </w:pPr>
    </w:lvl>
    <w:lvl w:ilvl="8" w:tplc="5880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">
    <w:multiLevelType w:val="hybridMultilevel"/>
    <w:lvl w:ilvl="0" w:tplc="40793066">
      <w:start w:val="1"/>
      <w:numFmt w:val="decimal"/>
      <w:lvlText w:val="%1."/>
      <w:lvlJc w:val="left"/>
      <w:pPr>
        <w:ind w:left="720" w:hanging="360"/>
      </w:pPr>
    </w:lvl>
    <w:lvl w:ilvl="1" w:tplc="40793066" w:tentative="1">
      <w:start w:val="1"/>
      <w:numFmt w:val="lowerLetter"/>
      <w:lvlText w:val="%2."/>
      <w:lvlJc w:val="left"/>
      <w:pPr>
        <w:ind w:left="1440" w:hanging="360"/>
      </w:pPr>
    </w:lvl>
    <w:lvl w:ilvl="2" w:tplc="40793066" w:tentative="1">
      <w:start w:val="1"/>
      <w:numFmt w:val="lowerRoman"/>
      <w:lvlText w:val="%3."/>
      <w:lvlJc w:val="right"/>
      <w:pPr>
        <w:ind w:left="2160" w:hanging="180"/>
      </w:pPr>
    </w:lvl>
    <w:lvl w:ilvl="3" w:tplc="40793066" w:tentative="1">
      <w:start w:val="1"/>
      <w:numFmt w:val="decimal"/>
      <w:lvlText w:val="%4."/>
      <w:lvlJc w:val="left"/>
      <w:pPr>
        <w:ind w:left="2880" w:hanging="360"/>
      </w:pPr>
    </w:lvl>
    <w:lvl w:ilvl="4" w:tplc="40793066" w:tentative="1">
      <w:start w:val="1"/>
      <w:numFmt w:val="lowerLetter"/>
      <w:lvlText w:val="%5."/>
      <w:lvlJc w:val="left"/>
      <w:pPr>
        <w:ind w:left="3600" w:hanging="360"/>
      </w:pPr>
    </w:lvl>
    <w:lvl w:ilvl="5" w:tplc="40793066" w:tentative="1">
      <w:start w:val="1"/>
      <w:numFmt w:val="lowerRoman"/>
      <w:lvlText w:val="%6."/>
      <w:lvlJc w:val="right"/>
      <w:pPr>
        <w:ind w:left="4320" w:hanging="180"/>
      </w:pPr>
    </w:lvl>
    <w:lvl w:ilvl="6" w:tplc="40793066" w:tentative="1">
      <w:start w:val="1"/>
      <w:numFmt w:val="decimal"/>
      <w:lvlText w:val="%7."/>
      <w:lvlJc w:val="left"/>
      <w:pPr>
        <w:ind w:left="5040" w:hanging="360"/>
      </w:pPr>
    </w:lvl>
    <w:lvl w:ilvl="7" w:tplc="40793066" w:tentative="1">
      <w:start w:val="1"/>
      <w:numFmt w:val="lowerLetter"/>
      <w:lvlText w:val="%8."/>
      <w:lvlJc w:val="left"/>
      <w:pPr>
        <w:ind w:left="5760" w:hanging="360"/>
      </w:pPr>
    </w:lvl>
    <w:lvl w:ilvl="8" w:tplc="4079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">
    <w:multiLevelType w:val="hybridMultilevel"/>
    <w:lvl w:ilvl="0" w:tplc="92294169">
      <w:start w:val="1"/>
      <w:numFmt w:val="decimal"/>
      <w:lvlText w:val="%1."/>
      <w:lvlJc w:val="left"/>
      <w:pPr>
        <w:ind w:left="720" w:hanging="360"/>
      </w:pPr>
    </w:lvl>
    <w:lvl w:ilvl="1" w:tplc="92294169" w:tentative="1">
      <w:start w:val="1"/>
      <w:numFmt w:val="lowerLetter"/>
      <w:lvlText w:val="%2."/>
      <w:lvlJc w:val="left"/>
      <w:pPr>
        <w:ind w:left="1440" w:hanging="360"/>
      </w:pPr>
    </w:lvl>
    <w:lvl w:ilvl="2" w:tplc="92294169" w:tentative="1">
      <w:start w:val="1"/>
      <w:numFmt w:val="lowerRoman"/>
      <w:lvlText w:val="%3."/>
      <w:lvlJc w:val="right"/>
      <w:pPr>
        <w:ind w:left="2160" w:hanging="180"/>
      </w:pPr>
    </w:lvl>
    <w:lvl w:ilvl="3" w:tplc="92294169" w:tentative="1">
      <w:start w:val="1"/>
      <w:numFmt w:val="decimal"/>
      <w:lvlText w:val="%4."/>
      <w:lvlJc w:val="left"/>
      <w:pPr>
        <w:ind w:left="2880" w:hanging="360"/>
      </w:pPr>
    </w:lvl>
    <w:lvl w:ilvl="4" w:tplc="92294169" w:tentative="1">
      <w:start w:val="1"/>
      <w:numFmt w:val="lowerLetter"/>
      <w:lvlText w:val="%5."/>
      <w:lvlJc w:val="left"/>
      <w:pPr>
        <w:ind w:left="3600" w:hanging="360"/>
      </w:pPr>
    </w:lvl>
    <w:lvl w:ilvl="5" w:tplc="92294169" w:tentative="1">
      <w:start w:val="1"/>
      <w:numFmt w:val="lowerRoman"/>
      <w:lvlText w:val="%6."/>
      <w:lvlJc w:val="right"/>
      <w:pPr>
        <w:ind w:left="4320" w:hanging="180"/>
      </w:pPr>
    </w:lvl>
    <w:lvl w:ilvl="6" w:tplc="92294169" w:tentative="1">
      <w:start w:val="1"/>
      <w:numFmt w:val="decimal"/>
      <w:lvlText w:val="%7."/>
      <w:lvlJc w:val="left"/>
      <w:pPr>
        <w:ind w:left="5040" w:hanging="360"/>
      </w:pPr>
    </w:lvl>
    <w:lvl w:ilvl="7" w:tplc="92294169" w:tentative="1">
      <w:start w:val="1"/>
      <w:numFmt w:val="lowerLetter"/>
      <w:lvlText w:val="%8."/>
      <w:lvlJc w:val="left"/>
      <w:pPr>
        <w:ind w:left="5760" w:hanging="360"/>
      </w:pPr>
    </w:lvl>
    <w:lvl w:ilvl="8" w:tplc="9229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">
    <w:multiLevelType w:val="hybridMultilevel"/>
    <w:lvl w:ilvl="0" w:tplc="27615146">
      <w:start w:val="1"/>
      <w:numFmt w:val="decimal"/>
      <w:lvlText w:val="%1."/>
      <w:lvlJc w:val="left"/>
      <w:pPr>
        <w:ind w:left="720" w:hanging="360"/>
      </w:pPr>
    </w:lvl>
    <w:lvl w:ilvl="1" w:tplc="27615146" w:tentative="1">
      <w:start w:val="1"/>
      <w:numFmt w:val="lowerLetter"/>
      <w:lvlText w:val="%2."/>
      <w:lvlJc w:val="left"/>
      <w:pPr>
        <w:ind w:left="1440" w:hanging="360"/>
      </w:pPr>
    </w:lvl>
    <w:lvl w:ilvl="2" w:tplc="27615146" w:tentative="1">
      <w:start w:val="1"/>
      <w:numFmt w:val="lowerRoman"/>
      <w:lvlText w:val="%3."/>
      <w:lvlJc w:val="right"/>
      <w:pPr>
        <w:ind w:left="2160" w:hanging="180"/>
      </w:pPr>
    </w:lvl>
    <w:lvl w:ilvl="3" w:tplc="27615146" w:tentative="1">
      <w:start w:val="1"/>
      <w:numFmt w:val="decimal"/>
      <w:lvlText w:val="%4."/>
      <w:lvlJc w:val="left"/>
      <w:pPr>
        <w:ind w:left="2880" w:hanging="360"/>
      </w:pPr>
    </w:lvl>
    <w:lvl w:ilvl="4" w:tplc="27615146" w:tentative="1">
      <w:start w:val="1"/>
      <w:numFmt w:val="lowerLetter"/>
      <w:lvlText w:val="%5."/>
      <w:lvlJc w:val="left"/>
      <w:pPr>
        <w:ind w:left="3600" w:hanging="360"/>
      </w:pPr>
    </w:lvl>
    <w:lvl w:ilvl="5" w:tplc="27615146" w:tentative="1">
      <w:start w:val="1"/>
      <w:numFmt w:val="lowerRoman"/>
      <w:lvlText w:val="%6."/>
      <w:lvlJc w:val="right"/>
      <w:pPr>
        <w:ind w:left="4320" w:hanging="180"/>
      </w:pPr>
    </w:lvl>
    <w:lvl w:ilvl="6" w:tplc="27615146" w:tentative="1">
      <w:start w:val="1"/>
      <w:numFmt w:val="decimal"/>
      <w:lvlText w:val="%7."/>
      <w:lvlJc w:val="left"/>
      <w:pPr>
        <w:ind w:left="5040" w:hanging="360"/>
      </w:pPr>
    </w:lvl>
    <w:lvl w:ilvl="7" w:tplc="27615146" w:tentative="1">
      <w:start w:val="1"/>
      <w:numFmt w:val="lowerLetter"/>
      <w:lvlText w:val="%8."/>
      <w:lvlJc w:val="left"/>
      <w:pPr>
        <w:ind w:left="5760" w:hanging="360"/>
      </w:pPr>
    </w:lvl>
    <w:lvl w:ilvl="8" w:tplc="2761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">
    <w:multiLevelType w:val="hybridMultilevel"/>
    <w:lvl w:ilvl="0" w:tplc="71131066">
      <w:start w:val="1"/>
      <w:numFmt w:val="decimal"/>
      <w:lvlText w:val="%1."/>
      <w:lvlJc w:val="left"/>
      <w:pPr>
        <w:ind w:left="720" w:hanging="360"/>
      </w:pPr>
    </w:lvl>
    <w:lvl w:ilvl="1" w:tplc="71131066" w:tentative="1">
      <w:start w:val="1"/>
      <w:numFmt w:val="lowerLetter"/>
      <w:lvlText w:val="%2."/>
      <w:lvlJc w:val="left"/>
      <w:pPr>
        <w:ind w:left="1440" w:hanging="360"/>
      </w:pPr>
    </w:lvl>
    <w:lvl w:ilvl="2" w:tplc="71131066" w:tentative="1">
      <w:start w:val="1"/>
      <w:numFmt w:val="lowerRoman"/>
      <w:lvlText w:val="%3."/>
      <w:lvlJc w:val="right"/>
      <w:pPr>
        <w:ind w:left="2160" w:hanging="180"/>
      </w:pPr>
    </w:lvl>
    <w:lvl w:ilvl="3" w:tplc="71131066" w:tentative="1">
      <w:start w:val="1"/>
      <w:numFmt w:val="decimal"/>
      <w:lvlText w:val="%4."/>
      <w:lvlJc w:val="left"/>
      <w:pPr>
        <w:ind w:left="2880" w:hanging="360"/>
      </w:pPr>
    </w:lvl>
    <w:lvl w:ilvl="4" w:tplc="71131066" w:tentative="1">
      <w:start w:val="1"/>
      <w:numFmt w:val="lowerLetter"/>
      <w:lvlText w:val="%5."/>
      <w:lvlJc w:val="left"/>
      <w:pPr>
        <w:ind w:left="3600" w:hanging="360"/>
      </w:pPr>
    </w:lvl>
    <w:lvl w:ilvl="5" w:tplc="71131066" w:tentative="1">
      <w:start w:val="1"/>
      <w:numFmt w:val="lowerRoman"/>
      <w:lvlText w:val="%6."/>
      <w:lvlJc w:val="right"/>
      <w:pPr>
        <w:ind w:left="4320" w:hanging="180"/>
      </w:pPr>
    </w:lvl>
    <w:lvl w:ilvl="6" w:tplc="71131066" w:tentative="1">
      <w:start w:val="1"/>
      <w:numFmt w:val="decimal"/>
      <w:lvlText w:val="%7."/>
      <w:lvlJc w:val="left"/>
      <w:pPr>
        <w:ind w:left="5040" w:hanging="360"/>
      </w:pPr>
    </w:lvl>
    <w:lvl w:ilvl="7" w:tplc="71131066" w:tentative="1">
      <w:start w:val="1"/>
      <w:numFmt w:val="lowerLetter"/>
      <w:lvlText w:val="%8."/>
      <w:lvlJc w:val="left"/>
      <w:pPr>
        <w:ind w:left="5760" w:hanging="360"/>
      </w:pPr>
    </w:lvl>
    <w:lvl w:ilvl="8" w:tplc="71131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">
    <w:multiLevelType w:val="hybridMultilevel"/>
    <w:lvl w:ilvl="0" w:tplc="19342184">
      <w:start w:val="1"/>
      <w:numFmt w:val="decimal"/>
      <w:lvlText w:val="%1."/>
      <w:lvlJc w:val="left"/>
      <w:pPr>
        <w:ind w:left="720" w:hanging="360"/>
      </w:pPr>
    </w:lvl>
    <w:lvl w:ilvl="1" w:tplc="19342184" w:tentative="1">
      <w:start w:val="1"/>
      <w:numFmt w:val="lowerLetter"/>
      <w:lvlText w:val="%2."/>
      <w:lvlJc w:val="left"/>
      <w:pPr>
        <w:ind w:left="1440" w:hanging="360"/>
      </w:pPr>
    </w:lvl>
    <w:lvl w:ilvl="2" w:tplc="19342184" w:tentative="1">
      <w:start w:val="1"/>
      <w:numFmt w:val="lowerRoman"/>
      <w:lvlText w:val="%3."/>
      <w:lvlJc w:val="right"/>
      <w:pPr>
        <w:ind w:left="2160" w:hanging="180"/>
      </w:pPr>
    </w:lvl>
    <w:lvl w:ilvl="3" w:tplc="19342184" w:tentative="1">
      <w:start w:val="1"/>
      <w:numFmt w:val="decimal"/>
      <w:lvlText w:val="%4."/>
      <w:lvlJc w:val="left"/>
      <w:pPr>
        <w:ind w:left="2880" w:hanging="360"/>
      </w:pPr>
    </w:lvl>
    <w:lvl w:ilvl="4" w:tplc="19342184" w:tentative="1">
      <w:start w:val="1"/>
      <w:numFmt w:val="lowerLetter"/>
      <w:lvlText w:val="%5."/>
      <w:lvlJc w:val="left"/>
      <w:pPr>
        <w:ind w:left="3600" w:hanging="360"/>
      </w:pPr>
    </w:lvl>
    <w:lvl w:ilvl="5" w:tplc="19342184" w:tentative="1">
      <w:start w:val="1"/>
      <w:numFmt w:val="lowerRoman"/>
      <w:lvlText w:val="%6."/>
      <w:lvlJc w:val="right"/>
      <w:pPr>
        <w:ind w:left="4320" w:hanging="180"/>
      </w:pPr>
    </w:lvl>
    <w:lvl w:ilvl="6" w:tplc="19342184" w:tentative="1">
      <w:start w:val="1"/>
      <w:numFmt w:val="decimal"/>
      <w:lvlText w:val="%7."/>
      <w:lvlJc w:val="left"/>
      <w:pPr>
        <w:ind w:left="5040" w:hanging="360"/>
      </w:pPr>
    </w:lvl>
    <w:lvl w:ilvl="7" w:tplc="19342184" w:tentative="1">
      <w:start w:val="1"/>
      <w:numFmt w:val="lowerLetter"/>
      <w:lvlText w:val="%8."/>
      <w:lvlJc w:val="left"/>
      <w:pPr>
        <w:ind w:left="5760" w:hanging="360"/>
      </w:pPr>
    </w:lvl>
    <w:lvl w:ilvl="8" w:tplc="1934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">
    <w:multiLevelType w:val="hybridMultilevel"/>
    <w:lvl w:ilvl="0" w:tplc="14789190">
      <w:start w:val="1"/>
      <w:numFmt w:val="decimal"/>
      <w:lvlText w:val="%1."/>
      <w:lvlJc w:val="left"/>
      <w:pPr>
        <w:ind w:left="720" w:hanging="360"/>
      </w:pPr>
    </w:lvl>
    <w:lvl w:ilvl="1" w:tplc="14789190" w:tentative="1">
      <w:start w:val="1"/>
      <w:numFmt w:val="lowerLetter"/>
      <w:lvlText w:val="%2."/>
      <w:lvlJc w:val="left"/>
      <w:pPr>
        <w:ind w:left="1440" w:hanging="360"/>
      </w:pPr>
    </w:lvl>
    <w:lvl w:ilvl="2" w:tplc="14789190" w:tentative="1">
      <w:start w:val="1"/>
      <w:numFmt w:val="lowerRoman"/>
      <w:lvlText w:val="%3."/>
      <w:lvlJc w:val="right"/>
      <w:pPr>
        <w:ind w:left="2160" w:hanging="180"/>
      </w:pPr>
    </w:lvl>
    <w:lvl w:ilvl="3" w:tplc="14789190" w:tentative="1">
      <w:start w:val="1"/>
      <w:numFmt w:val="decimal"/>
      <w:lvlText w:val="%4."/>
      <w:lvlJc w:val="left"/>
      <w:pPr>
        <w:ind w:left="2880" w:hanging="360"/>
      </w:pPr>
    </w:lvl>
    <w:lvl w:ilvl="4" w:tplc="14789190" w:tentative="1">
      <w:start w:val="1"/>
      <w:numFmt w:val="lowerLetter"/>
      <w:lvlText w:val="%5."/>
      <w:lvlJc w:val="left"/>
      <w:pPr>
        <w:ind w:left="3600" w:hanging="360"/>
      </w:pPr>
    </w:lvl>
    <w:lvl w:ilvl="5" w:tplc="14789190" w:tentative="1">
      <w:start w:val="1"/>
      <w:numFmt w:val="lowerRoman"/>
      <w:lvlText w:val="%6."/>
      <w:lvlJc w:val="right"/>
      <w:pPr>
        <w:ind w:left="4320" w:hanging="180"/>
      </w:pPr>
    </w:lvl>
    <w:lvl w:ilvl="6" w:tplc="14789190" w:tentative="1">
      <w:start w:val="1"/>
      <w:numFmt w:val="decimal"/>
      <w:lvlText w:val="%7."/>
      <w:lvlJc w:val="left"/>
      <w:pPr>
        <w:ind w:left="5040" w:hanging="360"/>
      </w:pPr>
    </w:lvl>
    <w:lvl w:ilvl="7" w:tplc="14789190" w:tentative="1">
      <w:start w:val="1"/>
      <w:numFmt w:val="lowerLetter"/>
      <w:lvlText w:val="%8."/>
      <w:lvlJc w:val="left"/>
      <w:pPr>
        <w:ind w:left="5760" w:hanging="360"/>
      </w:pPr>
    </w:lvl>
    <w:lvl w:ilvl="8" w:tplc="1478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">
    <w:multiLevelType w:val="hybridMultilevel"/>
    <w:lvl w:ilvl="0" w:tplc="85518069">
      <w:start w:val="1"/>
      <w:numFmt w:val="decimal"/>
      <w:lvlText w:val="%1."/>
      <w:lvlJc w:val="left"/>
      <w:pPr>
        <w:ind w:left="720" w:hanging="360"/>
      </w:pPr>
    </w:lvl>
    <w:lvl w:ilvl="1" w:tplc="85518069" w:tentative="1">
      <w:start w:val="1"/>
      <w:numFmt w:val="lowerLetter"/>
      <w:lvlText w:val="%2."/>
      <w:lvlJc w:val="left"/>
      <w:pPr>
        <w:ind w:left="1440" w:hanging="360"/>
      </w:pPr>
    </w:lvl>
    <w:lvl w:ilvl="2" w:tplc="85518069" w:tentative="1">
      <w:start w:val="1"/>
      <w:numFmt w:val="lowerRoman"/>
      <w:lvlText w:val="%3."/>
      <w:lvlJc w:val="right"/>
      <w:pPr>
        <w:ind w:left="2160" w:hanging="180"/>
      </w:pPr>
    </w:lvl>
    <w:lvl w:ilvl="3" w:tplc="85518069" w:tentative="1">
      <w:start w:val="1"/>
      <w:numFmt w:val="decimal"/>
      <w:lvlText w:val="%4."/>
      <w:lvlJc w:val="left"/>
      <w:pPr>
        <w:ind w:left="2880" w:hanging="360"/>
      </w:pPr>
    </w:lvl>
    <w:lvl w:ilvl="4" w:tplc="85518069" w:tentative="1">
      <w:start w:val="1"/>
      <w:numFmt w:val="lowerLetter"/>
      <w:lvlText w:val="%5."/>
      <w:lvlJc w:val="left"/>
      <w:pPr>
        <w:ind w:left="3600" w:hanging="360"/>
      </w:pPr>
    </w:lvl>
    <w:lvl w:ilvl="5" w:tplc="85518069" w:tentative="1">
      <w:start w:val="1"/>
      <w:numFmt w:val="lowerRoman"/>
      <w:lvlText w:val="%6."/>
      <w:lvlJc w:val="right"/>
      <w:pPr>
        <w:ind w:left="4320" w:hanging="180"/>
      </w:pPr>
    </w:lvl>
    <w:lvl w:ilvl="6" w:tplc="85518069" w:tentative="1">
      <w:start w:val="1"/>
      <w:numFmt w:val="decimal"/>
      <w:lvlText w:val="%7."/>
      <w:lvlJc w:val="left"/>
      <w:pPr>
        <w:ind w:left="5040" w:hanging="360"/>
      </w:pPr>
    </w:lvl>
    <w:lvl w:ilvl="7" w:tplc="85518069" w:tentative="1">
      <w:start w:val="1"/>
      <w:numFmt w:val="lowerLetter"/>
      <w:lvlText w:val="%8."/>
      <w:lvlJc w:val="left"/>
      <w:pPr>
        <w:ind w:left="5760" w:hanging="360"/>
      </w:pPr>
    </w:lvl>
    <w:lvl w:ilvl="8" w:tplc="85518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">
    <w:multiLevelType w:val="hybridMultilevel"/>
    <w:lvl w:ilvl="0" w:tplc="26359773">
      <w:start w:val="1"/>
      <w:numFmt w:val="decimal"/>
      <w:lvlText w:val="%1."/>
      <w:lvlJc w:val="left"/>
      <w:pPr>
        <w:ind w:left="720" w:hanging="360"/>
      </w:pPr>
    </w:lvl>
    <w:lvl w:ilvl="1" w:tplc="26359773" w:tentative="1">
      <w:start w:val="1"/>
      <w:numFmt w:val="lowerLetter"/>
      <w:lvlText w:val="%2."/>
      <w:lvlJc w:val="left"/>
      <w:pPr>
        <w:ind w:left="1440" w:hanging="360"/>
      </w:pPr>
    </w:lvl>
    <w:lvl w:ilvl="2" w:tplc="26359773" w:tentative="1">
      <w:start w:val="1"/>
      <w:numFmt w:val="lowerRoman"/>
      <w:lvlText w:val="%3."/>
      <w:lvlJc w:val="right"/>
      <w:pPr>
        <w:ind w:left="2160" w:hanging="180"/>
      </w:pPr>
    </w:lvl>
    <w:lvl w:ilvl="3" w:tplc="26359773" w:tentative="1">
      <w:start w:val="1"/>
      <w:numFmt w:val="decimal"/>
      <w:lvlText w:val="%4."/>
      <w:lvlJc w:val="left"/>
      <w:pPr>
        <w:ind w:left="2880" w:hanging="360"/>
      </w:pPr>
    </w:lvl>
    <w:lvl w:ilvl="4" w:tplc="26359773" w:tentative="1">
      <w:start w:val="1"/>
      <w:numFmt w:val="lowerLetter"/>
      <w:lvlText w:val="%5."/>
      <w:lvlJc w:val="left"/>
      <w:pPr>
        <w:ind w:left="3600" w:hanging="360"/>
      </w:pPr>
    </w:lvl>
    <w:lvl w:ilvl="5" w:tplc="26359773" w:tentative="1">
      <w:start w:val="1"/>
      <w:numFmt w:val="lowerRoman"/>
      <w:lvlText w:val="%6."/>
      <w:lvlJc w:val="right"/>
      <w:pPr>
        <w:ind w:left="4320" w:hanging="180"/>
      </w:pPr>
    </w:lvl>
    <w:lvl w:ilvl="6" w:tplc="26359773" w:tentative="1">
      <w:start w:val="1"/>
      <w:numFmt w:val="decimal"/>
      <w:lvlText w:val="%7."/>
      <w:lvlJc w:val="left"/>
      <w:pPr>
        <w:ind w:left="5040" w:hanging="360"/>
      </w:pPr>
    </w:lvl>
    <w:lvl w:ilvl="7" w:tplc="26359773" w:tentative="1">
      <w:start w:val="1"/>
      <w:numFmt w:val="lowerLetter"/>
      <w:lvlText w:val="%8."/>
      <w:lvlJc w:val="left"/>
      <w:pPr>
        <w:ind w:left="5760" w:hanging="360"/>
      </w:pPr>
    </w:lvl>
    <w:lvl w:ilvl="8" w:tplc="2635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">
    <w:multiLevelType w:val="hybridMultilevel"/>
    <w:lvl w:ilvl="0" w:tplc="56869237">
      <w:start w:val="1"/>
      <w:numFmt w:val="decimal"/>
      <w:lvlText w:val="%1."/>
      <w:lvlJc w:val="left"/>
      <w:pPr>
        <w:ind w:left="720" w:hanging="360"/>
      </w:pPr>
    </w:lvl>
    <w:lvl w:ilvl="1" w:tplc="56869237" w:tentative="1">
      <w:start w:val="1"/>
      <w:numFmt w:val="lowerLetter"/>
      <w:lvlText w:val="%2."/>
      <w:lvlJc w:val="left"/>
      <w:pPr>
        <w:ind w:left="1440" w:hanging="360"/>
      </w:pPr>
    </w:lvl>
    <w:lvl w:ilvl="2" w:tplc="56869237" w:tentative="1">
      <w:start w:val="1"/>
      <w:numFmt w:val="lowerRoman"/>
      <w:lvlText w:val="%3."/>
      <w:lvlJc w:val="right"/>
      <w:pPr>
        <w:ind w:left="2160" w:hanging="180"/>
      </w:pPr>
    </w:lvl>
    <w:lvl w:ilvl="3" w:tplc="56869237" w:tentative="1">
      <w:start w:val="1"/>
      <w:numFmt w:val="decimal"/>
      <w:lvlText w:val="%4."/>
      <w:lvlJc w:val="left"/>
      <w:pPr>
        <w:ind w:left="2880" w:hanging="360"/>
      </w:pPr>
    </w:lvl>
    <w:lvl w:ilvl="4" w:tplc="56869237" w:tentative="1">
      <w:start w:val="1"/>
      <w:numFmt w:val="lowerLetter"/>
      <w:lvlText w:val="%5."/>
      <w:lvlJc w:val="left"/>
      <w:pPr>
        <w:ind w:left="3600" w:hanging="360"/>
      </w:pPr>
    </w:lvl>
    <w:lvl w:ilvl="5" w:tplc="56869237" w:tentative="1">
      <w:start w:val="1"/>
      <w:numFmt w:val="lowerRoman"/>
      <w:lvlText w:val="%6."/>
      <w:lvlJc w:val="right"/>
      <w:pPr>
        <w:ind w:left="4320" w:hanging="180"/>
      </w:pPr>
    </w:lvl>
    <w:lvl w:ilvl="6" w:tplc="56869237" w:tentative="1">
      <w:start w:val="1"/>
      <w:numFmt w:val="decimal"/>
      <w:lvlText w:val="%7."/>
      <w:lvlJc w:val="left"/>
      <w:pPr>
        <w:ind w:left="5040" w:hanging="360"/>
      </w:pPr>
    </w:lvl>
    <w:lvl w:ilvl="7" w:tplc="56869237" w:tentative="1">
      <w:start w:val="1"/>
      <w:numFmt w:val="lowerLetter"/>
      <w:lvlText w:val="%8."/>
      <w:lvlJc w:val="left"/>
      <w:pPr>
        <w:ind w:left="5760" w:hanging="360"/>
      </w:pPr>
    </w:lvl>
    <w:lvl w:ilvl="8" w:tplc="5686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">
    <w:multiLevelType w:val="hybridMultilevel"/>
    <w:lvl w:ilvl="0" w:tplc="11110708">
      <w:start w:val="1"/>
      <w:numFmt w:val="decimal"/>
      <w:lvlText w:val="%1."/>
      <w:lvlJc w:val="left"/>
      <w:pPr>
        <w:ind w:left="720" w:hanging="360"/>
      </w:pPr>
    </w:lvl>
    <w:lvl w:ilvl="1" w:tplc="11110708" w:tentative="1">
      <w:start w:val="1"/>
      <w:numFmt w:val="lowerLetter"/>
      <w:lvlText w:val="%2."/>
      <w:lvlJc w:val="left"/>
      <w:pPr>
        <w:ind w:left="1440" w:hanging="360"/>
      </w:pPr>
    </w:lvl>
    <w:lvl w:ilvl="2" w:tplc="11110708" w:tentative="1">
      <w:start w:val="1"/>
      <w:numFmt w:val="lowerRoman"/>
      <w:lvlText w:val="%3."/>
      <w:lvlJc w:val="right"/>
      <w:pPr>
        <w:ind w:left="2160" w:hanging="180"/>
      </w:pPr>
    </w:lvl>
    <w:lvl w:ilvl="3" w:tplc="11110708" w:tentative="1">
      <w:start w:val="1"/>
      <w:numFmt w:val="decimal"/>
      <w:lvlText w:val="%4."/>
      <w:lvlJc w:val="left"/>
      <w:pPr>
        <w:ind w:left="2880" w:hanging="360"/>
      </w:pPr>
    </w:lvl>
    <w:lvl w:ilvl="4" w:tplc="11110708" w:tentative="1">
      <w:start w:val="1"/>
      <w:numFmt w:val="lowerLetter"/>
      <w:lvlText w:val="%5."/>
      <w:lvlJc w:val="left"/>
      <w:pPr>
        <w:ind w:left="3600" w:hanging="360"/>
      </w:pPr>
    </w:lvl>
    <w:lvl w:ilvl="5" w:tplc="11110708" w:tentative="1">
      <w:start w:val="1"/>
      <w:numFmt w:val="lowerRoman"/>
      <w:lvlText w:val="%6."/>
      <w:lvlJc w:val="right"/>
      <w:pPr>
        <w:ind w:left="4320" w:hanging="180"/>
      </w:pPr>
    </w:lvl>
    <w:lvl w:ilvl="6" w:tplc="11110708" w:tentative="1">
      <w:start w:val="1"/>
      <w:numFmt w:val="decimal"/>
      <w:lvlText w:val="%7."/>
      <w:lvlJc w:val="left"/>
      <w:pPr>
        <w:ind w:left="5040" w:hanging="360"/>
      </w:pPr>
    </w:lvl>
    <w:lvl w:ilvl="7" w:tplc="11110708" w:tentative="1">
      <w:start w:val="1"/>
      <w:numFmt w:val="lowerLetter"/>
      <w:lvlText w:val="%8."/>
      <w:lvlJc w:val="left"/>
      <w:pPr>
        <w:ind w:left="5760" w:hanging="360"/>
      </w:pPr>
    </w:lvl>
    <w:lvl w:ilvl="8" w:tplc="1111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">
    <w:multiLevelType w:val="hybridMultilevel"/>
    <w:lvl w:ilvl="0" w:tplc="78196012">
      <w:start w:val="1"/>
      <w:numFmt w:val="decimal"/>
      <w:lvlText w:val="%1."/>
      <w:lvlJc w:val="left"/>
      <w:pPr>
        <w:ind w:left="720" w:hanging="360"/>
      </w:pPr>
    </w:lvl>
    <w:lvl w:ilvl="1" w:tplc="78196012" w:tentative="1">
      <w:start w:val="1"/>
      <w:numFmt w:val="lowerLetter"/>
      <w:lvlText w:val="%2."/>
      <w:lvlJc w:val="left"/>
      <w:pPr>
        <w:ind w:left="1440" w:hanging="360"/>
      </w:pPr>
    </w:lvl>
    <w:lvl w:ilvl="2" w:tplc="78196012" w:tentative="1">
      <w:start w:val="1"/>
      <w:numFmt w:val="lowerRoman"/>
      <w:lvlText w:val="%3."/>
      <w:lvlJc w:val="right"/>
      <w:pPr>
        <w:ind w:left="2160" w:hanging="180"/>
      </w:pPr>
    </w:lvl>
    <w:lvl w:ilvl="3" w:tplc="78196012" w:tentative="1">
      <w:start w:val="1"/>
      <w:numFmt w:val="decimal"/>
      <w:lvlText w:val="%4."/>
      <w:lvlJc w:val="left"/>
      <w:pPr>
        <w:ind w:left="2880" w:hanging="360"/>
      </w:pPr>
    </w:lvl>
    <w:lvl w:ilvl="4" w:tplc="78196012" w:tentative="1">
      <w:start w:val="1"/>
      <w:numFmt w:val="lowerLetter"/>
      <w:lvlText w:val="%5."/>
      <w:lvlJc w:val="left"/>
      <w:pPr>
        <w:ind w:left="3600" w:hanging="360"/>
      </w:pPr>
    </w:lvl>
    <w:lvl w:ilvl="5" w:tplc="78196012" w:tentative="1">
      <w:start w:val="1"/>
      <w:numFmt w:val="lowerRoman"/>
      <w:lvlText w:val="%6."/>
      <w:lvlJc w:val="right"/>
      <w:pPr>
        <w:ind w:left="4320" w:hanging="180"/>
      </w:pPr>
    </w:lvl>
    <w:lvl w:ilvl="6" w:tplc="78196012" w:tentative="1">
      <w:start w:val="1"/>
      <w:numFmt w:val="decimal"/>
      <w:lvlText w:val="%7."/>
      <w:lvlJc w:val="left"/>
      <w:pPr>
        <w:ind w:left="5040" w:hanging="360"/>
      </w:pPr>
    </w:lvl>
    <w:lvl w:ilvl="7" w:tplc="78196012" w:tentative="1">
      <w:start w:val="1"/>
      <w:numFmt w:val="lowerLetter"/>
      <w:lvlText w:val="%8."/>
      <w:lvlJc w:val="left"/>
      <w:pPr>
        <w:ind w:left="5760" w:hanging="360"/>
      </w:pPr>
    </w:lvl>
    <w:lvl w:ilvl="8" w:tplc="7819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">
    <w:multiLevelType w:val="hybridMultilevel"/>
    <w:lvl w:ilvl="0" w:tplc="42053050">
      <w:start w:val="1"/>
      <w:numFmt w:val="decimal"/>
      <w:lvlText w:val="%1."/>
      <w:lvlJc w:val="left"/>
      <w:pPr>
        <w:ind w:left="720" w:hanging="360"/>
      </w:pPr>
    </w:lvl>
    <w:lvl w:ilvl="1" w:tplc="42053050" w:tentative="1">
      <w:start w:val="1"/>
      <w:numFmt w:val="lowerLetter"/>
      <w:lvlText w:val="%2."/>
      <w:lvlJc w:val="left"/>
      <w:pPr>
        <w:ind w:left="1440" w:hanging="360"/>
      </w:pPr>
    </w:lvl>
    <w:lvl w:ilvl="2" w:tplc="42053050" w:tentative="1">
      <w:start w:val="1"/>
      <w:numFmt w:val="lowerRoman"/>
      <w:lvlText w:val="%3."/>
      <w:lvlJc w:val="right"/>
      <w:pPr>
        <w:ind w:left="2160" w:hanging="180"/>
      </w:pPr>
    </w:lvl>
    <w:lvl w:ilvl="3" w:tplc="42053050" w:tentative="1">
      <w:start w:val="1"/>
      <w:numFmt w:val="decimal"/>
      <w:lvlText w:val="%4."/>
      <w:lvlJc w:val="left"/>
      <w:pPr>
        <w:ind w:left="2880" w:hanging="360"/>
      </w:pPr>
    </w:lvl>
    <w:lvl w:ilvl="4" w:tplc="42053050" w:tentative="1">
      <w:start w:val="1"/>
      <w:numFmt w:val="lowerLetter"/>
      <w:lvlText w:val="%5."/>
      <w:lvlJc w:val="left"/>
      <w:pPr>
        <w:ind w:left="3600" w:hanging="360"/>
      </w:pPr>
    </w:lvl>
    <w:lvl w:ilvl="5" w:tplc="42053050" w:tentative="1">
      <w:start w:val="1"/>
      <w:numFmt w:val="lowerRoman"/>
      <w:lvlText w:val="%6."/>
      <w:lvlJc w:val="right"/>
      <w:pPr>
        <w:ind w:left="4320" w:hanging="180"/>
      </w:pPr>
    </w:lvl>
    <w:lvl w:ilvl="6" w:tplc="42053050" w:tentative="1">
      <w:start w:val="1"/>
      <w:numFmt w:val="decimal"/>
      <w:lvlText w:val="%7."/>
      <w:lvlJc w:val="left"/>
      <w:pPr>
        <w:ind w:left="5040" w:hanging="360"/>
      </w:pPr>
    </w:lvl>
    <w:lvl w:ilvl="7" w:tplc="42053050" w:tentative="1">
      <w:start w:val="1"/>
      <w:numFmt w:val="lowerLetter"/>
      <w:lvlText w:val="%8."/>
      <w:lvlJc w:val="left"/>
      <w:pPr>
        <w:ind w:left="5760" w:hanging="360"/>
      </w:pPr>
    </w:lvl>
    <w:lvl w:ilvl="8" w:tplc="4205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">
    <w:multiLevelType w:val="hybridMultilevel"/>
    <w:lvl w:ilvl="0" w:tplc="18704440">
      <w:start w:val="1"/>
      <w:numFmt w:val="decimal"/>
      <w:lvlText w:val="%1."/>
      <w:lvlJc w:val="left"/>
      <w:pPr>
        <w:ind w:left="720" w:hanging="360"/>
      </w:pPr>
    </w:lvl>
    <w:lvl w:ilvl="1" w:tplc="18704440" w:tentative="1">
      <w:start w:val="1"/>
      <w:numFmt w:val="lowerLetter"/>
      <w:lvlText w:val="%2."/>
      <w:lvlJc w:val="left"/>
      <w:pPr>
        <w:ind w:left="1440" w:hanging="360"/>
      </w:pPr>
    </w:lvl>
    <w:lvl w:ilvl="2" w:tplc="18704440" w:tentative="1">
      <w:start w:val="1"/>
      <w:numFmt w:val="lowerRoman"/>
      <w:lvlText w:val="%3."/>
      <w:lvlJc w:val="right"/>
      <w:pPr>
        <w:ind w:left="2160" w:hanging="180"/>
      </w:pPr>
    </w:lvl>
    <w:lvl w:ilvl="3" w:tplc="18704440" w:tentative="1">
      <w:start w:val="1"/>
      <w:numFmt w:val="decimal"/>
      <w:lvlText w:val="%4."/>
      <w:lvlJc w:val="left"/>
      <w:pPr>
        <w:ind w:left="2880" w:hanging="360"/>
      </w:pPr>
    </w:lvl>
    <w:lvl w:ilvl="4" w:tplc="18704440" w:tentative="1">
      <w:start w:val="1"/>
      <w:numFmt w:val="lowerLetter"/>
      <w:lvlText w:val="%5."/>
      <w:lvlJc w:val="left"/>
      <w:pPr>
        <w:ind w:left="3600" w:hanging="360"/>
      </w:pPr>
    </w:lvl>
    <w:lvl w:ilvl="5" w:tplc="18704440" w:tentative="1">
      <w:start w:val="1"/>
      <w:numFmt w:val="lowerRoman"/>
      <w:lvlText w:val="%6."/>
      <w:lvlJc w:val="right"/>
      <w:pPr>
        <w:ind w:left="4320" w:hanging="180"/>
      </w:pPr>
    </w:lvl>
    <w:lvl w:ilvl="6" w:tplc="18704440" w:tentative="1">
      <w:start w:val="1"/>
      <w:numFmt w:val="decimal"/>
      <w:lvlText w:val="%7."/>
      <w:lvlJc w:val="left"/>
      <w:pPr>
        <w:ind w:left="5040" w:hanging="360"/>
      </w:pPr>
    </w:lvl>
    <w:lvl w:ilvl="7" w:tplc="18704440" w:tentative="1">
      <w:start w:val="1"/>
      <w:numFmt w:val="lowerLetter"/>
      <w:lvlText w:val="%8."/>
      <w:lvlJc w:val="left"/>
      <w:pPr>
        <w:ind w:left="5760" w:hanging="360"/>
      </w:pPr>
    </w:lvl>
    <w:lvl w:ilvl="8" w:tplc="1870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">
    <w:multiLevelType w:val="hybridMultilevel"/>
    <w:lvl w:ilvl="0" w:tplc="23685009">
      <w:start w:val="1"/>
      <w:numFmt w:val="decimal"/>
      <w:lvlText w:val="%1."/>
      <w:lvlJc w:val="left"/>
      <w:pPr>
        <w:ind w:left="720" w:hanging="360"/>
      </w:pPr>
    </w:lvl>
    <w:lvl w:ilvl="1" w:tplc="23685009" w:tentative="1">
      <w:start w:val="1"/>
      <w:numFmt w:val="lowerLetter"/>
      <w:lvlText w:val="%2."/>
      <w:lvlJc w:val="left"/>
      <w:pPr>
        <w:ind w:left="1440" w:hanging="360"/>
      </w:pPr>
    </w:lvl>
    <w:lvl w:ilvl="2" w:tplc="23685009" w:tentative="1">
      <w:start w:val="1"/>
      <w:numFmt w:val="lowerRoman"/>
      <w:lvlText w:val="%3."/>
      <w:lvlJc w:val="right"/>
      <w:pPr>
        <w:ind w:left="2160" w:hanging="180"/>
      </w:pPr>
    </w:lvl>
    <w:lvl w:ilvl="3" w:tplc="23685009" w:tentative="1">
      <w:start w:val="1"/>
      <w:numFmt w:val="decimal"/>
      <w:lvlText w:val="%4."/>
      <w:lvlJc w:val="left"/>
      <w:pPr>
        <w:ind w:left="2880" w:hanging="360"/>
      </w:pPr>
    </w:lvl>
    <w:lvl w:ilvl="4" w:tplc="23685009" w:tentative="1">
      <w:start w:val="1"/>
      <w:numFmt w:val="lowerLetter"/>
      <w:lvlText w:val="%5."/>
      <w:lvlJc w:val="left"/>
      <w:pPr>
        <w:ind w:left="3600" w:hanging="360"/>
      </w:pPr>
    </w:lvl>
    <w:lvl w:ilvl="5" w:tplc="23685009" w:tentative="1">
      <w:start w:val="1"/>
      <w:numFmt w:val="lowerRoman"/>
      <w:lvlText w:val="%6."/>
      <w:lvlJc w:val="right"/>
      <w:pPr>
        <w:ind w:left="4320" w:hanging="180"/>
      </w:pPr>
    </w:lvl>
    <w:lvl w:ilvl="6" w:tplc="23685009" w:tentative="1">
      <w:start w:val="1"/>
      <w:numFmt w:val="decimal"/>
      <w:lvlText w:val="%7."/>
      <w:lvlJc w:val="left"/>
      <w:pPr>
        <w:ind w:left="5040" w:hanging="360"/>
      </w:pPr>
    </w:lvl>
    <w:lvl w:ilvl="7" w:tplc="23685009" w:tentative="1">
      <w:start w:val="1"/>
      <w:numFmt w:val="lowerLetter"/>
      <w:lvlText w:val="%8."/>
      <w:lvlJc w:val="left"/>
      <w:pPr>
        <w:ind w:left="5760" w:hanging="360"/>
      </w:pPr>
    </w:lvl>
    <w:lvl w:ilvl="8" w:tplc="2368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">
    <w:multiLevelType w:val="hybridMultilevel"/>
    <w:lvl w:ilvl="0" w:tplc="90033258">
      <w:start w:val="1"/>
      <w:numFmt w:val="decimal"/>
      <w:lvlText w:val="%1."/>
      <w:lvlJc w:val="left"/>
      <w:pPr>
        <w:ind w:left="720" w:hanging="360"/>
      </w:pPr>
    </w:lvl>
    <w:lvl w:ilvl="1" w:tplc="90033258" w:tentative="1">
      <w:start w:val="1"/>
      <w:numFmt w:val="lowerLetter"/>
      <w:lvlText w:val="%2."/>
      <w:lvlJc w:val="left"/>
      <w:pPr>
        <w:ind w:left="1440" w:hanging="360"/>
      </w:pPr>
    </w:lvl>
    <w:lvl w:ilvl="2" w:tplc="90033258" w:tentative="1">
      <w:start w:val="1"/>
      <w:numFmt w:val="lowerRoman"/>
      <w:lvlText w:val="%3."/>
      <w:lvlJc w:val="right"/>
      <w:pPr>
        <w:ind w:left="2160" w:hanging="180"/>
      </w:pPr>
    </w:lvl>
    <w:lvl w:ilvl="3" w:tplc="90033258" w:tentative="1">
      <w:start w:val="1"/>
      <w:numFmt w:val="decimal"/>
      <w:lvlText w:val="%4."/>
      <w:lvlJc w:val="left"/>
      <w:pPr>
        <w:ind w:left="2880" w:hanging="360"/>
      </w:pPr>
    </w:lvl>
    <w:lvl w:ilvl="4" w:tplc="90033258" w:tentative="1">
      <w:start w:val="1"/>
      <w:numFmt w:val="lowerLetter"/>
      <w:lvlText w:val="%5."/>
      <w:lvlJc w:val="left"/>
      <w:pPr>
        <w:ind w:left="3600" w:hanging="360"/>
      </w:pPr>
    </w:lvl>
    <w:lvl w:ilvl="5" w:tplc="90033258" w:tentative="1">
      <w:start w:val="1"/>
      <w:numFmt w:val="lowerRoman"/>
      <w:lvlText w:val="%6."/>
      <w:lvlJc w:val="right"/>
      <w:pPr>
        <w:ind w:left="4320" w:hanging="180"/>
      </w:pPr>
    </w:lvl>
    <w:lvl w:ilvl="6" w:tplc="90033258" w:tentative="1">
      <w:start w:val="1"/>
      <w:numFmt w:val="decimal"/>
      <w:lvlText w:val="%7."/>
      <w:lvlJc w:val="left"/>
      <w:pPr>
        <w:ind w:left="5040" w:hanging="360"/>
      </w:pPr>
    </w:lvl>
    <w:lvl w:ilvl="7" w:tplc="90033258" w:tentative="1">
      <w:start w:val="1"/>
      <w:numFmt w:val="lowerLetter"/>
      <w:lvlText w:val="%8."/>
      <w:lvlJc w:val="left"/>
      <w:pPr>
        <w:ind w:left="5760" w:hanging="360"/>
      </w:pPr>
    </w:lvl>
    <w:lvl w:ilvl="8" w:tplc="90033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">
    <w:multiLevelType w:val="hybridMultilevel"/>
    <w:lvl w:ilvl="0" w:tplc="59296583">
      <w:start w:val="1"/>
      <w:numFmt w:val="decimal"/>
      <w:lvlText w:val="%1."/>
      <w:lvlJc w:val="left"/>
      <w:pPr>
        <w:ind w:left="720" w:hanging="360"/>
      </w:pPr>
    </w:lvl>
    <w:lvl w:ilvl="1" w:tplc="59296583" w:tentative="1">
      <w:start w:val="1"/>
      <w:numFmt w:val="lowerLetter"/>
      <w:lvlText w:val="%2."/>
      <w:lvlJc w:val="left"/>
      <w:pPr>
        <w:ind w:left="1440" w:hanging="360"/>
      </w:pPr>
    </w:lvl>
    <w:lvl w:ilvl="2" w:tplc="59296583" w:tentative="1">
      <w:start w:val="1"/>
      <w:numFmt w:val="lowerRoman"/>
      <w:lvlText w:val="%3."/>
      <w:lvlJc w:val="right"/>
      <w:pPr>
        <w:ind w:left="2160" w:hanging="180"/>
      </w:pPr>
    </w:lvl>
    <w:lvl w:ilvl="3" w:tplc="59296583" w:tentative="1">
      <w:start w:val="1"/>
      <w:numFmt w:val="decimal"/>
      <w:lvlText w:val="%4."/>
      <w:lvlJc w:val="left"/>
      <w:pPr>
        <w:ind w:left="2880" w:hanging="360"/>
      </w:pPr>
    </w:lvl>
    <w:lvl w:ilvl="4" w:tplc="59296583" w:tentative="1">
      <w:start w:val="1"/>
      <w:numFmt w:val="lowerLetter"/>
      <w:lvlText w:val="%5."/>
      <w:lvlJc w:val="left"/>
      <w:pPr>
        <w:ind w:left="3600" w:hanging="360"/>
      </w:pPr>
    </w:lvl>
    <w:lvl w:ilvl="5" w:tplc="59296583" w:tentative="1">
      <w:start w:val="1"/>
      <w:numFmt w:val="lowerRoman"/>
      <w:lvlText w:val="%6."/>
      <w:lvlJc w:val="right"/>
      <w:pPr>
        <w:ind w:left="4320" w:hanging="180"/>
      </w:pPr>
    </w:lvl>
    <w:lvl w:ilvl="6" w:tplc="59296583" w:tentative="1">
      <w:start w:val="1"/>
      <w:numFmt w:val="decimal"/>
      <w:lvlText w:val="%7."/>
      <w:lvlJc w:val="left"/>
      <w:pPr>
        <w:ind w:left="5040" w:hanging="360"/>
      </w:pPr>
    </w:lvl>
    <w:lvl w:ilvl="7" w:tplc="59296583" w:tentative="1">
      <w:start w:val="1"/>
      <w:numFmt w:val="lowerLetter"/>
      <w:lvlText w:val="%8."/>
      <w:lvlJc w:val="left"/>
      <w:pPr>
        <w:ind w:left="5760" w:hanging="360"/>
      </w:pPr>
    </w:lvl>
    <w:lvl w:ilvl="8" w:tplc="5929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">
    <w:multiLevelType w:val="hybridMultilevel"/>
    <w:lvl w:ilvl="0" w:tplc="88534441">
      <w:start w:val="1"/>
      <w:numFmt w:val="decimal"/>
      <w:lvlText w:val="%1."/>
      <w:lvlJc w:val="left"/>
      <w:pPr>
        <w:ind w:left="720" w:hanging="360"/>
      </w:pPr>
    </w:lvl>
    <w:lvl w:ilvl="1" w:tplc="88534441" w:tentative="1">
      <w:start w:val="1"/>
      <w:numFmt w:val="lowerLetter"/>
      <w:lvlText w:val="%2."/>
      <w:lvlJc w:val="left"/>
      <w:pPr>
        <w:ind w:left="1440" w:hanging="360"/>
      </w:pPr>
    </w:lvl>
    <w:lvl w:ilvl="2" w:tplc="88534441" w:tentative="1">
      <w:start w:val="1"/>
      <w:numFmt w:val="lowerRoman"/>
      <w:lvlText w:val="%3."/>
      <w:lvlJc w:val="right"/>
      <w:pPr>
        <w:ind w:left="2160" w:hanging="180"/>
      </w:pPr>
    </w:lvl>
    <w:lvl w:ilvl="3" w:tplc="88534441" w:tentative="1">
      <w:start w:val="1"/>
      <w:numFmt w:val="decimal"/>
      <w:lvlText w:val="%4."/>
      <w:lvlJc w:val="left"/>
      <w:pPr>
        <w:ind w:left="2880" w:hanging="360"/>
      </w:pPr>
    </w:lvl>
    <w:lvl w:ilvl="4" w:tplc="88534441" w:tentative="1">
      <w:start w:val="1"/>
      <w:numFmt w:val="lowerLetter"/>
      <w:lvlText w:val="%5."/>
      <w:lvlJc w:val="left"/>
      <w:pPr>
        <w:ind w:left="3600" w:hanging="360"/>
      </w:pPr>
    </w:lvl>
    <w:lvl w:ilvl="5" w:tplc="88534441" w:tentative="1">
      <w:start w:val="1"/>
      <w:numFmt w:val="lowerRoman"/>
      <w:lvlText w:val="%6."/>
      <w:lvlJc w:val="right"/>
      <w:pPr>
        <w:ind w:left="4320" w:hanging="180"/>
      </w:pPr>
    </w:lvl>
    <w:lvl w:ilvl="6" w:tplc="88534441" w:tentative="1">
      <w:start w:val="1"/>
      <w:numFmt w:val="decimal"/>
      <w:lvlText w:val="%7."/>
      <w:lvlJc w:val="left"/>
      <w:pPr>
        <w:ind w:left="5040" w:hanging="360"/>
      </w:pPr>
    </w:lvl>
    <w:lvl w:ilvl="7" w:tplc="88534441" w:tentative="1">
      <w:start w:val="1"/>
      <w:numFmt w:val="lowerLetter"/>
      <w:lvlText w:val="%8."/>
      <w:lvlJc w:val="left"/>
      <w:pPr>
        <w:ind w:left="5760" w:hanging="360"/>
      </w:pPr>
    </w:lvl>
    <w:lvl w:ilvl="8" w:tplc="8853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">
    <w:multiLevelType w:val="hybridMultilevel"/>
    <w:lvl w:ilvl="0" w:tplc="16357437">
      <w:start w:val="1"/>
      <w:numFmt w:val="decimal"/>
      <w:lvlText w:val="%1."/>
      <w:lvlJc w:val="left"/>
      <w:pPr>
        <w:ind w:left="720" w:hanging="360"/>
      </w:pPr>
    </w:lvl>
    <w:lvl w:ilvl="1" w:tplc="16357437" w:tentative="1">
      <w:start w:val="1"/>
      <w:numFmt w:val="lowerLetter"/>
      <w:lvlText w:val="%2."/>
      <w:lvlJc w:val="left"/>
      <w:pPr>
        <w:ind w:left="1440" w:hanging="360"/>
      </w:pPr>
    </w:lvl>
    <w:lvl w:ilvl="2" w:tplc="16357437" w:tentative="1">
      <w:start w:val="1"/>
      <w:numFmt w:val="lowerRoman"/>
      <w:lvlText w:val="%3."/>
      <w:lvlJc w:val="right"/>
      <w:pPr>
        <w:ind w:left="2160" w:hanging="180"/>
      </w:pPr>
    </w:lvl>
    <w:lvl w:ilvl="3" w:tplc="16357437" w:tentative="1">
      <w:start w:val="1"/>
      <w:numFmt w:val="decimal"/>
      <w:lvlText w:val="%4."/>
      <w:lvlJc w:val="left"/>
      <w:pPr>
        <w:ind w:left="2880" w:hanging="360"/>
      </w:pPr>
    </w:lvl>
    <w:lvl w:ilvl="4" w:tplc="16357437" w:tentative="1">
      <w:start w:val="1"/>
      <w:numFmt w:val="lowerLetter"/>
      <w:lvlText w:val="%5."/>
      <w:lvlJc w:val="left"/>
      <w:pPr>
        <w:ind w:left="3600" w:hanging="360"/>
      </w:pPr>
    </w:lvl>
    <w:lvl w:ilvl="5" w:tplc="16357437" w:tentative="1">
      <w:start w:val="1"/>
      <w:numFmt w:val="lowerRoman"/>
      <w:lvlText w:val="%6."/>
      <w:lvlJc w:val="right"/>
      <w:pPr>
        <w:ind w:left="4320" w:hanging="180"/>
      </w:pPr>
    </w:lvl>
    <w:lvl w:ilvl="6" w:tplc="16357437" w:tentative="1">
      <w:start w:val="1"/>
      <w:numFmt w:val="decimal"/>
      <w:lvlText w:val="%7."/>
      <w:lvlJc w:val="left"/>
      <w:pPr>
        <w:ind w:left="5040" w:hanging="360"/>
      </w:pPr>
    </w:lvl>
    <w:lvl w:ilvl="7" w:tplc="16357437" w:tentative="1">
      <w:start w:val="1"/>
      <w:numFmt w:val="lowerLetter"/>
      <w:lvlText w:val="%8."/>
      <w:lvlJc w:val="left"/>
      <w:pPr>
        <w:ind w:left="5760" w:hanging="360"/>
      </w:pPr>
    </w:lvl>
    <w:lvl w:ilvl="8" w:tplc="1635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">
    <w:multiLevelType w:val="hybridMultilevel"/>
    <w:lvl w:ilvl="0" w:tplc="79251984">
      <w:start w:val="1"/>
      <w:numFmt w:val="decimal"/>
      <w:lvlText w:val="%1."/>
      <w:lvlJc w:val="left"/>
      <w:pPr>
        <w:ind w:left="720" w:hanging="360"/>
      </w:pPr>
    </w:lvl>
    <w:lvl w:ilvl="1" w:tplc="79251984" w:tentative="1">
      <w:start w:val="1"/>
      <w:numFmt w:val="lowerLetter"/>
      <w:lvlText w:val="%2."/>
      <w:lvlJc w:val="left"/>
      <w:pPr>
        <w:ind w:left="1440" w:hanging="360"/>
      </w:pPr>
    </w:lvl>
    <w:lvl w:ilvl="2" w:tplc="79251984" w:tentative="1">
      <w:start w:val="1"/>
      <w:numFmt w:val="lowerRoman"/>
      <w:lvlText w:val="%3."/>
      <w:lvlJc w:val="right"/>
      <w:pPr>
        <w:ind w:left="2160" w:hanging="180"/>
      </w:pPr>
    </w:lvl>
    <w:lvl w:ilvl="3" w:tplc="79251984" w:tentative="1">
      <w:start w:val="1"/>
      <w:numFmt w:val="decimal"/>
      <w:lvlText w:val="%4."/>
      <w:lvlJc w:val="left"/>
      <w:pPr>
        <w:ind w:left="2880" w:hanging="360"/>
      </w:pPr>
    </w:lvl>
    <w:lvl w:ilvl="4" w:tplc="79251984" w:tentative="1">
      <w:start w:val="1"/>
      <w:numFmt w:val="lowerLetter"/>
      <w:lvlText w:val="%5."/>
      <w:lvlJc w:val="left"/>
      <w:pPr>
        <w:ind w:left="3600" w:hanging="360"/>
      </w:pPr>
    </w:lvl>
    <w:lvl w:ilvl="5" w:tplc="79251984" w:tentative="1">
      <w:start w:val="1"/>
      <w:numFmt w:val="lowerRoman"/>
      <w:lvlText w:val="%6."/>
      <w:lvlJc w:val="right"/>
      <w:pPr>
        <w:ind w:left="4320" w:hanging="180"/>
      </w:pPr>
    </w:lvl>
    <w:lvl w:ilvl="6" w:tplc="79251984" w:tentative="1">
      <w:start w:val="1"/>
      <w:numFmt w:val="decimal"/>
      <w:lvlText w:val="%7."/>
      <w:lvlJc w:val="left"/>
      <w:pPr>
        <w:ind w:left="5040" w:hanging="360"/>
      </w:pPr>
    </w:lvl>
    <w:lvl w:ilvl="7" w:tplc="79251984" w:tentative="1">
      <w:start w:val="1"/>
      <w:numFmt w:val="lowerLetter"/>
      <w:lvlText w:val="%8."/>
      <w:lvlJc w:val="left"/>
      <w:pPr>
        <w:ind w:left="5760" w:hanging="360"/>
      </w:pPr>
    </w:lvl>
    <w:lvl w:ilvl="8" w:tplc="7925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">
    <w:multiLevelType w:val="hybridMultilevel"/>
    <w:lvl w:ilvl="0" w:tplc="17122297">
      <w:start w:val="1"/>
      <w:numFmt w:val="decimal"/>
      <w:lvlText w:val="%1."/>
      <w:lvlJc w:val="left"/>
      <w:pPr>
        <w:ind w:left="720" w:hanging="360"/>
      </w:pPr>
    </w:lvl>
    <w:lvl w:ilvl="1" w:tplc="17122297" w:tentative="1">
      <w:start w:val="1"/>
      <w:numFmt w:val="lowerLetter"/>
      <w:lvlText w:val="%2."/>
      <w:lvlJc w:val="left"/>
      <w:pPr>
        <w:ind w:left="1440" w:hanging="360"/>
      </w:pPr>
    </w:lvl>
    <w:lvl w:ilvl="2" w:tplc="17122297" w:tentative="1">
      <w:start w:val="1"/>
      <w:numFmt w:val="lowerRoman"/>
      <w:lvlText w:val="%3."/>
      <w:lvlJc w:val="right"/>
      <w:pPr>
        <w:ind w:left="2160" w:hanging="180"/>
      </w:pPr>
    </w:lvl>
    <w:lvl w:ilvl="3" w:tplc="17122297" w:tentative="1">
      <w:start w:val="1"/>
      <w:numFmt w:val="decimal"/>
      <w:lvlText w:val="%4."/>
      <w:lvlJc w:val="left"/>
      <w:pPr>
        <w:ind w:left="2880" w:hanging="360"/>
      </w:pPr>
    </w:lvl>
    <w:lvl w:ilvl="4" w:tplc="17122297" w:tentative="1">
      <w:start w:val="1"/>
      <w:numFmt w:val="lowerLetter"/>
      <w:lvlText w:val="%5."/>
      <w:lvlJc w:val="left"/>
      <w:pPr>
        <w:ind w:left="3600" w:hanging="360"/>
      </w:pPr>
    </w:lvl>
    <w:lvl w:ilvl="5" w:tplc="17122297" w:tentative="1">
      <w:start w:val="1"/>
      <w:numFmt w:val="lowerRoman"/>
      <w:lvlText w:val="%6."/>
      <w:lvlJc w:val="right"/>
      <w:pPr>
        <w:ind w:left="4320" w:hanging="180"/>
      </w:pPr>
    </w:lvl>
    <w:lvl w:ilvl="6" w:tplc="17122297" w:tentative="1">
      <w:start w:val="1"/>
      <w:numFmt w:val="decimal"/>
      <w:lvlText w:val="%7."/>
      <w:lvlJc w:val="left"/>
      <w:pPr>
        <w:ind w:left="5040" w:hanging="360"/>
      </w:pPr>
    </w:lvl>
    <w:lvl w:ilvl="7" w:tplc="17122297" w:tentative="1">
      <w:start w:val="1"/>
      <w:numFmt w:val="lowerLetter"/>
      <w:lvlText w:val="%8."/>
      <w:lvlJc w:val="left"/>
      <w:pPr>
        <w:ind w:left="5760" w:hanging="360"/>
      </w:pPr>
    </w:lvl>
    <w:lvl w:ilvl="8" w:tplc="1712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">
    <w:multiLevelType w:val="hybridMultilevel"/>
    <w:lvl w:ilvl="0" w:tplc="39038982">
      <w:start w:val="1"/>
      <w:numFmt w:val="decimal"/>
      <w:lvlText w:val="%1."/>
      <w:lvlJc w:val="left"/>
      <w:pPr>
        <w:ind w:left="720" w:hanging="360"/>
      </w:pPr>
    </w:lvl>
    <w:lvl w:ilvl="1" w:tplc="39038982" w:tentative="1">
      <w:start w:val="1"/>
      <w:numFmt w:val="lowerLetter"/>
      <w:lvlText w:val="%2."/>
      <w:lvlJc w:val="left"/>
      <w:pPr>
        <w:ind w:left="1440" w:hanging="360"/>
      </w:pPr>
    </w:lvl>
    <w:lvl w:ilvl="2" w:tplc="39038982" w:tentative="1">
      <w:start w:val="1"/>
      <w:numFmt w:val="lowerRoman"/>
      <w:lvlText w:val="%3."/>
      <w:lvlJc w:val="right"/>
      <w:pPr>
        <w:ind w:left="2160" w:hanging="180"/>
      </w:pPr>
    </w:lvl>
    <w:lvl w:ilvl="3" w:tplc="39038982" w:tentative="1">
      <w:start w:val="1"/>
      <w:numFmt w:val="decimal"/>
      <w:lvlText w:val="%4."/>
      <w:lvlJc w:val="left"/>
      <w:pPr>
        <w:ind w:left="2880" w:hanging="360"/>
      </w:pPr>
    </w:lvl>
    <w:lvl w:ilvl="4" w:tplc="39038982" w:tentative="1">
      <w:start w:val="1"/>
      <w:numFmt w:val="lowerLetter"/>
      <w:lvlText w:val="%5."/>
      <w:lvlJc w:val="left"/>
      <w:pPr>
        <w:ind w:left="3600" w:hanging="360"/>
      </w:pPr>
    </w:lvl>
    <w:lvl w:ilvl="5" w:tplc="39038982" w:tentative="1">
      <w:start w:val="1"/>
      <w:numFmt w:val="lowerRoman"/>
      <w:lvlText w:val="%6."/>
      <w:lvlJc w:val="right"/>
      <w:pPr>
        <w:ind w:left="4320" w:hanging="180"/>
      </w:pPr>
    </w:lvl>
    <w:lvl w:ilvl="6" w:tplc="39038982" w:tentative="1">
      <w:start w:val="1"/>
      <w:numFmt w:val="decimal"/>
      <w:lvlText w:val="%7."/>
      <w:lvlJc w:val="left"/>
      <w:pPr>
        <w:ind w:left="5040" w:hanging="360"/>
      </w:pPr>
    </w:lvl>
    <w:lvl w:ilvl="7" w:tplc="39038982" w:tentative="1">
      <w:start w:val="1"/>
      <w:numFmt w:val="lowerLetter"/>
      <w:lvlText w:val="%8."/>
      <w:lvlJc w:val="left"/>
      <w:pPr>
        <w:ind w:left="5760" w:hanging="360"/>
      </w:pPr>
    </w:lvl>
    <w:lvl w:ilvl="8" w:tplc="3903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">
    <w:multiLevelType w:val="hybridMultilevel"/>
    <w:lvl w:ilvl="0" w:tplc="54597267">
      <w:start w:val="1"/>
      <w:numFmt w:val="decimal"/>
      <w:lvlText w:val="%1."/>
      <w:lvlJc w:val="left"/>
      <w:pPr>
        <w:ind w:left="720" w:hanging="360"/>
      </w:pPr>
    </w:lvl>
    <w:lvl w:ilvl="1" w:tplc="54597267" w:tentative="1">
      <w:start w:val="1"/>
      <w:numFmt w:val="lowerLetter"/>
      <w:lvlText w:val="%2."/>
      <w:lvlJc w:val="left"/>
      <w:pPr>
        <w:ind w:left="1440" w:hanging="360"/>
      </w:pPr>
    </w:lvl>
    <w:lvl w:ilvl="2" w:tplc="54597267" w:tentative="1">
      <w:start w:val="1"/>
      <w:numFmt w:val="lowerRoman"/>
      <w:lvlText w:val="%3."/>
      <w:lvlJc w:val="right"/>
      <w:pPr>
        <w:ind w:left="2160" w:hanging="180"/>
      </w:pPr>
    </w:lvl>
    <w:lvl w:ilvl="3" w:tplc="54597267" w:tentative="1">
      <w:start w:val="1"/>
      <w:numFmt w:val="decimal"/>
      <w:lvlText w:val="%4."/>
      <w:lvlJc w:val="left"/>
      <w:pPr>
        <w:ind w:left="2880" w:hanging="360"/>
      </w:pPr>
    </w:lvl>
    <w:lvl w:ilvl="4" w:tplc="54597267" w:tentative="1">
      <w:start w:val="1"/>
      <w:numFmt w:val="lowerLetter"/>
      <w:lvlText w:val="%5."/>
      <w:lvlJc w:val="left"/>
      <w:pPr>
        <w:ind w:left="3600" w:hanging="360"/>
      </w:pPr>
    </w:lvl>
    <w:lvl w:ilvl="5" w:tplc="54597267" w:tentative="1">
      <w:start w:val="1"/>
      <w:numFmt w:val="lowerRoman"/>
      <w:lvlText w:val="%6."/>
      <w:lvlJc w:val="right"/>
      <w:pPr>
        <w:ind w:left="4320" w:hanging="180"/>
      </w:pPr>
    </w:lvl>
    <w:lvl w:ilvl="6" w:tplc="54597267" w:tentative="1">
      <w:start w:val="1"/>
      <w:numFmt w:val="decimal"/>
      <w:lvlText w:val="%7."/>
      <w:lvlJc w:val="left"/>
      <w:pPr>
        <w:ind w:left="5040" w:hanging="360"/>
      </w:pPr>
    </w:lvl>
    <w:lvl w:ilvl="7" w:tplc="54597267" w:tentative="1">
      <w:start w:val="1"/>
      <w:numFmt w:val="lowerLetter"/>
      <w:lvlText w:val="%8."/>
      <w:lvlJc w:val="left"/>
      <w:pPr>
        <w:ind w:left="5760" w:hanging="360"/>
      </w:pPr>
    </w:lvl>
    <w:lvl w:ilvl="8" w:tplc="5459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68864516">
      <w:start w:val="1"/>
      <w:numFmt w:val="decimal"/>
      <w:lvlText w:val="%1."/>
      <w:lvlJc w:val="left"/>
      <w:pPr>
        <w:ind w:left="720" w:hanging="360"/>
      </w:pPr>
    </w:lvl>
    <w:lvl w:ilvl="1" w:tplc="68864516" w:tentative="1">
      <w:start w:val="1"/>
      <w:numFmt w:val="lowerLetter"/>
      <w:lvlText w:val="%2."/>
      <w:lvlJc w:val="left"/>
      <w:pPr>
        <w:ind w:left="1440" w:hanging="360"/>
      </w:pPr>
    </w:lvl>
    <w:lvl w:ilvl="2" w:tplc="68864516" w:tentative="1">
      <w:start w:val="1"/>
      <w:numFmt w:val="lowerRoman"/>
      <w:lvlText w:val="%3."/>
      <w:lvlJc w:val="right"/>
      <w:pPr>
        <w:ind w:left="2160" w:hanging="180"/>
      </w:pPr>
    </w:lvl>
    <w:lvl w:ilvl="3" w:tplc="68864516" w:tentative="1">
      <w:start w:val="1"/>
      <w:numFmt w:val="decimal"/>
      <w:lvlText w:val="%4."/>
      <w:lvlJc w:val="left"/>
      <w:pPr>
        <w:ind w:left="2880" w:hanging="360"/>
      </w:pPr>
    </w:lvl>
    <w:lvl w:ilvl="4" w:tplc="68864516" w:tentative="1">
      <w:start w:val="1"/>
      <w:numFmt w:val="lowerLetter"/>
      <w:lvlText w:val="%5."/>
      <w:lvlJc w:val="left"/>
      <w:pPr>
        <w:ind w:left="3600" w:hanging="360"/>
      </w:pPr>
    </w:lvl>
    <w:lvl w:ilvl="5" w:tplc="68864516" w:tentative="1">
      <w:start w:val="1"/>
      <w:numFmt w:val="lowerRoman"/>
      <w:lvlText w:val="%6."/>
      <w:lvlJc w:val="right"/>
      <w:pPr>
        <w:ind w:left="4320" w:hanging="180"/>
      </w:pPr>
    </w:lvl>
    <w:lvl w:ilvl="6" w:tplc="68864516" w:tentative="1">
      <w:start w:val="1"/>
      <w:numFmt w:val="decimal"/>
      <w:lvlText w:val="%7."/>
      <w:lvlJc w:val="left"/>
      <w:pPr>
        <w:ind w:left="5040" w:hanging="360"/>
      </w:pPr>
    </w:lvl>
    <w:lvl w:ilvl="7" w:tplc="68864516" w:tentative="1">
      <w:start w:val="1"/>
      <w:numFmt w:val="lowerLetter"/>
      <w:lvlText w:val="%8."/>
      <w:lvlJc w:val="left"/>
      <w:pPr>
        <w:ind w:left="5760" w:hanging="360"/>
      </w:pPr>
    </w:lvl>
    <w:lvl w:ilvl="8" w:tplc="6886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91134534">
      <w:start w:val="1"/>
      <w:numFmt w:val="decimal"/>
      <w:lvlText w:val="%1."/>
      <w:lvlJc w:val="left"/>
      <w:pPr>
        <w:ind w:left="720" w:hanging="360"/>
      </w:pPr>
    </w:lvl>
    <w:lvl w:ilvl="1" w:tplc="91134534" w:tentative="1">
      <w:start w:val="1"/>
      <w:numFmt w:val="lowerLetter"/>
      <w:lvlText w:val="%2."/>
      <w:lvlJc w:val="left"/>
      <w:pPr>
        <w:ind w:left="1440" w:hanging="360"/>
      </w:pPr>
    </w:lvl>
    <w:lvl w:ilvl="2" w:tplc="91134534" w:tentative="1">
      <w:start w:val="1"/>
      <w:numFmt w:val="lowerRoman"/>
      <w:lvlText w:val="%3."/>
      <w:lvlJc w:val="right"/>
      <w:pPr>
        <w:ind w:left="2160" w:hanging="180"/>
      </w:pPr>
    </w:lvl>
    <w:lvl w:ilvl="3" w:tplc="91134534" w:tentative="1">
      <w:start w:val="1"/>
      <w:numFmt w:val="decimal"/>
      <w:lvlText w:val="%4."/>
      <w:lvlJc w:val="left"/>
      <w:pPr>
        <w:ind w:left="2880" w:hanging="360"/>
      </w:pPr>
    </w:lvl>
    <w:lvl w:ilvl="4" w:tplc="91134534" w:tentative="1">
      <w:start w:val="1"/>
      <w:numFmt w:val="lowerLetter"/>
      <w:lvlText w:val="%5."/>
      <w:lvlJc w:val="left"/>
      <w:pPr>
        <w:ind w:left="3600" w:hanging="360"/>
      </w:pPr>
    </w:lvl>
    <w:lvl w:ilvl="5" w:tplc="91134534" w:tentative="1">
      <w:start w:val="1"/>
      <w:numFmt w:val="lowerRoman"/>
      <w:lvlText w:val="%6."/>
      <w:lvlJc w:val="right"/>
      <w:pPr>
        <w:ind w:left="4320" w:hanging="180"/>
      </w:pPr>
    </w:lvl>
    <w:lvl w:ilvl="6" w:tplc="91134534" w:tentative="1">
      <w:start w:val="1"/>
      <w:numFmt w:val="decimal"/>
      <w:lvlText w:val="%7."/>
      <w:lvlJc w:val="left"/>
      <w:pPr>
        <w:ind w:left="5040" w:hanging="360"/>
      </w:pPr>
    </w:lvl>
    <w:lvl w:ilvl="7" w:tplc="91134534" w:tentative="1">
      <w:start w:val="1"/>
      <w:numFmt w:val="lowerLetter"/>
      <w:lvlText w:val="%8."/>
      <w:lvlJc w:val="left"/>
      <w:pPr>
        <w:ind w:left="5760" w:hanging="360"/>
      </w:pPr>
    </w:lvl>
    <w:lvl w:ilvl="8" w:tplc="9113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">
    <w:multiLevelType w:val="hybridMultilevel"/>
    <w:lvl w:ilvl="0" w:tplc="64367819">
      <w:start w:val="1"/>
      <w:numFmt w:val="decimal"/>
      <w:lvlText w:val="%1."/>
      <w:lvlJc w:val="left"/>
      <w:pPr>
        <w:ind w:left="720" w:hanging="360"/>
      </w:pPr>
    </w:lvl>
    <w:lvl w:ilvl="1" w:tplc="64367819" w:tentative="1">
      <w:start w:val="1"/>
      <w:numFmt w:val="lowerLetter"/>
      <w:lvlText w:val="%2."/>
      <w:lvlJc w:val="left"/>
      <w:pPr>
        <w:ind w:left="1440" w:hanging="360"/>
      </w:pPr>
    </w:lvl>
    <w:lvl w:ilvl="2" w:tplc="64367819" w:tentative="1">
      <w:start w:val="1"/>
      <w:numFmt w:val="lowerRoman"/>
      <w:lvlText w:val="%3."/>
      <w:lvlJc w:val="right"/>
      <w:pPr>
        <w:ind w:left="2160" w:hanging="180"/>
      </w:pPr>
    </w:lvl>
    <w:lvl w:ilvl="3" w:tplc="64367819" w:tentative="1">
      <w:start w:val="1"/>
      <w:numFmt w:val="decimal"/>
      <w:lvlText w:val="%4."/>
      <w:lvlJc w:val="left"/>
      <w:pPr>
        <w:ind w:left="2880" w:hanging="360"/>
      </w:pPr>
    </w:lvl>
    <w:lvl w:ilvl="4" w:tplc="64367819" w:tentative="1">
      <w:start w:val="1"/>
      <w:numFmt w:val="lowerLetter"/>
      <w:lvlText w:val="%5."/>
      <w:lvlJc w:val="left"/>
      <w:pPr>
        <w:ind w:left="3600" w:hanging="360"/>
      </w:pPr>
    </w:lvl>
    <w:lvl w:ilvl="5" w:tplc="64367819" w:tentative="1">
      <w:start w:val="1"/>
      <w:numFmt w:val="lowerRoman"/>
      <w:lvlText w:val="%6."/>
      <w:lvlJc w:val="right"/>
      <w:pPr>
        <w:ind w:left="4320" w:hanging="180"/>
      </w:pPr>
    </w:lvl>
    <w:lvl w:ilvl="6" w:tplc="64367819" w:tentative="1">
      <w:start w:val="1"/>
      <w:numFmt w:val="decimal"/>
      <w:lvlText w:val="%7."/>
      <w:lvlJc w:val="left"/>
      <w:pPr>
        <w:ind w:left="5040" w:hanging="360"/>
      </w:pPr>
    </w:lvl>
    <w:lvl w:ilvl="7" w:tplc="64367819" w:tentative="1">
      <w:start w:val="1"/>
      <w:numFmt w:val="lowerLetter"/>
      <w:lvlText w:val="%8."/>
      <w:lvlJc w:val="left"/>
      <w:pPr>
        <w:ind w:left="5760" w:hanging="360"/>
      </w:pPr>
    </w:lvl>
    <w:lvl w:ilvl="8" w:tplc="6436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">
    <w:multiLevelType w:val="hybridMultilevel"/>
    <w:lvl w:ilvl="0" w:tplc="26834119">
      <w:start w:val="1"/>
      <w:numFmt w:val="decimal"/>
      <w:lvlText w:val="%1."/>
      <w:lvlJc w:val="left"/>
      <w:pPr>
        <w:ind w:left="720" w:hanging="360"/>
      </w:pPr>
    </w:lvl>
    <w:lvl w:ilvl="1" w:tplc="26834119" w:tentative="1">
      <w:start w:val="1"/>
      <w:numFmt w:val="lowerLetter"/>
      <w:lvlText w:val="%2."/>
      <w:lvlJc w:val="left"/>
      <w:pPr>
        <w:ind w:left="1440" w:hanging="360"/>
      </w:pPr>
    </w:lvl>
    <w:lvl w:ilvl="2" w:tplc="26834119" w:tentative="1">
      <w:start w:val="1"/>
      <w:numFmt w:val="lowerRoman"/>
      <w:lvlText w:val="%3."/>
      <w:lvlJc w:val="right"/>
      <w:pPr>
        <w:ind w:left="2160" w:hanging="180"/>
      </w:pPr>
    </w:lvl>
    <w:lvl w:ilvl="3" w:tplc="26834119" w:tentative="1">
      <w:start w:val="1"/>
      <w:numFmt w:val="decimal"/>
      <w:lvlText w:val="%4."/>
      <w:lvlJc w:val="left"/>
      <w:pPr>
        <w:ind w:left="2880" w:hanging="360"/>
      </w:pPr>
    </w:lvl>
    <w:lvl w:ilvl="4" w:tplc="26834119" w:tentative="1">
      <w:start w:val="1"/>
      <w:numFmt w:val="lowerLetter"/>
      <w:lvlText w:val="%5."/>
      <w:lvlJc w:val="left"/>
      <w:pPr>
        <w:ind w:left="3600" w:hanging="360"/>
      </w:pPr>
    </w:lvl>
    <w:lvl w:ilvl="5" w:tplc="26834119" w:tentative="1">
      <w:start w:val="1"/>
      <w:numFmt w:val="lowerRoman"/>
      <w:lvlText w:val="%6."/>
      <w:lvlJc w:val="right"/>
      <w:pPr>
        <w:ind w:left="4320" w:hanging="180"/>
      </w:pPr>
    </w:lvl>
    <w:lvl w:ilvl="6" w:tplc="26834119" w:tentative="1">
      <w:start w:val="1"/>
      <w:numFmt w:val="decimal"/>
      <w:lvlText w:val="%7."/>
      <w:lvlJc w:val="left"/>
      <w:pPr>
        <w:ind w:left="5040" w:hanging="360"/>
      </w:pPr>
    </w:lvl>
    <w:lvl w:ilvl="7" w:tplc="26834119" w:tentative="1">
      <w:start w:val="1"/>
      <w:numFmt w:val="lowerLetter"/>
      <w:lvlText w:val="%8."/>
      <w:lvlJc w:val="left"/>
      <w:pPr>
        <w:ind w:left="5760" w:hanging="360"/>
      </w:pPr>
    </w:lvl>
    <w:lvl w:ilvl="8" w:tplc="2683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">
    <w:multiLevelType w:val="hybridMultilevel"/>
    <w:lvl w:ilvl="0" w:tplc="60652762">
      <w:start w:val="1"/>
      <w:numFmt w:val="decimal"/>
      <w:lvlText w:val="%1."/>
      <w:lvlJc w:val="left"/>
      <w:pPr>
        <w:ind w:left="720" w:hanging="360"/>
      </w:pPr>
    </w:lvl>
    <w:lvl w:ilvl="1" w:tplc="60652762" w:tentative="1">
      <w:start w:val="1"/>
      <w:numFmt w:val="lowerLetter"/>
      <w:lvlText w:val="%2."/>
      <w:lvlJc w:val="left"/>
      <w:pPr>
        <w:ind w:left="1440" w:hanging="360"/>
      </w:pPr>
    </w:lvl>
    <w:lvl w:ilvl="2" w:tplc="60652762" w:tentative="1">
      <w:start w:val="1"/>
      <w:numFmt w:val="lowerRoman"/>
      <w:lvlText w:val="%3."/>
      <w:lvlJc w:val="right"/>
      <w:pPr>
        <w:ind w:left="2160" w:hanging="180"/>
      </w:pPr>
    </w:lvl>
    <w:lvl w:ilvl="3" w:tplc="60652762" w:tentative="1">
      <w:start w:val="1"/>
      <w:numFmt w:val="decimal"/>
      <w:lvlText w:val="%4."/>
      <w:lvlJc w:val="left"/>
      <w:pPr>
        <w:ind w:left="2880" w:hanging="360"/>
      </w:pPr>
    </w:lvl>
    <w:lvl w:ilvl="4" w:tplc="60652762" w:tentative="1">
      <w:start w:val="1"/>
      <w:numFmt w:val="lowerLetter"/>
      <w:lvlText w:val="%5."/>
      <w:lvlJc w:val="left"/>
      <w:pPr>
        <w:ind w:left="3600" w:hanging="360"/>
      </w:pPr>
    </w:lvl>
    <w:lvl w:ilvl="5" w:tplc="60652762" w:tentative="1">
      <w:start w:val="1"/>
      <w:numFmt w:val="lowerRoman"/>
      <w:lvlText w:val="%6."/>
      <w:lvlJc w:val="right"/>
      <w:pPr>
        <w:ind w:left="4320" w:hanging="180"/>
      </w:pPr>
    </w:lvl>
    <w:lvl w:ilvl="6" w:tplc="60652762" w:tentative="1">
      <w:start w:val="1"/>
      <w:numFmt w:val="decimal"/>
      <w:lvlText w:val="%7."/>
      <w:lvlJc w:val="left"/>
      <w:pPr>
        <w:ind w:left="5040" w:hanging="360"/>
      </w:pPr>
    </w:lvl>
    <w:lvl w:ilvl="7" w:tplc="60652762" w:tentative="1">
      <w:start w:val="1"/>
      <w:numFmt w:val="lowerLetter"/>
      <w:lvlText w:val="%8."/>
      <w:lvlJc w:val="left"/>
      <w:pPr>
        <w:ind w:left="5760" w:hanging="360"/>
      </w:pPr>
    </w:lvl>
    <w:lvl w:ilvl="8" w:tplc="60652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25992602">
      <w:start w:val="1"/>
      <w:numFmt w:val="decimal"/>
      <w:lvlText w:val="%1."/>
      <w:lvlJc w:val="left"/>
      <w:pPr>
        <w:ind w:left="720" w:hanging="360"/>
      </w:pPr>
    </w:lvl>
    <w:lvl w:ilvl="1" w:tplc="25992602" w:tentative="1">
      <w:start w:val="1"/>
      <w:numFmt w:val="lowerLetter"/>
      <w:lvlText w:val="%2."/>
      <w:lvlJc w:val="left"/>
      <w:pPr>
        <w:ind w:left="1440" w:hanging="360"/>
      </w:pPr>
    </w:lvl>
    <w:lvl w:ilvl="2" w:tplc="25992602" w:tentative="1">
      <w:start w:val="1"/>
      <w:numFmt w:val="lowerRoman"/>
      <w:lvlText w:val="%3."/>
      <w:lvlJc w:val="right"/>
      <w:pPr>
        <w:ind w:left="2160" w:hanging="180"/>
      </w:pPr>
    </w:lvl>
    <w:lvl w:ilvl="3" w:tplc="25992602" w:tentative="1">
      <w:start w:val="1"/>
      <w:numFmt w:val="decimal"/>
      <w:lvlText w:val="%4."/>
      <w:lvlJc w:val="left"/>
      <w:pPr>
        <w:ind w:left="2880" w:hanging="360"/>
      </w:pPr>
    </w:lvl>
    <w:lvl w:ilvl="4" w:tplc="25992602" w:tentative="1">
      <w:start w:val="1"/>
      <w:numFmt w:val="lowerLetter"/>
      <w:lvlText w:val="%5."/>
      <w:lvlJc w:val="left"/>
      <w:pPr>
        <w:ind w:left="3600" w:hanging="360"/>
      </w:pPr>
    </w:lvl>
    <w:lvl w:ilvl="5" w:tplc="25992602" w:tentative="1">
      <w:start w:val="1"/>
      <w:numFmt w:val="lowerRoman"/>
      <w:lvlText w:val="%6."/>
      <w:lvlJc w:val="right"/>
      <w:pPr>
        <w:ind w:left="4320" w:hanging="180"/>
      </w:pPr>
    </w:lvl>
    <w:lvl w:ilvl="6" w:tplc="25992602" w:tentative="1">
      <w:start w:val="1"/>
      <w:numFmt w:val="decimal"/>
      <w:lvlText w:val="%7."/>
      <w:lvlJc w:val="left"/>
      <w:pPr>
        <w:ind w:left="5040" w:hanging="360"/>
      </w:pPr>
    </w:lvl>
    <w:lvl w:ilvl="7" w:tplc="25992602" w:tentative="1">
      <w:start w:val="1"/>
      <w:numFmt w:val="lowerLetter"/>
      <w:lvlText w:val="%8."/>
      <w:lvlJc w:val="left"/>
      <w:pPr>
        <w:ind w:left="5760" w:hanging="360"/>
      </w:pPr>
    </w:lvl>
    <w:lvl w:ilvl="8" w:tplc="2599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">
    <w:multiLevelType w:val="hybridMultilevel"/>
    <w:lvl w:ilvl="0" w:tplc="34515931">
      <w:start w:val="1"/>
      <w:numFmt w:val="decimal"/>
      <w:lvlText w:val="%1."/>
      <w:lvlJc w:val="left"/>
      <w:pPr>
        <w:ind w:left="720" w:hanging="360"/>
      </w:pPr>
    </w:lvl>
    <w:lvl w:ilvl="1" w:tplc="34515931" w:tentative="1">
      <w:start w:val="1"/>
      <w:numFmt w:val="lowerLetter"/>
      <w:lvlText w:val="%2."/>
      <w:lvlJc w:val="left"/>
      <w:pPr>
        <w:ind w:left="1440" w:hanging="360"/>
      </w:pPr>
    </w:lvl>
    <w:lvl w:ilvl="2" w:tplc="34515931" w:tentative="1">
      <w:start w:val="1"/>
      <w:numFmt w:val="lowerRoman"/>
      <w:lvlText w:val="%3."/>
      <w:lvlJc w:val="right"/>
      <w:pPr>
        <w:ind w:left="2160" w:hanging="180"/>
      </w:pPr>
    </w:lvl>
    <w:lvl w:ilvl="3" w:tplc="34515931" w:tentative="1">
      <w:start w:val="1"/>
      <w:numFmt w:val="decimal"/>
      <w:lvlText w:val="%4."/>
      <w:lvlJc w:val="left"/>
      <w:pPr>
        <w:ind w:left="2880" w:hanging="360"/>
      </w:pPr>
    </w:lvl>
    <w:lvl w:ilvl="4" w:tplc="34515931" w:tentative="1">
      <w:start w:val="1"/>
      <w:numFmt w:val="lowerLetter"/>
      <w:lvlText w:val="%5."/>
      <w:lvlJc w:val="left"/>
      <w:pPr>
        <w:ind w:left="3600" w:hanging="360"/>
      </w:pPr>
    </w:lvl>
    <w:lvl w:ilvl="5" w:tplc="34515931" w:tentative="1">
      <w:start w:val="1"/>
      <w:numFmt w:val="lowerRoman"/>
      <w:lvlText w:val="%6."/>
      <w:lvlJc w:val="right"/>
      <w:pPr>
        <w:ind w:left="4320" w:hanging="180"/>
      </w:pPr>
    </w:lvl>
    <w:lvl w:ilvl="6" w:tplc="34515931" w:tentative="1">
      <w:start w:val="1"/>
      <w:numFmt w:val="decimal"/>
      <w:lvlText w:val="%7."/>
      <w:lvlJc w:val="left"/>
      <w:pPr>
        <w:ind w:left="5040" w:hanging="360"/>
      </w:pPr>
    </w:lvl>
    <w:lvl w:ilvl="7" w:tplc="34515931" w:tentative="1">
      <w:start w:val="1"/>
      <w:numFmt w:val="lowerLetter"/>
      <w:lvlText w:val="%8."/>
      <w:lvlJc w:val="left"/>
      <w:pPr>
        <w:ind w:left="5760" w:hanging="360"/>
      </w:pPr>
    </w:lvl>
    <w:lvl w:ilvl="8" w:tplc="3451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">
    <w:multiLevelType w:val="hybridMultilevel"/>
    <w:lvl w:ilvl="0" w:tplc="31618476">
      <w:start w:val="1"/>
      <w:numFmt w:val="decimal"/>
      <w:lvlText w:val="%1."/>
      <w:lvlJc w:val="left"/>
      <w:pPr>
        <w:ind w:left="720" w:hanging="360"/>
      </w:pPr>
    </w:lvl>
    <w:lvl w:ilvl="1" w:tplc="31618476" w:tentative="1">
      <w:start w:val="1"/>
      <w:numFmt w:val="lowerLetter"/>
      <w:lvlText w:val="%2."/>
      <w:lvlJc w:val="left"/>
      <w:pPr>
        <w:ind w:left="1440" w:hanging="360"/>
      </w:pPr>
    </w:lvl>
    <w:lvl w:ilvl="2" w:tplc="31618476" w:tentative="1">
      <w:start w:val="1"/>
      <w:numFmt w:val="lowerRoman"/>
      <w:lvlText w:val="%3."/>
      <w:lvlJc w:val="right"/>
      <w:pPr>
        <w:ind w:left="2160" w:hanging="180"/>
      </w:pPr>
    </w:lvl>
    <w:lvl w:ilvl="3" w:tplc="31618476" w:tentative="1">
      <w:start w:val="1"/>
      <w:numFmt w:val="decimal"/>
      <w:lvlText w:val="%4."/>
      <w:lvlJc w:val="left"/>
      <w:pPr>
        <w:ind w:left="2880" w:hanging="360"/>
      </w:pPr>
    </w:lvl>
    <w:lvl w:ilvl="4" w:tplc="31618476" w:tentative="1">
      <w:start w:val="1"/>
      <w:numFmt w:val="lowerLetter"/>
      <w:lvlText w:val="%5."/>
      <w:lvlJc w:val="left"/>
      <w:pPr>
        <w:ind w:left="3600" w:hanging="360"/>
      </w:pPr>
    </w:lvl>
    <w:lvl w:ilvl="5" w:tplc="31618476" w:tentative="1">
      <w:start w:val="1"/>
      <w:numFmt w:val="lowerRoman"/>
      <w:lvlText w:val="%6."/>
      <w:lvlJc w:val="right"/>
      <w:pPr>
        <w:ind w:left="4320" w:hanging="180"/>
      </w:pPr>
    </w:lvl>
    <w:lvl w:ilvl="6" w:tplc="31618476" w:tentative="1">
      <w:start w:val="1"/>
      <w:numFmt w:val="decimal"/>
      <w:lvlText w:val="%7."/>
      <w:lvlJc w:val="left"/>
      <w:pPr>
        <w:ind w:left="5040" w:hanging="360"/>
      </w:pPr>
    </w:lvl>
    <w:lvl w:ilvl="7" w:tplc="31618476" w:tentative="1">
      <w:start w:val="1"/>
      <w:numFmt w:val="lowerLetter"/>
      <w:lvlText w:val="%8."/>
      <w:lvlJc w:val="left"/>
      <w:pPr>
        <w:ind w:left="5760" w:hanging="360"/>
      </w:pPr>
    </w:lvl>
    <w:lvl w:ilvl="8" w:tplc="3161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">
    <w:multiLevelType w:val="hybridMultilevel"/>
    <w:lvl w:ilvl="0" w:tplc="14707499">
      <w:start w:val="1"/>
      <w:numFmt w:val="decimal"/>
      <w:lvlText w:val="%1."/>
      <w:lvlJc w:val="left"/>
      <w:pPr>
        <w:ind w:left="720" w:hanging="360"/>
      </w:pPr>
    </w:lvl>
    <w:lvl w:ilvl="1" w:tplc="14707499" w:tentative="1">
      <w:start w:val="1"/>
      <w:numFmt w:val="lowerLetter"/>
      <w:lvlText w:val="%2."/>
      <w:lvlJc w:val="left"/>
      <w:pPr>
        <w:ind w:left="1440" w:hanging="360"/>
      </w:pPr>
    </w:lvl>
    <w:lvl w:ilvl="2" w:tplc="14707499" w:tentative="1">
      <w:start w:val="1"/>
      <w:numFmt w:val="lowerRoman"/>
      <w:lvlText w:val="%3."/>
      <w:lvlJc w:val="right"/>
      <w:pPr>
        <w:ind w:left="2160" w:hanging="180"/>
      </w:pPr>
    </w:lvl>
    <w:lvl w:ilvl="3" w:tplc="14707499" w:tentative="1">
      <w:start w:val="1"/>
      <w:numFmt w:val="decimal"/>
      <w:lvlText w:val="%4."/>
      <w:lvlJc w:val="left"/>
      <w:pPr>
        <w:ind w:left="2880" w:hanging="360"/>
      </w:pPr>
    </w:lvl>
    <w:lvl w:ilvl="4" w:tplc="14707499" w:tentative="1">
      <w:start w:val="1"/>
      <w:numFmt w:val="lowerLetter"/>
      <w:lvlText w:val="%5."/>
      <w:lvlJc w:val="left"/>
      <w:pPr>
        <w:ind w:left="3600" w:hanging="360"/>
      </w:pPr>
    </w:lvl>
    <w:lvl w:ilvl="5" w:tplc="14707499" w:tentative="1">
      <w:start w:val="1"/>
      <w:numFmt w:val="lowerRoman"/>
      <w:lvlText w:val="%6."/>
      <w:lvlJc w:val="right"/>
      <w:pPr>
        <w:ind w:left="4320" w:hanging="180"/>
      </w:pPr>
    </w:lvl>
    <w:lvl w:ilvl="6" w:tplc="14707499" w:tentative="1">
      <w:start w:val="1"/>
      <w:numFmt w:val="decimal"/>
      <w:lvlText w:val="%7."/>
      <w:lvlJc w:val="left"/>
      <w:pPr>
        <w:ind w:left="5040" w:hanging="360"/>
      </w:pPr>
    </w:lvl>
    <w:lvl w:ilvl="7" w:tplc="14707499" w:tentative="1">
      <w:start w:val="1"/>
      <w:numFmt w:val="lowerLetter"/>
      <w:lvlText w:val="%8."/>
      <w:lvlJc w:val="left"/>
      <w:pPr>
        <w:ind w:left="5760" w:hanging="360"/>
      </w:pPr>
    </w:lvl>
    <w:lvl w:ilvl="8" w:tplc="1470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">
    <w:multiLevelType w:val="hybridMultilevel"/>
    <w:lvl w:ilvl="0" w:tplc="17721550">
      <w:start w:val="1"/>
      <w:numFmt w:val="decimal"/>
      <w:lvlText w:val="%1."/>
      <w:lvlJc w:val="left"/>
      <w:pPr>
        <w:ind w:left="720" w:hanging="360"/>
      </w:pPr>
    </w:lvl>
    <w:lvl w:ilvl="1" w:tplc="17721550" w:tentative="1">
      <w:start w:val="1"/>
      <w:numFmt w:val="lowerLetter"/>
      <w:lvlText w:val="%2."/>
      <w:lvlJc w:val="left"/>
      <w:pPr>
        <w:ind w:left="1440" w:hanging="360"/>
      </w:pPr>
    </w:lvl>
    <w:lvl w:ilvl="2" w:tplc="17721550" w:tentative="1">
      <w:start w:val="1"/>
      <w:numFmt w:val="lowerRoman"/>
      <w:lvlText w:val="%3."/>
      <w:lvlJc w:val="right"/>
      <w:pPr>
        <w:ind w:left="2160" w:hanging="180"/>
      </w:pPr>
    </w:lvl>
    <w:lvl w:ilvl="3" w:tplc="17721550" w:tentative="1">
      <w:start w:val="1"/>
      <w:numFmt w:val="decimal"/>
      <w:lvlText w:val="%4."/>
      <w:lvlJc w:val="left"/>
      <w:pPr>
        <w:ind w:left="2880" w:hanging="360"/>
      </w:pPr>
    </w:lvl>
    <w:lvl w:ilvl="4" w:tplc="17721550" w:tentative="1">
      <w:start w:val="1"/>
      <w:numFmt w:val="lowerLetter"/>
      <w:lvlText w:val="%5."/>
      <w:lvlJc w:val="left"/>
      <w:pPr>
        <w:ind w:left="3600" w:hanging="360"/>
      </w:pPr>
    </w:lvl>
    <w:lvl w:ilvl="5" w:tplc="17721550" w:tentative="1">
      <w:start w:val="1"/>
      <w:numFmt w:val="lowerRoman"/>
      <w:lvlText w:val="%6."/>
      <w:lvlJc w:val="right"/>
      <w:pPr>
        <w:ind w:left="4320" w:hanging="180"/>
      </w:pPr>
    </w:lvl>
    <w:lvl w:ilvl="6" w:tplc="17721550" w:tentative="1">
      <w:start w:val="1"/>
      <w:numFmt w:val="decimal"/>
      <w:lvlText w:val="%7."/>
      <w:lvlJc w:val="left"/>
      <w:pPr>
        <w:ind w:left="5040" w:hanging="360"/>
      </w:pPr>
    </w:lvl>
    <w:lvl w:ilvl="7" w:tplc="17721550" w:tentative="1">
      <w:start w:val="1"/>
      <w:numFmt w:val="lowerLetter"/>
      <w:lvlText w:val="%8."/>
      <w:lvlJc w:val="left"/>
      <w:pPr>
        <w:ind w:left="5760" w:hanging="360"/>
      </w:pPr>
    </w:lvl>
    <w:lvl w:ilvl="8" w:tplc="1772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">
    <w:multiLevelType w:val="hybridMultilevel"/>
    <w:lvl w:ilvl="0" w:tplc="75782843">
      <w:start w:val="1"/>
      <w:numFmt w:val="decimal"/>
      <w:lvlText w:val="%1."/>
      <w:lvlJc w:val="left"/>
      <w:pPr>
        <w:ind w:left="720" w:hanging="360"/>
      </w:pPr>
    </w:lvl>
    <w:lvl w:ilvl="1" w:tplc="75782843" w:tentative="1">
      <w:start w:val="1"/>
      <w:numFmt w:val="lowerLetter"/>
      <w:lvlText w:val="%2."/>
      <w:lvlJc w:val="left"/>
      <w:pPr>
        <w:ind w:left="1440" w:hanging="360"/>
      </w:pPr>
    </w:lvl>
    <w:lvl w:ilvl="2" w:tplc="75782843" w:tentative="1">
      <w:start w:val="1"/>
      <w:numFmt w:val="lowerRoman"/>
      <w:lvlText w:val="%3."/>
      <w:lvlJc w:val="right"/>
      <w:pPr>
        <w:ind w:left="2160" w:hanging="180"/>
      </w:pPr>
    </w:lvl>
    <w:lvl w:ilvl="3" w:tplc="75782843" w:tentative="1">
      <w:start w:val="1"/>
      <w:numFmt w:val="decimal"/>
      <w:lvlText w:val="%4."/>
      <w:lvlJc w:val="left"/>
      <w:pPr>
        <w:ind w:left="2880" w:hanging="360"/>
      </w:pPr>
    </w:lvl>
    <w:lvl w:ilvl="4" w:tplc="75782843" w:tentative="1">
      <w:start w:val="1"/>
      <w:numFmt w:val="lowerLetter"/>
      <w:lvlText w:val="%5."/>
      <w:lvlJc w:val="left"/>
      <w:pPr>
        <w:ind w:left="3600" w:hanging="360"/>
      </w:pPr>
    </w:lvl>
    <w:lvl w:ilvl="5" w:tplc="75782843" w:tentative="1">
      <w:start w:val="1"/>
      <w:numFmt w:val="lowerRoman"/>
      <w:lvlText w:val="%6."/>
      <w:lvlJc w:val="right"/>
      <w:pPr>
        <w:ind w:left="4320" w:hanging="180"/>
      </w:pPr>
    </w:lvl>
    <w:lvl w:ilvl="6" w:tplc="75782843" w:tentative="1">
      <w:start w:val="1"/>
      <w:numFmt w:val="decimal"/>
      <w:lvlText w:val="%7."/>
      <w:lvlJc w:val="left"/>
      <w:pPr>
        <w:ind w:left="5040" w:hanging="360"/>
      </w:pPr>
    </w:lvl>
    <w:lvl w:ilvl="7" w:tplc="75782843" w:tentative="1">
      <w:start w:val="1"/>
      <w:numFmt w:val="lowerLetter"/>
      <w:lvlText w:val="%8."/>
      <w:lvlJc w:val="left"/>
      <w:pPr>
        <w:ind w:left="5760" w:hanging="360"/>
      </w:pPr>
    </w:lvl>
    <w:lvl w:ilvl="8" w:tplc="7578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">
    <w:multiLevelType w:val="hybridMultilevel"/>
    <w:lvl w:ilvl="0" w:tplc="65986313">
      <w:start w:val="1"/>
      <w:numFmt w:val="decimal"/>
      <w:lvlText w:val="%1."/>
      <w:lvlJc w:val="left"/>
      <w:pPr>
        <w:ind w:left="720" w:hanging="360"/>
      </w:pPr>
    </w:lvl>
    <w:lvl w:ilvl="1" w:tplc="65986313" w:tentative="1">
      <w:start w:val="1"/>
      <w:numFmt w:val="lowerLetter"/>
      <w:lvlText w:val="%2."/>
      <w:lvlJc w:val="left"/>
      <w:pPr>
        <w:ind w:left="1440" w:hanging="360"/>
      </w:pPr>
    </w:lvl>
    <w:lvl w:ilvl="2" w:tplc="65986313" w:tentative="1">
      <w:start w:val="1"/>
      <w:numFmt w:val="lowerRoman"/>
      <w:lvlText w:val="%3."/>
      <w:lvlJc w:val="right"/>
      <w:pPr>
        <w:ind w:left="2160" w:hanging="180"/>
      </w:pPr>
    </w:lvl>
    <w:lvl w:ilvl="3" w:tplc="65986313" w:tentative="1">
      <w:start w:val="1"/>
      <w:numFmt w:val="decimal"/>
      <w:lvlText w:val="%4."/>
      <w:lvlJc w:val="left"/>
      <w:pPr>
        <w:ind w:left="2880" w:hanging="360"/>
      </w:pPr>
    </w:lvl>
    <w:lvl w:ilvl="4" w:tplc="65986313" w:tentative="1">
      <w:start w:val="1"/>
      <w:numFmt w:val="lowerLetter"/>
      <w:lvlText w:val="%5."/>
      <w:lvlJc w:val="left"/>
      <w:pPr>
        <w:ind w:left="3600" w:hanging="360"/>
      </w:pPr>
    </w:lvl>
    <w:lvl w:ilvl="5" w:tplc="65986313" w:tentative="1">
      <w:start w:val="1"/>
      <w:numFmt w:val="lowerRoman"/>
      <w:lvlText w:val="%6."/>
      <w:lvlJc w:val="right"/>
      <w:pPr>
        <w:ind w:left="4320" w:hanging="180"/>
      </w:pPr>
    </w:lvl>
    <w:lvl w:ilvl="6" w:tplc="65986313" w:tentative="1">
      <w:start w:val="1"/>
      <w:numFmt w:val="decimal"/>
      <w:lvlText w:val="%7."/>
      <w:lvlJc w:val="left"/>
      <w:pPr>
        <w:ind w:left="5040" w:hanging="360"/>
      </w:pPr>
    </w:lvl>
    <w:lvl w:ilvl="7" w:tplc="65986313" w:tentative="1">
      <w:start w:val="1"/>
      <w:numFmt w:val="lowerLetter"/>
      <w:lvlText w:val="%8."/>
      <w:lvlJc w:val="left"/>
      <w:pPr>
        <w:ind w:left="5760" w:hanging="360"/>
      </w:pPr>
    </w:lvl>
    <w:lvl w:ilvl="8" w:tplc="6598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">
    <w:multiLevelType w:val="hybridMultilevel"/>
    <w:lvl w:ilvl="0" w:tplc="52567402">
      <w:start w:val="1"/>
      <w:numFmt w:val="decimal"/>
      <w:lvlText w:val="%1."/>
      <w:lvlJc w:val="left"/>
      <w:pPr>
        <w:ind w:left="720" w:hanging="360"/>
      </w:pPr>
    </w:lvl>
    <w:lvl w:ilvl="1" w:tplc="52567402" w:tentative="1">
      <w:start w:val="1"/>
      <w:numFmt w:val="lowerLetter"/>
      <w:lvlText w:val="%2."/>
      <w:lvlJc w:val="left"/>
      <w:pPr>
        <w:ind w:left="1440" w:hanging="360"/>
      </w:pPr>
    </w:lvl>
    <w:lvl w:ilvl="2" w:tplc="52567402" w:tentative="1">
      <w:start w:val="1"/>
      <w:numFmt w:val="lowerRoman"/>
      <w:lvlText w:val="%3."/>
      <w:lvlJc w:val="right"/>
      <w:pPr>
        <w:ind w:left="2160" w:hanging="180"/>
      </w:pPr>
    </w:lvl>
    <w:lvl w:ilvl="3" w:tplc="52567402" w:tentative="1">
      <w:start w:val="1"/>
      <w:numFmt w:val="decimal"/>
      <w:lvlText w:val="%4."/>
      <w:lvlJc w:val="left"/>
      <w:pPr>
        <w:ind w:left="2880" w:hanging="360"/>
      </w:pPr>
    </w:lvl>
    <w:lvl w:ilvl="4" w:tplc="52567402" w:tentative="1">
      <w:start w:val="1"/>
      <w:numFmt w:val="lowerLetter"/>
      <w:lvlText w:val="%5."/>
      <w:lvlJc w:val="left"/>
      <w:pPr>
        <w:ind w:left="3600" w:hanging="360"/>
      </w:pPr>
    </w:lvl>
    <w:lvl w:ilvl="5" w:tplc="52567402" w:tentative="1">
      <w:start w:val="1"/>
      <w:numFmt w:val="lowerRoman"/>
      <w:lvlText w:val="%6."/>
      <w:lvlJc w:val="right"/>
      <w:pPr>
        <w:ind w:left="4320" w:hanging="180"/>
      </w:pPr>
    </w:lvl>
    <w:lvl w:ilvl="6" w:tplc="52567402" w:tentative="1">
      <w:start w:val="1"/>
      <w:numFmt w:val="decimal"/>
      <w:lvlText w:val="%7."/>
      <w:lvlJc w:val="left"/>
      <w:pPr>
        <w:ind w:left="5040" w:hanging="360"/>
      </w:pPr>
    </w:lvl>
    <w:lvl w:ilvl="7" w:tplc="52567402" w:tentative="1">
      <w:start w:val="1"/>
      <w:numFmt w:val="lowerLetter"/>
      <w:lvlText w:val="%8."/>
      <w:lvlJc w:val="left"/>
      <w:pPr>
        <w:ind w:left="5760" w:hanging="360"/>
      </w:pPr>
    </w:lvl>
    <w:lvl w:ilvl="8" w:tplc="5256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">
    <w:multiLevelType w:val="hybridMultilevel"/>
    <w:lvl w:ilvl="0" w:tplc="38870142">
      <w:start w:val="1"/>
      <w:numFmt w:val="decimal"/>
      <w:lvlText w:val="%1."/>
      <w:lvlJc w:val="left"/>
      <w:pPr>
        <w:ind w:left="720" w:hanging="360"/>
      </w:pPr>
    </w:lvl>
    <w:lvl w:ilvl="1" w:tplc="38870142" w:tentative="1">
      <w:start w:val="1"/>
      <w:numFmt w:val="lowerLetter"/>
      <w:lvlText w:val="%2."/>
      <w:lvlJc w:val="left"/>
      <w:pPr>
        <w:ind w:left="1440" w:hanging="360"/>
      </w:pPr>
    </w:lvl>
    <w:lvl w:ilvl="2" w:tplc="38870142" w:tentative="1">
      <w:start w:val="1"/>
      <w:numFmt w:val="lowerRoman"/>
      <w:lvlText w:val="%3."/>
      <w:lvlJc w:val="right"/>
      <w:pPr>
        <w:ind w:left="2160" w:hanging="180"/>
      </w:pPr>
    </w:lvl>
    <w:lvl w:ilvl="3" w:tplc="38870142" w:tentative="1">
      <w:start w:val="1"/>
      <w:numFmt w:val="decimal"/>
      <w:lvlText w:val="%4."/>
      <w:lvlJc w:val="left"/>
      <w:pPr>
        <w:ind w:left="2880" w:hanging="360"/>
      </w:pPr>
    </w:lvl>
    <w:lvl w:ilvl="4" w:tplc="38870142" w:tentative="1">
      <w:start w:val="1"/>
      <w:numFmt w:val="lowerLetter"/>
      <w:lvlText w:val="%5."/>
      <w:lvlJc w:val="left"/>
      <w:pPr>
        <w:ind w:left="3600" w:hanging="360"/>
      </w:pPr>
    </w:lvl>
    <w:lvl w:ilvl="5" w:tplc="38870142" w:tentative="1">
      <w:start w:val="1"/>
      <w:numFmt w:val="lowerRoman"/>
      <w:lvlText w:val="%6."/>
      <w:lvlJc w:val="right"/>
      <w:pPr>
        <w:ind w:left="4320" w:hanging="180"/>
      </w:pPr>
    </w:lvl>
    <w:lvl w:ilvl="6" w:tplc="38870142" w:tentative="1">
      <w:start w:val="1"/>
      <w:numFmt w:val="decimal"/>
      <w:lvlText w:val="%7."/>
      <w:lvlJc w:val="left"/>
      <w:pPr>
        <w:ind w:left="5040" w:hanging="360"/>
      </w:pPr>
    </w:lvl>
    <w:lvl w:ilvl="7" w:tplc="38870142" w:tentative="1">
      <w:start w:val="1"/>
      <w:numFmt w:val="lowerLetter"/>
      <w:lvlText w:val="%8."/>
      <w:lvlJc w:val="left"/>
      <w:pPr>
        <w:ind w:left="5760" w:hanging="360"/>
      </w:pPr>
    </w:lvl>
    <w:lvl w:ilvl="8" w:tplc="3887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">
    <w:multiLevelType w:val="hybridMultilevel"/>
    <w:lvl w:ilvl="0" w:tplc="38190426">
      <w:start w:val="1"/>
      <w:numFmt w:val="decimal"/>
      <w:lvlText w:val="%1."/>
      <w:lvlJc w:val="left"/>
      <w:pPr>
        <w:ind w:left="720" w:hanging="360"/>
      </w:pPr>
    </w:lvl>
    <w:lvl w:ilvl="1" w:tplc="38190426" w:tentative="1">
      <w:start w:val="1"/>
      <w:numFmt w:val="lowerLetter"/>
      <w:lvlText w:val="%2."/>
      <w:lvlJc w:val="left"/>
      <w:pPr>
        <w:ind w:left="1440" w:hanging="360"/>
      </w:pPr>
    </w:lvl>
    <w:lvl w:ilvl="2" w:tplc="38190426" w:tentative="1">
      <w:start w:val="1"/>
      <w:numFmt w:val="lowerRoman"/>
      <w:lvlText w:val="%3."/>
      <w:lvlJc w:val="right"/>
      <w:pPr>
        <w:ind w:left="2160" w:hanging="180"/>
      </w:pPr>
    </w:lvl>
    <w:lvl w:ilvl="3" w:tplc="38190426" w:tentative="1">
      <w:start w:val="1"/>
      <w:numFmt w:val="decimal"/>
      <w:lvlText w:val="%4."/>
      <w:lvlJc w:val="left"/>
      <w:pPr>
        <w:ind w:left="2880" w:hanging="360"/>
      </w:pPr>
    </w:lvl>
    <w:lvl w:ilvl="4" w:tplc="38190426" w:tentative="1">
      <w:start w:val="1"/>
      <w:numFmt w:val="lowerLetter"/>
      <w:lvlText w:val="%5."/>
      <w:lvlJc w:val="left"/>
      <w:pPr>
        <w:ind w:left="3600" w:hanging="360"/>
      </w:pPr>
    </w:lvl>
    <w:lvl w:ilvl="5" w:tplc="38190426" w:tentative="1">
      <w:start w:val="1"/>
      <w:numFmt w:val="lowerRoman"/>
      <w:lvlText w:val="%6."/>
      <w:lvlJc w:val="right"/>
      <w:pPr>
        <w:ind w:left="4320" w:hanging="180"/>
      </w:pPr>
    </w:lvl>
    <w:lvl w:ilvl="6" w:tplc="38190426" w:tentative="1">
      <w:start w:val="1"/>
      <w:numFmt w:val="decimal"/>
      <w:lvlText w:val="%7."/>
      <w:lvlJc w:val="left"/>
      <w:pPr>
        <w:ind w:left="5040" w:hanging="360"/>
      </w:pPr>
    </w:lvl>
    <w:lvl w:ilvl="7" w:tplc="38190426" w:tentative="1">
      <w:start w:val="1"/>
      <w:numFmt w:val="lowerLetter"/>
      <w:lvlText w:val="%8."/>
      <w:lvlJc w:val="left"/>
      <w:pPr>
        <w:ind w:left="5760" w:hanging="360"/>
      </w:pPr>
    </w:lvl>
    <w:lvl w:ilvl="8" w:tplc="3819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">
    <w:multiLevelType w:val="hybridMultilevel"/>
    <w:lvl w:ilvl="0" w:tplc="21236687">
      <w:start w:val="1"/>
      <w:numFmt w:val="decimal"/>
      <w:lvlText w:val="%1."/>
      <w:lvlJc w:val="left"/>
      <w:pPr>
        <w:ind w:left="720" w:hanging="360"/>
      </w:pPr>
    </w:lvl>
    <w:lvl w:ilvl="1" w:tplc="21236687" w:tentative="1">
      <w:start w:val="1"/>
      <w:numFmt w:val="lowerLetter"/>
      <w:lvlText w:val="%2."/>
      <w:lvlJc w:val="left"/>
      <w:pPr>
        <w:ind w:left="1440" w:hanging="360"/>
      </w:pPr>
    </w:lvl>
    <w:lvl w:ilvl="2" w:tplc="21236687" w:tentative="1">
      <w:start w:val="1"/>
      <w:numFmt w:val="lowerRoman"/>
      <w:lvlText w:val="%3."/>
      <w:lvlJc w:val="right"/>
      <w:pPr>
        <w:ind w:left="2160" w:hanging="180"/>
      </w:pPr>
    </w:lvl>
    <w:lvl w:ilvl="3" w:tplc="21236687" w:tentative="1">
      <w:start w:val="1"/>
      <w:numFmt w:val="decimal"/>
      <w:lvlText w:val="%4."/>
      <w:lvlJc w:val="left"/>
      <w:pPr>
        <w:ind w:left="2880" w:hanging="360"/>
      </w:pPr>
    </w:lvl>
    <w:lvl w:ilvl="4" w:tplc="21236687" w:tentative="1">
      <w:start w:val="1"/>
      <w:numFmt w:val="lowerLetter"/>
      <w:lvlText w:val="%5."/>
      <w:lvlJc w:val="left"/>
      <w:pPr>
        <w:ind w:left="3600" w:hanging="360"/>
      </w:pPr>
    </w:lvl>
    <w:lvl w:ilvl="5" w:tplc="21236687" w:tentative="1">
      <w:start w:val="1"/>
      <w:numFmt w:val="lowerRoman"/>
      <w:lvlText w:val="%6."/>
      <w:lvlJc w:val="right"/>
      <w:pPr>
        <w:ind w:left="4320" w:hanging="180"/>
      </w:pPr>
    </w:lvl>
    <w:lvl w:ilvl="6" w:tplc="21236687" w:tentative="1">
      <w:start w:val="1"/>
      <w:numFmt w:val="decimal"/>
      <w:lvlText w:val="%7."/>
      <w:lvlJc w:val="left"/>
      <w:pPr>
        <w:ind w:left="5040" w:hanging="360"/>
      </w:pPr>
    </w:lvl>
    <w:lvl w:ilvl="7" w:tplc="21236687" w:tentative="1">
      <w:start w:val="1"/>
      <w:numFmt w:val="lowerLetter"/>
      <w:lvlText w:val="%8."/>
      <w:lvlJc w:val="left"/>
      <w:pPr>
        <w:ind w:left="5760" w:hanging="360"/>
      </w:pPr>
    </w:lvl>
    <w:lvl w:ilvl="8" w:tplc="2123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">
    <w:multiLevelType w:val="hybridMultilevel"/>
    <w:lvl w:ilvl="0" w:tplc="42982442">
      <w:start w:val="1"/>
      <w:numFmt w:val="decimal"/>
      <w:lvlText w:val="%1."/>
      <w:lvlJc w:val="left"/>
      <w:pPr>
        <w:ind w:left="720" w:hanging="360"/>
      </w:pPr>
    </w:lvl>
    <w:lvl w:ilvl="1" w:tplc="42982442" w:tentative="1">
      <w:start w:val="1"/>
      <w:numFmt w:val="lowerLetter"/>
      <w:lvlText w:val="%2."/>
      <w:lvlJc w:val="left"/>
      <w:pPr>
        <w:ind w:left="1440" w:hanging="360"/>
      </w:pPr>
    </w:lvl>
    <w:lvl w:ilvl="2" w:tplc="42982442" w:tentative="1">
      <w:start w:val="1"/>
      <w:numFmt w:val="lowerRoman"/>
      <w:lvlText w:val="%3."/>
      <w:lvlJc w:val="right"/>
      <w:pPr>
        <w:ind w:left="2160" w:hanging="180"/>
      </w:pPr>
    </w:lvl>
    <w:lvl w:ilvl="3" w:tplc="42982442" w:tentative="1">
      <w:start w:val="1"/>
      <w:numFmt w:val="decimal"/>
      <w:lvlText w:val="%4."/>
      <w:lvlJc w:val="left"/>
      <w:pPr>
        <w:ind w:left="2880" w:hanging="360"/>
      </w:pPr>
    </w:lvl>
    <w:lvl w:ilvl="4" w:tplc="42982442" w:tentative="1">
      <w:start w:val="1"/>
      <w:numFmt w:val="lowerLetter"/>
      <w:lvlText w:val="%5."/>
      <w:lvlJc w:val="left"/>
      <w:pPr>
        <w:ind w:left="3600" w:hanging="360"/>
      </w:pPr>
    </w:lvl>
    <w:lvl w:ilvl="5" w:tplc="42982442" w:tentative="1">
      <w:start w:val="1"/>
      <w:numFmt w:val="lowerRoman"/>
      <w:lvlText w:val="%6."/>
      <w:lvlJc w:val="right"/>
      <w:pPr>
        <w:ind w:left="4320" w:hanging="180"/>
      </w:pPr>
    </w:lvl>
    <w:lvl w:ilvl="6" w:tplc="42982442" w:tentative="1">
      <w:start w:val="1"/>
      <w:numFmt w:val="decimal"/>
      <w:lvlText w:val="%7."/>
      <w:lvlJc w:val="left"/>
      <w:pPr>
        <w:ind w:left="5040" w:hanging="360"/>
      </w:pPr>
    </w:lvl>
    <w:lvl w:ilvl="7" w:tplc="42982442" w:tentative="1">
      <w:start w:val="1"/>
      <w:numFmt w:val="lowerLetter"/>
      <w:lvlText w:val="%8."/>
      <w:lvlJc w:val="left"/>
      <w:pPr>
        <w:ind w:left="5760" w:hanging="360"/>
      </w:pPr>
    </w:lvl>
    <w:lvl w:ilvl="8" w:tplc="4298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">
    <w:multiLevelType w:val="hybridMultilevel"/>
    <w:lvl w:ilvl="0" w:tplc="34558112">
      <w:start w:val="1"/>
      <w:numFmt w:val="decimal"/>
      <w:lvlText w:val="%1."/>
      <w:lvlJc w:val="left"/>
      <w:pPr>
        <w:ind w:left="720" w:hanging="360"/>
      </w:pPr>
    </w:lvl>
    <w:lvl w:ilvl="1" w:tplc="34558112" w:tentative="1">
      <w:start w:val="1"/>
      <w:numFmt w:val="lowerLetter"/>
      <w:lvlText w:val="%2."/>
      <w:lvlJc w:val="left"/>
      <w:pPr>
        <w:ind w:left="1440" w:hanging="360"/>
      </w:pPr>
    </w:lvl>
    <w:lvl w:ilvl="2" w:tplc="34558112" w:tentative="1">
      <w:start w:val="1"/>
      <w:numFmt w:val="lowerRoman"/>
      <w:lvlText w:val="%3."/>
      <w:lvlJc w:val="right"/>
      <w:pPr>
        <w:ind w:left="2160" w:hanging="180"/>
      </w:pPr>
    </w:lvl>
    <w:lvl w:ilvl="3" w:tplc="34558112" w:tentative="1">
      <w:start w:val="1"/>
      <w:numFmt w:val="decimal"/>
      <w:lvlText w:val="%4."/>
      <w:lvlJc w:val="left"/>
      <w:pPr>
        <w:ind w:left="2880" w:hanging="360"/>
      </w:pPr>
    </w:lvl>
    <w:lvl w:ilvl="4" w:tplc="34558112" w:tentative="1">
      <w:start w:val="1"/>
      <w:numFmt w:val="lowerLetter"/>
      <w:lvlText w:val="%5."/>
      <w:lvlJc w:val="left"/>
      <w:pPr>
        <w:ind w:left="3600" w:hanging="360"/>
      </w:pPr>
    </w:lvl>
    <w:lvl w:ilvl="5" w:tplc="34558112" w:tentative="1">
      <w:start w:val="1"/>
      <w:numFmt w:val="lowerRoman"/>
      <w:lvlText w:val="%6."/>
      <w:lvlJc w:val="right"/>
      <w:pPr>
        <w:ind w:left="4320" w:hanging="180"/>
      </w:pPr>
    </w:lvl>
    <w:lvl w:ilvl="6" w:tplc="34558112" w:tentative="1">
      <w:start w:val="1"/>
      <w:numFmt w:val="decimal"/>
      <w:lvlText w:val="%7."/>
      <w:lvlJc w:val="left"/>
      <w:pPr>
        <w:ind w:left="5040" w:hanging="360"/>
      </w:pPr>
    </w:lvl>
    <w:lvl w:ilvl="7" w:tplc="34558112" w:tentative="1">
      <w:start w:val="1"/>
      <w:numFmt w:val="lowerLetter"/>
      <w:lvlText w:val="%8."/>
      <w:lvlJc w:val="left"/>
      <w:pPr>
        <w:ind w:left="5760" w:hanging="360"/>
      </w:pPr>
    </w:lvl>
    <w:lvl w:ilvl="8" w:tplc="3455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">
    <w:multiLevelType w:val="hybridMultilevel"/>
    <w:lvl w:ilvl="0" w:tplc="31214451">
      <w:start w:val="1"/>
      <w:numFmt w:val="decimal"/>
      <w:lvlText w:val="%1."/>
      <w:lvlJc w:val="left"/>
      <w:pPr>
        <w:ind w:left="720" w:hanging="360"/>
      </w:pPr>
    </w:lvl>
    <w:lvl w:ilvl="1" w:tplc="31214451" w:tentative="1">
      <w:start w:val="1"/>
      <w:numFmt w:val="lowerLetter"/>
      <w:lvlText w:val="%2."/>
      <w:lvlJc w:val="left"/>
      <w:pPr>
        <w:ind w:left="1440" w:hanging="360"/>
      </w:pPr>
    </w:lvl>
    <w:lvl w:ilvl="2" w:tplc="31214451" w:tentative="1">
      <w:start w:val="1"/>
      <w:numFmt w:val="lowerRoman"/>
      <w:lvlText w:val="%3."/>
      <w:lvlJc w:val="right"/>
      <w:pPr>
        <w:ind w:left="2160" w:hanging="180"/>
      </w:pPr>
    </w:lvl>
    <w:lvl w:ilvl="3" w:tplc="31214451" w:tentative="1">
      <w:start w:val="1"/>
      <w:numFmt w:val="decimal"/>
      <w:lvlText w:val="%4."/>
      <w:lvlJc w:val="left"/>
      <w:pPr>
        <w:ind w:left="2880" w:hanging="360"/>
      </w:pPr>
    </w:lvl>
    <w:lvl w:ilvl="4" w:tplc="31214451" w:tentative="1">
      <w:start w:val="1"/>
      <w:numFmt w:val="lowerLetter"/>
      <w:lvlText w:val="%5."/>
      <w:lvlJc w:val="left"/>
      <w:pPr>
        <w:ind w:left="3600" w:hanging="360"/>
      </w:pPr>
    </w:lvl>
    <w:lvl w:ilvl="5" w:tplc="31214451" w:tentative="1">
      <w:start w:val="1"/>
      <w:numFmt w:val="lowerRoman"/>
      <w:lvlText w:val="%6."/>
      <w:lvlJc w:val="right"/>
      <w:pPr>
        <w:ind w:left="4320" w:hanging="180"/>
      </w:pPr>
    </w:lvl>
    <w:lvl w:ilvl="6" w:tplc="31214451" w:tentative="1">
      <w:start w:val="1"/>
      <w:numFmt w:val="decimal"/>
      <w:lvlText w:val="%7."/>
      <w:lvlJc w:val="left"/>
      <w:pPr>
        <w:ind w:left="5040" w:hanging="360"/>
      </w:pPr>
    </w:lvl>
    <w:lvl w:ilvl="7" w:tplc="31214451" w:tentative="1">
      <w:start w:val="1"/>
      <w:numFmt w:val="lowerLetter"/>
      <w:lvlText w:val="%8."/>
      <w:lvlJc w:val="left"/>
      <w:pPr>
        <w:ind w:left="5760" w:hanging="360"/>
      </w:pPr>
    </w:lvl>
    <w:lvl w:ilvl="8" w:tplc="3121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">
    <w:multiLevelType w:val="hybridMultilevel"/>
    <w:lvl w:ilvl="0" w:tplc="13563611">
      <w:start w:val="1"/>
      <w:numFmt w:val="decimal"/>
      <w:lvlText w:val="%1."/>
      <w:lvlJc w:val="left"/>
      <w:pPr>
        <w:ind w:left="720" w:hanging="360"/>
      </w:pPr>
    </w:lvl>
    <w:lvl w:ilvl="1" w:tplc="13563611" w:tentative="1">
      <w:start w:val="1"/>
      <w:numFmt w:val="lowerLetter"/>
      <w:lvlText w:val="%2."/>
      <w:lvlJc w:val="left"/>
      <w:pPr>
        <w:ind w:left="1440" w:hanging="360"/>
      </w:pPr>
    </w:lvl>
    <w:lvl w:ilvl="2" w:tplc="13563611" w:tentative="1">
      <w:start w:val="1"/>
      <w:numFmt w:val="lowerRoman"/>
      <w:lvlText w:val="%3."/>
      <w:lvlJc w:val="right"/>
      <w:pPr>
        <w:ind w:left="2160" w:hanging="180"/>
      </w:pPr>
    </w:lvl>
    <w:lvl w:ilvl="3" w:tplc="13563611" w:tentative="1">
      <w:start w:val="1"/>
      <w:numFmt w:val="decimal"/>
      <w:lvlText w:val="%4."/>
      <w:lvlJc w:val="left"/>
      <w:pPr>
        <w:ind w:left="2880" w:hanging="360"/>
      </w:pPr>
    </w:lvl>
    <w:lvl w:ilvl="4" w:tplc="13563611" w:tentative="1">
      <w:start w:val="1"/>
      <w:numFmt w:val="lowerLetter"/>
      <w:lvlText w:val="%5."/>
      <w:lvlJc w:val="left"/>
      <w:pPr>
        <w:ind w:left="3600" w:hanging="360"/>
      </w:pPr>
    </w:lvl>
    <w:lvl w:ilvl="5" w:tplc="13563611" w:tentative="1">
      <w:start w:val="1"/>
      <w:numFmt w:val="lowerRoman"/>
      <w:lvlText w:val="%6."/>
      <w:lvlJc w:val="right"/>
      <w:pPr>
        <w:ind w:left="4320" w:hanging="180"/>
      </w:pPr>
    </w:lvl>
    <w:lvl w:ilvl="6" w:tplc="13563611" w:tentative="1">
      <w:start w:val="1"/>
      <w:numFmt w:val="decimal"/>
      <w:lvlText w:val="%7."/>
      <w:lvlJc w:val="left"/>
      <w:pPr>
        <w:ind w:left="5040" w:hanging="360"/>
      </w:pPr>
    </w:lvl>
    <w:lvl w:ilvl="7" w:tplc="13563611" w:tentative="1">
      <w:start w:val="1"/>
      <w:numFmt w:val="lowerLetter"/>
      <w:lvlText w:val="%8."/>
      <w:lvlJc w:val="left"/>
      <w:pPr>
        <w:ind w:left="5760" w:hanging="360"/>
      </w:pPr>
    </w:lvl>
    <w:lvl w:ilvl="8" w:tplc="1356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">
    <w:multiLevelType w:val="hybridMultilevel"/>
    <w:lvl w:ilvl="0" w:tplc="93924491">
      <w:start w:val="1"/>
      <w:numFmt w:val="decimal"/>
      <w:lvlText w:val="%1."/>
      <w:lvlJc w:val="left"/>
      <w:pPr>
        <w:ind w:left="720" w:hanging="360"/>
      </w:pPr>
    </w:lvl>
    <w:lvl w:ilvl="1" w:tplc="93924491" w:tentative="1">
      <w:start w:val="1"/>
      <w:numFmt w:val="lowerLetter"/>
      <w:lvlText w:val="%2."/>
      <w:lvlJc w:val="left"/>
      <w:pPr>
        <w:ind w:left="1440" w:hanging="360"/>
      </w:pPr>
    </w:lvl>
    <w:lvl w:ilvl="2" w:tplc="93924491" w:tentative="1">
      <w:start w:val="1"/>
      <w:numFmt w:val="lowerRoman"/>
      <w:lvlText w:val="%3."/>
      <w:lvlJc w:val="right"/>
      <w:pPr>
        <w:ind w:left="2160" w:hanging="180"/>
      </w:pPr>
    </w:lvl>
    <w:lvl w:ilvl="3" w:tplc="93924491" w:tentative="1">
      <w:start w:val="1"/>
      <w:numFmt w:val="decimal"/>
      <w:lvlText w:val="%4."/>
      <w:lvlJc w:val="left"/>
      <w:pPr>
        <w:ind w:left="2880" w:hanging="360"/>
      </w:pPr>
    </w:lvl>
    <w:lvl w:ilvl="4" w:tplc="93924491" w:tentative="1">
      <w:start w:val="1"/>
      <w:numFmt w:val="lowerLetter"/>
      <w:lvlText w:val="%5."/>
      <w:lvlJc w:val="left"/>
      <w:pPr>
        <w:ind w:left="3600" w:hanging="360"/>
      </w:pPr>
    </w:lvl>
    <w:lvl w:ilvl="5" w:tplc="93924491" w:tentative="1">
      <w:start w:val="1"/>
      <w:numFmt w:val="lowerRoman"/>
      <w:lvlText w:val="%6."/>
      <w:lvlJc w:val="right"/>
      <w:pPr>
        <w:ind w:left="4320" w:hanging="180"/>
      </w:pPr>
    </w:lvl>
    <w:lvl w:ilvl="6" w:tplc="93924491" w:tentative="1">
      <w:start w:val="1"/>
      <w:numFmt w:val="decimal"/>
      <w:lvlText w:val="%7."/>
      <w:lvlJc w:val="left"/>
      <w:pPr>
        <w:ind w:left="5040" w:hanging="360"/>
      </w:pPr>
    </w:lvl>
    <w:lvl w:ilvl="7" w:tplc="93924491" w:tentative="1">
      <w:start w:val="1"/>
      <w:numFmt w:val="lowerLetter"/>
      <w:lvlText w:val="%8."/>
      <w:lvlJc w:val="left"/>
      <w:pPr>
        <w:ind w:left="5760" w:hanging="360"/>
      </w:pPr>
    </w:lvl>
    <w:lvl w:ilvl="8" w:tplc="9392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">
    <w:multiLevelType w:val="hybridMultilevel"/>
    <w:lvl w:ilvl="0" w:tplc="92954942">
      <w:start w:val="1"/>
      <w:numFmt w:val="decimal"/>
      <w:lvlText w:val="%1."/>
      <w:lvlJc w:val="left"/>
      <w:pPr>
        <w:ind w:left="720" w:hanging="360"/>
      </w:pPr>
    </w:lvl>
    <w:lvl w:ilvl="1" w:tplc="92954942" w:tentative="1">
      <w:start w:val="1"/>
      <w:numFmt w:val="lowerLetter"/>
      <w:lvlText w:val="%2."/>
      <w:lvlJc w:val="left"/>
      <w:pPr>
        <w:ind w:left="1440" w:hanging="360"/>
      </w:pPr>
    </w:lvl>
    <w:lvl w:ilvl="2" w:tplc="92954942" w:tentative="1">
      <w:start w:val="1"/>
      <w:numFmt w:val="lowerRoman"/>
      <w:lvlText w:val="%3."/>
      <w:lvlJc w:val="right"/>
      <w:pPr>
        <w:ind w:left="2160" w:hanging="180"/>
      </w:pPr>
    </w:lvl>
    <w:lvl w:ilvl="3" w:tplc="92954942" w:tentative="1">
      <w:start w:val="1"/>
      <w:numFmt w:val="decimal"/>
      <w:lvlText w:val="%4."/>
      <w:lvlJc w:val="left"/>
      <w:pPr>
        <w:ind w:left="2880" w:hanging="360"/>
      </w:pPr>
    </w:lvl>
    <w:lvl w:ilvl="4" w:tplc="92954942" w:tentative="1">
      <w:start w:val="1"/>
      <w:numFmt w:val="lowerLetter"/>
      <w:lvlText w:val="%5."/>
      <w:lvlJc w:val="left"/>
      <w:pPr>
        <w:ind w:left="3600" w:hanging="360"/>
      </w:pPr>
    </w:lvl>
    <w:lvl w:ilvl="5" w:tplc="92954942" w:tentative="1">
      <w:start w:val="1"/>
      <w:numFmt w:val="lowerRoman"/>
      <w:lvlText w:val="%6."/>
      <w:lvlJc w:val="right"/>
      <w:pPr>
        <w:ind w:left="4320" w:hanging="180"/>
      </w:pPr>
    </w:lvl>
    <w:lvl w:ilvl="6" w:tplc="92954942" w:tentative="1">
      <w:start w:val="1"/>
      <w:numFmt w:val="decimal"/>
      <w:lvlText w:val="%7."/>
      <w:lvlJc w:val="left"/>
      <w:pPr>
        <w:ind w:left="5040" w:hanging="360"/>
      </w:pPr>
    </w:lvl>
    <w:lvl w:ilvl="7" w:tplc="92954942" w:tentative="1">
      <w:start w:val="1"/>
      <w:numFmt w:val="lowerLetter"/>
      <w:lvlText w:val="%8."/>
      <w:lvlJc w:val="left"/>
      <w:pPr>
        <w:ind w:left="5760" w:hanging="360"/>
      </w:pPr>
    </w:lvl>
    <w:lvl w:ilvl="8" w:tplc="9295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">
    <w:multiLevelType w:val="hybridMultilevel"/>
    <w:lvl w:ilvl="0" w:tplc="53676613">
      <w:start w:val="1"/>
      <w:numFmt w:val="decimal"/>
      <w:lvlText w:val="%1."/>
      <w:lvlJc w:val="left"/>
      <w:pPr>
        <w:ind w:left="720" w:hanging="360"/>
      </w:pPr>
    </w:lvl>
    <w:lvl w:ilvl="1" w:tplc="53676613" w:tentative="1">
      <w:start w:val="1"/>
      <w:numFmt w:val="lowerLetter"/>
      <w:lvlText w:val="%2."/>
      <w:lvlJc w:val="left"/>
      <w:pPr>
        <w:ind w:left="1440" w:hanging="360"/>
      </w:pPr>
    </w:lvl>
    <w:lvl w:ilvl="2" w:tplc="53676613" w:tentative="1">
      <w:start w:val="1"/>
      <w:numFmt w:val="lowerRoman"/>
      <w:lvlText w:val="%3."/>
      <w:lvlJc w:val="right"/>
      <w:pPr>
        <w:ind w:left="2160" w:hanging="180"/>
      </w:pPr>
    </w:lvl>
    <w:lvl w:ilvl="3" w:tplc="53676613" w:tentative="1">
      <w:start w:val="1"/>
      <w:numFmt w:val="decimal"/>
      <w:lvlText w:val="%4."/>
      <w:lvlJc w:val="left"/>
      <w:pPr>
        <w:ind w:left="2880" w:hanging="360"/>
      </w:pPr>
    </w:lvl>
    <w:lvl w:ilvl="4" w:tplc="53676613" w:tentative="1">
      <w:start w:val="1"/>
      <w:numFmt w:val="lowerLetter"/>
      <w:lvlText w:val="%5."/>
      <w:lvlJc w:val="left"/>
      <w:pPr>
        <w:ind w:left="3600" w:hanging="360"/>
      </w:pPr>
    </w:lvl>
    <w:lvl w:ilvl="5" w:tplc="53676613" w:tentative="1">
      <w:start w:val="1"/>
      <w:numFmt w:val="lowerRoman"/>
      <w:lvlText w:val="%6."/>
      <w:lvlJc w:val="right"/>
      <w:pPr>
        <w:ind w:left="4320" w:hanging="180"/>
      </w:pPr>
    </w:lvl>
    <w:lvl w:ilvl="6" w:tplc="53676613" w:tentative="1">
      <w:start w:val="1"/>
      <w:numFmt w:val="decimal"/>
      <w:lvlText w:val="%7."/>
      <w:lvlJc w:val="left"/>
      <w:pPr>
        <w:ind w:left="5040" w:hanging="360"/>
      </w:pPr>
    </w:lvl>
    <w:lvl w:ilvl="7" w:tplc="53676613" w:tentative="1">
      <w:start w:val="1"/>
      <w:numFmt w:val="lowerLetter"/>
      <w:lvlText w:val="%8."/>
      <w:lvlJc w:val="left"/>
      <w:pPr>
        <w:ind w:left="5760" w:hanging="360"/>
      </w:pPr>
    </w:lvl>
    <w:lvl w:ilvl="8" w:tplc="5367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">
    <w:multiLevelType w:val="hybridMultilevel"/>
    <w:lvl w:ilvl="0" w:tplc="55639065">
      <w:start w:val="1"/>
      <w:numFmt w:val="decimal"/>
      <w:lvlText w:val="%1."/>
      <w:lvlJc w:val="left"/>
      <w:pPr>
        <w:ind w:left="720" w:hanging="360"/>
      </w:pPr>
    </w:lvl>
    <w:lvl w:ilvl="1" w:tplc="55639065" w:tentative="1">
      <w:start w:val="1"/>
      <w:numFmt w:val="lowerLetter"/>
      <w:lvlText w:val="%2."/>
      <w:lvlJc w:val="left"/>
      <w:pPr>
        <w:ind w:left="1440" w:hanging="360"/>
      </w:pPr>
    </w:lvl>
    <w:lvl w:ilvl="2" w:tplc="55639065" w:tentative="1">
      <w:start w:val="1"/>
      <w:numFmt w:val="lowerRoman"/>
      <w:lvlText w:val="%3."/>
      <w:lvlJc w:val="right"/>
      <w:pPr>
        <w:ind w:left="2160" w:hanging="180"/>
      </w:pPr>
    </w:lvl>
    <w:lvl w:ilvl="3" w:tplc="55639065" w:tentative="1">
      <w:start w:val="1"/>
      <w:numFmt w:val="decimal"/>
      <w:lvlText w:val="%4."/>
      <w:lvlJc w:val="left"/>
      <w:pPr>
        <w:ind w:left="2880" w:hanging="360"/>
      </w:pPr>
    </w:lvl>
    <w:lvl w:ilvl="4" w:tplc="55639065" w:tentative="1">
      <w:start w:val="1"/>
      <w:numFmt w:val="lowerLetter"/>
      <w:lvlText w:val="%5."/>
      <w:lvlJc w:val="left"/>
      <w:pPr>
        <w:ind w:left="3600" w:hanging="360"/>
      </w:pPr>
    </w:lvl>
    <w:lvl w:ilvl="5" w:tplc="55639065" w:tentative="1">
      <w:start w:val="1"/>
      <w:numFmt w:val="lowerRoman"/>
      <w:lvlText w:val="%6."/>
      <w:lvlJc w:val="right"/>
      <w:pPr>
        <w:ind w:left="4320" w:hanging="180"/>
      </w:pPr>
    </w:lvl>
    <w:lvl w:ilvl="6" w:tplc="55639065" w:tentative="1">
      <w:start w:val="1"/>
      <w:numFmt w:val="decimal"/>
      <w:lvlText w:val="%7."/>
      <w:lvlJc w:val="left"/>
      <w:pPr>
        <w:ind w:left="5040" w:hanging="360"/>
      </w:pPr>
    </w:lvl>
    <w:lvl w:ilvl="7" w:tplc="55639065" w:tentative="1">
      <w:start w:val="1"/>
      <w:numFmt w:val="lowerLetter"/>
      <w:lvlText w:val="%8."/>
      <w:lvlJc w:val="left"/>
      <w:pPr>
        <w:ind w:left="5760" w:hanging="360"/>
      </w:pPr>
    </w:lvl>
    <w:lvl w:ilvl="8" w:tplc="5563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">
    <w:multiLevelType w:val="hybridMultilevel"/>
    <w:lvl w:ilvl="0" w:tplc="31412309">
      <w:start w:val="1"/>
      <w:numFmt w:val="decimal"/>
      <w:lvlText w:val="%1."/>
      <w:lvlJc w:val="left"/>
      <w:pPr>
        <w:ind w:left="720" w:hanging="360"/>
      </w:pPr>
    </w:lvl>
    <w:lvl w:ilvl="1" w:tplc="31412309" w:tentative="1">
      <w:start w:val="1"/>
      <w:numFmt w:val="lowerLetter"/>
      <w:lvlText w:val="%2."/>
      <w:lvlJc w:val="left"/>
      <w:pPr>
        <w:ind w:left="1440" w:hanging="360"/>
      </w:pPr>
    </w:lvl>
    <w:lvl w:ilvl="2" w:tplc="31412309" w:tentative="1">
      <w:start w:val="1"/>
      <w:numFmt w:val="lowerRoman"/>
      <w:lvlText w:val="%3."/>
      <w:lvlJc w:val="right"/>
      <w:pPr>
        <w:ind w:left="2160" w:hanging="180"/>
      </w:pPr>
    </w:lvl>
    <w:lvl w:ilvl="3" w:tplc="31412309" w:tentative="1">
      <w:start w:val="1"/>
      <w:numFmt w:val="decimal"/>
      <w:lvlText w:val="%4."/>
      <w:lvlJc w:val="left"/>
      <w:pPr>
        <w:ind w:left="2880" w:hanging="360"/>
      </w:pPr>
    </w:lvl>
    <w:lvl w:ilvl="4" w:tplc="31412309" w:tentative="1">
      <w:start w:val="1"/>
      <w:numFmt w:val="lowerLetter"/>
      <w:lvlText w:val="%5."/>
      <w:lvlJc w:val="left"/>
      <w:pPr>
        <w:ind w:left="3600" w:hanging="360"/>
      </w:pPr>
    </w:lvl>
    <w:lvl w:ilvl="5" w:tplc="31412309" w:tentative="1">
      <w:start w:val="1"/>
      <w:numFmt w:val="lowerRoman"/>
      <w:lvlText w:val="%6."/>
      <w:lvlJc w:val="right"/>
      <w:pPr>
        <w:ind w:left="4320" w:hanging="180"/>
      </w:pPr>
    </w:lvl>
    <w:lvl w:ilvl="6" w:tplc="31412309" w:tentative="1">
      <w:start w:val="1"/>
      <w:numFmt w:val="decimal"/>
      <w:lvlText w:val="%7."/>
      <w:lvlJc w:val="left"/>
      <w:pPr>
        <w:ind w:left="5040" w:hanging="360"/>
      </w:pPr>
    </w:lvl>
    <w:lvl w:ilvl="7" w:tplc="31412309" w:tentative="1">
      <w:start w:val="1"/>
      <w:numFmt w:val="lowerLetter"/>
      <w:lvlText w:val="%8."/>
      <w:lvlJc w:val="left"/>
      <w:pPr>
        <w:ind w:left="5760" w:hanging="360"/>
      </w:pPr>
    </w:lvl>
    <w:lvl w:ilvl="8" w:tplc="3141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">
    <w:multiLevelType w:val="hybridMultilevel"/>
    <w:lvl w:ilvl="0" w:tplc="16463665">
      <w:start w:val="1"/>
      <w:numFmt w:val="decimal"/>
      <w:lvlText w:val="%1."/>
      <w:lvlJc w:val="left"/>
      <w:pPr>
        <w:ind w:left="720" w:hanging="360"/>
      </w:pPr>
    </w:lvl>
    <w:lvl w:ilvl="1" w:tplc="16463665" w:tentative="1">
      <w:start w:val="1"/>
      <w:numFmt w:val="lowerLetter"/>
      <w:lvlText w:val="%2."/>
      <w:lvlJc w:val="left"/>
      <w:pPr>
        <w:ind w:left="1440" w:hanging="360"/>
      </w:pPr>
    </w:lvl>
    <w:lvl w:ilvl="2" w:tplc="16463665" w:tentative="1">
      <w:start w:val="1"/>
      <w:numFmt w:val="lowerRoman"/>
      <w:lvlText w:val="%3."/>
      <w:lvlJc w:val="right"/>
      <w:pPr>
        <w:ind w:left="2160" w:hanging="180"/>
      </w:pPr>
    </w:lvl>
    <w:lvl w:ilvl="3" w:tplc="16463665" w:tentative="1">
      <w:start w:val="1"/>
      <w:numFmt w:val="decimal"/>
      <w:lvlText w:val="%4."/>
      <w:lvlJc w:val="left"/>
      <w:pPr>
        <w:ind w:left="2880" w:hanging="360"/>
      </w:pPr>
    </w:lvl>
    <w:lvl w:ilvl="4" w:tplc="16463665" w:tentative="1">
      <w:start w:val="1"/>
      <w:numFmt w:val="lowerLetter"/>
      <w:lvlText w:val="%5."/>
      <w:lvlJc w:val="left"/>
      <w:pPr>
        <w:ind w:left="3600" w:hanging="360"/>
      </w:pPr>
    </w:lvl>
    <w:lvl w:ilvl="5" w:tplc="16463665" w:tentative="1">
      <w:start w:val="1"/>
      <w:numFmt w:val="lowerRoman"/>
      <w:lvlText w:val="%6."/>
      <w:lvlJc w:val="right"/>
      <w:pPr>
        <w:ind w:left="4320" w:hanging="180"/>
      </w:pPr>
    </w:lvl>
    <w:lvl w:ilvl="6" w:tplc="16463665" w:tentative="1">
      <w:start w:val="1"/>
      <w:numFmt w:val="decimal"/>
      <w:lvlText w:val="%7."/>
      <w:lvlJc w:val="left"/>
      <w:pPr>
        <w:ind w:left="5040" w:hanging="360"/>
      </w:pPr>
    </w:lvl>
    <w:lvl w:ilvl="7" w:tplc="16463665" w:tentative="1">
      <w:start w:val="1"/>
      <w:numFmt w:val="lowerLetter"/>
      <w:lvlText w:val="%8."/>
      <w:lvlJc w:val="left"/>
      <w:pPr>
        <w:ind w:left="5760" w:hanging="360"/>
      </w:pPr>
    </w:lvl>
    <w:lvl w:ilvl="8" w:tplc="1646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">
    <w:multiLevelType w:val="hybridMultilevel"/>
    <w:lvl w:ilvl="0" w:tplc="72201637">
      <w:start w:val="1"/>
      <w:numFmt w:val="decimal"/>
      <w:lvlText w:val="%1."/>
      <w:lvlJc w:val="left"/>
      <w:pPr>
        <w:ind w:left="720" w:hanging="360"/>
      </w:pPr>
    </w:lvl>
    <w:lvl w:ilvl="1" w:tplc="72201637" w:tentative="1">
      <w:start w:val="1"/>
      <w:numFmt w:val="lowerLetter"/>
      <w:lvlText w:val="%2."/>
      <w:lvlJc w:val="left"/>
      <w:pPr>
        <w:ind w:left="1440" w:hanging="360"/>
      </w:pPr>
    </w:lvl>
    <w:lvl w:ilvl="2" w:tplc="72201637" w:tentative="1">
      <w:start w:val="1"/>
      <w:numFmt w:val="lowerRoman"/>
      <w:lvlText w:val="%3."/>
      <w:lvlJc w:val="right"/>
      <w:pPr>
        <w:ind w:left="2160" w:hanging="180"/>
      </w:pPr>
    </w:lvl>
    <w:lvl w:ilvl="3" w:tplc="72201637" w:tentative="1">
      <w:start w:val="1"/>
      <w:numFmt w:val="decimal"/>
      <w:lvlText w:val="%4."/>
      <w:lvlJc w:val="left"/>
      <w:pPr>
        <w:ind w:left="2880" w:hanging="360"/>
      </w:pPr>
    </w:lvl>
    <w:lvl w:ilvl="4" w:tplc="72201637" w:tentative="1">
      <w:start w:val="1"/>
      <w:numFmt w:val="lowerLetter"/>
      <w:lvlText w:val="%5."/>
      <w:lvlJc w:val="left"/>
      <w:pPr>
        <w:ind w:left="3600" w:hanging="360"/>
      </w:pPr>
    </w:lvl>
    <w:lvl w:ilvl="5" w:tplc="72201637" w:tentative="1">
      <w:start w:val="1"/>
      <w:numFmt w:val="lowerRoman"/>
      <w:lvlText w:val="%6."/>
      <w:lvlJc w:val="right"/>
      <w:pPr>
        <w:ind w:left="4320" w:hanging="180"/>
      </w:pPr>
    </w:lvl>
    <w:lvl w:ilvl="6" w:tplc="72201637" w:tentative="1">
      <w:start w:val="1"/>
      <w:numFmt w:val="decimal"/>
      <w:lvlText w:val="%7."/>
      <w:lvlJc w:val="left"/>
      <w:pPr>
        <w:ind w:left="5040" w:hanging="360"/>
      </w:pPr>
    </w:lvl>
    <w:lvl w:ilvl="7" w:tplc="72201637" w:tentative="1">
      <w:start w:val="1"/>
      <w:numFmt w:val="lowerLetter"/>
      <w:lvlText w:val="%8."/>
      <w:lvlJc w:val="left"/>
      <w:pPr>
        <w:ind w:left="5760" w:hanging="360"/>
      </w:pPr>
    </w:lvl>
    <w:lvl w:ilvl="8" w:tplc="7220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">
    <w:multiLevelType w:val="hybridMultilevel"/>
    <w:lvl w:ilvl="0" w:tplc="67187271">
      <w:start w:val="1"/>
      <w:numFmt w:val="decimal"/>
      <w:lvlText w:val="%1."/>
      <w:lvlJc w:val="left"/>
      <w:pPr>
        <w:ind w:left="720" w:hanging="360"/>
      </w:pPr>
    </w:lvl>
    <w:lvl w:ilvl="1" w:tplc="67187271" w:tentative="1">
      <w:start w:val="1"/>
      <w:numFmt w:val="lowerLetter"/>
      <w:lvlText w:val="%2."/>
      <w:lvlJc w:val="left"/>
      <w:pPr>
        <w:ind w:left="1440" w:hanging="360"/>
      </w:pPr>
    </w:lvl>
    <w:lvl w:ilvl="2" w:tplc="67187271" w:tentative="1">
      <w:start w:val="1"/>
      <w:numFmt w:val="lowerRoman"/>
      <w:lvlText w:val="%3."/>
      <w:lvlJc w:val="right"/>
      <w:pPr>
        <w:ind w:left="2160" w:hanging="180"/>
      </w:pPr>
    </w:lvl>
    <w:lvl w:ilvl="3" w:tplc="67187271" w:tentative="1">
      <w:start w:val="1"/>
      <w:numFmt w:val="decimal"/>
      <w:lvlText w:val="%4."/>
      <w:lvlJc w:val="left"/>
      <w:pPr>
        <w:ind w:left="2880" w:hanging="360"/>
      </w:pPr>
    </w:lvl>
    <w:lvl w:ilvl="4" w:tplc="67187271" w:tentative="1">
      <w:start w:val="1"/>
      <w:numFmt w:val="lowerLetter"/>
      <w:lvlText w:val="%5."/>
      <w:lvlJc w:val="left"/>
      <w:pPr>
        <w:ind w:left="3600" w:hanging="360"/>
      </w:pPr>
    </w:lvl>
    <w:lvl w:ilvl="5" w:tplc="67187271" w:tentative="1">
      <w:start w:val="1"/>
      <w:numFmt w:val="lowerRoman"/>
      <w:lvlText w:val="%6."/>
      <w:lvlJc w:val="right"/>
      <w:pPr>
        <w:ind w:left="4320" w:hanging="180"/>
      </w:pPr>
    </w:lvl>
    <w:lvl w:ilvl="6" w:tplc="67187271" w:tentative="1">
      <w:start w:val="1"/>
      <w:numFmt w:val="decimal"/>
      <w:lvlText w:val="%7."/>
      <w:lvlJc w:val="left"/>
      <w:pPr>
        <w:ind w:left="5040" w:hanging="360"/>
      </w:pPr>
    </w:lvl>
    <w:lvl w:ilvl="7" w:tplc="67187271" w:tentative="1">
      <w:start w:val="1"/>
      <w:numFmt w:val="lowerLetter"/>
      <w:lvlText w:val="%8."/>
      <w:lvlJc w:val="left"/>
      <w:pPr>
        <w:ind w:left="5760" w:hanging="360"/>
      </w:pPr>
    </w:lvl>
    <w:lvl w:ilvl="8" w:tplc="6718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">
    <w:multiLevelType w:val="hybridMultilevel"/>
    <w:lvl w:ilvl="0" w:tplc="31720466">
      <w:start w:val="1"/>
      <w:numFmt w:val="decimal"/>
      <w:lvlText w:val="%1."/>
      <w:lvlJc w:val="left"/>
      <w:pPr>
        <w:ind w:left="720" w:hanging="360"/>
      </w:pPr>
    </w:lvl>
    <w:lvl w:ilvl="1" w:tplc="31720466" w:tentative="1">
      <w:start w:val="1"/>
      <w:numFmt w:val="lowerLetter"/>
      <w:lvlText w:val="%2."/>
      <w:lvlJc w:val="left"/>
      <w:pPr>
        <w:ind w:left="1440" w:hanging="360"/>
      </w:pPr>
    </w:lvl>
    <w:lvl w:ilvl="2" w:tplc="31720466" w:tentative="1">
      <w:start w:val="1"/>
      <w:numFmt w:val="lowerRoman"/>
      <w:lvlText w:val="%3."/>
      <w:lvlJc w:val="right"/>
      <w:pPr>
        <w:ind w:left="2160" w:hanging="180"/>
      </w:pPr>
    </w:lvl>
    <w:lvl w:ilvl="3" w:tplc="31720466" w:tentative="1">
      <w:start w:val="1"/>
      <w:numFmt w:val="decimal"/>
      <w:lvlText w:val="%4."/>
      <w:lvlJc w:val="left"/>
      <w:pPr>
        <w:ind w:left="2880" w:hanging="360"/>
      </w:pPr>
    </w:lvl>
    <w:lvl w:ilvl="4" w:tplc="31720466" w:tentative="1">
      <w:start w:val="1"/>
      <w:numFmt w:val="lowerLetter"/>
      <w:lvlText w:val="%5."/>
      <w:lvlJc w:val="left"/>
      <w:pPr>
        <w:ind w:left="3600" w:hanging="360"/>
      </w:pPr>
    </w:lvl>
    <w:lvl w:ilvl="5" w:tplc="31720466" w:tentative="1">
      <w:start w:val="1"/>
      <w:numFmt w:val="lowerRoman"/>
      <w:lvlText w:val="%6."/>
      <w:lvlJc w:val="right"/>
      <w:pPr>
        <w:ind w:left="4320" w:hanging="180"/>
      </w:pPr>
    </w:lvl>
    <w:lvl w:ilvl="6" w:tplc="31720466" w:tentative="1">
      <w:start w:val="1"/>
      <w:numFmt w:val="decimal"/>
      <w:lvlText w:val="%7."/>
      <w:lvlJc w:val="left"/>
      <w:pPr>
        <w:ind w:left="5040" w:hanging="360"/>
      </w:pPr>
    </w:lvl>
    <w:lvl w:ilvl="7" w:tplc="31720466" w:tentative="1">
      <w:start w:val="1"/>
      <w:numFmt w:val="lowerLetter"/>
      <w:lvlText w:val="%8."/>
      <w:lvlJc w:val="left"/>
      <w:pPr>
        <w:ind w:left="5760" w:hanging="360"/>
      </w:pPr>
    </w:lvl>
    <w:lvl w:ilvl="8" w:tplc="3172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">
    <w:multiLevelType w:val="hybridMultilevel"/>
    <w:lvl w:ilvl="0" w:tplc="36603541">
      <w:start w:val="1"/>
      <w:numFmt w:val="decimal"/>
      <w:lvlText w:val="%1."/>
      <w:lvlJc w:val="left"/>
      <w:pPr>
        <w:ind w:left="720" w:hanging="360"/>
      </w:pPr>
    </w:lvl>
    <w:lvl w:ilvl="1" w:tplc="36603541" w:tentative="1">
      <w:start w:val="1"/>
      <w:numFmt w:val="lowerLetter"/>
      <w:lvlText w:val="%2."/>
      <w:lvlJc w:val="left"/>
      <w:pPr>
        <w:ind w:left="1440" w:hanging="360"/>
      </w:pPr>
    </w:lvl>
    <w:lvl w:ilvl="2" w:tplc="36603541" w:tentative="1">
      <w:start w:val="1"/>
      <w:numFmt w:val="lowerRoman"/>
      <w:lvlText w:val="%3."/>
      <w:lvlJc w:val="right"/>
      <w:pPr>
        <w:ind w:left="2160" w:hanging="180"/>
      </w:pPr>
    </w:lvl>
    <w:lvl w:ilvl="3" w:tplc="36603541" w:tentative="1">
      <w:start w:val="1"/>
      <w:numFmt w:val="decimal"/>
      <w:lvlText w:val="%4."/>
      <w:lvlJc w:val="left"/>
      <w:pPr>
        <w:ind w:left="2880" w:hanging="360"/>
      </w:pPr>
    </w:lvl>
    <w:lvl w:ilvl="4" w:tplc="36603541" w:tentative="1">
      <w:start w:val="1"/>
      <w:numFmt w:val="lowerLetter"/>
      <w:lvlText w:val="%5."/>
      <w:lvlJc w:val="left"/>
      <w:pPr>
        <w:ind w:left="3600" w:hanging="360"/>
      </w:pPr>
    </w:lvl>
    <w:lvl w:ilvl="5" w:tplc="36603541" w:tentative="1">
      <w:start w:val="1"/>
      <w:numFmt w:val="lowerRoman"/>
      <w:lvlText w:val="%6."/>
      <w:lvlJc w:val="right"/>
      <w:pPr>
        <w:ind w:left="4320" w:hanging="180"/>
      </w:pPr>
    </w:lvl>
    <w:lvl w:ilvl="6" w:tplc="36603541" w:tentative="1">
      <w:start w:val="1"/>
      <w:numFmt w:val="decimal"/>
      <w:lvlText w:val="%7."/>
      <w:lvlJc w:val="left"/>
      <w:pPr>
        <w:ind w:left="5040" w:hanging="360"/>
      </w:pPr>
    </w:lvl>
    <w:lvl w:ilvl="7" w:tplc="36603541" w:tentative="1">
      <w:start w:val="1"/>
      <w:numFmt w:val="lowerLetter"/>
      <w:lvlText w:val="%8."/>
      <w:lvlJc w:val="left"/>
      <w:pPr>
        <w:ind w:left="5760" w:hanging="360"/>
      </w:pPr>
    </w:lvl>
    <w:lvl w:ilvl="8" w:tplc="3660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">
    <w:multiLevelType w:val="hybridMultilevel"/>
    <w:lvl w:ilvl="0" w:tplc="31000867">
      <w:start w:val="1"/>
      <w:numFmt w:val="decimal"/>
      <w:lvlText w:val="%1."/>
      <w:lvlJc w:val="left"/>
      <w:pPr>
        <w:ind w:left="720" w:hanging="360"/>
      </w:pPr>
    </w:lvl>
    <w:lvl w:ilvl="1" w:tplc="31000867" w:tentative="1">
      <w:start w:val="1"/>
      <w:numFmt w:val="lowerLetter"/>
      <w:lvlText w:val="%2."/>
      <w:lvlJc w:val="left"/>
      <w:pPr>
        <w:ind w:left="1440" w:hanging="360"/>
      </w:pPr>
    </w:lvl>
    <w:lvl w:ilvl="2" w:tplc="31000867" w:tentative="1">
      <w:start w:val="1"/>
      <w:numFmt w:val="lowerRoman"/>
      <w:lvlText w:val="%3."/>
      <w:lvlJc w:val="right"/>
      <w:pPr>
        <w:ind w:left="2160" w:hanging="180"/>
      </w:pPr>
    </w:lvl>
    <w:lvl w:ilvl="3" w:tplc="31000867" w:tentative="1">
      <w:start w:val="1"/>
      <w:numFmt w:val="decimal"/>
      <w:lvlText w:val="%4."/>
      <w:lvlJc w:val="left"/>
      <w:pPr>
        <w:ind w:left="2880" w:hanging="360"/>
      </w:pPr>
    </w:lvl>
    <w:lvl w:ilvl="4" w:tplc="31000867" w:tentative="1">
      <w:start w:val="1"/>
      <w:numFmt w:val="lowerLetter"/>
      <w:lvlText w:val="%5."/>
      <w:lvlJc w:val="left"/>
      <w:pPr>
        <w:ind w:left="3600" w:hanging="360"/>
      </w:pPr>
    </w:lvl>
    <w:lvl w:ilvl="5" w:tplc="31000867" w:tentative="1">
      <w:start w:val="1"/>
      <w:numFmt w:val="lowerRoman"/>
      <w:lvlText w:val="%6."/>
      <w:lvlJc w:val="right"/>
      <w:pPr>
        <w:ind w:left="4320" w:hanging="180"/>
      </w:pPr>
    </w:lvl>
    <w:lvl w:ilvl="6" w:tplc="31000867" w:tentative="1">
      <w:start w:val="1"/>
      <w:numFmt w:val="decimal"/>
      <w:lvlText w:val="%7."/>
      <w:lvlJc w:val="left"/>
      <w:pPr>
        <w:ind w:left="5040" w:hanging="360"/>
      </w:pPr>
    </w:lvl>
    <w:lvl w:ilvl="7" w:tplc="31000867" w:tentative="1">
      <w:start w:val="1"/>
      <w:numFmt w:val="lowerLetter"/>
      <w:lvlText w:val="%8."/>
      <w:lvlJc w:val="left"/>
      <w:pPr>
        <w:ind w:left="5760" w:hanging="360"/>
      </w:pPr>
    </w:lvl>
    <w:lvl w:ilvl="8" w:tplc="3100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">
    <w:multiLevelType w:val="hybridMultilevel"/>
    <w:lvl w:ilvl="0" w:tplc="99710252">
      <w:start w:val="1"/>
      <w:numFmt w:val="decimal"/>
      <w:lvlText w:val="%1."/>
      <w:lvlJc w:val="left"/>
      <w:pPr>
        <w:ind w:left="720" w:hanging="360"/>
      </w:pPr>
    </w:lvl>
    <w:lvl w:ilvl="1" w:tplc="99710252" w:tentative="1">
      <w:start w:val="1"/>
      <w:numFmt w:val="lowerLetter"/>
      <w:lvlText w:val="%2."/>
      <w:lvlJc w:val="left"/>
      <w:pPr>
        <w:ind w:left="1440" w:hanging="360"/>
      </w:pPr>
    </w:lvl>
    <w:lvl w:ilvl="2" w:tplc="99710252" w:tentative="1">
      <w:start w:val="1"/>
      <w:numFmt w:val="lowerRoman"/>
      <w:lvlText w:val="%3."/>
      <w:lvlJc w:val="right"/>
      <w:pPr>
        <w:ind w:left="2160" w:hanging="180"/>
      </w:pPr>
    </w:lvl>
    <w:lvl w:ilvl="3" w:tplc="99710252" w:tentative="1">
      <w:start w:val="1"/>
      <w:numFmt w:val="decimal"/>
      <w:lvlText w:val="%4."/>
      <w:lvlJc w:val="left"/>
      <w:pPr>
        <w:ind w:left="2880" w:hanging="360"/>
      </w:pPr>
    </w:lvl>
    <w:lvl w:ilvl="4" w:tplc="99710252" w:tentative="1">
      <w:start w:val="1"/>
      <w:numFmt w:val="lowerLetter"/>
      <w:lvlText w:val="%5."/>
      <w:lvlJc w:val="left"/>
      <w:pPr>
        <w:ind w:left="3600" w:hanging="360"/>
      </w:pPr>
    </w:lvl>
    <w:lvl w:ilvl="5" w:tplc="99710252" w:tentative="1">
      <w:start w:val="1"/>
      <w:numFmt w:val="lowerRoman"/>
      <w:lvlText w:val="%6."/>
      <w:lvlJc w:val="right"/>
      <w:pPr>
        <w:ind w:left="4320" w:hanging="180"/>
      </w:pPr>
    </w:lvl>
    <w:lvl w:ilvl="6" w:tplc="99710252" w:tentative="1">
      <w:start w:val="1"/>
      <w:numFmt w:val="decimal"/>
      <w:lvlText w:val="%7."/>
      <w:lvlJc w:val="left"/>
      <w:pPr>
        <w:ind w:left="5040" w:hanging="360"/>
      </w:pPr>
    </w:lvl>
    <w:lvl w:ilvl="7" w:tplc="99710252" w:tentative="1">
      <w:start w:val="1"/>
      <w:numFmt w:val="lowerLetter"/>
      <w:lvlText w:val="%8."/>
      <w:lvlJc w:val="left"/>
      <w:pPr>
        <w:ind w:left="5760" w:hanging="360"/>
      </w:pPr>
    </w:lvl>
    <w:lvl w:ilvl="8" w:tplc="9971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">
    <w:multiLevelType w:val="hybridMultilevel"/>
    <w:lvl w:ilvl="0" w:tplc="36225441">
      <w:start w:val="1"/>
      <w:numFmt w:val="decimal"/>
      <w:lvlText w:val="%1."/>
      <w:lvlJc w:val="left"/>
      <w:pPr>
        <w:ind w:left="720" w:hanging="360"/>
      </w:pPr>
    </w:lvl>
    <w:lvl w:ilvl="1" w:tplc="36225441" w:tentative="1">
      <w:start w:val="1"/>
      <w:numFmt w:val="lowerLetter"/>
      <w:lvlText w:val="%2."/>
      <w:lvlJc w:val="left"/>
      <w:pPr>
        <w:ind w:left="1440" w:hanging="360"/>
      </w:pPr>
    </w:lvl>
    <w:lvl w:ilvl="2" w:tplc="36225441" w:tentative="1">
      <w:start w:val="1"/>
      <w:numFmt w:val="lowerRoman"/>
      <w:lvlText w:val="%3."/>
      <w:lvlJc w:val="right"/>
      <w:pPr>
        <w:ind w:left="2160" w:hanging="180"/>
      </w:pPr>
    </w:lvl>
    <w:lvl w:ilvl="3" w:tplc="36225441" w:tentative="1">
      <w:start w:val="1"/>
      <w:numFmt w:val="decimal"/>
      <w:lvlText w:val="%4."/>
      <w:lvlJc w:val="left"/>
      <w:pPr>
        <w:ind w:left="2880" w:hanging="360"/>
      </w:pPr>
    </w:lvl>
    <w:lvl w:ilvl="4" w:tplc="36225441" w:tentative="1">
      <w:start w:val="1"/>
      <w:numFmt w:val="lowerLetter"/>
      <w:lvlText w:val="%5."/>
      <w:lvlJc w:val="left"/>
      <w:pPr>
        <w:ind w:left="3600" w:hanging="360"/>
      </w:pPr>
    </w:lvl>
    <w:lvl w:ilvl="5" w:tplc="36225441" w:tentative="1">
      <w:start w:val="1"/>
      <w:numFmt w:val="lowerRoman"/>
      <w:lvlText w:val="%6."/>
      <w:lvlJc w:val="right"/>
      <w:pPr>
        <w:ind w:left="4320" w:hanging="180"/>
      </w:pPr>
    </w:lvl>
    <w:lvl w:ilvl="6" w:tplc="36225441" w:tentative="1">
      <w:start w:val="1"/>
      <w:numFmt w:val="decimal"/>
      <w:lvlText w:val="%7."/>
      <w:lvlJc w:val="left"/>
      <w:pPr>
        <w:ind w:left="5040" w:hanging="360"/>
      </w:pPr>
    </w:lvl>
    <w:lvl w:ilvl="7" w:tplc="36225441" w:tentative="1">
      <w:start w:val="1"/>
      <w:numFmt w:val="lowerLetter"/>
      <w:lvlText w:val="%8."/>
      <w:lvlJc w:val="left"/>
      <w:pPr>
        <w:ind w:left="5760" w:hanging="360"/>
      </w:pPr>
    </w:lvl>
    <w:lvl w:ilvl="8" w:tplc="3622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">
    <w:multiLevelType w:val="hybridMultilevel"/>
    <w:lvl w:ilvl="0" w:tplc="31339112">
      <w:start w:val="1"/>
      <w:numFmt w:val="decimal"/>
      <w:lvlText w:val="%1."/>
      <w:lvlJc w:val="left"/>
      <w:pPr>
        <w:ind w:left="720" w:hanging="360"/>
      </w:pPr>
    </w:lvl>
    <w:lvl w:ilvl="1" w:tplc="31339112" w:tentative="1">
      <w:start w:val="1"/>
      <w:numFmt w:val="lowerLetter"/>
      <w:lvlText w:val="%2."/>
      <w:lvlJc w:val="left"/>
      <w:pPr>
        <w:ind w:left="1440" w:hanging="360"/>
      </w:pPr>
    </w:lvl>
    <w:lvl w:ilvl="2" w:tplc="31339112" w:tentative="1">
      <w:start w:val="1"/>
      <w:numFmt w:val="lowerRoman"/>
      <w:lvlText w:val="%3."/>
      <w:lvlJc w:val="right"/>
      <w:pPr>
        <w:ind w:left="2160" w:hanging="180"/>
      </w:pPr>
    </w:lvl>
    <w:lvl w:ilvl="3" w:tplc="31339112" w:tentative="1">
      <w:start w:val="1"/>
      <w:numFmt w:val="decimal"/>
      <w:lvlText w:val="%4."/>
      <w:lvlJc w:val="left"/>
      <w:pPr>
        <w:ind w:left="2880" w:hanging="360"/>
      </w:pPr>
    </w:lvl>
    <w:lvl w:ilvl="4" w:tplc="31339112" w:tentative="1">
      <w:start w:val="1"/>
      <w:numFmt w:val="lowerLetter"/>
      <w:lvlText w:val="%5."/>
      <w:lvlJc w:val="left"/>
      <w:pPr>
        <w:ind w:left="3600" w:hanging="360"/>
      </w:pPr>
    </w:lvl>
    <w:lvl w:ilvl="5" w:tplc="31339112" w:tentative="1">
      <w:start w:val="1"/>
      <w:numFmt w:val="lowerRoman"/>
      <w:lvlText w:val="%6."/>
      <w:lvlJc w:val="right"/>
      <w:pPr>
        <w:ind w:left="4320" w:hanging="180"/>
      </w:pPr>
    </w:lvl>
    <w:lvl w:ilvl="6" w:tplc="31339112" w:tentative="1">
      <w:start w:val="1"/>
      <w:numFmt w:val="decimal"/>
      <w:lvlText w:val="%7."/>
      <w:lvlJc w:val="left"/>
      <w:pPr>
        <w:ind w:left="5040" w:hanging="360"/>
      </w:pPr>
    </w:lvl>
    <w:lvl w:ilvl="7" w:tplc="31339112" w:tentative="1">
      <w:start w:val="1"/>
      <w:numFmt w:val="lowerLetter"/>
      <w:lvlText w:val="%8."/>
      <w:lvlJc w:val="left"/>
      <w:pPr>
        <w:ind w:left="5760" w:hanging="360"/>
      </w:pPr>
    </w:lvl>
    <w:lvl w:ilvl="8" w:tplc="3133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">
    <w:multiLevelType w:val="hybridMultilevel"/>
    <w:lvl w:ilvl="0" w:tplc="42244077">
      <w:start w:val="1"/>
      <w:numFmt w:val="decimal"/>
      <w:lvlText w:val="%1."/>
      <w:lvlJc w:val="left"/>
      <w:pPr>
        <w:ind w:left="720" w:hanging="360"/>
      </w:pPr>
    </w:lvl>
    <w:lvl w:ilvl="1" w:tplc="42244077" w:tentative="1">
      <w:start w:val="1"/>
      <w:numFmt w:val="lowerLetter"/>
      <w:lvlText w:val="%2."/>
      <w:lvlJc w:val="left"/>
      <w:pPr>
        <w:ind w:left="1440" w:hanging="360"/>
      </w:pPr>
    </w:lvl>
    <w:lvl w:ilvl="2" w:tplc="42244077" w:tentative="1">
      <w:start w:val="1"/>
      <w:numFmt w:val="lowerRoman"/>
      <w:lvlText w:val="%3."/>
      <w:lvlJc w:val="right"/>
      <w:pPr>
        <w:ind w:left="2160" w:hanging="180"/>
      </w:pPr>
    </w:lvl>
    <w:lvl w:ilvl="3" w:tplc="42244077" w:tentative="1">
      <w:start w:val="1"/>
      <w:numFmt w:val="decimal"/>
      <w:lvlText w:val="%4."/>
      <w:lvlJc w:val="left"/>
      <w:pPr>
        <w:ind w:left="2880" w:hanging="360"/>
      </w:pPr>
    </w:lvl>
    <w:lvl w:ilvl="4" w:tplc="42244077" w:tentative="1">
      <w:start w:val="1"/>
      <w:numFmt w:val="lowerLetter"/>
      <w:lvlText w:val="%5."/>
      <w:lvlJc w:val="left"/>
      <w:pPr>
        <w:ind w:left="3600" w:hanging="360"/>
      </w:pPr>
    </w:lvl>
    <w:lvl w:ilvl="5" w:tplc="42244077" w:tentative="1">
      <w:start w:val="1"/>
      <w:numFmt w:val="lowerRoman"/>
      <w:lvlText w:val="%6."/>
      <w:lvlJc w:val="right"/>
      <w:pPr>
        <w:ind w:left="4320" w:hanging="180"/>
      </w:pPr>
    </w:lvl>
    <w:lvl w:ilvl="6" w:tplc="42244077" w:tentative="1">
      <w:start w:val="1"/>
      <w:numFmt w:val="decimal"/>
      <w:lvlText w:val="%7."/>
      <w:lvlJc w:val="left"/>
      <w:pPr>
        <w:ind w:left="5040" w:hanging="360"/>
      </w:pPr>
    </w:lvl>
    <w:lvl w:ilvl="7" w:tplc="42244077" w:tentative="1">
      <w:start w:val="1"/>
      <w:numFmt w:val="lowerLetter"/>
      <w:lvlText w:val="%8."/>
      <w:lvlJc w:val="left"/>
      <w:pPr>
        <w:ind w:left="5760" w:hanging="360"/>
      </w:pPr>
    </w:lvl>
    <w:lvl w:ilvl="8" w:tplc="4224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">
    <w:multiLevelType w:val="hybridMultilevel"/>
    <w:lvl w:ilvl="0" w:tplc="51402407">
      <w:start w:val="1"/>
      <w:numFmt w:val="decimal"/>
      <w:lvlText w:val="%1."/>
      <w:lvlJc w:val="left"/>
      <w:pPr>
        <w:ind w:left="720" w:hanging="360"/>
      </w:pPr>
    </w:lvl>
    <w:lvl w:ilvl="1" w:tplc="51402407" w:tentative="1">
      <w:start w:val="1"/>
      <w:numFmt w:val="lowerLetter"/>
      <w:lvlText w:val="%2."/>
      <w:lvlJc w:val="left"/>
      <w:pPr>
        <w:ind w:left="1440" w:hanging="360"/>
      </w:pPr>
    </w:lvl>
    <w:lvl w:ilvl="2" w:tplc="51402407" w:tentative="1">
      <w:start w:val="1"/>
      <w:numFmt w:val="lowerRoman"/>
      <w:lvlText w:val="%3."/>
      <w:lvlJc w:val="right"/>
      <w:pPr>
        <w:ind w:left="2160" w:hanging="180"/>
      </w:pPr>
    </w:lvl>
    <w:lvl w:ilvl="3" w:tplc="51402407" w:tentative="1">
      <w:start w:val="1"/>
      <w:numFmt w:val="decimal"/>
      <w:lvlText w:val="%4."/>
      <w:lvlJc w:val="left"/>
      <w:pPr>
        <w:ind w:left="2880" w:hanging="360"/>
      </w:pPr>
    </w:lvl>
    <w:lvl w:ilvl="4" w:tplc="51402407" w:tentative="1">
      <w:start w:val="1"/>
      <w:numFmt w:val="lowerLetter"/>
      <w:lvlText w:val="%5."/>
      <w:lvlJc w:val="left"/>
      <w:pPr>
        <w:ind w:left="3600" w:hanging="360"/>
      </w:pPr>
    </w:lvl>
    <w:lvl w:ilvl="5" w:tplc="51402407" w:tentative="1">
      <w:start w:val="1"/>
      <w:numFmt w:val="lowerRoman"/>
      <w:lvlText w:val="%6."/>
      <w:lvlJc w:val="right"/>
      <w:pPr>
        <w:ind w:left="4320" w:hanging="180"/>
      </w:pPr>
    </w:lvl>
    <w:lvl w:ilvl="6" w:tplc="51402407" w:tentative="1">
      <w:start w:val="1"/>
      <w:numFmt w:val="decimal"/>
      <w:lvlText w:val="%7."/>
      <w:lvlJc w:val="left"/>
      <w:pPr>
        <w:ind w:left="5040" w:hanging="360"/>
      </w:pPr>
    </w:lvl>
    <w:lvl w:ilvl="7" w:tplc="51402407" w:tentative="1">
      <w:start w:val="1"/>
      <w:numFmt w:val="lowerLetter"/>
      <w:lvlText w:val="%8."/>
      <w:lvlJc w:val="left"/>
      <w:pPr>
        <w:ind w:left="5760" w:hanging="360"/>
      </w:pPr>
    </w:lvl>
    <w:lvl w:ilvl="8" w:tplc="51402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">
    <w:multiLevelType w:val="hybridMultilevel"/>
    <w:lvl w:ilvl="0" w:tplc="49586973">
      <w:start w:val="1"/>
      <w:numFmt w:val="decimal"/>
      <w:lvlText w:val="%1."/>
      <w:lvlJc w:val="left"/>
      <w:pPr>
        <w:ind w:left="720" w:hanging="360"/>
      </w:pPr>
    </w:lvl>
    <w:lvl w:ilvl="1" w:tplc="49586973" w:tentative="1">
      <w:start w:val="1"/>
      <w:numFmt w:val="lowerLetter"/>
      <w:lvlText w:val="%2."/>
      <w:lvlJc w:val="left"/>
      <w:pPr>
        <w:ind w:left="1440" w:hanging="360"/>
      </w:pPr>
    </w:lvl>
    <w:lvl w:ilvl="2" w:tplc="49586973" w:tentative="1">
      <w:start w:val="1"/>
      <w:numFmt w:val="lowerRoman"/>
      <w:lvlText w:val="%3."/>
      <w:lvlJc w:val="right"/>
      <w:pPr>
        <w:ind w:left="2160" w:hanging="180"/>
      </w:pPr>
    </w:lvl>
    <w:lvl w:ilvl="3" w:tplc="49586973" w:tentative="1">
      <w:start w:val="1"/>
      <w:numFmt w:val="decimal"/>
      <w:lvlText w:val="%4."/>
      <w:lvlJc w:val="left"/>
      <w:pPr>
        <w:ind w:left="2880" w:hanging="360"/>
      </w:pPr>
    </w:lvl>
    <w:lvl w:ilvl="4" w:tplc="49586973" w:tentative="1">
      <w:start w:val="1"/>
      <w:numFmt w:val="lowerLetter"/>
      <w:lvlText w:val="%5."/>
      <w:lvlJc w:val="left"/>
      <w:pPr>
        <w:ind w:left="3600" w:hanging="360"/>
      </w:pPr>
    </w:lvl>
    <w:lvl w:ilvl="5" w:tplc="49586973" w:tentative="1">
      <w:start w:val="1"/>
      <w:numFmt w:val="lowerRoman"/>
      <w:lvlText w:val="%6."/>
      <w:lvlJc w:val="right"/>
      <w:pPr>
        <w:ind w:left="4320" w:hanging="180"/>
      </w:pPr>
    </w:lvl>
    <w:lvl w:ilvl="6" w:tplc="49586973" w:tentative="1">
      <w:start w:val="1"/>
      <w:numFmt w:val="decimal"/>
      <w:lvlText w:val="%7."/>
      <w:lvlJc w:val="left"/>
      <w:pPr>
        <w:ind w:left="5040" w:hanging="360"/>
      </w:pPr>
    </w:lvl>
    <w:lvl w:ilvl="7" w:tplc="49586973" w:tentative="1">
      <w:start w:val="1"/>
      <w:numFmt w:val="lowerLetter"/>
      <w:lvlText w:val="%8."/>
      <w:lvlJc w:val="left"/>
      <w:pPr>
        <w:ind w:left="5760" w:hanging="360"/>
      </w:pPr>
    </w:lvl>
    <w:lvl w:ilvl="8" w:tplc="49586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">
    <w:multiLevelType w:val="hybridMultilevel"/>
    <w:lvl w:ilvl="0" w:tplc="99787382">
      <w:start w:val="1"/>
      <w:numFmt w:val="decimal"/>
      <w:lvlText w:val="%1."/>
      <w:lvlJc w:val="left"/>
      <w:pPr>
        <w:ind w:left="720" w:hanging="360"/>
      </w:pPr>
    </w:lvl>
    <w:lvl w:ilvl="1" w:tplc="99787382" w:tentative="1">
      <w:start w:val="1"/>
      <w:numFmt w:val="lowerLetter"/>
      <w:lvlText w:val="%2."/>
      <w:lvlJc w:val="left"/>
      <w:pPr>
        <w:ind w:left="1440" w:hanging="360"/>
      </w:pPr>
    </w:lvl>
    <w:lvl w:ilvl="2" w:tplc="99787382" w:tentative="1">
      <w:start w:val="1"/>
      <w:numFmt w:val="lowerRoman"/>
      <w:lvlText w:val="%3."/>
      <w:lvlJc w:val="right"/>
      <w:pPr>
        <w:ind w:left="2160" w:hanging="180"/>
      </w:pPr>
    </w:lvl>
    <w:lvl w:ilvl="3" w:tplc="99787382" w:tentative="1">
      <w:start w:val="1"/>
      <w:numFmt w:val="decimal"/>
      <w:lvlText w:val="%4."/>
      <w:lvlJc w:val="left"/>
      <w:pPr>
        <w:ind w:left="2880" w:hanging="360"/>
      </w:pPr>
    </w:lvl>
    <w:lvl w:ilvl="4" w:tplc="99787382" w:tentative="1">
      <w:start w:val="1"/>
      <w:numFmt w:val="lowerLetter"/>
      <w:lvlText w:val="%5."/>
      <w:lvlJc w:val="left"/>
      <w:pPr>
        <w:ind w:left="3600" w:hanging="360"/>
      </w:pPr>
    </w:lvl>
    <w:lvl w:ilvl="5" w:tplc="99787382" w:tentative="1">
      <w:start w:val="1"/>
      <w:numFmt w:val="lowerRoman"/>
      <w:lvlText w:val="%6."/>
      <w:lvlJc w:val="right"/>
      <w:pPr>
        <w:ind w:left="4320" w:hanging="180"/>
      </w:pPr>
    </w:lvl>
    <w:lvl w:ilvl="6" w:tplc="99787382" w:tentative="1">
      <w:start w:val="1"/>
      <w:numFmt w:val="decimal"/>
      <w:lvlText w:val="%7."/>
      <w:lvlJc w:val="left"/>
      <w:pPr>
        <w:ind w:left="5040" w:hanging="360"/>
      </w:pPr>
    </w:lvl>
    <w:lvl w:ilvl="7" w:tplc="99787382" w:tentative="1">
      <w:start w:val="1"/>
      <w:numFmt w:val="lowerLetter"/>
      <w:lvlText w:val="%8."/>
      <w:lvlJc w:val="left"/>
      <w:pPr>
        <w:ind w:left="5760" w:hanging="360"/>
      </w:pPr>
    </w:lvl>
    <w:lvl w:ilvl="8" w:tplc="9978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">
    <w:multiLevelType w:val="hybridMultilevel"/>
    <w:lvl w:ilvl="0" w:tplc="73517778">
      <w:start w:val="1"/>
      <w:numFmt w:val="decimal"/>
      <w:lvlText w:val="%1."/>
      <w:lvlJc w:val="left"/>
      <w:pPr>
        <w:ind w:left="720" w:hanging="360"/>
      </w:pPr>
    </w:lvl>
    <w:lvl w:ilvl="1" w:tplc="73517778" w:tentative="1">
      <w:start w:val="1"/>
      <w:numFmt w:val="lowerLetter"/>
      <w:lvlText w:val="%2."/>
      <w:lvlJc w:val="left"/>
      <w:pPr>
        <w:ind w:left="1440" w:hanging="360"/>
      </w:pPr>
    </w:lvl>
    <w:lvl w:ilvl="2" w:tplc="73517778" w:tentative="1">
      <w:start w:val="1"/>
      <w:numFmt w:val="lowerRoman"/>
      <w:lvlText w:val="%3."/>
      <w:lvlJc w:val="right"/>
      <w:pPr>
        <w:ind w:left="2160" w:hanging="180"/>
      </w:pPr>
    </w:lvl>
    <w:lvl w:ilvl="3" w:tplc="73517778" w:tentative="1">
      <w:start w:val="1"/>
      <w:numFmt w:val="decimal"/>
      <w:lvlText w:val="%4."/>
      <w:lvlJc w:val="left"/>
      <w:pPr>
        <w:ind w:left="2880" w:hanging="360"/>
      </w:pPr>
    </w:lvl>
    <w:lvl w:ilvl="4" w:tplc="73517778" w:tentative="1">
      <w:start w:val="1"/>
      <w:numFmt w:val="lowerLetter"/>
      <w:lvlText w:val="%5."/>
      <w:lvlJc w:val="left"/>
      <w:pPr>
        <w:ind w:left="3600" w:hanging="360"/>
      </w:pPr>
    </w:lvl>
    <w:lvl w:ilvl="5" w:tplc="73517778" w:tentative="1">
      <w:start w:val="1"/>
      <w:numFmt w:val="lowerRoman"/>
      <w:lvlText w:val="%6."/>
      <w:lvlJc w:val="right"/>
      <w:pPr>
        <w:ind w:left="4320" w:hanging="180"/>
      </w:pPr>
    </w:lvl>
    <w:lvl w:ilvl="6" w:tplc="73517778" w:tentative="1">
      <w:start w:val="1"/>
      <w:numFmt w:val="decimal"/>
      <w:lvlText w:val="%7."/>
      <w:lvlJc w:val="left"/>
      <w:pPr>
        <w:ind w:left="5040" w:hanging="360"/>
      </w:pPr>
    </w:lvl>
    <w:lvl w:ilvl="7" w:tplc="73517778" w:tentative="1">
      <w:start w:val="1"/>
      <w:numFmt w:val="lowerLetter"/>
      <w:lvlText w:val="%8."/>
      <w:lvlJc w:val="left"/>
      <w:pPr>
        <w:ind w:left="5760" w:hanging="360"/>
      </w:pPr>
    </w:lvl>
    <w:lvl w:ilvl="8" w:tplc="7351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">
    <w:multiLevelType w:val="hybridMultilevel"/>
    <w:lvl w:ilvl="0" w:tplc="83073799">
      <w:start w:val="1"/>
      <w:numFmt w:val="decimal"/>
      <w:lvlText w:val="%1."/>
      <w:lvlJc w:val="left"/>
      <w:pPr>
        <w:ind w:left="720" w:hanging="360"/>
      </w:pPr>
    </w:lvl>
    <w:lvl w:ilvl="1" w:tplc="83073799" w:tentative="1">
      <w:start w:val="1"/>
      <w:numFmt w:val="lowerLetter"/>
      <w:lvlText w:val="%2."/>
      <w:lvlJc w:val="left"/>
      <w:pPr>
        <w:ind w:left="1440" w:hanging="360"/>
      </w:pPr>
    </w:lvl>
    <w:lvl w:ilvl="2" w:tplc="83073799" w:tentative="1">
      <w:start w:val="1"/>
      <w:numFmt w:val="lowerRoman"/>
      <w:lvlText w:val="%3."/>
      <w:lvlJc w:val="right"/>
      <w:pPr>
        <w:ind w:left="2160" w:hanging="180"/>
      </w:pPr>
    </w:lvl>
    <w:lvl w:ilvl="3" w:tplc="83073799" w:tentative="1">
      <w:start w:val="1"/>
      <w:numFmt w:val="decimal"/>
      <w:lvlText w:val="%4."/>
      <w:lvlJc w:val="left"/>
      <w:pPr>
        <w:ind w:left="2880" w:hanging="360"/>
      </w:pPr>
    </w:lvl>
    <w:lvl w:ilvl="4" w:tplc="83073799" w:tentative="1">
      <w:start w:val="1"/>
      <w:numFmt w:val="lowerLetter"/>
      <w:lvlText w:val="%5."/>
      <w:lvlJc w:val="left"/>
      <w:pPr>
        <w:ind w:left="3600" w:hanging="360"/>
      </w:pPr>
    </w:lvl>
    <w:lvl w:ilvl="5" w:tplc="83073799" w:tentative="1">
      <w:start w:val="1"/>
      <w:numFmt w:val="lowerRoman"/>
      <w:lvlText w:val="%6."/>
      <w:lvlJc w:val="right"/>
      <w:pPr>
        <w:ind w:left="4320" w:hanging="180"/>
      </w:pPr>
    </w:lvl>
    <w:lvl w:ilvl="6" w:tplc="83073799" w:tentative="1">
      <w:start w:val="1"/>
      <w:numFmt w:val="decimal"/>
      <w:lvlText w:val="%7."/>
      <w:lvlJc w:val="left"/>
      <w:pPr>
        <w:ind w:left="5040" w:hanging="360"/>
      </w:pPr>
    </w:lvl>
    <w:lvl w:ilvl="7" w:tplc="83073799" w:tentative="1">
      <w:start w:val="1"/>
      <w:numFmt w:val="lowerLetter"/>
      <w:lvlText w:val="%8."/>
      <w:lvlJc w:val="left"/>
      <w:pPr>
        <w:ind w:left="5760" w:hanging="360"/>
      </w:pPr>
    </w:lvl>
    <w:lvl w:ilvl="8" w:tplc="8307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">
    <w:multiLevelType w:val="hybridMultilevel"/>
    <w:lvl w:ilvl="0" w:tplc="96621240">
      <w:start w:val="1"/>
      <w:numFmt w:val="decimal"/>
      <w:lvlText w:val="%1."/>
      <w:lvlJc w:val="left"/>
      <w:pPr>
        <w:ind w:left="720" w:hanging="360"/>
      </w:pPr>
    </w:lvl>
    <w:lvl w:ilvl="1" w:tplc="96621240" w:tentative="1">
      <w:start w:val="1"/>
      <w:numFmt w:val="lowerLetter"/>
      <w:lvlText w:val="%2."/>
      <w:lvlJc w:val="left"/>
      <w:pPr>
        <w:ind w:left="1440" w:hanging="360"/>
      </w:pPr>
    </w:lvl>
    <w:lvl w:ilvl="2" w:tplc="96621240" w:tentative="1">
      <w:start w:val="1"/>
      <w:numFmt w:val="lowerRoman"/>
      <w:lvlText w:val="%3."/>
      <w:lvlJc w:val="right"/>
      <w:pPr>
        <w:ind w:left="2160" w:hanging="180"/>
      </w:pPr>
    </w:lvl>
    <w:lvl w:ilvl="3" w:tplc="96621240" w:tentative="1">
      <w:start w:val="1"/>
      <w:numFmt w:val="decimal"/>
      <w:lvlText w:val="%4."/>
      <w:lvlJc w:val="left"/>
      <w:pPr>
        <w:ind w:left="2880" w:hanging="360"/>
      </w:pPr>
    </w:lvl>
    <w:lvl w:ilvl="4" w:tplc="96621240" w:tentative="1">
      <w:start w:val="1"/>
      <w:numFmt w:val="lowerLetter"/>
      <w:lvlText w:val="%5."/>
      <w:lvlJc w:val="left"/>
      <w:pPr>
        <w:ind w:left="3600" w:hanging="360"/>
      </w:pPr>
    </w:lvl>
    <w:lvl w:ilvl="5" w:tplc="96621240" w:tentative="1">
      <w:start w:val="1"/>
      <w:numFmt w:val="lowerRoman"/>
      <w:lvlText w:val="%6."/>
      <w:lvlJc w:val="right"/>
      <w:pPr>
        <w:ind w:left="4320" w:hanging="180"/>
      </w:pPr>
    </w:lvl>
    <w:lvl w:ilvl="6" w:tplc="96621240" w:tentative="1">
      <w:start w:val="1"/>
      <w:numFmt w:val="decimal"/>
      <w:lvlText w:val="%7."/>
      <w:lvlJc w:val="left"/>
      <w:pPr>
        <w:ind w:left="5040" w:hanging="360"/>
      </w:pPr>
    </w:lvl>
    <w:lvl w:ilvl="7" w:tplc="96621240" w:tentative="1">
      <w:start w:val="1"/>
      <w:numFmt w:val="lowerLetter"/>
      <w:lvlText w:val="%8."/>
      <w:lvlJc w:val="left"/>
      <w:pPr>
        <w:ind w:left="5760" w:hanging="360"/>
      </w:pPr>
    </w:lvl>
    <w:lvl w:ilvl="8" w:tplc="9662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">
    <w:multiLevelType w:val="hybridMultilevel"/>
    <w:lvl w:ilvl="0" w:tplc="17582744">
      <w:start w:val="1"/>
      <w:numFmt w:val="decimal"/>
      <w:lvlText w:val="%1."/>
      <w:lvlJc w:val="left"/>
      <w:pPr>
        <w:ind w:left="720" w:hanging="360"/>
      </w:pPr>
    </w:lvl>
    <w:lvl w:ilvl="1" w:tplc="17582744" w:tentative="1">
      <w:start w:val="1"/>
      <w:numFmt w:val="lowerLetter"/>
      <w:lvlText w:val="%2."/>
      <w:lvlJc w:val="left"/>
      <w:pPr>
        <w:ind w:left="1440" w:hanging="360"/>
      </w:pPr>
    </w:lvl>
    <w:lvl w:ilvl="2" w:tplc="17582744" w:tentative="1">
      <w:start w:val="1"/>
      <w:numFmt w:val="lowerRoman"/>
      <w:lvlText w:val="%3."/>
      <w:lvlJc w:val="right"/>
      <w:pPr>
        <w:ind w:left="2160" w:hanging="180"/>
      </w:pPr>
    </w:lvl>
    <w:lvl w:ilvl="3" w:tplc="17582744" w:tentative="1">
      <w:start w:val="1"/>
      <w:numFmt w:val="decimal"/>
      <w:lvlText w:val="%4."/>
      <w:lvlJc w:val="left"/>
      <w:pPr>
        <w:ind w:left="2880" w:hanging="360"/>
      </w:pPr>
    </w:lvl>
    <w:lvl w:ilvl="4" w:tplc="17582744" w:tentative="1">
      <w:start w:val="1"/>
      <w:numFmt w:val="lowerLetter"/>
      <w:lvlText w:val="%5."/>
      <w:lvlJc w:val="left"/>
      <w:pPr>
        <w:ind w:left="3600" w:hanging="360"/>
      </w:pPr>
    </w:lvl>
    <w:lvl w:ilvl="5" w:tplc="17582744" w:tentative="1">
      <w:start w:val="1"/>
      <w:numFmt w:val="lowerRoman"/>
      <w:lvlText w:val="%6."/>
      <w:lvlJc w:val="right"/>
      <w:pPr>
        <w:ind w:left="4320" w:hanging="180"/>
      </w:pPr>
    </w:lvl>
    <w:lvl w:ilvl="6" w:tplc="17582744" w:tentative="1">
      <w:start w:val="1"/>
      <w:numFmt w:val="decimal"/>
      <w:lvlText w:val="%7."/>
      <w:lvlJc w:val="left"/>
      <w:pPr>
        <w:ind w:left="5040" w:hanging="360"/>
      </w:pPr>
    </w:lvl>
    <w:lvl w:ilvl="7" w:tplc="17582744" w:tentative="1">
      <w:start w:val="1"/>
      <w:numFmt w:val="lowerLetter"/>
      <w:lvlText w:val="%8."/>
      <w:lvlJc w:val="left"/>
      <w:pPr>
        <w:ind w:left="5760" w:hanging="360"/>
      </w:pPr>
    </w:lvl>
    <w:lvl w:ilvl="8" w:tplc="1758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">
    <w:multiLevelType w:val="hybridMultilevel"/>
    <w:lvl w:ilvl="0" w:tplc="68175615">
      <w:start w:val="1"/>
      <w:numFmt w:val="decimal"/>
      <w:lvlText w:val="%1."/>
      <w:lvlJc w:val="left"/>
      <w:pPr>
        <w:ind w:left="720" w:hanging="360"/>
      </w:pPr>
    </w:lvl>
    <w:lvl w:ilvl="1" w:tplc="68175615" w:tentative="1">
      <w:start w:val="1"/>
      <w:numFmt w:val="lowerLetter"/>
      <w:lvlText w:val="%2."/>
      <w:lvlJc w:val="left"/>
      <w:pPr>
        <w:ind w:left="1440" w:hanging="360"/>
      </w:pPr>
    </w:lvl>
    <w:lvl w:ilvl="2" w:tplc="68175615" w:tentative="1">
      <w:start w:val="1"/>
      <w:numFmt w:val="lowerRoman"/>
      <w:lvlText w:val="%3."/>
      <w:lvlJc w:val="right"/>
      <w:pPr>
        <w:ind w:left="2160" w:hanging="180"/>
      </w:pPr>
    </w:lvl>
    <w:lvl w:ilvl="3" w:tplc="68175615" w:tentative="1">
      <w:start w:val="1"/>
      <w:numFmt w:val="decimal"/>
      <w:lvlText w:val="%4."/>
      <w:lvlJc w:val="left"/>
      <w:pPr>
        <w:ind w:left="2880" w:hanging="360"/>
      </w:pPr>
    </w:lvl>
    <w:lvl w:ilvl="4" w:tplc="68175615" w:tentative="1">
      <w:start w:val="1"/>
      <w:numFmt w:val="lowerLetter"/>
      <w:lvlText w:val="%5."/>
      <w:lvlJc w:val="left"/>
      <w:pPr>
        <w:ind w:left="3600" w:hanging="360"/>
      </w:pPr>
    </w:lvl>
    <w:lvl w:ilvl="5" w:tplc="68175615" w:tentative="1">
      <w:start w:val="1"/>
      <w:numFmt w:val="lowerRoman"/>
      <w:lvlText w:val="%6."/>
      <w:lvlJc w:val="right"/>
      <w:pPr>
        <w:ind w:left="4320" w:hanging="180"/>
      </w:pPr>
    </w:lvl>
    <w:lvl w:ilvl="6" w:tplc="68175615" w:tentative="1">
      <w:start w:val="1"/>
      <w:numFmt w:val="decimal"/>
      <w:lvlText w:val="%7."/>
      <w:lvlJc w:val="left"/>
      <w:pPr>
        <w:ind w:left="5040" w:hanging="360"/>
      </w:pPr>
    </w:lvl>
    <w:lvl w:ilvl="7" w:tplc="68175615" w:tentative="1">
      <w:start w:val="1"/>
      <w:numFmt w:val="lowerLetter"/>
      <w:lvlText w:val="%8."/>
      <w:lvlJc w:val="left"/>
      <w:pPr>
        <w:ind w:left="5760" w:hanging="360"/>
      </w:pPr>
    </w:lvl>
    <w:lvl w:ilvl="8" w:tplc="6817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">
    <w:multiLevelType w:val="hybridMultilevel"/>
    <w:lvl w:ilvl="0" w:tplc="60017922">
      <w:start w:val="1"/>
      <w:numFmt w:val="decimal"/>
      <w:lvlText w:val="%1."/>
      <w:lvlJc w:val="left"/>
      <w:pPr>
        <w:ind w:left="720" w:hanging="360"/>
      </w:pPr>
    </w:lvl>
    <w:lvl w:ilvl="1" w:tplc="60017922" w:tentative="1">
      <w:start w:val="1"/>
      <w:numFmt w:val="lowerLetter"/>
      <w:lvlText w:val="%2."/>
      <w:lvlJc w:val="left"/>
      <w:pPr>
        <w:ind w:left="1440" w:hanging="360"/>
      </w:pPr>
    </w:lvl>
    <w:lvl w:ilvl="2" w:tplc="60017922" w:tentative="1">
      <w:start w:val="1"/>
      <w:numFmt w:val="lowerRoman"/>
      <w:lvlText w:val="%3."/>
      <w:lvlJc w:val="right"/>
      <w:pPr>
        <w:ind w:left="2160" w:hanging="180"/>
      </w:pPr>
    </w:lvl>
    <w:lvl w:ilvl="3" w:tplc="60017922" w:tentative="1">
      <w:start w:val="1"/>
      <w:numFmt w:val="decimal"/>
      <w:lvlText w:val="%4."/>
      <w:lvlJc w:val="left"/>
      <w:pPr>
        <w:ind w:left="2880" w:hanging="360"/>
      </w:pPr>
    </w:lvl>
    <w:lvl w:ilvl="4" w:tplc="60017922" w:tentative="1">
      <w:start w:val="1"/>
      <w:numFmt w:val="lowerLetter"/>
      <w:lvlText w:val="%5."/>
      <w:lvlJc w:val="left"/>
      <w:pPr>
        <w:ind w:left="3600" w:hanging="360"/>
      </w:pPr>
    </w:lvl>
    <w:lvl w:ilvl="5" w:tplc="60017922" w:tentative="1">
      <w:start w:val="1"/>
      <w:numFmt w:val="lowerRoman"/>
      <w:lvlText w:val="%6."/>
      <w:lvlJc w:val="right"/>
      <w:pPr>
        <w:ind w:left="4320" w:hanging="180"/>
      </w:pPr>
    </w:lvl>
    <w:lvl w:ilvl="6" w:tplc="60017922" w:tentative="1">
      <w:start w:val="1"/>
      <w:numFmt w:val="decimal"/>
      <w:lvlText w:val="%7."/>
      <w:lvlJc w:val="left"/>
      <w:pPr>
        <w:ind w:left="5040" w:hanging="360"/>
      </w:pPr>
    </w:lvl>
    <w:lvl w:ilvl="7" w:tplc="60017922" w:tentative="1">
      <w:start w:val="1"/>
      <w:numFmt w:val="lowerLetter"/>
      <w:lvlText w:val="%8."/>
      <w:lvlJc w:val="left"/>
      <w:pPr>
        <w:ind w:left="5760" w:hanging="360"/>
      </w:pPr>
    </w:lvl>
    <w:lvl w:ilvl="8" w:tplc="6001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">
    <w:multiLevelType w:val="hybridMultilevel"/>
    <w:lvl w:ilvl="0" w:tplc="66570994">
      <w:start w:val="1"/>
      <w:numFmt w:val="decimal"/>
      <w:lvlText w:val="%1."/>
      <w:lvlJc w:val="left"/>
      <w:pPr>
        <w:ind w:left="720" w:hanging="360"/>
      </w:pPr>
    </w:lvl>
    <w:lvl w:ilvl="1" w:tplc="66570994" w:tentative="1">
      <w:start w:val="1"/>
      <w:numFmt w:val="lowerLetter"/>
      <w:lvlText w:val="%2."/>
      <w:lvlJc w:val="left"/>
      <w:pPr>
        <w:ind w:left="1440" w:hanging="360"/>
      </w:pPr>
    </w:lvl>
    <w:lvl w:ilvl="2" w:tplc="66570994" w:tentative="1">
      <w:start w:val="1"/>
      <w:numFmt w:val="lowerRoman"/>
      <w:lvlText w:val="%3."/>
      <w:lvlJc w:val="right"/>
      <w:pPr>
        <w:ind w:left="2160" w:hanging="180"/>
      </w:pPr>
    </w:lvl>
    <w:lvl w:ilvl="3" w:tplc="66570994" w:tentative="1">
      <w:start w:val="1"/>
      <w:numFmt w:val="decimal"/>
      <w:lvlText w:val="%4."/>
      <w:lvlJc w:val="left"/>
      <w:pPr>
        <w:ind w:left="2880" w:hanging="360"/>
      </w:pPr>
    </w:lvl>
    <w:lvl w:ilvl="4" w:tplc="66570994" w:tentative="1">
      <w:start w:val="1"/>
      <w:numFmt w:val="lowerLetter"/>
      <w:lvlText w:val="%5."/>
      <w:lvlJc w:val="left"/>
      <w:pPr>
        <w:ind w:left="3600" w:hanging="360"/>
      </w:pPr>
    </w:lvl>
    <w:lvl w:ilvl="5" w:tplc="66570994" w:tentative="1">
      <w:start w:val="1"/>
      <w:numFmt w:val="lowerRoman"/>
      <w:lvlText w:val="%6."/>
      <w:lvlJc w:val="right"/>
      <w:pPr>
        <w:ind w:left="4320" w:hanging="180"/>
      </w:pPr>
    </w:lvl>
    <w:lvl w:ilvl="6" w:tplc="66570994" w:tentative="1">
      <w:start w:val="1"/>
      <w:numFmt w:val="decimal"/>
      <w:lvlText w:val="%7."/>
      <w:lvlJc w:val="left"/>
      <w:pPr>
        <w:ind w:left="5040" w:hanging="360"/>
      </w:pPr>
    </w:lvl>
    <w:lvl w:ilvl="7" w:tplc="66570994" w:tentative="1">
      <w:start w:val="1"/>
      <w:numFmt w:val="lowerLetter"/>
      <w:lvlText w:val="%8."/>
      <w:lvlJc w:val="left"/>
      <w:pPr>
        <w:ind w:left="5760" w:hanging="360"/>
      </w:pPr>
    </w:lvl>
    <w:lvl w:ilvl="8" w:tplc="6657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">
    <w:multiLevelType w:val="hybridMultilevel"/>
    <w:lvl w:ilvl="0" w:tplc="40146034">
      <w:start w:val="1"/>
      <w:numFmt w:val="decimal"/>
      <w:lvlText w:val="%1."/>
      <w:lvlJc w:val="left"/>
      <w:pPr>
        <w:ind w:left="720" w:hanging="360"/>
      </w:pPr>
    </w:lvl>
    <w:lvl w:ilvl="1" w:tplc="40146034" w:tentative="1">
      <w:start w:val="1"/>
      <w:numFmt w:val="lowerLetter"/>
      <w:lvlText w:val="%2."/>
      <w:lvlJc w:val="left"/>
      <w:pPr>
        <w:ind w:left="1440" w:hanging="360"/>
      </w:pPr>
    </w:lvl>
    <w:lvl w:ilvl="2" w:tplc="40146034" w:tentative="1">
      <w:start w:val="1"/>
      <w:numFmt w:val="lowerRoman"/>
      <w:lvlText w:val="%3."/>
      <w:lvlJc w:val="right"/>
      <w:pPr>
        <w:ind w:left="2160" w:hanging="180"/>
      </w:pPr>
    </w:lvl>
    <w:lvl w:ilvl="3" w:tplc="40146034" w:tentative="1">
      <w:start w:val="1"/>
      <w:numFmt w:val="decimal"/>
      <w:lvlText w:val="%4."/>
      <w:lvlJc w:val="left"/>
      <w:pPr>
        <w:ind w:left="2880" w:hanging="360"/>
      </w:pPr>
    </w:lvl>
    <w:lvl w:ilvl="4" w:tplc="40146034" w:tentative="1">
      <w:start w:val="1"/>
      <w:numFmt w:val="lowerLetter"/>
      <w:lvlText w:val="%5."/>
      <w:lvlJc w:val="left"/>
      <w:pPr>
        <w:ind w:left="3600" w:hanging="360"/>
      </w:pPr>
    </w:lvl>
    <w:lvl w:ilvl="5" w:tplc="40146034" w:tentative="1">
      <w:start w:val="1"/>
      <w:numFmt w:val="lowerRoman"/>
      <w:lvlText w:val="%6."/>
      <w:lvlJc w:val="right"/>
      <w:pPr>
        <w:ind w:left="4320" w:hanging="180"/>
      </w:pPr>
    </w:lvl>
    <w:lvl w:ilvl="6" w:tplc="40146034" w:tentative="1">
      <w:start w:val="1"/>
      <w:numFmt w:val="decimal"/>
      <w:lvlText w:val="%7."/>
      <w:lvlJc w:val="left"/>
      <w:pPr>
        <w:ind w:left="5040" w:hanging="360"/>
      </w:pPr>
    </w:lvl>
    <w:lvl w:ilvl="7" w:tplc="40146034" w:tentative="1">
      <w:start w:val="1"/>
      <w:numFmt w:val="lowerLetter"/>
      <w:lvlText w:val="%8."/>
      <w:lvlJc w:val="left"/>
      <w:pPr>
        <w:ind w:left="5760" w:hanging="360"/>
      </w:pPr>
    </w:lvl>
    <w:lvl w:ilvl="8" w:tplc="4014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">
    <w:multiLevelType w:val="hybridMultilevel"/>
    <w:lvl w:ilvl="0" w:tplc="35108270">
      <w:start w:val="1"/>
      <w:numFmt w:val="decimal"/>
      <w:lvlText w:val="%1."/>
      <w:lvlJc w:val="left"/>
      <w:pPr>
        <w:ind w:left="720" w:hanging="360"/>
      </w:pPr>
    </w:lvl>
    <w:lvl w:ilvl="1" w:tplc="35108270" w:tentative="1">
      <w:start w:val="1"/>
      <w:numFmt w:val="lowerLetter"/>
      <w:lvlText w:val="%2."/>
      <w:lvlJc w:val="left"/>
      <w:pPr>
        <w:ind w:left="1440" w:hanging="360"/>
      </w:pPr>
    </w:lvl>
    <w:lvl w:ilvl="2" w:tplc="35108270" w:tentative="1">
      <w:start w:val="1"/>
      <w:numFmt w:val="lowerRoman"/>
      <w:lvlText w:val="%3."/>
      <w:lvlJc w:val="right"/>
      <w:pPr>
        <w:ind w:left="2160" w:hanging="180"/>
      </w:pPr>
    </w:lvl>
    <w:lvl w:ilvl="3" w:tplc="35108270" w:tentative="1">
      <w:start w:val="1"/>
      <w:numFmt w:val="decimal"/>
      <w:lvlText w:val="%4."/>
      <w:lvlJc w:val="left"/>
      <w:pPr>
        <w:ind w:left="2880" w:hanging="360"/>
      </w:pPr>
    </w:lvl>
    <w:lvl w:ilvl="4" w:tplc="35108270" w:tentative="1">
      <w:start w:val="1"/>
      <w:numFmt w:val="lowerLetter"/>
      <w:lvlText w:val="%5."/>
      <w:lvlJc w:val="left"/>
      <w:pPr>
        <w:ind w:left="3600" w:hanging="360"/>
      </w:pPr>
    </w:lvl>
    <w:lvl w:ilvl="5" w:tplc="35108270" w:tentative="1">
      <w:start w:val="1"/>
      <w:numFmt w:val="lowerRoman"/>
      <w:lvlText w:val="%6."/>
      <w:lvlJc w:val="right"/>
      <w:pPr>
        <w:ind w:left="4320" w:hanging="180"/>
      </w:pPr>
    </w:lvl>
    <w:lvl w:ilvl="6" w:tplc="35108270" w:tentative="1">
      <w:start w:val="1"/>
      <w:numFmt w:val="decimal"/>
      <w:lvlText w:val="%7."/>
      <w:lvlJc w:val="left"/>
      <w:pPr>
        <w:ind w:left="5040" w:hanging="360"/>
      </w:pPr>
    </w:lvl>
    <w:lvl w:ilvl="7" w:tplc="35108270" w:tentative="1">
      <w:start w:val="1"/>
      <w:numFmt w:val="lowerLetter"/>
      <w:lvlText w:val="%8."/>
      <w:lvlJc w:val="left"/>
      <w:pPr>
        <w:ind w:left="5760" w:hanging="360"/>
      </w:pPr>
    </w:lvl>
    <w:lvl w:ilvl="8" w:tplc="3510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">
    <w:multiLevelType w:val="hybridMultilevel"/>
    <w:lvl w:ilvl="0" w:tplc="33757985">
      <w:start w:val="1"/>
      <w:numFmt w:val="decimal"/>
      <w:lvlText w:val="%1."/>
      <w:lvlJc w:val="left"/>
      <w:pPr>
        <w:ind w:left="720" w:hanging="360"/>
      </w:pPr>
    </w:lvl>
    <w:lvl w:ilvl="1" w:tplc="33757985" w:tentative="1">
      <w:start w:val="1"/>
      <w:numFmt w:val="lowerLetter"/>
      <w:lvlText w:val="%2."/>
      <w:lvlJc w:val="left"/>
      <w:pPr>
        <w:ind w:left="1440" w:hanging="360"/>
      </w:pPr>
    </w:lvl>
    <w:lvl w:ilvl="2" w:tplc="33757985" w:tentative="1">
      <w:start w:val="1"/>
      <w:numFmt w:val="lowerRoman"/>
      <w:lvlText w:val="%3."/>
      <w:lvlJc w:val="right"/>
      <w:pPr>
        <w:ind w:left="2160" w:hanging="180"/>
      </w:pPr>
    </w:lvl>
    <w:lvl w:ilvl="3" w:tplc="33757985" w:tentative="1">
      <w:start w:val="1"/>
      <w:numFmt w:val="decimal"/>
      <w:lvlText w:val="%4."/>
      <w:lvlJc w:val="left"/>
      <w:pPr>
        <w:ind w:left="2880" w:hanging="360"/>
      </w:pPr>
    </w:lvl>
    <w:lvl w:ilvl="4" w:tplc="33757985" w:tentative="1">
      <w:start w:val="1"/>
      <w:numFmt w:val="lowerLetter"/>
      <w:lvlText w:val="%5."/>
      <w:lvlJc w:val="left"/>
      <w:pPr>
        <w:ind w:left="3600" w:hanging="360"/>
      </w:pPr>
    </w:lvl>
    <w:lvl w:ilvl="5" w:tplc="33757985" w:tentative="1">
      <w:start w:val="1"/>
      <w:numFmt w:val="lowerRoman"/>
      <w:lvlText w:val="%6."/>
      <w:lvlJc w:val="right"/>
      <w:pPr>
        <w:ind w:left="4320" w:hanging="180"/>
      </w:pPr>
    </w:lvl>
    <w:lvl w:ilvl="6" w:tplc="33757985" w:tentative="1">
      <w:start w:val="1"/>
      <w:numFmt w:val="decimal"/>
      <w:lvlText w:val="%7."/>
      <w:lvlJc w:val="left"/>
      <w:pPr>
        <w:ind w:left="5040" w:hanging="360"/>
      </w:pPr>
    </w:lvl>
    <w:lvl w:ilvl="7" w:tplc="33757985" w:tentative="1">
      <w:start w:val="1"/>
      <w:numFmt w:val="lowerLetter"/>
      <w:lvlText w:val="%8."/>
      <w:lvlJc w:val="left"/>
      <w:pPr>
        <w:ind w:left="5760" w:hanging="360"/>
      </w:pPr>
    </w:lvl>
    <w:lvl w:ilvl="8" w:tplc="3375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">
    <w:multiLevelType w:val="hybridMultilevel"/>
    <w:lvl w:ilvl="0" w:tplc="63040508">
      <w:start w:val="1"/>
      <w:numFmt w:val="decimal"/>
      <w:lvlText w:val="%1."/>
      <w:lvlJc w:val="left"/>
      <w:pPr>
        <w:ind w:left="720" w:hanging="360"/>
      </w:pPr>
    </w:lvl>
    <w:lvl w:ilvl="1" w:tplc="63040508" w:tentative="1">
      <w:start w:val="1"/>
      <w:numFmt w:val="lowerLetter"/>
      <w:lvlText w:val="%2."/>
      <w:lvlJc w:val="left"/>
      <w:pPr>
        <w:ind w:left="1440" w:hanging="360"/>
      </w:pPr>
    </w:lvl>
    <w:lvl w:ilvl="2" w:tplc="63040508" w:tentative="1">
      <w:start w:val="1"/>
      <w:numFmt w:val="lowerRoman"/>
      <w:lvlText w:val="%3."/>
      <w:lvlJc w:val="right"/>
      <w:pPr>
        <w:ind w:left="2160" w:hanging="180"/>
      </w:pPr>
    </w:lvl>
    <w:lvl w:ilvl="3" w:tplc="63040508" w:tentative="1">
      <w:start w:val="1"/>
      <w:numFmt w:val="decimal"/>
      <w:lvlText w:val="%4."/>
      <w:lvlJc w:val="left"/>
      <w:pPr>
        <w:ind w:left="2880" w:hanging="360"/>
      </w:pPr>
    </w:lvl>
    <w:lvl w:ilvl="4" w:tplc="63040508" w:tentative="1">
      <w:start w:val="1"/>
      <w:numFmt w:val="lowerLetter"/>
      <w:lvlText w:val="%5."/>
      <w:lvlJc w:val="left"/>
      <w:pPr>
        <w:ind w:left="3600" w:hanging="360"/>
      </w:pPr>
    </w:lvl>
    <w:lvl w:ilvl="5" w:tplc="63040508" w:tentative="1">
      <w:start w:val="1"/>
      <w:numFmt w:val="lowerRoman"/>
      <w:lvlText w:val="%6."/>
      <w:lvlJc w:val="right"/>
      <w:pPr>
        <w:ind w:left="4320" w:hanging="180"/>
      </w:pPr>
    </w:lvl>
    <w:lvl w:ilvl="6" w:tplc="63040508" w:tentative="1">
      <w:start w:val="1"/>
      <w:numFmt w:val="decimal"/>
      <w:lvlText w:val="%7."/>
      <w:lvlJc w:val="left"/>
      <w:pPr>
        <w:ind w:left="5040" w:hanging="360"/>
      </w:pPr>
    </w:lvl>
    <w:lvl w:ilvl="7" w:tplc="63040508" w:tentative="1">
      <w:start w:val="1"/>
      <w:numFmt w:val="lowerLetter"/>
      <w:lvlText w:val="%8."/>
      <w:lvlJc w:val="left"/>
      <w:pPr>
        <w:ind w:left="5760" w:hanging="360"/>
      </w:pPr>
    </w:lvl>
    <w:lvl w:ilvl="8" w:tplc="6304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">
    <w:multiLevelType w:val="hybridMultilevel"/>
    <w:lvl w:ilvl="0" w:tplc="55864832">
      <w:start w:val="1"/>
      <w:numFmt w:val="decimal"/>
      <w:lvlText w:val="%1."/>
      <w:lvlJc w:val="left"/>
      <w:pPr>
        <w:ind w:left="720" w:hanging="360"/>
      </w:pPr>
    </w:lvl>
    <w:lvl w:ilvl="1" w:tplc="55864832" w:tentative="1">
      <w:start w:val="1"/>
      <w:numFmt w:val="lowerLetter"/>
      <w:lvlText w:val="%2."/>
      <w:lvlJc w:val="left"/>
      <w:pPr>
        <w:ind w:left="1440" w:hanging="360"/>
      </w:pPr>
    </w:lvl>
    <w:lvl w:ilvl="2" w:tplc="55864832" w:tentative="1">
      <w:start w:val="1"/>
      <w:numFmt w:val="lowerRoman"/>
      <w:lvlText w:val="%3."/>
      <w:lvlJc w:val="right"/>
      <w:pPr>
        <w:ind w:left="2160" w:hanging="180"/>
      </w:pPr>
    </w:lvl>
    <w:lvl w:ilvl="3" w:tplc="55864832" w:tentative="1">
      <w:start w:val="1"/>
      <w:numFmt w:val="decimal"/>
      <w:lvlText w:val="%4."/>
      <w:lvlJc w:val="left"/>
      <w:pPr>
        <w:ind w:left="2880" w:hanging="360"/>
      </w:pPr>
    </w:lvl>
    <w:lvl w:ilvl="4" w:tplc="55864832" w:tentative="1">
      <w:start w:val="1"/>
      <w:numFmt w:val="lowerLetter"/>
      <w:lvlText w:val="%5."/>
      <w:lvlJc w:val="left"/>
      <w:pPr>
        <w:ind w:left="3600" w:hanging="360"/>
      </w:pPr>
    </w:lvl>
    <w:lvl w:ilvl="5" w:tplc="55864832" w:tentative="1">
      <w:start w:val="1"/>
      <w:numFmt w:val="lowerRoman"/>
      <w:lvlText w:val="%6."/>
      <w:lvlJc w:val="right"/>
      <w:pPr>
        <w:ind w:left="4320" w:hanging="180"/>
      </w:pPr>
    </w:lvl>
    <w:lvl w:ilvl="6" w:tplc="55864832" w:tentative="1">
      <w:start w:val="1"/>
      <w:numFmt w:val="decimal"/>
      <w:lvlText w:val="%7."/>
      <w:lvlJc w:val="left"/>
      <w:pPr>
        <w:ind w:left="5040" w:hanging="360"/>
      </w:pPr>
    </w:lvl>
    <w:lvl w:ilvl="7" w:tplc="55864832" w:tentative="1">
      <w:start w:val="1"/>
      <w:numFmt w:val="lowerLetter"/>
      <w:lvlText w:val="%8."/>
      <w:lvlJc w:val="left"/>
      <w:pPr>
        <w:ind w:left="5760" w:hanging="360"/>
      </w:pPr>
    </w:lvl>
    <w:lvl w:ilvl="8" w:tplc="5586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">
    <w:multiLevelType w:val="hybridMultilevel"/>
    <w:lvl w:ilvl="0" w:tplc="22619766">
      <w:start w:val="1"/>
      <w:numFmt w:val="decimal"/>
      <w:lvlText w:val="%1."/>
      <w:lvlJc w:val="left"/>
      <w:pPr>
        <w:ind w:left="720" w:hanging="360"/>
      </w:pPr>
    </w:lvl>
    <w:lvl w:ilvl="1" w:tplc="22619766" w:tentative="1">
      <w:start w:val="1"/>
      <w:numFmt w:val="lowerLetter"/>
      <w:lvlText w:val="%2."/>
      <w:lvlJc w:val="left"/>
      <w:pPr>
        <w:ind w:left="1440" w:hanging="360"/>
      </w:pPr>
    </w:lvl>
    <w:lvl w:ilvl="2" w:tplc="22619766" w:tentative="1">
      <w:start w:val="1"/>
      <w:numFmt w:val="lowerRoman"/>
      <w:lvlText w:val="%3."/>
      <w:lvlJc w:val="right"/>
      <w:pPr>
        <w:ind w:left="2160" w:hanging="180"/>
      </w:pPr>
    </w:lvl>
    <w:lvl w:ilvl="3" w:tplc="22619766" w:tentative="1">
      <w:start w:val="1"/>
      <w:numFmt w:val="decimal"/>
      <w:lvlText w:val="%4."/>
      <w:lvlJc w:val="left"/>
      <w:pPr>
        <w:ind w:left="2880" w:hanging="360"/>
      </w:pPr>
    </w:lvl>
    <w:lvl w:ilvl="4" w:tplc="22619766" w:tentative="1">
      <w:start w:val="1"/>
      <w:numFmt w:val="lowerLetter"/>
      <w:lvlText w:val="%5."/>
      <w:lvlJc w:val="left"/>
      <w:pPr>
        <w:ind w:left="3600" w:hanging="360"/>
      </w:pPr>
    </w:lvl>
    <w:lvl w:ilvl="5" w:tplc="22619766" w:tentative="1">
      <w:start w:val="1"/>
      <w:numFmt w:val="lowerRoman"/>
      <w:lvlText w:val="%6."/>
      <w:lvlJc w:val="right"/>
      <w:pPr>
        <w:ind w:left="4320" w:hanging="180"/>
      </w:pPr>
    </w:lvl>
    <w:lvl w:ilvl="6" w:tplc="22619766" w:tentative="1">
      <w:start w:val="1"/>
      <w:numFmt w:val="decimal"/>
      <w:lvlText w:val="%7."/>
      <w:lvlJc w:val="left"/>
      <w:pPr>
        <w:ind w:left="5040" w:hanging="360"/>
      </w:pPr>
    </w:lvl>
    <w:lvl w:ilvl="7" w:tplc="22619766" w:tentative="1">
      <w:start w:val="1"/>
      <w:numFmt w:val="lowerLetter"/>
      <w:lvlText w:val="%8."/>
      <w:lvlJc w:val="left"/>
      <w:pPr>
        <w:ind w:left="5760" w:hanging="360"/>
      </w:pPr>
    </w:lvl>
    <w:lvl w:ilvl="8" w:tplc="2261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">
    <w:multiLevelType w:val="hybridMultilevel"/>
    <w:lvl w:ilvl="0" w:tplc="10534385">
      <w:start w:val="1"/>
      <w:numFmt w:val="decimal"/>
      <w:lvlText w:val="%1."/>
      <w:lvlJc w:val="left"/>
      <w:pPr>
        <w:ind w:left="720" w:hanging="360"/>
      </w:pPr>
    </w:lvl>
    <w:lvl w:ilvl="1" w:tplc="10534385" w:tentative="1">
      <w:start w:val="1"/>
      <w:numFmt w:val="lowerLetter"/>
      <w:lvlText w:val="%2."/>
      <w:lvlJc w:val="left"/>
      <w:pPr>
        <w:ind w:left="1440" w:hanging="360"/>
      </w:pPr>
    </w:lvl>
    <w:lvl w:ilvl="2" w:tplc="10534385" w:tentative="1">
      <w:start w:val="1"/>
      <w:numFmt w:val="lowerRoman"/>
      <w:lvlText w:val="%3."/>
      <w:lvlJc w:val="right"/>
      <w:pPr>
        <w:ind w:left="2160" w:hanging="180"/>
      </w:pPr>
    </w:lvl>
    <w:lvl w:ilvl="3" w:tplc="10534385" w:tentative="1">
      <w:start w:val="1"/>
      <w:numFmt w:val="decimal"/>
      <w:lvlText w:val="%4."/>
      <w:lvlJc w:val="left"/>
      <w:pPr>
        <w:ind w:left="2880" w:hanging="360"/>
      </w:pPr>
    </w:lvl>
    <w:lvl w:ilvl="4" w:tplc="10534385" w:tentative="1">
      <w:start w:val="1"/>
      <w:numFmt w:val="lowerLetter"/>
      <w:lvlText w:val="%5."/>
      <w:lvlJc w:val="left"/>
      <w:pPr>
        <w:ind w:left="3600" w:hanging="360"/>
      </w:pPr>
    </w:lvl>
    <w:lvl w:ilvl="5" w:tplc="10534385" w:tentative="1">
      <w:start w:val="1"/>
      <w:numFmt w:val="lowerRoman"/>
      <w:lvlText w:val="%6."/>
      <w:lvlJc w:val="right"/>
      <w:pPr>
        <w:ind w:left="4320" w:hanging="180"/>
      </w:pPr>
    </w:lvl>
    <w:lvl w:ilvl="6" w:tplc="10534385" w:tentative="1">
      <w:start w:val="1"/>
      <w:numFmt w:val="decimal"/>
      <w:lvlText w:val="%7."/>
      <w:lvlJc w:val="left"/>
      <w:pPr>
        <w:ind w:left="5040" w:hanging="360"/>
      </w:pPr>
    </w:lvl>
    <w:lvl w:ilvl="7" w:tplc="10534385" w:tentative="1">
      <w:start w:val="1"/>
      <w:numFmt w:val="lowerLetter"/>
      <w:lvlText w:val="%8."/>
      <w:lvlJc w:val="left"/>
      <w:pPr>
        <w:ind w:left="5760" w:hanging="360"/>
      </w:pPr>
    </w:lvl>
    <w:lvl w:ilvl="8" w:tplc="1053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">
    <w:multiLevelType w:val="hybridMultilevel"/>
    <w:lvl w:ilvl="0" w:tplc="33876041">
      <w:start w:val="1"/>
      <w:numFmt w:val="decimal"/>
      <w:lvlText w:val="%1."/>
      <w:lvlJc w:val="left"/>
      <w:pPr>
        <w:ind w:left="720" w:hanging="360"/>
      </w:pPr>
    </w:lvl>
    <w:lvl w:ilvl="1" w:tplc="33876041" w:tentative="1">
      <w:start w:val="1"/>
      <w:numFmt w:val="lowerLetter"/>
      <w:lvlText w:val="%2."/>
      <w:lvlJc w:val="left"/>
      <w:pPr>
        <w:ind w:left="1440" w:hanging="360"/>
      </w:pPr>
    </w:lvl>
    <w:lvl w:ilvl="2" w:tplc="33876041" w:tentative="1">
      <w:start w:val="1"/>
      <w:numFmt w:val="lowerRoman"/>
      <w:lvlText w:val="%3."/>
      <w:lvlJc w:val="right"/>
      <w:pPr>
        <w:ind w:left="2160" w:hanging="180"/>
      </w:pPr>
    </w:lvl>
    <w:lvl w:ilvl="3" w:tplc="33876041" w:tentative="1">
      <w:start w:val="1"/>
      <w:numFmt w:val="decimal"/>
      <w:lvlText w:val="%4."/>
      <w:lvlJc w:val="left"/>
      <w:pPr>
        <w:ind w:left="2880" w:hanging="360"/>
      </w:pPr>
    </w:lvl>
    <w:lvl w:ilvl="4" w:tplc="33876041" w:tentative="1">
      <w:start w:val="1"/>
      <w:numFmt w:val="lowerLetter"/>
      <w:lvlText w:val="%5."/>
      <w:lvlJc w:val="left"/>
      <w:pPr>
        <w:ind w:left="3600" w:hanging="360"/>
      </w:pPr>
    </w:lvl>
    <w:lvl w:ilvl="5" w:tplc="33876041" w:tentative="1">
      <w:start w:val="1"/>
      <w:numFmt w:val="lowerRoman"/>
      <w:lvlText w:val="%6."/>
      <w:lvlJc w:val="right"/>
      <w:pPr>
        <w:ind w:left="4320" w:hanging="180"/>
      </w:pPr>
    </w:lvl>
    <w:lvl w:ilvl="6" w:tplc="33876041" w:tentative="1">
      <w:start w:val="1"/>
      <w:numFmt w:val="decimal"/>
      <w:lvlText w:val="%7."/>
      <w:lvlJc w:val="left"/>
      <w:pPr>
        <w:ind w:left="5040" w:hanging="360"/>
      </w:pPr>
    </w:lvl>
    <w:lvl w:ilvl="7" w:tplc="33876041" w:tentative="1">
      <w:start w:val="1"/>
      <w:numFmt w:val="lowerLetter"/>
      <w:lvlText w:val="%8."/>
      <w:lvlJc w:val="left"/>
      <w:pPr>
        <w:ind w:left="5760" w:hanging="360"/>
      </w:pPr>
    </w:lvl>
    <w:lvl w:ilvl="8" w:tplc="3387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">
    <w:multiLevelType w:val="hybridMultilevel"/>
    <w:lvl w:ilvl="0" w:tplc="12580230">
      <w:start w:val="1"/>
      <w:numFmt w:val="decimal"/>
      <w:lvlText w:val="%1."/>
      <w:lvlJc w:val="left"/>
      <w:pPr>
        <w:ind w:left="720" w:hanging="360"/>
      </w:pPr>
    </w:lvl>
    <w:lvl w:ilvl="1" w:tplc="12580230" w:tentative="1">
      <w:start w:val="1"/>
      <w:numFmt w:val="lowerLetter"/>
      <w:lvlText w:val="%2."/>
      <w:lvlJc w:val="left"/>
      <w:pPr>
        <w:ind w:left="1440" w:hanging="360"/>
      </w:pPr>
    </w:lvl>
    <w:lvl w:ilvl="2" w:tplc="12580230" w:tentative="1">
      <w:start w:val="1"/>
      <w:numFmt w:val="lowerRoman"/>
      <w:lvlText w:val="%3."/>
      <w:lvlJc w:val="right"/>
      <w:pPr>
        <w:ind w:left="2160" w:hanging="180"/>
      </w:pPr>
    </w:lvl>
    <w:lvl w:ilvl="3" w:tplc="12580230" w:tentative="1">
      <w:start w:val="1"/>
      <w:numFmt w:val="decimal"/>
      <w:lvlText w:val="%4."/>
      <w:lvlJc w:val="left"/>
      <w:pPr>
        <w:ind w:left="2880" w:hanging="360"/>
      </w:pPr>
    </w:lvl>
    <w:lvl w:ilvl="4" w:tplc="12580230" w:tentative="1">
      <w:start w:val="1"/>
      <w:numFmt w:val="lowerLetter"/>
      <w:lvlText w:val="%5."/>
      <w:lvlJc w:val="left"/>
      <w:pPr>
        <w:ind w:left="3600" w:hanging="360"/>
      </w:pPr>
    </w:lvl>
    <w:lvl w:ilvl="5" w:tplc="12580230" w:tentative="1">
      <w:start w:val="1"/>
      <w:numFmt w:val="lowerRoman"/>
      <w:lvlText w:val="%6."/>
      <w:lvlJc w:val="right"/>
      <w:pPr>
        <w:ind w:left="4320" w:hanging="180"/>
      </w:pPr>
    </w:lvl>
    <w:lvl w:ilvl="6" w:tplc="12580230" w:tentative="1">
      <w:start w:val="1"/>
      <w:numFmt w:val="decimal"/>
      <w:lvlText w:val="%7."/>
      <w:lvlJc w:val="left"/>
      <w:pPr>
        <w:ind w:left="5040" w:hanging="360"/>
      </w:pPr>
    </w:lvl>
    <w:lvl w:ilvl="7" w:tplc="12580230" w:tentative="1">
      <w:start w:val="1"/>
      <w:numFmt w:val="lowerLetter"/>
      <w:lvlText w:val="%8."/>
      <w:lvlJc w:val="left"/>
      <w:pPr>
        <w:ind w:left="5760" w:hanging="360"/>
      </w:pPr>
    </w:lvl>
    <w:lvl w:ilvl="8" w:tplc="1258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">
    <w:multiLevelType w:val="hybridMultilevel"/>
    <w:lvl w:ilvl="0" w:tplc="97977127">
      <w:start w:val="1"/>
      <w:numFmt w:val="decimal"/>
      <w:lvlText w:val="%1."/>
      <w:lvlJc w:val="left"/>
      <w:pPr>
        <w:ind w:left="720" w:hanging="360"/>
      </w:pPr>
    </w:lvl>
    <w:lvl w:ilvl="1" w:tplc="97977127" w:tentative="1">
      <w:start w:val="1"/>
      <w:numFmt w:val="lowerLetter"/>
      <w:lvlText w:val="%2."/>
      <w:lvlJc w:val="left"/>
      <w:pPr>
        <w:ind w:left="1440" w:hanging="360"/>
      </w:pPr>
    </w:lvl>
    <w:lvl w:ilvl="2" w:tplc="97977127" w:tentative="1">
      <w:start w:val="1"/>
      <w:numFmt w:val="lowerRoman"/>
      <w:lvlText w:val="%3."/>
      <w:lvlJc w:val="right"/>
      <w:pPr>
        <w:ind w:left="2160" w:hanging="180"/>
      </w:pPr>
    </w:lvl>
    <w:lvl w:ilvl="3" w:tplc="97977127" w:tentative="1">
      <w:start w:val="1"/>
      <w:numFmt w:val="decimal"/>
      <w:lvlText w:val="%4."/>
      <w:lvlJc w:val="left"/>
      <w:pPr>
        <w:ind w:left="2880" w:hanging="360"/>
      </w:pPr>
    </w:lvl>
    <w:lvl w:ilvl="4" w:tplc="97977127" w:tentative="1">
      <w:start w:val="1"/>
      <w:numFmt w:val="lowerLetter"/>
      <w:lvlText w:val="%5."/>
      <w:lvlJc w:val="left"/>
      <w:pPr>
        <w:ind w:left="3600" w:hanging="360"/>
      </w:pPr>
    </w:lvl>
    <w:lvl w:ilvl="5" w:tplc="97977127" w:tentative="1">
      <w:start w:val="1"/>
      <w:numFmt w:val="lowerRoman"/>
      <w:lvlText w:val="%6."/>
      <w:lvlJc w:val="right"/>
      <w:pPr>
        <w:ind w:left="4320" w:hanging="180"/>
      </w:pPr>
    </w:lvl>
    <w:lvl w:ilvl="6" w:tplc="97977127" w:tentative="1">
      <w:start w:val="1"/>
      <w:numFmt w:val="decimal"/>
      <w:lvlText w:val="%7."/>
      <w:lvlJc w:val="left"/>
      <w:pPr>
        <w:ind w:left="5040" w:hanging="360"/>
      </w:pPr>
    </w:lvl>
    <w:lvl w:ilvl="7" w:tplc="97977127" w:tentative="1">
      <w:start w:val="1"/>
      <w:numFmt w:val="lowerLetter"/>
      <w:lvlText w:val="%8."/>
      <w:lvlJc w:val="left"/>
      <w:pPr>
        <w:ind w:left="5760" w:hanging="360"/>
      </w:pPr>
    </w:lvl>
    <w:lvl w:ilvl="8" w:tplc="9797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">
    <w:multiLevelType w:val="hybridMultilevel"/>
    <w:lvl w:ilvl="0" w:tplc="46231588">
      <w:start w:val="1"/>
      <w:numFmt w:val="decimal"/>
      <w:lvlText w:val="%1."/>
      <w:lvlJc w:val="left"/>
      <w:pPr>
        <w:ind w:left="720" w:hanging="360"/>
      </w:pPr>
    </w:lvl>
    <w:lvl w:ilvl="1" w:tplc="46231588" w:tentative="1">
      <w:start w:val="1"/>
      <w:numFmt w:val="lowerLetter"/>
      <w:lvlText w:val="%2."/>
      <w:lvlJc w:val="left"/>
      <w:pPr>
        <w:ind w:left="1440" w:hanging="360"/>
      </w:pPr>
    </w:lvl>
    <w:lvl w:ilvl="2" w:tplc="46231588" w:tentative="1">
      <w:start w:val="1"/>
      <w:numFmt w:val="lowerRoman"/>
      <w:lvlText w:val="%3."/>
      <w:lvlJc w:val="right"/>
      <w:pPr>
        <w:ind w:left="2160" w:hanging="180"/>
      </w:pPr>
    </w:lvl>
    <w:lvl w:ilvl="3" w:tplc="46231588" w:tentative="1">
      <w:start w:val="1"/>
      <w:numFmt w:val="decimal"/>
      <w:lvlText w:val="%4."/>
      <w:lvlJc w:val="left"/>
      <w:pPr>
        <w:ind w:left="2880" w:hanging="360"/>
      </w:pPr>
    </w:lvl>
    <w:lvl w:ilvl="4" w:tplc="46231588" w:tentative="1">
      <w:start w:val="1"/>
      <w:numFmt w:val="lowerLetter"/>
      <w:lvlText w:val="%5."/>
      <w:lvlJc w:val="left"/>
      <w:pPr>
        <w:ind w:left="3600" w:hanging="360"/>
      </w:pPr>
    </w:lvl>
    <w:lvl w:ilvl="5" w:tplc="46231588" w:tentative="1">
      <w:start w:val="1"/>
      <w:numFmt w:val="lowerRoman"/>
      <w:lvlText w:val="%6."/>
      <w:lvlJc w:val="right"/>
      <w:pPr>
        <w:ind w:left="4320" w:hanging="180"/>
      </w:pPr>
    </w:lvl>
    <w:lvl w:ilvl="6" w:tplc="46231588" w:tentative="1">
      <w:start w:val="1"/>
      <w:numFmt w:val="decimal"/>
      <w:lvlText w:val="%7."/>
      <w:lvlJc w:val="left"/>
      <w:pPr>
        <w:ind w:left="5040" w:hanging="360"/>
      </w:pPr>
    </w:lvl>
    <w:lvl w:ilvl="7" w:tplc="46231588" w:tentative="1">
      <w:start w:val="1"/>
      <w:numFmt w:val="lowerLetter"/>
      <w:lvlText w:val="%8."/>
      <w:lvlJc w:val="left"/>
      <w:pPr>
        <w:ind w:left="5760" w:hanging="360"/>
      </w:pPr>
    </w:lvl>
    <w:lvl w:ilvl="8" w:tplc="4623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">
    <w:multiLevelType w:val="hybridMultilevel"/>
    <w:lvl w:ilvl="0" w:tplc="19608497">
      <w:start w:val="1"/>
      <w:numFmt w:val="decimal"/>
      <w:lvlText w:val="%1."/>
      <w:lvlJc w:val="left"/>
      <w:pPr>
        <w:ind w:left="720" w:hanging="360"/>
      </w:pPr>
    </w:lvl>
    <w:lvl w:ilvl="1" w:tplc="19608497" w:tentative="1">
      <w:start w:val="1"/>
      <w:numFmt w:val="lowerLetter"/>
      <w:lvlText w:val="%2."/>
      <w:lvlJc w:val="left"/>
      <w:pPr>
        <w:ind w:left="1440" w:hanging="360"/>
      </w:pPr>
    </w:lvl>
    <w:lvl w:ilvl="2" w:tplc="19608497" w:tentative="1">
      <w:start w:val="1"/>
      <w:numFmt w:val="lowerRoman"/>
      <w:lvlText w:val="%3."/>
      <w:lvlJc w:val="right"/>
      <w:pPr>
        <w:ind w:left="2160" w:hanging="180"/>
      </w:pPr>
    </w:lvl>
    <w:lvl w:ilvl="3" w:tplc="19608497" w:tentative="1">
      <w:start w:val="1"/>
      <w:numFmt w:val="decimal"/>
      <w:lvlText w:val="%4."/>
      <w:lvlJc w:val="left"/>
      <w:pPr>
        <w:ind w:left="2880" w:hanging="360"/>
      </w:pPr>
    </w:lvl>
    <w:lvl w:ilvl="4" w:tplc="19608497" w:tentative="1">
      <w:start w:val="1"/>
      <w:numFmt w:val="lowerLetter"/>
      <w:lvlText w:val="%5."/>
      <w:lvlJc w:val="left"/>
      <w:pPr>
        <w:ind w:left="3600" w:hanging="360"/>
      </w:pPr>
    </w:lvl>
    <w:lvl w:ilvl="5" w:tplc="19608497" w:tentative="1">
      <w:start w:val="1"/>
      <w:numFmt w:val="lowerRoman"/>
      <w:lvlText w:val="%6."/>
      <w:lvlJc w:val="right"/>
      <w:pPr>
        <w:ind w:left="4320" w:hanging="180"/>
      </w:pPr>
    </w:lvl>
    <w:lvl w:ilvl="6" w:tplc="19608497" w:tentative="1">
      <w:start w:val="1"/>
      <w:numFmt w:val="decimal"/>
      <w:lvlText w:val="%7."/>
      <w:lvlJc w:val="left"/>
      <w:pPr>
        <w:ind w:left="5040" w:hanging="360"/>
      </w:pPr>
    </w:lvl>
    <w:lvl w:ilvl="7" w:tplc="19608497" w:tentative="1">
      <w:start w:val="1"/>
      <w:numFmt w:val="lowerLetter"/>
      <w:lvlText w:val="%8."/>
      <w:lvlJc w:val="left"/>
      <w:pPr>
        <w:ind w:left="5760" w:hanging="360"/>
      </w:pPr>
    </w:lvl>
    <w:lvl w:ilvl="8" w:tplc="1960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">
    <w:multiLevelType w:val="hybridMultilevel"/>
    <w:lvl w:ilvl="0" w:tplc="42090524">
      <w:start w:val="1"/>
      <w:numFmt w:val="decimal"/>
      <w:lvlText w:val="%1."/>
      <w:lvlJc w:val="left"/>
      <w:pPr>
        <w:ind w:left="720" w:hanging="360"/>
      </w:pPr>
    </w:lvl>
    <w:lvl w:ilvl="1" w:tplc="42090524" w:tentative="1">
      <w:start w:val="1"/>
      <w:numFmt w:val="lowerLetter"/>
      <w:lvlText w:val="%2."/>
      <w:lvlJc w:val="left"/>
      <w:pPr>
        <w:ind w:left="1440" w:hanging="360"/>
      </w:pPr>
    </w:lvl>
    <w:lvl w:ilvl="2" w:tplc="42090524" w:tentative="1">
      <w:start w:val="1"/>
      <w:numFmt w:val="lowerRoman"/>
      <w:lvlText w:val="%3."/>
      <w:lvlJc w:val="right"/>
      <w:pPr>
        <w:ind w:left="2160" w:hanging="180"/>
      </w:pPr>
    </w:lvl>
    <w:lvl w:ilvl="3" w:tplc="42090524" w:tentative="1">
      <w:start w:val="1"/>
      <w:numFmt w:val="decimal"/>
      <w:lvlText w:val="%4."/>
      <w:lvlJc w:val="left"/>
      <w:pPr>
        <w:ind w:left="2880" w:hanging="360"/>
      </w:pPr>
    </w:lvl>
    <w:lvl w:ilvl="4" w:tplc="42090524" w:tentative="1">
      <w:start w:val="1"/>
      <w:numFmt w:val="lowerLetter"/>
      <w:lvlText w:val="%5."/>
      <w:lvlJc w:val="left"/>
      <w:pPr>
        <w:ind w:left="3600" w:hanging="360"/>
      </w:pPr>
    </w:lvl>
    <w:lvl w:ilvl="5" w:tplc="42090524" w:tentative="1">
      <w:start w:val="1"/>
      <w:numFmt w:val="lowerRoman"/>
      <w:lvlText w:val="%6."/>
      <w:lvlJc w:val="right"/>
      <w:pPr>
        <w:ind w:left="4320" w:hanging="180"/>
      </w:pPr>
    </w:lvl>
    <w:lvl w:ilvl="6" w:tplc="42090524" w:tentative="1">
      <w:start w:val="1"/>
      <w:numFmt w:val="decimal"/>
      <w:lvlText w:val="%7."/>
      <w:lvlJc w:val="left"/>
      <w:pPr>
        <w:ind w:left="5040" w:hanging="360"/>
      </w:pPr>
    </w:lvl>
    <w:lvl w:ilvl="7" w:tplc="42090524" w:tentative="1">
      <w:start w:val="1"/>
      <w:numFmt w:val="lowerLetter"/>
      <w:lvlText w:val="%8."/>
      <w:lvlJc w:val="left"/>
      <w:pPr>
        <w:ind w:left="5760" w:hanging="360"/>
      </w:pPr>
    </w:lvl>
    <w:lvl w:ilvl="8" w:tplc="4209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">
    <w:multiLevelType w:val="hybridMultilevel"/>
    <w:lvl w:ilvl="0" w:tplc="20941127">
      <w:start w:val="1"/>
      <w:numFmt w:val="decimal"/>
      <w:lvlText w:val="%1."/>
      <w:lvlJc w:val="left"/>
      <w:pPr>
        <w:ind w:left="720" w:hanging="360"/>
      </w:pPr>
    </w:lvl>
    <w:lvl w:ilvl="1" w:tplc="20941127" w:tentative="1">
      <w:start w:val="1"/>
      <w:numFmt w:val="lowerLetter"/>
      <w:lvlText w:val="%2."/>
      <w:lvlJc w:val="left"/>
      <w:pPr>
        <w:ind w:left="1440" w:hanging="360"/>
      </w:pPr>
    </w:lvl>
    <w:lvl w:ilvl="2" w:tplc="20941127" w:tentative="1">
      <w:start w:val="1"/>
      <w:numFmt w:val="lowerRoman"/>
      <w:lvlText w:val="%3."/>
      <w:lvlJc w:val="right"/>
      <w:pPr>
        <w:ind w:left="2160" w:hanging="180"/>
      </w:pPr>
    </w:lvl>
    <w:lvl w:ilvl="3" w:tplc="20941127" w:tentative="1">
      <w:start w:val="1"/>
      <w:numFmt w:val="decimal"/>
      <w:lvlText w:val="%4."/>
      <w:lvlJc w:val="left"/>
      <w:pPr>
        <w:ind w:left="2880" w:hanging="360"/>
      </w:pPr>
    </w:lvl>
    <w:lvl w:ilvl="4" w:tplc="20941127" w:tentative="1">
      <w:start w:val="1"/>
      <w:numFmt w:val="lowerLetter"/>
      <w:lvlText w:val="%5."/>
      <w:lvlJc w:val="left"/>
      <w:pPr>
        <w:ind w:left="3600" w:hanging="360"/>
      </w:pPr>
    </w:lvl>
    <w:lvl w:ilvl="5" w:tplc="20941127" w:tentative="1">
      <w:start w:val="1"/>
      <w:numFmt w:val="lowerRoman"/>
      <w:lvlText w:val="%6."/>
      <w:lvlJc w:val="right"/>
      <w:pPr>
        <w:ind w:left="4320" w:hanging="180"/>
      </w:pPr>
    </w:lvl>
    <w:lvl w:ilvl="6" w:tplc="20941127" w:tentative="1">
      <w:start w:val="1"/>
      <w:numFmt w:val="decimal"/>
      <w:lvlText w:val="%7."/>
      <w:lvlJc w:val="left"/>
      <w:pPr>
        <w:ind w:left="5040" w:hanging="360"/>
      </w:pPr>
    </w:lvl>
    <w:lvl w:ilvl="7" w:tplc="20941127" w:tentative="1">
      <w:start w:val="1"/>
      <w:numFmt w:val="lowerLetter"/>
      <w:lvlText w:val="%8."/>
      <w:lvlJc w:val="left"/>
      <w:pPr>
        <w:ind w:left="5760" w:hanging="360"/>
      </w:pPr>
    </w:lvl>
    <w:lvl w:ilvl="8" w:tplc="2094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">
    <w:multiLevelType w:val="hybridMultilevel"/>
    <w:lvl w:ilvl="0" w:tplc="39135197">
      <w:start w:val="1"/>
      <w:numFmt w:val="decimal"/>
      <w:lvlText w:val="%1."/>
      <w:lvlJc w:val="left"/>
      <w:pPr>
        <w:ind w:left="720" w:hanging="360"/>
      </w:pPr>
    </w:lvl>
    <w:lvl w:ilvl="1" w:tplc="39135197" w:tentative="1">
      <w:start w:val="1"/>
      <w:numFmt w:val="lowerLetter"/>
      <w:lvlText w:val="%2."/>
      <w:lvlJc w:val="left"/>
      <w:pPr>
        <w:ind w:left="1440" w:hanging="360"/>
      </w:pPr>
    </w:lvl>
    <w:lvl w:ilvl="2" w:tplc="39135197" w:tentative="1">
      <w:start w:val="1"/>
      <w:numFmt w:val="lowerRoman"/>
      <w:lvlText w:val="%3."/>
      <w:lvlJc w:val="right"/>
      <w:pPr>
        <w:ind w:left="2160" w:hanging="180"/>
      </w:pPr>
    </w:lvl>
    <w:lvl w:ilvl="3" w:tplc="39135197" w:tentative="1">
      <w:start w:val="1"/>
      <w:numFmt w:val="decimal"/>
      <w:lvlText w:val="%4."/>
      <w:lvlJc w:val="left"/>
      <w:pPr>
        <w:ind w:left="2880" w:hanging="360"/>
      </w:pPr>
    </w:lvl>
    <w:lvl w:ilvl="4" w:tplc="39135197" w:tentative="1">
      <w:start w:val="1"/>
      <w:numFmt w:val="lowerLetter"/>
      <w:lvlText w:val="%5."/>
      <w:lvlJc w:val="left"/>
      <w:pPr>
        <w:ind w:left="3600" w:hanging="360"/>
      </w:pPr>
    </w:lvl>
    <w:lvl w:ilvl="5" w:tplc="39135197" w:tentative="1">
      <w:start w:val="1"/>
      <w:numFmt w:val="lowerRoman"/>
      <w:lvlText w:val="%6."/>
      <w:lvlJc w:val="right"/>
      <w:pPr>
        <w:ind w:left="4320" w:hanging="180"/>
      </w:pPr>
    </w:lvl>
    <w:lvl w:ilvl="6" w:tplc="39135197" w:tentative="1">
      <w:start w:val="1"/>
      <w:numFmt w:val="decimal"/>
      <w:lvlText w:val="%7."/>
      <w:lvlJc w:val="left"/>
      <w:pPr>
        <w:ind w:left="5040" w:hanging="360"/>
      </w:pPr>
    </w:lvl>
    <w:lvl w:ilvl="7" w:tplc="39135197" w:tentative="1">
      <w:start w:val="1"/>
      <w:numFmt w:val="lowerLetter"/>
      <w:lvlText w:val="%8."/>
      <w:lvlJc w:val="left"/>
      <w:pPr>
        <w:ind w:left="5760" w:hanging="360"/>
      </w:pPr>
    </w:lvl>
    <w:lvl w:ilvl="8" w:tplc="39135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">
    <w:multiLevelType w:val="hybridMultilevel"/>
    <w:lvl w:ilvl="0" w:tplc="40171500">
      <w:start w:val="1"/>
      <w:numFmt w:val="decimal"/>
      <w:lvlText w:val="%1."/>
      <w:lvlJc w:val="left"/>
      <w:pPr>
        <w:ind w:left="720" w:hanging="360"/>
      </w:pPr>
    </w:lvl>
    <w:lvl w:ilvl="1" w:tplc="40171500" w:tentative="1">
      <w:start w:val="1"/>
      <w:numFmt w:val="lowerLetter"/>
      <w:lvlText w:val="%2."/>
      <w:lvlJc w:val="left"/>
      <w:pPr>
        <w:ind w:left="1440" w:hanging="360"/>
      </w:pPr>
    </w:lvl>
    <w:lvl w:ilvl="2" w:tplc="40171500" w:tentative="1">
      <w:start w:val="1"/>
      <w:numFmt w:val="lowerRoman"/>
      <w:lvlText w:val="%3."/>
      <w:lvlJc w:val="right"/>
      <w:pPr>
        <w:ind w:left="2160" w:hanging="180"/>
      </w:pPr>
    </w:lvl>
    <w:lvl w:ilvl="3" w:tplc="40171500" w:tentative="1">
      <w:start w:val="1"/>
      <w:numFmt w:val="decimal"/>
      <w:lvlText w:val="%4."/>
      <w:lvlJc w:val="left"/>
      <w:pPr>
        <w:ind w:left="2880" w:hanging="360"/>
      </w:pPr>
    </w:lvl>
    <w:lvl w:ilvl="4" w:tplc="40171500" w:tentative="1">
      <w:start w:val="1"/>
      <w:numFmt w:val="lowerLetter"/>
      <w:lvlText w:val="%5."/>
      <w:lvlJc w:val="left"/>
      <w:pPr>
        <w:ind w:left="3600" w:hanging="360"/>
      </w:pPr>
    </w:lvl>
    <w:lvl w:ilvl="5" w:tplc="40171500" w:tentative="1">
      <w:start w:val="1"/>
      <w:numFmt w:val="lowerRoman"/>
      <w:lvlText w:val="%6."/>
      <w:lvlJc w:val="right"/>
      <w:pPr>
        <w:ind w:left="4320" w:hanging="180"/>
      </w:pPr>
    </w:lvl>
    <w:lvl w:ilvl="6" w:tplc="40171500" w:tentative="1">
      <w:start w:val="1"/>
      <w:numFmt w:val="decimal"/>
      <w:lvlText w:val="%7."/>
      <w:lvlJc w:val="left"/>
      <w:pPr>
        <w:ind w:left="5040" w:hanging="360"/>
      </w:pPr>
    </w:lvl>
    <w:lvl w:ilvl="7" w:tplc="40171500" w:tentative="1">
      <w:start w:val="1"/>
      <w:numFmt w:val="lowerLetter"/>
      <w:lvlText w:val="%8."/>
      <w:lvlJc w:val="left"/>
      <w:pPr>
        <w:ind w:left="5760" w:hanging="360"/>
      </w:pPr>
    </w:lvl>
    <w:lvl w:ilvl="8" w:tplc="4017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">
    <w:multiLevelType w:val="hybridMultilevel"/>
    <w:lvl w:ilvl="0" w:tplc="93757730">
      <w:start w:val="1"/>
      <w:numFmt w:val="decimal"/>
      <w:lvlText w:val="%1."/>
      <w:lvlJc w:val="left"/>
      <w:pPr>
        <w:ind w:left="720" w:hanging="360"/>
      </w:pPr>
    </w:lvl>
    <w:lvl w:ilvl="1" w:tplc="93757730" w:tentative="1">
      <w:start w:val="1"/>
      <w:numFmt w:val="lowerLetter"/>
      <w:lvlText w:val="%2."/>
      <w:lvlJc w:val="left"/>
      <w:pPr>
        <w:ind w:left="1440" w:hanging="360"/>
      </w:pPr>
    </w:lvl>
    <w:lvl w:ilvl="2" w:tplc="93757730" w:tentative="1">
      <w:start w:val="1"/>
      <w:numFmt w:val="lowerRoman"/>
      <w:lvlText w:val="%3."/>
      <w:lvlJc w:val="right"/>
      <w:pPr>
        <w:ind w:left="2160" w:hanging="180"/>
      </w:pPr>
    </w:lvl>
    <w:lvl w:ilvl="3" w:tplc="93757730" w:tentative="1">
      <w:start w:val="1"/>
      <w:numFmt w:val="decimal"/>
      <w:lvlText w:val="%4."/>
      <w:lvlJc w:val="left"/>
      <w:pPr>
        <w:ind w:left="2880" w:hanging="360"/>
      </w:pPr>
    </w:lvl>
    <w:lvl w:ilvl="4" w:tplc="93757730" w:tentative="1">
      <w:start w:val="1"/>
      <w:numFmt w:val="lowerLetter"/>
      <w:lvlText w:val="%5."/>
      <w:lvlJc w:val="left"/>
      <w:pPr>
        <w:ind w:left="3600" w:hanging="360"/>
      </w:pPr>
    </w:lvl>
    <w:lvl w:ilvl="5" w:tplc="93757730" w:tentative="1">
      <w:start w:val="1"/>
      <w:numFmt w:val="lowerRoman"/>
      <w:lvlText w:val="%6."/>
      <w:lvlJc w:val="right"/>
      <w:pPr>
        <w:ind w:left="4320" w:hanging="180"/>
      </w:pPr>
    </w:lvl>
    <w:lvl w:ilvl="6" w:tplc="93757730" w:tentative="1">
      <w:start w:val="1"/>
      <w:numFmt w:val="decimal"/>
      <w:lvlText w:val="%7."/>
      <w:lvlJc w:val="left"/>
      <w:pPr>
        <w:ind w:left="5040" w:hanging="360"/>
      </w:pPr>
    </w:lvl>
    <w:lvl w:ilvl="7" w:tplc="93757730" w:tentative="1">
      <w:start w:val="1"/>
      <w:numFmt w:val="lowerLetter"/>
      <w:lvlText w:val="%8."/>
      <w:lvlJc w:val="left"/>
      <w:pPr>
        <w:ind w:left="5760" w:hanging="360"/>
      </w:pPr>
    </w:lvl>
    <w:lvl w:ilvl="8" w:tplc="9375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">
    <w:multiLevelType w:val="hybridMultilevel"/>
    <w:lvl w:ilvl="0" w:tplc="27546356">
      <w:start w:val="1"/>
      <w:numFmt w:val="decimal"/>
      <w:lvlText w:val="%1."/>
      <w:lvlJc w:val="left"/>
      <w:pPr>
        <w:ind w:left="720" w:hanging="360"/>
      </w:pPr>
    </w:lvl>
    <w:lvl w:ilvl="1" w:tplc="27546356" w:tentative="1">
      <w:start w:val="1"/>
      <w:numFmt w:val="lowerLetter"/>
      <w:lvlText w:val="%2."/>
      <w:lvlJc w:val="left"/>
      <w:pPr>
        <w:ind w:left="1440" w:hanging="360"/>
      </w:pPr>
    </w:lvl>
    <w:lvl w:ilvl="2" w:tplc="27546356" w:tentative="1">
      <w:start w:val="1"/>
      <w:numFmt w:val="lowerRoman"/>
      <w:lvlText w:val="%3."/>
      <w:lvlJc w:val="right"/>
      <w:pPr>
        <w:ind w:left="2160" w:hanging="180"/>
      </w:pPr>
    </w:lvl>
    <w:lvl w:ilvl="3" w:tplc="27546356" w:tentative="1">
      <w:start w:val="1"/>
      <w:numFmt w:val="decimal"/>
      <w:lvlText w:val="%4."/>
      <w:lvlJc w:val="left"/>
      <w:pPr>
        <w:ind w:left="2880" w:hanging="360"/>
      </w:pPr>
    </w:lvl>
    <w:lvl w:ilvl="4" w:tplc="27546356" w:tentative="1">
      <w:start w:val="1"/>
      <w:numFmt w:val="lowerLetter"/>
      <w:lvlText w:val="%5."/>
      <w:lvlJc w:val="left"/>
      <w:pPr>
        <w:ind w:left="3600" w:hanging="360"/>
      </w:pPr>
    </w:lvl>
    <w:lvl w:ilvl="5" w:tplc="27546356" w:tentative="1">
      <w:start w:val="1"/>
      <w:numFmt w:val="lowerRoman"/>
      <w:lvlText w:val="%6."/>
      <w:lvlJc w:val="right"/>
      <w:pPr>
        <w:ind w:left="4320" w:hanging="180"/>
      </w:pPr>
    </w:lvl>
    <w:lvl w:ilvl="6" w:tplc="27546356" w:tentative="1">
      <w:start w:val="1"/>
      <w:numFmt w:val="decimal"/>
      <w:lvlText w:val="%7."/>
      <w:lvlJc w:val="left"/>
      <w:pPr>
        <w:ind w:left="5040" w:hanging="360"/>
      </w:pPr>
    </w:lvl>
    <w:lvl w:ilvl="7" w:tplc="27546356" w:tentative="1">
      <w:start w:val="1"/>
      <w:numFmt w:val="lowerLetter"/>
      <w:lvlText w:val="%8."/>
      <w:lvlJc w:val="left"/>
      <w:pPr>
        <w:ind w:left="5760" w:hanging="360"/>
      </w:pPr>
    </w:lvl>
    <w:lvl w:ilvl="8" w:tplc="2754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">
    <w:multiLevelType w:val="hybridMultilevel"/>
    <w:lvl w:ilvl="0" w:tplc="28553104">
      <w:start w:val="1"/>
      <w:numFmt w:val="decimal"/>
      <w:lvlText w:val="%1."/>
      <w:lvlJc w:val="left"/>
      <w:pPr>
        <w:ind w:left="720" w:hanging="360"/>
      </w:pPr>
    </w:lvl>
    <w:lvl w:ilvl="1" w:tplc="28553104" w:tentative="1">
      <w:start w:val="1"/>
      <w:numFmt w:val="lowerLetter"/>
      <w:lvlText w:val="%2."/>
      <w:lvlJc w:val="left"/>
      <w:pPr>
        <w:ind w:left="1440" w:hanging="360"/>
      </w:pPr>
    </w:lvl>
    <w:lvl w:ilvl="2" w:tplc="28553104" w:tentative="1">
      <w:start w:val="1"/>
      <w:numFmt w:val="lowerRoman"/>
      <w:lvlText w:val="%3."/>
      <w:lvlJc w:val="right"/>
      <w:pPr>
        <w:ind w:left="2160" w:hanging="180"/>
      </w:pPr>
    </w:lvl>
    <w:lvl w:ilvl="3" w:tplc="28553104" w:tentative="1">
      <w:start w:val="1"/>
      <w:numFmt w:val="decimal"/>
      <w:lvlText w:val="%4."/>
      <w:lvlJc w:val="left"/>
      <w:pPr>
        <w:ind w:left="2880" w:hanging="360"/>
      </w:pPr>
    </w:lvl>
    <w:lvl w:ilvl="4" w:tplc="28553104" w:tentative="1">
      <w:start w:val="1"/>
      <w:numFmt w:val="lowerLetter"/>
      <w:lvlText w:val="%5."/>
      <w:lvlJc w:val="left"/>
      <w:pPr>
        <w:ind w:left="3600" w:hanging="360"/>
      </w:pPr>
    </w:lvl>
    <w:lvl w:ilvl="5" w:tplc="28553104" w:tentative="1">
      <w:start w:val="1"/>
      <w:numFmt w:val="lowerRoman"/>
      <w:lvlText w:val="%6."/>
      <w:lvlJc w:val="right"/>
      <w:pPr>
        <w:ind w:left="4320" w:hanging="180"/>
      </w:pPr>
    </w:lvl>
    <w:lvl w:ilvl="6" w:tplc="28553104" w:tentative="1">
      <w:start w:val="1"/>
      <w:numFmt w:val="decimal"/>
      <w:lvlText w:val="%7."/>
      <w:lvlJc w:val="left"/>
      <w:pPr>
        <w:ind w:left="5040" w:hanging="360"/>
      </w:pPr>
    </w:lvl>
    <w:lvl w:ilvl="7" w:tplc="28553104" w:tentative="1">
      <w:start w:val="1"/>
      <w:numFmt w:val="lowerLetter"/>
      <w:lvlText w:val="%8."/>
      <w:lvlJc w:val="left"/>
      <w:pPr>
        <w:ind w:left="5760" w:hanging="360"/>
      </w:pPr>
    </w:lvl>
    <w:lvl w:ilvl="8" w:tplc="2855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">
    <w:multiLevelType w:val="hybridMultilevel"/>
    <w:lvl w:ilvl="0" w:tplc="89270123">
      <w:start w:val="1"/>
      <w:numFmt w:val="decimal"/>
      <w:lvlText w:val="%1."/>
      <w:lvlJc w:val="left"/>
      <w:pPr>
        <w:ind w:left="720" w:hanging="360"/>
      </w:pPr>
    </w:lvl>
    <w:lvl w:ilvl="1" w:tplc="89270123" w:tentative="1">
      <w:start w:val="1"/>
      <w:numFmt w:val="lowerLetter"/>
      <w:lvlText w:val="%2."/>
      <w:lvlJc w:val="left"/>
      <w:pPr>
        <w:ind w:left="1440" w:hanging="360"/>
      </w:pPr>
    </w:lvl>
    <w:lvl w:ilvl="2" w:tplc="89270123" w:tentative="1">
      <w:start w:val="1"/>
      <w:numFmt w:val="lowerRoman"/>
      <w:lvlText w:val="%3."/>
      <w:lvlJc w:val="right"/>
      <w:pPr>
        <w:ind w:left="2160" w:hanging="180"/>
      </w:pPr>
    </w:lvl>
    <w:lvl w:ilvl="3" w:tplc="89270123" w:tentative="1">
      <w:start w:val="1"/>
      <w:numFmt w:val="decimal"/>
      <w:lvlText w:val="%4."/>
      <w:lvlJc w:val="left"/>
      <w:pPr>
        <w:ind w:left="2880" w:hanging="360"/>
      </w:pPr>
    </w:lvl>
    <w:lvl w:ilvl="4" w:tplc="89270123" w:tentative="1">
      <w:start w:val="1"/>
      <w:numFmt w:val="lowerLetter"/>
      <w:lvlText w:val="%5."/>
      <w:lvlJc w:val="left"/>
      <w:pPr>
        <w:ind w:left="3600" w:hanging="360"/>
      </w:pPr>
    </w:lvl>
    <w:lvl w:ilvl="5" w:tplc="89270123" w:tentative="1">
      <w:start w:val="1"/>
      <w:numFmt w:val="lowerRoman"/>
      <w:lvlText w:val="%6."/>
      <w:lvlJc w:val="right"/>
      <w:pPr>
        <w:ind w:left="4320" w:hanging="180"/>
      </w:pPr>
    </w:lvl>
    <w:lvl w:ilvl="6" w:tplc="89270123" w:tentative="1">
      <w:start w:val="1"/>
      <w:numFmt w:val="decimal"/>
      <w:lvlText w:val="%7."/>
      <w:lvlJc w:val="left"/>
      <w:pPr>
        <w:ind w:left="5040" w:hanging="360"/>
      </w:pPr>
    </w:lvl>
    <w:lvl w:ilvl="7" w:tplc="89270123" w:tentative="1">
      <w:start w:val="1"/>
      <w:numFmt w:val="lowerLetter"/>
      <w:lvlText w:val="%8."/>
      <w:lvlJc w:val="left"/>
      <w:pPr>
        <w:ind w:left="5760" w:hanging="360"/>
      </w:pPr>
    </w:lvl>
    <w:lvl w:ilvl="8" w:tplc="8927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">
    <w:multiLevelType w:val="hybridMultilevel"/>
    <w:lvl w:ilvl="0" w:tplc="49542940">
      <w:start w:val="1"/>
      <w:numFmt w:val="decimal"/>
      <w:lvlText w:val="%1."/>
      <w:lvlJc w:val="left"/>
      <w:pPr>
        <w:ind w:left="720" w:hanging="360"/>
      </w:pPr>
    </w:lvl>
    <w:lvl w:ilvl="1" w:tplc="49542940" w:tentative="1">
      <w:start w:val="1"/>
      <w:numFmt w:val="lowerLetter"/>
      <w:lvlText w:val="%2."/>
      <w:lvlJc w:val="left"/>
      <w:pPr>
        <w:ind w:left="1440" w:hanging="360"/>
      </w:pPr>
    </w:lvl>
    <w:lvl w:ilvl="2" w:tplc="49542940" w:tentative="1">
      <w:start w:val="1"/>
      <w:numFmt w:val="lowerRoman"/>
      <w:lvlText w:val="%3."/>
      <w:lvlJc w:val="right"/>
      <w:pPr>
        <w:ind w:left="2160" w:hanging="180"/>
      </w:pPr>
    </w:lvl>
    <w:lvl w:ilvl="3" w:tplc="49542940" w:tentative="1">
      <w:start w:val="1"/>
      <w:numFmt w:val="decimal"/>
      <w:lvlText w:val="%4."/>
      <w:lvlJc w:val="left"/>
      <w:pPr>
        <w:ind w:left="2880" w:hanging="360"/>
      </w:pPr>
    </w:lvl>
    <w:lvl w:ilvl="4" w:tplc="49542940" w:tentative="1">
      <w:start w:val="1"/>
      <w:numFmt w:val="lowerLetter"/>
      <w:lvlText w:val="%5."/>
      <w:lvlJc w:val="left"/>
      <w:pPr>
        <w:ind w:left="3600" w:hanging="360"/>
      </w:pPr>
    </w:lvl>
    <w:lvl w:ilvl="5" w:tplc="49542940" w:tentative="1">
      <w:start w:val="1"/>
      <w:numFmt w:val="lowerRoman"/>
      <w:lvlText w:val="%6."/>
      <w:lvlJc w:val="right"/>
      <w:pPr>
        <w:ind w:left="4320" w:hanging="180"/>
      </w:pPr>
    </w:lvl>
    <w:lvl w:ilvl="6" w:tplc="49542940" w:tentative="1">
      <w:start w:val="1"/>
      <w:numFmt w:val="decimal"/>
      <w:lvlText w:val="%7."/>
      <w:lvlJc w:val="left"/>
      <w:pPr>
        <w:ind w:left="5040" w:hanging="360"/>
      </w:pPr>
    </w:lvl>
    <w:lvl w:ilvl="7" w:tplc="49542940" w:tentative="1">
      <w:start w:val="1"/>
      <w:numFmt w:val="lowerLetter"/>
      <w:lvlText w:val="%8."/>
      <w:lvlJc w:val="left"/>
      <w:pPr>
        <w:ind w:left="5760" w:hanging="360"/>
      </w:pPr>
    </w:lvl>
    <w:lvl w:ilvl="8" w:tplc="4954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">
    <w:multiLevelType w:val="hybridMultilevel"/>
    <w:lvl w:ilvl="0" w:tplc="17842720">
      <w:start w:val="1"/>
      <w:numFmt w:val="decimal"/>
      <w:lvlText w:val="%1."/>
      <w:lvlJc w:val="left"/>
      <w:pPr>
        <w:ind w:left="720" w:hanging="360"/>
      </w:pPr>
    </w:lvl>
    <w:lvl w:ilvl="1" w:tplc="17842720" w:tentative="1">
      <w:start w:val="1"/>
      <w:numFmt w:val="lowerLetter"/>
      <w:lvlText w:val="%2."/>
      <w:lvlJc w:val="left"/>
      <w:pPr>
        <w:ind w:left="1440" w:hanging="360"/>
      </w:pPr>
    </w:lvl>
    <w:lvl w:ilvl="2" w:tplc="17842720" w:tentative="1">
      <w:start w:val="1"/>
      <w:numFmt w:val="lowerRoman"/>
      <w:lvlText w:val="%3."/>
      <w:lvlJc w:val="right"/>
      <w:pPr>
        <w:ind w:left="2160" w:hanging="180"/>
      </w:pPr>
    </w:lvl>
    <w:lvl w:ilvl="3" w:tplc="17842720" w:tentative="1">
      <w:start w:val="1"/>
      <w:numFmt w:val="decimal"/>
      <w:lvlText w:val="%4."/>
      <w:lvlJc w:val="left"/>
      <w:pPr>
        <w:ind w:left="2880" w:hanging="360"/>
      </w:pPr>
    </w:lvl>
    <w:lvl w:ilvl="4" w:tplc="17842720" w:tentative="1">
      <w:start w:val="1"/>
      <w:numFmt w:val="lowerLetter"/>
      <w:lvlText w:val="%5."/>
      <w:lvlJc w:val="left"/>
      <w:pPr>
        <w:ind w:left="3600" w:hanging="360"/>
      </w:pPr>
    </w:lvl>
    <w:lvl w:ilvl="5" w:tplc="17842720" w:tentative="1">
      <w:start w:val="1"/>
      <w:numFmt w:val="lowerRoman"/>
      <w:lvlText w:val="%6."/>
      <w:lvlJc w:val="right"/>
      <w:pPr>
        <w:ind w:left="4320" w:hanging="180"/>
      </w:pPr>
    </w:lvl>
    <w:lvl w:ilvl="6" w:tplc="17842720" w:tentative="1">
      <w:start w:val="1"/>
      <w:numFmt w:val="decimal"/>
      <w:lvlText w:val="%7."/>
      <w:lvlJc w:val="left"/>
      <w:pPr>
        <w:ind w:left="5040" w:hanging="360"/>
      </w:pPr>
    </w:lvl>
    <w:lvl w:ilvl="7" w:tplc="17842720" w:tentative="1">
      <w:start w:val="1"/>
      <w:numFmt w:val="lowerLetter"/>
      <w:lvlText w:val="%8."/>
      <w:lvlJc w:val="left"/>
      <w:pPr>
        <w:ind w:left="5760" w:hanging="360"/>
      </w:pPr>
    </w:lvl>
    <w:lvl w:ilvl="8" w:tplc="1784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">
    <w:multiLevelType w:val="hybridMultilevel"/>
    <w:lvl w:ilvl="0" w:tplc="702024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89">
    <w:abstractNumId w:val="2889"/>
  </w:num>
  <w:num w:numId="2890">
    <w:abstractNumId w:val="2890"/>
  </w:num>
  <w:num w:numId="2891">
    <w:abstractNumId w:val="2891"/>
  </w:num>
  <w:num w:numId="2892">
    <w:abstractNumId w:val="2892"/>
  </w:num>
  <w:num w:numId="2893">
    <w:abstractNumId w:val="2893"/>
  </w:num>
  <w:num w:numId="2894">
    <w:abstractNumId w:val="2894"/>
  </w:num>
  <w:num w:numId="2895">
    <w:abstractNumId w:val="2895"/>
  </w:num>
  <w:num w:numId="2896">
    <w:abstractNumId w:val="2896"/>
  </w:num>
  <w:num w:numId="2897">
    <w:abstractNumId w:val="2897"/>
  </w:num>
  <w:num w:numId="2898">
    <w:abstractNumId w:val="2898"/>
  </w:num>
  <w:num w:numId="2899">
    <w:abstractNumId w:val="2899"/>
  </w:num>
  <w:num w:numId="2900">
    <w:abstractNumId w:val="2900"/>
  </w:num>
  <w:num w:numId="2901">
    <w:abstractNumId w:val="2901"/>
  </w:num>
  <w:num w:numId="2902">
    <w:abstractNumId w:val="2902"/>
  </w:num>
  <w:num w:numId="2903">
    <w:abstractNumId w:val="2903"/>
  </w:num>
  <w:num w:numId="2904">
    <w:abstractNumId w:val="2904"/>
  </w:num>
  <w:num w:numId="2905">
    <w:abstractNumId w:val="2905"/>
  </w:num>
  <w:num w:numId="2906">
    <w:abstractNumId w:val="2906"/>
  </w:num>
  <w:num w:numId="2907">
    <w:abstractNumId w:val="2907"/>
  </w:num>
  <w:num w:numId="2908">
    <w:abstractNumId w:val="2908"/>
  </w:num>
  <w:num w:numId="2909">
    <w:abstractNumId w:val="2909"/>
  </w:num>
  <w:num w:numId="2910">
    <w:abstractNumId w:val="2910"/>
  </w:num>
  <w:num w:numId="2911">
    <w:abstractNumId w:val="2911"/>
  </w:num>
  <w:num w:numId="2912">
    <w:abstractNumId w:val="2912"/>
  </w:num>
  <w:num w:numId="2913">
    <w:abstractNumId w:val="2913"/>
  </w:num>
  <w:num w:numId="2914">
    <w:abstractNumId w:val="2914"/>
  </w:num>
  <w:num w:numId="2915">
    <w:abstractNumId w:val="2915"/>
  </w:num>
  <w:num w:numId="2916">
    <w:abstractNumId w:val="2916"/>
  </w:num>
  <w:num w:numId="2917">
    <w:abstractNumId w:val="2917"/>
  </w:num>
  <w:num w:numId="2918">
    <w:abstractNumId w:val="2918"/>
  </w:num>
  <w:num w:numId="2919">
    <w:abstractNumId w:val="2919"/>
  </w:num>
  <w:num w:numId="2920">
    <w:abstractNumId w:val="2920"/>
  </w:num>
  <w:num w:numId="2921">
    <w:abstractNumId w:val="2921"/>
  </w:num>
  <w:num w:numId="2922">
    <w:abstractNumId w:val="2922"/>
  </w:num>
  <w:num w:numId="2923">
    <w:abstractNumId w:val="2923"/>
  </w:num>
  <w:num w:numId="2924">
    <w:abstractNumId w:val="2924"/>
  </w:num>
  <w:num w:numId="2925">
    <w:abstractNumId w:val="2925"/>
  </w:num>
  <w:num w:numId="2926">
    <w:abstractNumId w:val="2926"/>
  </w:num>
  <w:num w:numId="2927">
    <w:abstractNumId w:val="2927"/>
  </w:num>
  <w:num w:numId="2928">
    <w:abstractNumId w:val="2928"/>
  </w:num>
  <w:num w:numId="2929">
    <w:abstractNumId w:val="2929"/>
  </w:num>
  <w:num w:numId="2930">
    <w:abstractNumId w:val="2930"/>
  </w:num>
  <w:num w:numId="2931">
    <w:abstractNumId w:val="2931"/>
  </w:num>
  <w:num w:numId="2932">
    <w:abstractNumId w:val="2932"/>
  </w:num>
  <w:num w:numId="2933">
    <w:abstractNumId w:val="2933"/>
  </w:num>
  <w:num w:numId="2934">
    <w:abstractNumId w:val="2934"/>
  </w:num>
  <w:num w:numId="2935">
    <w:abstractNumId w:val="2935"/>
  </w:num>
  <w:num w:numId="2936">
    <w:abstractNumId w:val="2936"/>
  </w:num>
  <w:num w:numId="2937">
    <w:abstractNumId w:val="2937"/>
  </w:num>
  <w:num w:numId="2938">
    <w:abstractNumId w:val="2938"/>
  </w:num>
  <w:num w:numId="2939">
    <w:abstractNumId w:val="2939"/>
  </w:num>
  <w:num w:numId="2940">
    <w:abstractNumId w:val="2940"/>
  </w:num>
  <w:num w:numId="2941">
    <w:abstractNumId w:val="2941"/>
  </w:num>
  <w:num w:numId="2942">
    <w:abstractNumId w:val="2942"/>
  </w:num>
  <w:num w:numId="2943">
    <w:abstractNumId w:val="2943"/>
  </w:num>
  <w:num w:numId="2944">
    <w:abstractNumId w:val="2944"/>
  </w:num>
  <w:num w:numId="2945">
    <w:abstractNumId w:val="2945"/>
  </w:num>
  <w:num w:numId="2946">
    <w:abstractNumId w:val="2946"/>
  </w:num>
  <w:num w:numId="2947">
    <w:abstractNumId w:val="2947"/>
  </w:num>
  <w:num w:numId="2948">
    <w:abstractNumId w:val="2948"/>
  </w:num>
  <w:num w:numId="2949">
    <w:abstractNumId w:val="2949"/>
  </w:num>
  <w:num w:numId="2950">
    <w:abstractNumId w:val="2950"/>
  </w:num>
  <w:num w:numId="2951">
    <w:abstractNumId w:val="2951"/>
  </w:num>
  <w:num w:numId="2952">
    <w:abstractNumId w:val="2952"/>
  </w:num>
  <w:num w:numId="2953">
    <w:abstractNumId w:val="2953"/>
  </w:num>
  <w:num w:numId="2954">
    <w:abstractNumId w:val="2954"/>
  </w:num>
  <w:num w:numId="2955">
    <w:abstractNumId w:val="2955"/>
  </w:num>
  <w:num w:numId="2956">
    <w:abstractNumId w:val="2956"/>
  </w:num>
  <w:num w:numId="2957">
    <w:abstractNumId w:val="2957"/>
  </w:num>
  <w:num w:numId="2958">
    <w:abstractNumId w:val="2958"/>
  </w:num>
  <w:num w:numId="2959">
    <w:abstractNumId w:val="2959"/>
  </w:num>
  <w:num w:numId="2960">
    <w:abstractNumId w:val="2960"/>
  </w:num>
  <w:num w:numId="2961">
    <w:abstractNumId w:val="2961"/>
  </w:num>
  <w:num w:numId="2962">
    <w:abstractNumId w:val="2962"/>
  </w:num>
  <w:num w:numId="2963">
    <w:abstractNumId w:val="2963"/>
  </w:num>
  <w:num w:numId="2964">
    <w:abstractNumId w:val="2964"/>
  </w:num>
  <w:num w:numId="2965">
    <w:abstractNumId w:val="2965"/>
  </w:num>
  <w:num w:numId="2966">
    <w:abstractNumId w:val="2966"/>
  </w:num>
  <w:num w:numId="2967">
    <w:abstractNumId w:val="2967"/>
  </w:num>
  <w:num w:numId="2968">
    <w:abstractNumId w:val="2968"/>
  </w:num>
  <w:num w:numId="2969">
    <w:abstractNumId w:val="2969"/>
  </w:num>
  <w:num w:numId="2970">
    <w:abstractNumId w:val="2970"/>
  </w:num>
  <w:num w:numId="2971">
    <w:abstractNumId w:val="2971"/>
  </w:num>
  <w:num w:numId="2972">
    <w:abstractNumId w:val="2972"/>
  </w:num>
  <w:num w:numId="2973">
    <w:abstractNumId w:val="2973"/>
  </w:num>
  <w:num w:numId="2974">
    <w:abstractNumId w:val="2974"/>
  </w:num>
  <w:num w:numId="2975">
    <w:abstractNumId w:val="2975"/>
  </w:num>
  <w:num w:numId="2976">
    <w:abstractNumId w:val="2976"/>
  </w:num>
  <w:num w:numId="2977">
    <w:abstractNumId w:val="2977"/>
  </w:num>
  <w:num w:numId="2978">
    <w:abstractNumId w:val="2978"/>
  </w:num>
  <w:num w:numId="2979">
    <w:abstractNumId w:val="2979"/>
  </w:num>
  <w:num w:numId="2980">
    <w:abstractNumId w:val="2980"/>
  </w:num>
  <w:num w:numId="2981">
    <w:abstractNumId w:val="2981"/>
  </w:num>
  <w:num w:numId="2982">
    <w:abstractNumId w:val="2982"/>
  </w:num>
  <w:num w:numId="2983">
    <w:abstractNumId w:val="2983"/>
  </w:num>
  <w:num w:numId="2984">
    <w:abstractNumId w:val="2984"/>
  </w:num>
  <w:num w:numId="2985">
    <w:abstractNumId w:val="2985"/>
  </w:num>
  <w:num w:numId="2986">
    <w:abstractNumId w:val="2986"/>
  </w:num>
  <w:num w:numId="2987">
    <w:abstractNumId w:val="2987"/>
  </w:num>
  <w:num w:numId="2988">
    <w:abstractNumId w:val="2988"/>
  </w:num>
  <w:num w:numId="2989">
    <w:abstractNumId w:val="2989"/>
  </w:num>
  <w:num w:numId="2990">
    <w:abstractNumId w:val="2990"/>
  </w:num>
  <w:num w:numId="2991">
    <w:abstractNumId w:val="2991"/>
  </w:num>
  <w:num w:numId="2992">
    <w:abstractNumId w:val="2992"/>
  </w:num>
  <w:num w:numId="2993">
    <w:abstractNumId w:val="2993"/>
  </w:num>
  <w:num w:numId="2994">
    <w:abstractNumId w:val="2994"/>
  </w:num>
  <w:num w:numId="2995">
    <w:abstractNumId w:val="2995"/>
  </w:num>
  <w:num w:numId="2996">
    <w:abstractNumId w:val="2996"/>
  </w:num>
  <w:num w:numId="2997">
    <w:abstractNumId w:val="2997"/>
  </w:num>
  <w:num w:numId="2998">
    <w:abstractNumId w:val="2998"/>
  </w:num>
  <w:num w:numId="2999">
    <w:abstractNumId w:val="29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7747941" Type="http://schemas.openxmlformats.org/officeDocument/2006/relationships/comments" Target="comments.xml"/><Relationship Id="rId403792437" Type="http://schemas.microsoft.com/office/2011/relationships/commentsExtended" Target="commentsExtended.xml"/><Relationship Id="rId11705702" Type="http://schemas.openxmlformats.org/officeDocument/2006/relationships/image" Target="media/imgrId11705702.jpg"/><Relationship Id="rId420063c17fbe1f966" Type="http://schemas.openxmlformats.org/officeDocument/2006/relationships/hyperlink" Target="https://iservice.lombardini.it/jsp/Template2/manuale.jsp?id=198&amp;parent=1000" TargetMode="External"/><Relationship Id="rId619063c17fbe89f09" Type="http://schemas.openxmlformats.org/officeDocument/2006/relationships/hyperlink" Target="https://iservice.lombardini.it/jsp/Template2/manuale.jsp?id=198&amp;parent=1000" TargetMode="External"/><Relationship Id="rId267763c17fbed669e" Type="http://schemas.openxmlformats.org/officeDocument/2006/relationships/hyperlink" Target="https://iservice.lombardini.it/jsp/Template2/manuale.jsp?id=198&amp;parent=1000" TargetMode="External"/><Relationship Id="rId292963c17fbf38e22" Type="http://schemas.openxmlformats.org/officeDocument/2006/relationships/hyperlink" Target="https://iservice.lombardini.it/jsp/Template2/manuale.jsp?id=198&amp;parent=1000" TargetMode="External"/><Relationship Id="rId358563c17fbf396b5" Type="http://schemas.openxmlformats.org/officeDocument/2006/relationships/hyperlink" Target="https://iservice.lombardini.it/jsp/Template2/manuale.jsp?id=178&amp;parent=1000" TargetMode="External"/><Relationship Id="rId327063c17fbf39872" Type="http://schemas.openxmlformats.org/officeDocument/2006/relationships/hyperlink" Target="https://iservice.lombardini.it/jsp/Template2/manuale.jsp?id=178&amp;parent=1000" TargetMode="External"/><Relationship Id="rId823663c17fbf39d3f" Type="http://schemas.openxmlformats.org/officeDocument/2006/relationships/hyperlink" Target="https://iservice.lombardini.it/jsp/Template2/manuale.jsp?id=178&amp;parent=1000" TargetMode="External"/><Relationship Id="rId323863c17fbfa09c3" Type="http://schemas.openxmlformats.org/officeDocument/2006/relationships/hyperlink" Target="https://iservice.lombardini.it/jsp/Template2/manuale.jsp?id=198&amp;parent=1000" TargetMode="External"/><Relationship Id="rId306563c17fbfe70b5" Type="http://schemas.openxmlformats.org/officeDocument/2006/relationships/hyperlink" Target="https://iservice.lombardini.it/jsp/Template2/manuale.jsp?id=198&amp;parent=1000" TargetMode="External"/><Relationship Id="rId557363c17fc0815a5" Type="http://schemas.openxmlformats.org/officeDocument/2006/relationships/hyperlink" Target="https://iservice.lombardini.it/jsp/Template2/manuale.jsp?id=198&amp;parent=1000" TargetMode="External"/><Relationship Id="rId925063c17fc10f36f" Type="http://schemas.openxmlformats.org/officeDocument/2006/relationships/hyperlink" Target="https://iservice.lombardini.it/jsp/Template2/manuale.jsp?id=822&amp;parent=1000" TargetMode="External"/><Relationship Id="rId472963c17fc148c7f" Type="http://schemas.openxmlformats.org/officeDocument/2006/relationships/hyperlink" Target="https://iservice.lombardini.it/jsp/Template2/manuale.jsp?id=180&amp;parent=1000" TargetMode="External"/><Relationship Id="rId228163c17fc148f0b" Type="http://schemas.openxmlformats.org/officeDocument/2006/relationships/hyperlink" Target="https://iservice.lombardini.it/jsp/Template2/manuale.jsp?id=181&amp;parent=1000" TargetMode="External"/><Relationship Id="rId625463c17fc149160" Type="http://schemas.openxmlformats.org/officeDocument/2006/relationships/hyperlink" Target="https://iservice.lombardini.it/jsp/Template2/manuale.jsp?id=182&amp;parent=1000" TargetMode="External"/><Relationship Id="rId599563c17fc160a73" Type="http://schemas.openxmlformats.org/officeDocument/2006/relationships/hyperlink" Target="https://iservice.lombardini.it/jsp/Template2/manuale.jsp?id=283&amp;parent=1136" TargetMode="External"/><Relationship Id="rId520963c17fc1616ef" Type="http://schemas.openxmlformats.org/officeDocument/2006/relationships/hyperlink" Target="https://iservice.lombardini.it/jsp/Template2/manuale.jsp?id=121&amp;parent=1000" TargetMode="External"/><Relationship Id="rId661463c17fc1b60f5" Type="http://schemas.openxmlformats.org/officeDocument/2006/relationships/hyperlink" Target="https://iservice.lombardini.it/jsp/Template2/manuale.jsp?id=191&amp;parent=1000" TargetMode="External"/><Relationship Id="rId598863c17fc1b6fbd" Type="http://schemas.openxmlformats.org/officeDocument/2006/relationships/hyperlink" Target="https://iservice.lombardini.it/jsp/Template2/manuale.jsp?id=191&amp;parent=1000" TargetMode="External"/><Relationship Id="rId914063c17fc1c32ae" Type="http://schemas.openxmlformats.org/officeDocument/2006/relationships/hyperlink" Target="https://iservice.lombardini.it/jsp/Template2/manuale.jsp?id=822&amp;parent=1000" TargetMode="External"/><Relationship Id="rId641763c17fc1ccaee" Type="http://schemas.openxmlformats.org/officeDocument/2006/relationships/hyperlink" Target="https://iservice.lombardini.it/jsp/Template2/manuale.jsp?id=822&amp;parent=1000" TargetMode="External"/><Relationship Id="rId963763c17fc1e119a" Type="http://schemas.openxmlformats.org/officeDocument/2006/relationships/hyperlink" Target="https://iservice.lombardini.it/jsp/Template2/manuale.jsp?id=822&amp;parent=1000" TargetMode="External"/><Relationship Id="rId467863c17fc1e37ed" Type="http://schemas.openxmlformats.org/officeDocument/2006/relationships/hyperlink" Target="https://iservice.lombardini.it/jsp/Template2/manuale.jsp?id=161&amp;parent=1000" TargetMode="External"/><Relationship Id="rId127463c17fc202b98" Type="http://schemas.openxmlformats.org/officeDocument/2006/relationships/hyperlink" Target="https://iservice.lombardini.it/jsp/Template2/manuale.jsp?id=198&amp;parent=1000" TargetMode="External"/><Relationship Id="rId345063c17fc21986e" Type="http://schemas.openxmlformats.org/officeDocument/2006/relationships/hyperlink" Target="https://iservice.lombardini.it/jsp/Template2/manuale.jsp?id=121&amp;parent=1000" TargetMode="External"/><Relationship Id="rId254363c17fc223aee" Type="http://schemas.openxmlformats.org/officeDocument/2006/relationships/hyperlink" Target="https://iservice.lombardini.it/jsp/Template2/manuale.jsp?id=283&amp;parent=1136" TargetMode="External"/><Relationship Id="rId619563c17fc2a3c26" Type="http://schemas.openxmlformats.org/officeDocument/2006/relationships/hyperlink" Target="https://iservice.lombardini.it/jsp/Template2/manuale.jsp?id=121&amp;parent=1000" TargetMode="External"/><Relationship Id="rId986363c17fc2a41f3" Type="http://schemas.openxmlformats.org/officeDocument/2006/relationships/hyperlink" Target="https://iservice.lombardini.it/jsp/Template2/manuale.jsp?id=121&amp;parent=1000" TargetMode="External"/><Relationship Id="rId487763c17fc2aed39" Type="http://schemas.openxmlformats.org/officeDocument/2006/relationships/hyperlink" Target="https://iservice.lombardini.it/jsp/Template2/manuale.jsp?id=283&amp;parent=1136" TargetMode="External"/><Relationship Id="rId690363c17fc34ecb5" Type="http://schemas.openxmlformats.org/officeDocument/2006/relationships/hyperlink" Target="https://iservice.lombardini.it/jsp/Template2/manuale.jsp?id=121&amp;parent=1000" TargetMode="External"/><Relationship Id="rId388563c17fc364d84" Type="http://schemas.openxmlformats.org/officeDocument/2006/relationships/hyperlink" Target="https://iservice.lombardini.it/jsp/Template2/manuale.jsp?id=145&amp;parent=1000" TargetMode="External"/><Relationship Id="rId124963c17fc365a18" Type="http://schemas.openxmlformats.org/officeDocument/2006/relationships/hyperlink" Target="https://iservice.lombardini.it/jsp/Template2/manuale.jsp?id=145&amp;parent=1000" TargetMode="External"/><Relationship Id="rId890363c17fc373b47" Type="http://schemas.openxmlformats.org/officeDocument/2006/relationships/hyperlink" Target="https://iservice.lombardini.it/jsp/Template2/manuale.jsp?id=121&amp;parent=1000" TargetMode="External"/><Relationship Id="rId120863c17fc3816b4" Type="http://schemas.openxmlformats.org/officeDocument/2006/relationships/hyperlink" Target="https://iservice.lombardini.it/jsp/Template2/manuale.jsp?id=822&amp;parent=1000" TargetMode="External"/><Relationship Id="rId677863c17fc3e1084" Type="http://schemas.openxmlformats.org/officeDocument/2006/relationships/hyperlink" Target="https://iservice.lombardini.it/jsp/Template2/manuale.jsp?id=162&amp;parent=1000" TargetMode="External"/><Relationship Id="rId573363c17fc52f79c" Type="http://schemas.openxmlformats.org/officeDocument/2006/relationships/hyperlink" Target="https://iservice.lombardini.it/jsp/Template2/manuale.jsp?id=121&amp;parent=1000" TargetMode="External"/><Relationship Id="rId395263c17fc5469b3" Type="http://schemas.openxmlformats.org/officeDocument/2006/relationships/hyperlink" Target="https://iservice.lombardini.it/jsp/Template2/manuale.jsp?id=822&amp;parent=1000" TargetMode="External"/><Relationship Id="rId582063c17fc577e33" Type="http://schemas.openxmlformats.org/officeDocument/2006/relationships/hyperlink" Target="https://iservice.lombardini.it/jsp/Template2/manuale.jsp?id=822&amp;parent=1000" TargetMode="External"/><Relationship Id="rId980663c17fc59aee7" Type="http://schemas.openxmlformats.org/officeDocument/2006/relationships/hyperlink" Target="https://iservice.lombardini.it/jsp/Template2/manuale.jsp?id=121&amp;parent=1000" TargetMode="External"/><Relationship Id="rId464263c17fc5b4a1e" Type="http://schemas.openxmlformats.org/officeDocument/2006/relationships/hyperlink" Target="https://iservice.lombardini.it/jsp/Template2/manuale.jsp?id=822&amp;parent=1000" TargetMode="External"/><Relationship Id="rId121663c17fc5e7a5c" Type="http://schemas.openxmlformats.org/officeDocument/2006/relationships/hyperlink" Target="https://iservice.lombardini.it/jsp/Template2/manuale.jsp?id=822&amp;parent=1000" TargetMode="External"/><Relationship Id="rId875563c17fc6a3449" Type="http://schemas.openxmlformats.org/officeDocument/2006/relationships/hyperlink" Target="https://iservice.lombardini.it/jsp/Template4/manuale.jsp?id=822&amp;parent=1088" TargetMode="External"/><Relationship Id="rId536363c17fc6cc840" Type="http://schemas.openxmlformats.org/officeDocument/2006/relationships/hyperlink" Target="https://iservice.lombardini.it/jsp/Template2/manuale.jsp?id=822&amp;parent=1000" TargetMode="External"/><Relationship Id="rId105163c17fbe1eb69" Type="http://schemas.openxmlformats.org/officeDocument/2006/relationships/image" Target="media/imgrId105163c17fbe1eb69.jpg"/><Relationship Id="rId406163c17fbe2eff4" Type="http://schemas.openxmlformats.org/officeDocument/2006/relationships/image" Target="media/imgrId406163c17fbe2eff4.png"/><Relationship Id="rId883163c17fbe4033f" Type="http://schemas.openxmlformats.org/officeDocument/2006/relationships/image" Target="media/imgrId883163c17fbe4033f.jpg"/><Relationship Id="rId237463c17fbe4dc63" Type="http://schemas.openxmlformats.org/officeDocument/2006/relationships/image" Target="media/imgrId237463c17fbe4dc63.jpg"/><Relationship Id="rId611063c17fbe5ac23" Type="http://schemas.openxmlformats.org/officeDocument/2006/relationships/image" Target="media/imgrId611063c17fbe5ac23.jpg"/><Relationship Id="rId876063c17fbe67e43" Type="http://schemas.openxmlformats.org/officeDocument/2006/relationships/image" Target="media/imgrId876063c17fbe67e43.jpg"/><Relationship Id="rId315463c17fbe7b1e7" Type="http://schemas.openxmlformats.org/officeDocument/2006/relationships/image" Target="media/imgrId315463c17fbe7b1e7.jpg"/><Relationship Id="rId279563c17fbe88689" Type="http://schemas.openxmlformats.org/officeDocument/2006/relationships/image" Target="media/imgrId279563c17fbe88689.jpg"/><Relationship Id="rId121263c17fbea5a1d" Type="http://schemas.openxmlformats.org/officeDocument/2006/relationships/image" Target="media/imgrId121263c17fbea5a1d.png"/><Relationship Id="rId511463c17fbeb1f25" Type="http://schemas.openxmlformats.org/officeDocument/2006/relationships/image" Target="media/imgrId511463c17fbeb1f25.jpg"/><Relationship Id="rId430463c17fbec8b9e" Type="http://schemas.openxmlformats.org/officeDocument/2006/relationships/image" Target="media/imgrId430463c17fbec8b9e.jpg"/><Relationship Id="rId964763c17fbed5a97" Type="http://schemas.openxmlformats.org/officeDocument/2006/relationships/image" Target="media/imgrId964763c17fbed5a97.jpg"/><Relationship Id="rId573563c17fbee9375" Type="http://schemas.openxmlformats.org/officeDocument/2006/relationships/image" Target="media/imgrId573563c17fbee9375.png"/><Relationship Id="rId866663c17fbf075c7" Type="http://schemas.openxmlformats.org/officeDocument/2006/relationships/image" Target="media/imgrId866663c17fbf075c7.png"/><Relationship Id="rId287663c17fbf17660" Type="http://schemas.openxmlformats.org/officeDocument/2006/relationships/image" Target="media/imgrId287663c17fbf17660.png"/><Relationship Id="rId288663c17fbf21a69" Type="http://schemas.openxmlformats.org/officeDocument/2006/relationships/image" Target="media/imgrId288663c17fbf21a69.png"/><Relationship Id="rId382563c17fbf2ec7b" Type="http://schemas.openxmlformats.org/officeDocument/2006/relationships/image" Target="media/imgrId382563c17fbf2ec7b.png"/><Relationship Id="rId622863c17fbf37e00" Type="http://schemas.openxmlformats.org/officeDocument/2006/relationships/image" Target="media/imgrId622863c17fbf37e00.jpg"/><Relationship Id="rId129963c17fbf4b47e" Type="http://schemas.openxmlformats.org/officeDocument/2006/relationships/image" Target="media/imgrId129963c17fbf4b47e.png"/><Relationship Id="rId677963c17fbf57728" Type="http://schemas.openxmlformats.org/officeDocument/2006/relationships/image" Target="media/imgrId677963c17fbf57728.jpg"/><Relationship Id="rId679763c17fbf60b88" Type="http://schemas.openxmlformats.org/officeDocument/2006/relationships/image" Target="media/imgrId679763c17fbf60b88.jpg"/><Relationship Id="rId954363c17fbf6a080" Type="http://schemas.openxmlformats.org/officeDocument/2006/relationships/image" Target="media/imgrId954363c17fbf6a080.jpg"/><Relationship Id="rId737863c17fbf72a0f" Type="http://schemas.openxmlformats.org/officeDocument/2006/relationships/image" Target="media/imgrId737863c17fbf72a0f.jpg"/><Relationship Id="rId308163c17fbf7bfa1" Type="http://schemas.openxmlformats.org/officeDocument/2006/relationships/image" Target="media/imgrId308163c17fbf7bfa1.jpg"/><Relationship Id="rId302263c17fbf88770" Type="http://schemas.openxmlformats.org/officeDocument/2006/relationships/image" Target="media/imgrId302263c17fbf88770.jpg"/><Relationship Id="rId226063c17fbf98b11" Type="http://schemas.openxmlformats.org/officeDocument/2006/relationships/image" Target="media/imgrId226063c17fbf98b11.png"/><Relationship Id="rId413163c17fbf9fe1e" Type="http://schemas.openxmlformats.org/officeDocument/2006/relationships/image" Target="media/imgrId413163c17fbf9fe1e.jpg"/><Relationship Id="rId707663c17fbfaaef8" Type="http://schemas.openxmlformats.org/officeDocument/2006/relationships/image" Target="media/imgrId707663c17fbfaaef8.jpg"/><Relationship Id="rId520363c17fbfb69c8" Type="http://schemas.openxmlformats.org/officeDocument/2006/relationships/image" Target="media/imgrId520363c17fbfb69c8.jpg"/><Relationship Id="rId704463c17fbfbcdc4" Type="http://schemas.openxmlformats.org/officeDocument/2006/relationships/image" Target="media/imgrId704463c17fbfbcdc4.jpg"/><Relationship Id="rId257463c17fbfc5686" Type="http://schemas.openxmlformats.org/officeDocument/2006/relationships/image" Target="media/imgrId257463c17fbfc5686.jpg"/><Relationship Id="rId825363c17fbfcf142" Type="http://schemas.openxmlformats.org/officeDocument/2006/relationships/image" Target="media/imgrId825363c17fbfcf142.jpg"/><Relationship Id="rId281563c17fbfdcb68" Type="http://schemas.openxmlformats.org/officeDocument/2006/relationships/image" Target="media/imgrId281563c17fbfdcb68.jpg"/><Relationship Id="rId193563c17fbfe56a2" Type="http://schemas.openxmlformats.org/officeDocument/2006/relationships/image" Target="media/imgrId193563c17fbfe56a2.jpg"/><Relationship Id="rId515963c17fbff2b1d" Type="http://schemas.openxmlformats.org/officeDocument/2006/relationships/image" Target="media/imgrId515963c17fbff2b1d.jpg"/><Relationship Id="rId127763c17fc00a02b" Type="http://schemas.openxmlformats.org/officeDocument/2006/relationships/image" Target="media/imgrId127763c17fc00a02b.jpg"/><Relationship Id="rId594363c17fc016b75" Type="http://schemas.openxmlformats.org/officeDocument/2006/relationships/image" Target="media/imgrId594363c17fc016b75.jpg"/><Relationship Id="rId919463c17fc0246ac" Type="http://schemas.openxmlformats.org/officeDocument/2006/relationships/image" Target="media/imgrId919463c17fc0246ac.jpg"/><Relationship Id="rId568063c17fc02d825" Type="http://schemas.openxmlformats.org/officeDocument/2006/relationships/image" Target="media/imgrId568063c17fc02d825.jpg"/><Relationship Id="rId947163c17fc03a5c5" Type="http://schemas.openxmlformats.org/officeDocument/2006/relationships/image" Target="media/imgrId947163c17fc03a5c5.jpg"/><Relationship Id="rId875763c17fc048221" Type="http://schemas.openxmlformats.org/officeDocument/2006/relationships/image" Target="media/imgrId875763c17fc048221.jpg"/><Relationship Id="rId394163c17fc053546" Type="http://schemas.openxmlformats.org/officeDocument/2006/relationships/image" Target="media/imgrId394163c17fc053546.jpg"/><Relationship Id="rId162763c17fc05acdb" Type="http://schemas.openxmlformats.org/officeDocument/2006/relationships/image" Target="media/imgrId162763c17fc05acdb.jpg"/><Relationship Id="rId253363c17fc06ad67" Type="http://schemas.openxmlformats.org/officeDocument/2006/relationships/image" Target="media/imgrId253363c17fc06ad67.jpg"/><Relationship Id="rId580763c17fc078233" Type="http://schemas.openxmlformats.org/officeDocument/2006/relationships/image" Target="media/imgrId580763c17fc078233.jpg"/><Relationship Id="rId576363c17fc08073c" Type="http://schemas.openxmlformats.org/officeDocument/2006/relationships/image" Target="media/imgrId576363c17fc08073c.jpg"/><Relationship Id="rId776763c17fc08f05d" Type="http://schemas.openxmlformats.org/officeDocument/2006/relationships/image" Target="media/imgrId776763c17fc08f05d.jpg"/><Relationship Id="rId367563c17fc09b5df" Type="http://schemas.openxmlformats.org/officeDocument/2006/relationships/image" Target="media/imgrId367563c17fc09b5df.jpg"/><Relationship Id="rId756163c17fc0a5aea" Type="http://schemas.openxmlformats.org/officeDocument/2006/relationships/image" Target="media/imgrId756163c17fc0a5aea.jpg"/><Relationship Id="rId273763c17fc0b1daf" Type="http://schemas.openxmlformats.org/officeDocument/2006/relationships/image" Target="media/imgrId273763c17fc0b1daf.jpg"/><Relationship Id="rId484963c17fc0baaa9" Type="http://schemas.openxmlformats.org/officeDocument/2006/relationships/image" Target="media/imgrId484963c17fc0baaa9.jpg"/><Relationship Id="rId809763c17fc0bfc27" Type="http://schemas.openxmlformats.org/officeDocument/2006/relationships/image" Target="media/imgrId809763c17fc0bfc27.jpg"/><Relationship Id="rId400163c17fc0cb46a" Type="http://schemas.openxmlformats.org/officeDocument/2006/relationships/image" Target="media/imgrId400163c17fc0cb46a.jpg"/><Relationship Id="rId286563c17fc0d3fc5" Type="http://schemas.openxmlformats.org/officeDocument/2006/relationships/image" Target="media/imgrId286563c17fc0d3fc5.jpg"/><Relationship Id="rId288863c17fc0e0eab" Type="http://schemas.openxmlformats.org/officeDocument/2006/relationships/image" Target="media/imgrId288863c17fc0e0eab.jpg"/><Relationship Id="rId715063c17fc0e7f2e" Type="http://schemas.openxmlformats.org/officeDocument/2006/relationships/image" Target="media/imgrId715063c17fc0e7f2e.jpg"/><Relationship Id="rId337163c17fc104154" Type="http://schemas.openxmlformats.org/officeDocument/2006/relationships/image" Target="media/imgrId337163c17fc104154.jpg"/><Relationship Id="rId782663c17fc10d8e7" Type="http://schemas.openxmlformats.org/officeDocument/2006/relationships/image" Target="media/imgrId782663c17fc10d8e7.jpg"/><Relationship Id="rId201863c17fc118ef7" Type="http://schemas.openxmlformats.org/officeDocument/2006/relationships/image" Target="media/imgrId201863c17fc118ef7.jpg"/><Relationship Id="rId110463c17fc1224d8" Type="http://schemas.openxmlformats.org/officeDocument/2006/relationships/image" Target="media/imgrId110463c17fc1224d8.jpg"/><Relationship Id="rId664663c17fc12fe0b" Type="http://schemas.openxmlformats.org/officeDocument/2006/relationships/image" Target="media/imgrId664663c17fc12fe0b.jpg"/><Relationship Id="rId814163c17fc14089d" Type="http://schemas.openxmlformats.org/officeDocument/2006/relationships/image" Target="media/imgrId814163c17fc14089d.jpg"/><Relationship Id="rId364563c17fc147f06" Type="http://schemas.openxmlformats.org/officeDocument/2006/relationships/image" Target="media/imgrId364563c17fc147f06.jpg"/><Relationship Id="rId779563c17fc155f09" Type="http://schemas.openxmlformats.org/officeDocument/2006/relationships/image" Target="media/imgrId779563c17fc155f09.jpg"/><Relationship Id="rId100163c17fc15f0e9" Type="http://schemas.openxmlformats.org/officeDocument/2006/relationships/image" Target="media/imgrId100163c17fc15f0e9.jpg"/><Relationship Id="rId780163c17fc16c071" Type="http://schemas.openxmlformats.org/officeDocument/2006/relationships/image" Target="media/imgrId780163c17fc16c071.jpg"/><Relationship Id="rId212263c17fc175978" Type="http://schemas.openxmlformats.org/officeDocument/2006/relationships/image" Target="media/imgrId212263c17fc175978.jpg"/><Relationship Id="rId466763c17fc17d69c" Type="http://schemas.openxmlformats.org/officeDocument/2006/relationships/image" Target="media/imgrId466763c17fc17d69c.jpg"/><Relationship Id="rId569463c17fc1845f5" Type="http://schemas.openxmlformats.org/officeDocument/2006/relationships/image" Target="media/imgrId569463c17fc1845f5.jpg"/><Relationship Id="rId375263c17fc18ea18" Type="http://schemas.openxmlformats.org/officeDocument/2006/relationships/image" Target="media/imgrId375263c17fc18ea18.jpg"/><Relationship Id="rId332363c17fc19b1f2" Type="http://schemas.openxmlformats.org/officeDocument/2006/relationships/image" Target="media/imgrId332363c17fc19b1f2.jpg"/><Relationship Id="rId846763c17fc1a7fc0" Type="http://schemas.openxmlformats.org/officeDocument/2006/relationships/image" Target="media/imgrId846763c17fc1a7fc0.jpg"/><Relationship Id="rId481263c17fc1b5311" Type="http://schemas.openxmlformats.org/officeDocument/2006/relationships/image" Target="media/imgrId481263c17fc1b5311.jpg"/><Relationship Id="rId286163c17fc1c29e4" Type="http://schemas.openxmlformats.org/officeDocument/2006/relationships/image" Target="media/imgrId286163c17fc1c29e4.jpg"/><Relationship Id="rId108663c17fc1cb382" Type="http://schemas.openxmlformats.org/officeDocument/2006/relationships/image" Target="media/imgrId108663c17fc1cb382.jpg"/><Relationship Id="rId932263c17fc1d73d2" Type="http://schemas.openxmlformats.org/officeDocument/2006/relationships/image" Target="media/imgrId932263c17fc1d73d2.jpg"/><Relationship Id="rId456063c17fc1e0546" Type="http://schemas.openxmlformats.org/officeDocument/2006/relationships/image" Target="media/imgrId456063c17fc1e0546.jpg"/><Relationship Id="rId988663c17fc1edab8" Type="http://schemas.openxmlformats.org/officeDocument/2006/relationships/image" Target="media/imgrId988663c17fc1edab8.jpg"/><Relationship Id="rId453663c17fc202421" Type="http://schemas.openxmlformats.org/officeDocument/2006/relationships/image" Target="media/imgrId453663c17fc202421.jpg"/><Relationship Id="rId476063c17fc20f232" Type="http://schemas.openxmlformats.org/officeDocument/2006/relationships/image" Target="media/imgrId476063c17fc20f232.png"/><Relationship Id="rId623363c17fc218846" Type="http://schemas.openxmlformats.org/officeDocument/2006/relationships/image" Target="media/imgrId623363c17fc218846.jpg"/><Relationship Id="rId155563c17fc2225bf" Type="http://schemas.openxmlformats.org/officeDocument/2006/relationships/image" Target="media/imgrId155563c17fc2225bf.jpg"/><Relationship Id="rId329763c17fc231912" Type="http://schemas.openxmlformats.org/officeDocument/2006/relationships/image" Target="media/imgrId329763c17fc231912.jpg"/><Relationship Id="rId971863c17fc23e665" Type="http://schemas.openxmlformats.org/officeDocument/2006/relationships/image" Target="media/imgrId971863c17fc23e665.jpg"/><Relationship Id="rId959563c17fc24d60f" Type="http://schemas.openxmlformats.org/officeDocument/2006/relationships/image" Target="media/imgrId959563c17fc24d60f.jpg"/><Relationship Id="rId401863c17fc2590c2" Type="http://schemas.openxmlformats.org/officeDocument/2006/relationships/image" Target="media/imgrId401863c17fc2590c2.jpg"/><Relationship Id="rId392663c17fc26819a" Type="http://schemas.openxmlformats.org/officeDocument/2006/relationships/image" Target="media/imgrId392663c17fc26819a.jpg"/><Relationship Id="rId326563c17fc2757af" Type="http://schemas.openxmlformats.org/officeDocument/2006/relationships/image" Target="media/imgrId326563c17fc2757af.jpg"/><Relationship Id="rId225063c17fc27dfb7" Type="http://schemas.openxmlformats.org/officeDocument/2006/relationships/image" Target="media/imgrId225063c17fc27dfb7.jpg"/><Relationship Id="rId648263c17fc28d07b" Type="http://schemas.openxmlformats.org/officeDocument/2006/relationships/image" Target="media/imgrId648263c17fc28d07b.jpg"/><Relationship Id="rId652763c17fc295fc1" Type="http://schemas.openxmlformats.org/officeDocument/2006/relationships/image" Target="media/imgrId652763c17fc295fc1.jpg"/><Relationship Id="rId882263c17fc2a16de" Type="http://schemas.openxmlformats.org/officeDocument/2006/relationships/image" Target="media/imgrId882263c17fc2a16de.jpg"/><Relationship Id="rId190563c17fc2adefb" Type="http://schemas.openxmlformats.org/officeDocument/2006/relationships/image" Target="media/imgrId190563c17fc2adefb.jpg"/><Relationship Id="rId495963c17fc2bbc1c" Type="http://schemas.openxmlformats.org/officeDocument/2006/relationships/image" Target="media/imgrId495963c17fc2bbc1c.png"/><Relationship Id="rId293263c17fc2ca49e" Type="http://schemas.openxmlformats.org/officeDocument/2006/relationships/image" Target="media/imgrId293263c17fc2ca49e.png"/><Relationship Id="rId647763c17fc2d4871" Type="http://schemas.openxmlformats.org/officeDocument/2006/relationships/image" Target="media/imgrId647763c17fc2d4871.png"/><Relationship Id="rId293063c17fc2e13c3" Type="http://schemas.openxmlformats.org/officeDocument/2006/relationships/image" Target="media/imgrId293063c17fc2e13c3.png"/><Relationship Id="rId889563c17fc2efe98" Type="http://schemas.openxmlformats.org/officeDocument/2006/relationships/image" Target="media/imgrId889563c17fc2efe98.png"/><Relationship Id="rId259263c17fc307361" Type="http://schemas.openxmlformats.org/officeDocument/2006/relationships/image" Target="media/imgrId259263c17fc307361.png"/><Relationship Id="rId863163c17fc30dd77" Type="http://schemas.openxmlformats.org/officeDocument/2006/relationships/image" Target="media/imgrId863163c17fc30dd77.jpg"/><Relationship Id="rId402663c17fc319e2d" Type="http://schemas.openxmlformats.org/officeDocument/2006/relationships/image" Target="media/imgrId402663c17fc319e2d.png"/><Relationship Id="rId131763c17fc329fab" Type="http://schemas.openxmlformats.org/officeDocument/2006/relationships/image" Target="media/imgrId131763c17fc329fab.png"/><Relationship Id="rId646363c17fc336674" Type="http://schemas.openxmlformats.org/officeDocument/2006/relationships/image" Target="media/imgrId646363c17fc336674.png"/><Relationship Id="rId165363c17fc341fa3" Type="http://schemas.openxmlformats.org/officeDocument/2006/relationships/image" Target="media/imgrId165363c17fc341fa3.png"/><Relationship Id="rId893963c17fc34c1a7" Type="http://schemas.openxmlformats.org/officeDocument/2006/relationships/image" Target="media/imgrId893963c17fc34c1a7.png"/><Relationship Id="rId389163c17fc358e0c" Type="http://schemas.openxmlformats.org/officeDocument/2006/relationships/image" Target="media/imgrId389163c17fc358e0c.png"/><Relationship Id="rId123063c17fc3636d5" Type="http://schemas.openxmlformats.org/officeDocument/2006/relationships/image" Target="media/imgrId123063c17fc3636d5.png"/><Relationship Id="rId183963c17fc3716c9" Type="http://schemas.openxmlformats.org/officeDocument/2006/relationships/image" Target="media/imgrId183963c17fc3716c9.jpg"/><Relationship Id="rId554763c17fc37f3ff" Type="http://schemas.openxmlformats.org/officeDocument/2006/relationships/image" Target="media/imgrId554763c17fc37f3ff.jpg"/><Relationship Id="rId942763c17fc38b4a9" Type="http://schemas.openxmlformats.org/officeDocument/2006/relationships/image" Target="media/imgrId942763c17fc38b4a9.jpg"/><Relationship Id="rId866463c17fc39a65f" Type="http://schemas.openxmlformats.org/officeDocument/2006/relationships/image" Target="media/imgrId866463c17fc39a65f.jpg"/><Relationship Id="rId991763c17fc3aa9ad" Type="http://schemas.openxmlformats.org/officeDocument/2006/relationships/image" Target="media/imgrId991763c17fc3aa9ad.jpg"/><Relationship Id="rId235963c17fc3bd550" Type="http://schemas.openxmlformats.org/officeDocument/2006/relationships/image" Target="media/imgrId235963c17fc3bd550.jpg"/><Relationship Id="rId367763c17fc3ca0a4" Type="http://schemas.openxmlformats.org/officeDocument/2006/relationships/image" Target="media/imgrId367763c17fc3ca0a4.png"/><Relationship Id="rId947663c17fc3d317b" Type="http://schemas.openxmlformats.org/officeDocument/2006/relationships/image" Target="media/imgrId947663c17fc3d317b.jpg"/><Relationship Id="rId349963c17fc3de9cb" Type="http://schemas.openxmlformats.org/officeDocument/2006/relationships/image" Target="media/imgrId349963c17fc3de9cb.jpg"/><Relationship Id="rId390763c17fc3e9ec4" Type="http://schemas.openxmlformats.org/officeDocument/2006/relationships/image" Target="media/imgrId390763c17fc3e9ec4.jpg"/><Relationship Id="rId918763c17fc3f2733" Type="http://schemas.openxmlformats.org/officeDocument/2006/relationships/image" Target="media/imgrId918763c17fc3f2733.jpg"/><Relationship Id="rId162263c17fc409561" Type="http://schemas.openxmlformats.org/officeDocument/2006/relationships/image" Target="media/imgrId162263c17fc409561.png"/><Relationship Id="rId914563c17fc411a39" Type="http://schemas.openxmlformats.org/officeDocument/2006/relationships/image" Target="media/imgrId914563c17fc411a39.png"/><Relationship Id="rId958463c17fc417838" Type="http://schemas.openxmlformats.org/officeDocument/2006/relationships/image" Target="media/imgrId958463c17fc417838.jpg"/><Relationship Id="rId489263c17fc423075" Type="http://schemas.openxmlformats.org/officeDocument/2006/relationships/image" Target="media/imgrId489263c17fc423075.png"/><Relationship Id="rId350663c17fc42de52" Type="http://schemas.openxmlformats.org/officeDocument/2006/relationships/image" Target="media/imgrId350663c17fc42de52.png"/><Relationship Id="rId929263c17fc436ac6" Type="http://schemas.openxmlformats.org/officeDocument/2006/relationships/image" Target="media/imgrId929263c17fc436ac6.jpg"/><Relationship Id="rId750963c17fc4410f5" Type="http://schemas.openxmlformats.org/officeDocument/2006/relationships/image" Target="media/imgrId750963c17fc4410f5.png"/><Relationship Id="rId288163c17fc44b531" Type="http://schemas.openxmlformats.org/officeDocument/2006/relationships/image" Target="media/imgrId288163c17fc44b531.png"/><Relationship Id="rId593463c17fc4565e6" Type="http://schemas.openxmlformats.org/officeDocument/2006/relationships/image" Target="media/imgrId593463c17fc4565e6.png"/><Relationship Id="rId163263c17fc45d558" Type="http://schemas.openxmlformats.org/officeDocument/2006/relationships/image" Target="media/imgrId163263c17fc45d558.jpg"/><Relationship Id="rId805963c17fc46b9fb" Type="http://schemas.openxmlformats.org/officeDocument/2006/relationships/image" Target="media/imgrId805963c17fc46b9fb.png"/><Relationship Id="rId290863c17fc478712" Type="http://schemas.openxmlformats.org/officeDocument/2006/relationships/image" Target="media/imgrId290863c17fc478712.png"/><Relationship Id="rId643963c17fc4826e3" Type="http://schemas.openxmlformats.org/officeDocument/2006/relationships/image" Target="media/imgrId643963c17fc4826e3.png"/><Relationship Id="rId835563c17fc48bea3" Type="http://schemas.openxmlformats.org/officeDocument/2006/relationships/image" Target="media/imgrId835563c17fc48bea3.png"/><Relationship Id="rId400263c17fc4947c9" Type="http://schemas.openxmlformats.org/officeDocument/2006/relationships/image" Target="media/imgrId400263c17fc4947c9.png"/><Relationship Id="rId658463c17fc49dda2" Type="http://schemas.openxmlformats.org/officeDocument/2006/relationships/image" Target="media/imgrId658463c17fc49dda2.png"/><Relationship Id="rId789463c17fc4a8539" Type="http://schemas.openxmlformats.org/officeDocument/2006/relationships/image" Target="media/imgrId789463c17fc4a8539.png"/><Relationship Id="rId616463c17fc4b1616" Type="http://schemas.openxmlformats.org/officeDocument/2006/relationships/image" Target="media/imgrId616463c17fc4b1616.jpg"/><Relationship Id="rId118663c17fc4bda65" Type="http://schemas.openxmlformats.org/officeDocument/2006/relationships/image" Target="media/imgrId118663c17fc4bda65.png"/><Relationship Id="rId615463c17fc4cb6c8" Type="http://schemas.openxmlformats.org/officeDocument/2006/relationships/image" Target="media/imgrId615463c17fc4cb6c8.png"/><Relationship Id="rId165963c17fc4d1198" Type="http://schemas.openxmlformats.org/officeDocument/2006/relationships/image" Target="media/imgrId165963c17fc4d1198.jpg"/><Relationship Id="rId386563c17fc4dd75e" Type="http://schemas.openxmlformats.org/officeDocument/2006/relationships/image" Target="media/imgrId386563c17fc4dd75e.png"/><Relationship Id="rId772963c17fc4e57a8" Type="http://schemas.openxmlformats.org/officeDocument/2006/relationships/image" Target="media/imgrId772963c17fc4e57a8.jpg"/><Relationship Id="rId547763c17fc4f275d" Type="http://schemas.openxmlformats.org/officeDocument/2006/relationships/image" Target="media/imgrId547763c17fc4f275d.png"/><Relationship Id="rId830263c17fc50881e" Type="http://schemas.openxmlformats.org/officeDocument/2006/relationships/image" Target="media/imgrId830263c17fc50881e.png"/><Relationship Id="rId470663c17fc51551a" Type="http://schemas.openxmlformats.org/officeDocument/2006/relationships/image" Target="media/imgrId470663c17fc51551a.png"/><Relationship Id="rId771463c17fc520ccb" Type="http://schemas.openxmlformats.org/officeDocument/2006/relationships/image" Target="media/imgrId771463c17fc520ccb.png"/><Relationship Id="rId698263c17fc52ceb2" Type="http://schemas.openxmlformats.org/officeDocument/2006/relationships/image" Target="media/imgrId698263c17fc52ceb2.png"/><Relationship Id="rId969063c17fc538eaf" Type="http://schemas.openxmlformats.org/officeDocument/2006/relationships/image" Target="media/imgrId969063c17fc538eaf.png"/><Relationship Id="rId107563c17fc544b55" Type="http://schemas.openxmlformats.org/officeDocument/2006/relationships/image" Target="media/imgrId107563c17fc544b55.png"/><Relationship Id="rId850863c17fc54e068" Type="http://schemas.openxmlformats.org/officeDocument/2006/relationships/image" Target="media/imgrId850863c17fc54e068.png"/><Relationship Id="rId399063c17fc559e8b" Type="http://schemas.openxmlformats.org/officeDocument/2006/relationships/image" Target="media/imgrId399063c17fc559e8b.png"/><Relationship Id="rId714963c17fc56635c" Type="http://schemas.openxmlformats.org/officeDocument/2006/relationships/image" Target="media/imgrId714963c17fc56635c.png"/><Relationship Id="rId109663c17fc575596" Type="http://schemas.openxmlformats.org/officeDocument/2006/relationships/image" Target="media/imgrId109663c17fc575596.png"/><Relationship Id="rId605563c17fc580d98" Type="http://schemas.openxmlformats.org/officeDocument/2006/relationships/image" Target="media/imgrId605563c17fc580d98.png"/><Relationship Id="rId765063c17fc58db81" Type="http://schemas.openxmlformats.org/officeDocument/2006/relationships/image" Target="media/imgrId765063c17fc58db81.png"/><Relationship Id="rId164763c17fc598314" Type="http://schemas.openxmlformats.org/officeDocument/2006/relationships/image" Target="media/imgrId164763c17fc598314.png"/><Relationship Id="rId974563c17fc5a4f21" Type="http://schemas.openxmlformats.org/officeDocument/2006/relationships/image" Target="media/imgrId974563c17fc5a4f21.png"/><Relationship Id="rId751063c17fc5b1d43" Type="http://schemas.openxmlformats.org/officeDocument/2006/relationships/image" Target="media/imgrId751063c17fc5b1d43.png"/><Relationship Id="rId779963c17fc5c0609" Type="http://schemas.openxmlformats.org/officeDocument/2006/relationships/image" Target="media/imgrId779963c17fc5c0609.png"/><Relationship Id="rId134863c17fc5cc5c1" Type="http://schemas.openxmlformats.org/officeDocument/2006/relationships/image" Target="media/imgrId134863c17fc5cc5c1.png"/><Relationship Id="rId141163c17fc5d7f63" Type="http://schemas.openxmlformats.org/officeDocument/2006/relationships/image" Target="media/imgrId141163c17fc5d7f63.png"/><Relationship Id="rId960663c17fc5e5423" Type="http://schemas.openxmlformats.org/officeDocument/2006/relationships/image" Target="media/imgrId960663c17fc5e5423.png"/><Relationship Id="rId392263c17fc600799" Type="http://schemas.openxmlformats.org/officeDocument/2006/relationships/image" Target="media/imgrId392263c17fc600799.png"/><Relationship Id="rId563563c17fc609f07" Type="http://schemas.openxmlformats.org/officeDocument/2006/relationships/image" Target="media/imgrId563563c17fc609f07.png"/><Relationship Id="rId726763c17fc617436" Type="http://schemas.openxmlformats.org/officeDocument/2006/relationships/image" Target="media/imgrId726763c17fc617436.png"/><Relationship Id="rId830963c17fc621e17" Type="http://schemas.openxmlformats.org/officeDocument/2006/relationships/image" Target="media/imgrId830963c17fc621e17.png"/><Relationship Id="rId111363c17fc62a3d6" Type="http://schemas.openxmlformats.org/officeDocument/2006/relationships/image" Target="media/imgrId111363c17fc62a3d6.png"/><Relationship Id="rId128263c17fc638054" Type="http://schemas.openxmlformats.org/officeDocument/2006/relationships/image" Target="media/imgrId128263c17fc638054.png"/><Relationship Id="rId603963c17fc647cff" Type="http://schemas.openxmlformats.org/officeDocument/2006/relationships/image" Target="media/imgrId603963c17fc647cff.png"/><Relationship Id="rId440963c17fc655aca" Type="http://schemas.openxmlformats.org/officeDocument/2006/relationships/image" Target="media/imgrId440963c17fc655aca.png"/><Relationship Id="rId518963c17fc663d76" Type="http://schemas.openxmlformats.org/officeDocument/2006/relationships/image" Target="media/imgrId518963c17fc663d76.png"/><Relationship Id="rId921763c17fc66fe61" Type="http://schemas.openxmlformats.org/officeDocument/2006/relationships/image" Target="media/imgrId921763c17fc66fe61.png"/><Relationship Id="rId224063c17fc67a841" Type="http://schemas.openxmlformats.org/officeDocument/2006/relationships/image" Target="media/imgrId224063c17fc67a841.png"/><Relationship Id="rId469563c17fc6878dc" Type="http://schemas.openxmlformats.org/officeDocument/2006/relationships/image" Target="media/imgrId469563c17fc6878dc.png"/><Relationship Id="rId586463c17fc695b74" Type="http://schemas.openxmlformats.org/officeDocument/2006/relationships/image" Target="media/imgrId586463c17fc695b74.png"/><Relationship Id="rId422463c17fc6a09c9" Type="http://schemas.openxmlformats.org/officeDocument/2006/relationships/image" Target="media/imgrId422463c17fc6a09c9.png"/><Relationship Id="rId551863c17fc6ad3b5" Type="http://schemas.openxmlformats.org/officeDocument/2006/relationships/image" Target="media/imgrId551863c17fc6ad3b5.jpg"/><Relationship Id="rId997063c17fc6bad5b" Type="http://schemas.openxmlformats.org/officeDocument/2006/relationships/image" Target="media/imgrId997063c17fc6bad5b.png"/><Relationship Id="rId113263c17fc6ca53c" Type="http://schemas.openxmlformats.org/officeDocument/2006/relationships/image" Target="media/imgrId113263c17fc6ca53c.png"/><Relationship Id="rId204463c17fc6d8ff8" Type="http://schemas.openxmlformats.org/officeDocument/2006/relationships/image" Target="media/imgrId204463c17fc6d8ff8.png"/><Relationship Id="rId352763c17fc6e4cd5" Type="http://schemas.openxmlformats.org/officeDocument/2006/relationships/image" Target="media/imgrId352763c17fc6e4cd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702" Type="http://schemas.openxmlformats.org/officeDocument/2006/relationships/image" Target="media/imgrId117057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702" Type="http://schemas.openxmlformats.org/officeDocument/2006/relationships/image" Target="media/imgrId117057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702" Type="http://schemas.openxmlformats.org/officeDocument/2006/relationships/image" Target="media/imgrId117057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702" Type="http://schemas.openxmlformats.org/officeDocument/2006/relationships/image" Target="media/imgrId117057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702" Type="http://schemas.openxmlformats.org/officeDocument/2006/relationships/image" Target="media/imgrId117057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702" Type="http://schemas.openxmlformats.org/officeDocument/2006/relationships/image" Target="media/imgrId117057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