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1718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301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5630672" w:name="ctxt"/>
    <w:bookmarkEnd w:id="5563067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76263c18a3dddd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75263c18a3dddf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84463c18a3dde3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84663c18a3dde7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06663c18a3ddeb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61863c18a3dded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43863c18a3ddee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98363c18a3ddf0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54463c18a3ddf2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579063c18a3ddf6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90663c18a3de01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94363c18a3de05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5895744" name="name559763c18a3e1b86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42663c18a3e1b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34708" name="name538963c18a3e231a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21863c18a3e231a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498463c18a3e23d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4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80023" name="name365663c18a3e2ce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863c18a3e2c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20063c18a3e2d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26242" name="name860063c18a3e379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363c18a3e37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4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062620" name="name224263c18a3e47c16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848963c18a3e47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937235" name="name474863c18a3e50f88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712963c18a3e50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311987" name="name276963c18a3e5cf69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532263c18a3e5c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311632" name="name788163c18a3e67fe7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867363c18a3e67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78580" name="name587463c18a3e711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763c18a3e7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87463c18a3e726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06471" name="name292163c18a3e7db73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22363c18a3e7d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689683" name="name309363c18a3e89c2b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32363c18a3e89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37424317" name="name686863c18a3e9c6e5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768363c18a3e9c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18884038" name="name747963c18a3ea7d58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961763c18a3ea7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9996192" name="name961163c18a3eb6d3f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629263c18a3eb6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22893" name="name408863c18a3ec1d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663c18a3ec1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5163c18a3ec66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972531" name="name719463c18a3ed0a47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801463c18a3ed0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66381" name="name516763c18a3eda8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863c18a3eda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223078" name="name347563c18a3ee71b7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742163c18a3ee7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190151" name="name932363c18a3ef3c1d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54363c18a3ef3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7363c18a3f00e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8463c18a3f030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1097612" name="name281463c18a3f0d99c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81463c18a3f0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984228" name="name128463c18a3f1a62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11463c18a3f1a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10132" name="name632963c18a3f28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363c18a3f28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83263c18a3f297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33263c18a3f2a1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527289" name="name464163c18a3f3828a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662363c18a3f38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53294" name="name428463c18a3f45679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989463c18a3f45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48230" name="name943563c18a3f4e7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263c18a3f4e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53363c18a3f4f6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830304" name="name213663c18a3f5a2ac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620463c18a3f5a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80830" name="name603463c18a3f61e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763c18a3f61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4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838453" name="name927563c18a3f6da60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653563c18a3f6d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756871" name="name583163c18a3f7b843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210663c18a3f7b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512849" name="name353563c18a3f89a91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244763c18a3f89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748896" name="name359063c18a3f9766b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325863c18a3f97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84937" name="name308263c18a3fa1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263c18a3fa1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8838340" name="name340163c18a3fac3e2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987863c18a3fac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47239" name="name976363c18a3fb80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663c18a3fb8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56263c18a3fbb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60780" name="name942663c18a3fc1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263c18a3fc1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93866" name="name967463c18a3fce840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778263c18a3fce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234036" name="name535863c18a3fd943f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877063c18a3fd9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162172" name="name257563c18a3fe45bf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334563c18a3fe4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7663c18a3fe714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5592" name="name820663c18a3fef3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363c18a3fef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790620" name="name505463c18a4005ee9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990463c18a4005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30082" name="name282063c18a400ff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263c18a400f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45413" name="name363863c18a401d10d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728963c18a401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331907" name="name916263c18a40294e0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133463c18a4029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170563c18a4029c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932941" name="name807963c18a4032288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849363c18a4032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73044" name="name671763c18a40373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563c18a4037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388004" name="name360563c18a4043646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59063c18a4043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35497" name="name468763c18a40496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863c18a4049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88463c18a4049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53963c18a404a8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819747" name="name460963c18a4052dd2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649763c18a4052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570991" name="name838763c18a405bb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2363c18a405b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85608" name="name527563c18a40683a7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421263c18a4068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5863c18a4069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7763c18a406a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28163c18a406b2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3926041" name="name924263c18a4078caa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604163c18a4078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00163c18a407a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23763c18a407c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92963c18a407d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45363c18a407d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82763c18a407e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15863c18a407ec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775309" name="name707263c18a4088b1c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379363c18a4088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1567548" name="name579663c18a4096660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939163c18a4096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82871877" name="name493963c18a40a40d9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165063c18a40a4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94063c18a40a6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31450" name="name140163c18a40b2e0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38863c18a40b2e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5445207" name="name208263c18a40bb03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21763c18a40bb02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344574" name="name146463c18a40c56f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60263c18a40c56e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69358" name="name926863c18a40d0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163c18a40d0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672405" name="name382463c18a40db382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100863c18a40db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016647" name="name652163c18a40e74b5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662363c18a40e7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649691" name="name486963c18a40f36e8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616963c18a40f3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11809" name="name633663c18a4106e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863c18a4106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550530" name="name180863c18a411325d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388163c18a4113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2903963" name="name408663c18a4120299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31463c18a4120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25812" name="name363663c18a412a9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663c18a412a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805410" name="name421563c18a4135a78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41063c18a4135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2599443" name="name446063c18a4143034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640363c18a4143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50046" name="name594363c18a414e2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063c18a414e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31018" name="name771063c18a4162f6f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971663c18a4162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383782" name="name168763c18a416d7d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94363c18a416d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44595" name="name743263c18a4176d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063c18a4176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77584" name="name451263c18a41860ce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527463c18a4186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90869" name="name158163c18a419195e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727963c18a4191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287180" name="name912563c18a419d29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324763c18a419d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72238" name="name387863c18a41a59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363c18a41a5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0663c18a41a65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5163c18a41a6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93163c18a41a7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71063c18a41a8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505546" name="name875563c18a41b3f53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621663c18a41b3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9592137" name="name428663c18a41bef1a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862463c18a41be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75403" name="name747263c18a41c54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863c18a41c5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79163c18a41c6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779544" name="name221863c18a41d862c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550363c18a41d8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11258" name="name139363c18a41e5b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163c18a41e5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26263c18a41e7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824163c18a41e8c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56093" name="name390463c18a4201721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351763c18a4201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89169" name="name760663c18a420d3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063c18a420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853463c18a420e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490963c18a420e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60362" name="name438463c18a42156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363c18a4215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414374" name="name636363c18a422473e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765463c18a4224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115359" name="name487763c18a4231bb9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974463c18a4231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91586980" name="name134763c18a423dba7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379263c18a423d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446063c18a4240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300127" name="name112463c18a424cd13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542163c18a424c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7005" name="name970263c18a4258b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963c18a4258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446763c18a425af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864763c18a425b7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55689619" name="name829363c18a426dc99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517763c18a426d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7925766" name="name784263c18a4279d94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542863c18a4279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4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61849" name="name700163c18a4288ae1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282563c18a4288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21466" name="name436363c18a42917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663c18a4291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60244" name="name242163c18a4299e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263c18a4299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10305" name="name908063c18a42a3f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663c18a42a3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83768" name="name442963c18a42ad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163c18a42ad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78898" name="name119263c18a42bbde0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698163c18a42bb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1310483" name="name339763c18a42ca2b3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290363c18a42ca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137336" name="name619563c18a42d501b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870563c18a42d5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615222" name="name348863c18a42e1940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247963c18a42e1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588604" name="name800863c18a42f2702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246763c18a42f2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3481739" name="name741563c18a430e325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240663c18a430e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7953866" name="name624563c18a431f952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42363c18a431f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13002" name="name402563c18a432d1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663c18a432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9963c18a432f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805663c18a4331a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5438" name="name949463c18a4340899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110963c18a4340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2295694" name="name941863c18a435358e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632563c18a4353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1951413" name="name826663c18a43620d0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943963c18a4362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890563c18a4363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253363c18a4364c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6842363" name="name149663c18a4373529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83163c18a4373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801263c18a4377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563094" name="name554663c18a438350f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582563c18a4383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2892383" name="name641163c18a438d48c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107063c18a438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44317" name="name954563c18a439981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3763c18a4399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09532" name="name331863c18a43a4d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563c18a43a4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3363c18a43a6f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810263c18a43a7d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6963c18a43a7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9563c18a43a8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1863c18a43a82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3063c18a43aa6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296541" name="name832463c18a43b6bef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270963c18a43b6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38901500" name="name322163c18a43c61c4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505663c18a43c6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86361785" name="name874263c18a43d3f26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190963c18a43d3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39498" name="name585863c18a43def4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5863c18a43de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826563c18a43e0b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190363c18a43e12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122625" name="name854563c18a4404096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763363c18a4404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92073" name="name242063c18a440dc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963c18a440d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34561721" name="name753763c18a4422600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740563c18a4422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18663c18a4424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99926" name="name718063c18a4430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563c18a4430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42763c18a44319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3542" name="name589763c18a443cf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663c18a443c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39663c18a443eb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178833" name="name467063c18a444e672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473863c18a444e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823174" name="name393563c18a445f350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591363c18a445f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795195" name="name660163c18a446a783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630463c18a446a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4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5063c18a446d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21817" name="name637463c18a4479f85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310563c18a4479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04743" name="name449463c18a4487c2a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454963c18a4487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4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881890" name="name730163c18a4494a0f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300763c18a4494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2156120" name="name439763c18a44a464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81863c18a44a4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13185282" name="name555563c18a44b93f8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347663c18a44b9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2563c18a44bf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607807" name="name861263c18a44cde0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23963c18a44cd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167" name="name531363c18a44da442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47263c18a44da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939403" name="name725863c18a44e6f48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929763c18a44e6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70371" name="name361963c18a44f2c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863c18a44f2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04563c18a4501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707090" name="name934963c18a450b01d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330663c18a450b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4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53463c18a450c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20905" name="name835463c18a4517304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55863c18a4517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7163c18a4518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40634" name="name795763c18a4520ab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9463c18a4520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008366" name="name212263c18a452ce2c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113563c18a452c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797127" name="name515363c18a453c68e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61963c18a453c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090531" name="name448963c18a4548c5f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263163c18a4548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90747" name="name242263c18a4555f68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702263c18a4555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529765" name="name755963c18a455efb7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347263c18a455e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574129" name="name650363c18a456eec8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644463c18a456e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746820" name="name337463c18a457c852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890163c18a457c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497963" name="name538863c18a4589554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532263c18a4589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84492" name="name433863c18a45929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463c18a4592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9219954" name="name903563c18a45a1d11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931463c18a45a1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41641" name="name650363c18a45ad8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663c18a45a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39263c18a45b15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30737" name="name482663c18a45bbfce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691363c18a45bb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9363c18a45c00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6102" name="name294263c18a45ccdef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162463c18a45cc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33917204" name="name936663c18a45dbfab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322663c18a45db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46763c18a45e04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626857" name="name250663c18a45eb8ff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640863c18a45eb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9463c18a45ed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634310" name="name610763c18a4607c71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557463c18a4607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521663c18a460a7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691700" name="name666063c18a46177f4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945563c18a4617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095">
    <w:multiLevelType w:val="hybridMultilevel"/>
    <w:lvl w:ilvl="0" w:tplc="25087397">
      <w:start w:val="1"/>
      <w:numFmt w:val="decimal"/>
      <w:lvlText w:val="%1."/>
      <w:lvlJc w:val="left"/>
      <w:pPr>
        <w:ind w:left="720" w:hanging="360"/>
      </w:pPr>
    </w:lvl>
    <w:lvl w:ilvl="1" w:tplc="25087397" w:tentative="1">
      <w:start w:val="1"/>
      <w:numFmt w:val="lowerLetter"/>
      <w:lvlText w:val="%2."/>
      <w:lvlJc w:val="left"/>
      <w:pPr>
        <w:ind w:left="1440" w:hanging="360"/>
      </w:pPr>
    </w:lvl>
    <w:lvl w:ilvl="2" w:tplc="25087397" w:tentative="1">
      <w:start w:val="1"/>
      <w:numFmt w:val="lowerRoman"/>
      <w:lvlText w:val="%3."/>
      <w:lvlJc w:val="right"/>
      <w:pPr>
        <w:ind w:left="2160" w:hanging="180"/>
      </w:pPr>
    </w:lvl>
    <w:lvl w:ilvl="3" w:tplc="25087397" w:tentative="1">
      <w:start w:val="1"/>
      <w:numFmt w:val="decimal"/>
      <w:lvlText w:val="%4."/>
      <w:lvlJc w:val="left"/>
      <w:pPr>
        <w:ind w:left="2880" w:hanging="360"/>
      </w:pPr>
    </w:lvl>
    <w:lvl w:ilvl="4" w:tplc="25087397" w:tentative="1">
      <w:start w:val="1"/>
      <w:numFmt w:val="lowerLetter"/>
      <w:lvlText w:val="%5."/>
      <w:lvlJc w:val="left"/>
      <w:pPr>
        <w:ind w:left="3600" w:hanging="360"/>
      </w:pPr>
    </w:lvl>
    <w:lvl w:ilvl="5" w:tplc="25087397" w:tentative="1">
      <w:start w:val="1"/>
      <w:numFmt w:val="lowerRoman"/>
      <w:lvlText w:val="%6."/>
      <w:lvlJc w:val="right"/>
      <w:pPr>
        <w:ind w:left="4320" w:hanging="180"/>
      </w:pPr>
    </w:lvl>
    <w:lvl w:ilvl="6" w:tplc="25087397" w:tentative="1">
      <w:start w:val="1"/>
      <w:numFmt w:val="decimal"/>
      <w:lvlText w:val="%7."/>
      <w:lvlJc w:val="left"/>
      <w:pPr>
        <w:ind w:left="5040" w:hanging="360"/>
      </w:pPr>
    </w:lvl>
    <w:lvl w:ilvl="7" w:tplc="25087397" w:tentative="1">
      <w:start w:val="1"/>
      <w:numFmt w:val="lowerLetter"/>
      <w:lvlText w:val="%8."/>
      <w:lvlJc w:val="left"/>
      <w:pPr>
        <w:ind w:left="5760" w:hanging="360"/>
      </w:pPr>
    </w:lvl>
    <w:lvl w:ilvl="8" w:tplc="25087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4">
    <w:multiLevelType w:val="hybridMultilevel"/>
    <w:lvl w:ilvl="0" w:tplc="12739969">
      <w:start w:val="1"/>
      <w:numFmt w:val="decimal"/>
      <w:lvlText w:val="%1."/>
      <w:lvlJc w:val="left"/>
      <w:pPr>
        <w:ind w:left="720" w:hanging="360"/>
      </w:pPr>
    </w:lvl>
    <w:lvl w:ilvl="1" w:tplc="12739969" w:tentative="1">
      <w:start w:val="1"/>
      <w:numFmt w:val="lowerLetter"/>
      <w:lvlText w:val="%2."/>
      <w:lvlJc w:val="left"/>
      <w:pPr>
        <w:ind w:left="1440" w:hanging="360"/>
      </w:pPr>
    </w:lvl>
    <w:lvl w:ilvl="2" w:tplc="12739969" w:tentative="1">
      <w:start w:val="1"/>
      <w:numFmt w:val="lowerRoman"/>
      <w:lvlText w:val="%3."/>
      <w:lvlJc w:val="right"/>
      <w:pPr>
        <w:ind w:left="2160" w:hanging="180"/>
      </w:pPr>
    </w:lvl>
    <w:lvl w:ilvl="3" w:tplc="12739969" w:tentative="1">
      <w:start w:val="1"/>
      <w:numFmt w:val="decimal"/>
      <w:lvlText w:val="%4."/>
      <w:lvlJc w:val="left"/>
      <w:pPr>
        <w:ind w:left="2880" w:hanging="360"/>
      </w:pPr>
    </w:lvl>
    <w:lvl w:ilvl="4" w:tplc="12739969" w:tentative="1">
      <w:start w:val="1"/>
      <w:numFmt w:val="lowerLetter"/>
      <w:lvlText w:val="%5."/>
      <w:lvlJc w:val="left"/>
      <w:pPr>
        <w:ind w:left="3600" w:hanging="360"/>
      </w:pPr>
    </w:lvl>
    <w:lvl w:ilvl="5" w:tplc="12739969" w:tentative="1">
      <w:start w:val="1"/>
      <w:numFmt w:val="lowerRoman"/>
      <w:lvlText w:val="%6."/>
      <w:lvlJc w:val="right"/>
      <w:pPr>
        <w:ind w:left="4320" w:hanging="180"/>
      </w:pPr>
    </w:lvl>
    <w:lvl w:ilvl="6" w:tplc="12739969" w:tentative="1">
      <w:start w:val="1"/>
      <w:numFmt w:val="decimal"/>
      <w:lvlText w:val="%7."/>
      <w:lvlJc w:val="left"/>
      <w:pPr>
        <w:ind w:left="5040" w:hanging="360"/>
      </w:pPr>
    </w:lvl>
    <w:lvl w:ilvl="7" w:tplc="12739969" w:tentative="1">
      <w:start w:val="1"/>
      <w:numFmt w:val="lowerLetter"/>
      <w:lvlText w:val="%8."/>
      <w:lvlJc w:val="left"/>
      <w:pPr>
        <w:ind w:left="5760" w:hanging="360"/>
      </w:pPr>
    </w:lvl>
    <w:lvl w:ilvl="8" w:tplc="12739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3">
    <w:multiLevelType w:val="hybridMultilevel"/>
    <w:lvl w:ilvl="0" w:tplc="15426134">
      <w:start w:val="1"/>
      <w:numFmt w:val="decimal"/>
      <w:lvlText w:val="%1."/>
      <w:lvlJc w:val="left"/>
      <w:pPr>
        <w:ind w:left="720" w:hanging="360"/>
      </w:pPr>
    </w:lvl>
    <w:lvl w:ilvl="1" w:tplc="15426134" w:tentative="1">
      <w:start w:val="1"/>
      <w:numFmt w:val="lowerLetter"/>
      <w:lvlText w:val="%2."/>
      <w:lvlJc w:val="left"/>
      <w:pPr>
        <w:ind w:left="1440" w:hanging="360"/>
      </w:pPr>
    </w:lvl>
    <w:lvl w:ilvl="2" w:tplc="15426134" w:tentative="1">
      <w:start w:val="1"/>
      <w:numFmt w:val="lowerRoman"/>
      <w:lvlText w:val="%3."/>
      <w:lvlJc w:val="right"/>
      <w:pPr>
        <w:ind w:left="2160" w:hanging="180"/>
      </w:pPr>
    </w:lvl>
    <w:lvl w:ilvl="3" w:tplc="15426134" w:tentative="1">
      <w:start w:val="1"/>
      <w:numFmt w:val="decimal"/>
      <w:lvlText w:val="%4."/>
      <w:lvlJc w:val="left"/>
      <w:pPr>
        <w:ind w:left="2880" w:hanging="360"/>
      </w:pPr>
    </w:lvl>
    <w:lvl w:ilvl="4" w:tplc="15426134" w:tentative="1">
      <w:start w:val="1"/>
      <w:numFmt w:val="lowerLetter"/>
      <w:lvlText w:val="%5."/>
      <w:lvlJc w:val="left"/>
      <w:pPr>
        <w:ind w:left="3600" w:hanging="360"/>
      </w:pPr>
    </w:lvl>
    <w:lvl w:ilvl="5" w:tplc="15426134" w:tentative="1">
      <w:start w:val="1"/>
      <w:numFmt w:val="lowerRoman"/>
      <w:lvlText w:val="%6."/>
      <w:lvlJc w:val="right"/>
      <w:pPr>
        <w:ind w:left="4320" w:hanging="180"/>
      </w:pPr>
    </w:lvl>
    <w:lvl w:ilvl="6" w:tplc="15426134" w:tentative="1">
      <w:start w:val="1"/>
      <w:numFmt w:val="decimal"/>
      <w:lvlText w:val="%7."/>
      <w:lvlJc w:val="left"/>
      <w:pPr>
        <w:ind w:left="5040" w:hanging="360"/>
      </w:pPr>
    </w:lvl>
    <w:lvl w:ilvl="7" w:tplc="15426134" w:tentative="1">
      <w:start w:val="1"/>
      <w:numFmt w:val="lowerLetter"/>
      <w:lvlText w:val="%8."/>
      <w:lvlJc w:val="left"/>
      <w:pPr>
        <w:ind w:left="5760" w:hanging="360"/>
      </w:pPr>
    </w:lvl>
    <w:lvl w:ilvl="8" w:tplc="15426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2">
    <w:multiLevelType w:val="hybridMultilevel"/>
    <w:lvl w:ilvl="0" w:tplc="80128661">
      <w:start w:val="1"/>
      <w:numFmt w:val="decimal"/>
      <w:lvlText w:val="%1."/>
      <w:lvlJc w:val="left"/>
      <w:pPr>
        <w:ind w:left="720" w:hanging="360"/>
      </w:pPr>
    </w:lvl>
    <w:lvl w:ilvl="1" w:tplc="80128661" w:tentative="1">
      <w:start w:val="1"/>
      <w:numFmt w:val="lowerLetter"/>
      <w:lvlText w:val="%2."/>
      <w:lvlJc w:val="left"/>
      <w:pPr>
        <w:ind w:left="1440" w:hanging="360"/>
      </w:pPr>
    </w:lvl>
    <w:lvl w:ilvl="2" w:tplc="80128661" w:tentative="1">
      <w:start w:val="1"/>
      <w:numFmt w:val="lowerRoman"/>
      <w:lvlText w:val="%3."/>
      <w:lvlJc w:val="right"/>
      <w:pPr>
        <w:ind w:left="2160" w:hanging="180"/>
      </w:pPr>
    </w:lvl>
    <w:lvl w:ilvl="3" w:tplc="80128661" w:tentative="1">
      <w:start w:val="1"/>
      <w:numFmt w:val="decimal"/>
      <w:lvlText w:val="%4."/>
      <w:lvlJc w:val="left"/>
      <w:pPr>
        <w:ind w:left="2880" w:hanging="360"/>
      </w:pPr>
    </w:lvl>
    <w:lvl w:ilvl="4" w:tplc="80128661" w:tentative="1">
      <w:start w:val="1"/>
      <w:numFmt w:val="lowerLetter"/>
      <w:lvlText w:val="%5."/>
      <w:lvlJc w:val="left"/>
      <w:pPr>
        <w:ind w:left="3600" w:hanging="360"/>
      </w:pPr>
    </w:lvl>
    <w:lvl w:ilvl="5" w:tplc="80128661" w:tentative="1">
      <w:start w:val="1"/>
      <w:numFmt w:val="lowerRoman"/>
      <w:lvlText w:val="%6."/>
      <w:lvlJc w:val="right"/>
      <w:pPr>
        <w:ind w:left="4320" w:hanging="180"/>
      </w:pPr>
    </w:lvl>
    <w:lvl w:ilvl="6" w:tplc="80128661" w:tentative="1">
      <w:start w:val="1"/>
      <w:numFmt w:val="decimal"/>
      <w:lvlText w:val="%7."/>
      <w:lvlJc w:val="left"/>
      <w:pPr>
        <w:ind w:left="5040" w:hanging="360"/>
      </w:pPr>
    </w:lvl>
    <w:lvl w:ilvl="7" w:tplc="80128661" w:tentative="1">
      <w:start w:val="1"/>
      <w:numFmt w:val="lowerLetter"/>
      <w:lvlText w:val="%8."/>
      <w:lvlJc w:val="left"/>
      <w:pPr>
        <w:ind w:left="5760" w:hanging="360"/>
      </w:pPr>
    </w:lvl>
    <w:lvl w:ilvl="8" w:tplc="80128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1">
    <w:multiLevelType w:val="hybridMultilevel"/>
    <w:lvl w:ilvl="0" w:tplc="84969686">
      <w:start w:val="1"/>
      <w:numFmt w:val="decimal"/>
      <w:lvlText w:val="%1."/>
      <w:lvlJc w:val="left"/>
      <w:pPr>
        <w:ind w:left="720" w:hanging="360"/>
      </w:pPr>
    </w:lvl>
    <w:lvl w:ilvl="1" w:tplc="84969686" w:tentative="1">
      <w:start w:val="1"/>
      <w:numFmt w:val="lowerLetter"/>
      <w:lvlText w:val="%2."/>
      <w:lvlJc w:val="left"/>
      <w:pPr>
        <w:ind w:left="1440" w:hanging="360"/>
      </w:pPr>
    </w:lvl>
    <w:lvl w:ilvl="2" w:tplc="84969686" w:tentative="1">
      <w:start w:val="1"/>
      <w:numFmt w:val="lowerRoman"/>
      <w:lvlText w:val="%3."/>
      <w:lvlJc w:val="right"/>
      <w:pPr>
        <w:ind w:left="2160" w:hanging="180"/>
      </w:pPr>
    </w:lvl>
    <w:lvl w:ilvl="3" w:tplc="84969686" w:tentative="1">
      <w:start w:val="1"/>
      <w:numFmt w:val="decimal"/>
      <w:lvlText w:val="%4."/>
      <w:lvlJc w:val="left"/>
      <w:pPr>
        <w:ind w:left="2880" w:hanging="360"/>
      </w:pPr>
    </w:lvl>
    <w:lvl w:ilvl="4" w:tplc="84969686" w:tentative="1">
      <w:start w:val="1"/>
      <w:numFmt w:val="lowerLetter"/>
      <w:lvlText w:val="%5."/>
      <w:lvlJc w:val="left"/>
      <w:pPr>
        <w:ind w:left="3600" w:hanging="360"/>
      </w:pPr>
    </w:lvl>
    <w:lvl w:ilvl="5" w:tplc="84969686" w:tentative="1">
      <w:start w:val="1"/>
      <w:numFmt w:val="lowerRoman"/>
      <w:lvlText w:val="%6."/>
      <w:lvlJc w:val="right"/>
      <w:pPr>
        <w:ind w:left="4320" w:hanging="180"/>
      </w:pPr>
    </w:lvl>
    <w:lvl w:ilvl="6" w:tplc="84969686" w:tentative="1">
      <w:start w:val="1"/>
      <w:numFmt w:val="decimal"/>
      <w:lvlText w:val="%7."/>
      <w:lvlJc w:val="left"/>
      <w:pPr>
        <w:ind w:left="5040" w:hanging="360"/>
      </w:pPr>
    </w:lvl>
    <w:lvl w:ilvl="7" w:tplc="84969686" w:tentative="1">
      <w:start w:val="1"/>
      <w:numFmt w:val="lowerLetter"/>
      <w:lvlText w:val="%8."/>
      <w:lvlJc w:val="left"/>
      <w:pPr>
        <w:ind w:left="5760" w:hanging="360"/>
      </w:pPr>
    </w:lvl>
    <w:lvl w:ilvl="8" w:tplc="84969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0">
    <w:multiLevelType w:val="hybridMultilevel"/>
    <w:lvl w:ilvl="0" w:tplc="78342587">
      <w:start w:val="1"/>
      <w:numFmt w:val="decimal"/>
      <w:lvlText w:val="%1."/>
      <w:lvlJc w:val="left"/>
      <w:pPr>
        <w:ind w:left="720" w:hanging="360"/>
      </w:pPr>
    </w:lvl>
    <w:lvl w:ilvl="1" w:tplc="78342587" w:tentative="1">
      <w:start w:val="1"/>
      <w:numFmt w:val="lowerLetter"/>
      <w:lvlText w:val="%2."/>
      <w:lvlJc w:val="left"/>
      <w:pPr>
        <w:ind w:left="1440" w:hanging="360"/>
      </w:pPr>
    </w:lvl>
    <w:lvl w:ilvl="2" w:tplc="78342587" w:tentative="1">
      <w:start w:val="1"/>
      <w:numFmt w:val="lowerRoman"/>
      <w:lvlText w:val="%3."/>
      <w:lvlJc w:val="right"/>
      <w:pPr>
        <w:ind w:left="2160" w:hanging="180"/>
      </w:pPr>
    </w:lvl>
    <w:lvl w:ilvl="3" w:tplc="78342587" w:tentative="1">
      <w:start w:val="1"/>
      <w:numFmt w:val="decimal"/>
      <w:lvlText w:val="%4."/>
      <w:lvlJc w:val="left"/>
      <w:pPr>
        <w:ind w:left="2880" w:hanging="360"/>
      </w:pPr>
    </w:lvl>
    <w:lvl w:ilvl="4" w:tplc="78342587" w:tentative="1">
      <w:start w:val="1"/>
      <w:numFmt w:val="lowerLetter"/>
      <w:lvlText w:val="%5."/>
      <w:lvlJc w:val="left"/>
      <w:pPr>
        <w:ind w:left="3600" w:hanging="360"/>
      </w:pPr>
    </w:lvl>
    <w:lvl w:ilvl="5" w:tplc="78342587" w:tentative="1">
      <w:start w:val="1"/>
      <w:numFmt w:val="lowerRoman"/>
      <w:lvlText w:val="%6."/>
      <w:lvlJc w:val="right"/>
      <w:pPr>
        <w:ind w:left="4320" w:hanging="180"/>
      </w:pPr>
    </w:lvl>
    <w:lvl w:ilvl="6" w:tplc="78342587" w:tentative="1">
      <w:start w:val="1"/>
      <w:numFmt w:val="decimal"/>
      <w:lvlText w:val="%7."/>
      <w:lvlJc w:val="left"/>
      <w:pPr>
        <w:ind w:left="5040" w:hanging="360"/>
      </w:pPr>
    </w:lvl>
    <w:lvl w:ilvl="7" w:tplc="78342587" w:tentative="1">
      <w:start w:val="1"/>
      <w:numFmt w:val="lowerLetter"/>
      <w:lvlText w:val="%8."/>
      <w:lvlJc w:val="left"/>
      <w:pPr>
        <w:ind w:left="5760" w:hanging="360"/>
      </w:pPr>
    </w:lvl>
    <w:lvl w:ilvl="8" w:tplc="78342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9">
    <w:multiLevelType w:val="hybridMultilevel"/>
    <w:lvl w:ilvl="0" w:tplc="99094734">
      <w:start w:val="1"/>
      <w:numFmt w:val="decimal"/>
      <w:lvlText w:val="%1."/>
      <w:lvlJc w:val="left"/>
      <w:pPr>
        <w:ind w:left="720" w:hanging="360"/>
      </w:pPr>
    </w:lvl>
    <w:lvl w:ilvl="1" w:tplc="99094734" w:tentative="1">
      <w:start w:val="1"/>
      <w:numFmt w:val="lowerLetter"/>
      <w:lvlText w:val="%2."/>
      <w:lvlJc w:val="left"/>
      <w:pPr>
        <w:ind w:left="1440" w:hanging="360"/>
      </w:pPr>
    </w:lvl>
    <w:lvl w:ilvl="2" w:tplc="99094734" w:tentative="1">
      <w:start w:val="1"/>
      <w:numFmt w:val="lowerRoman"/>
      <w:lvlText w:val="%3."/>
      <w:lvlJc w:val="right"/>
      <w:pPr>
        <w:ind w:left="2160" w:hanging="180"/>
      </w:pPr>
    </w:lvl>
    <w:lvl w:ilvl="3" w:tplc="99094734" w:tentative="1">
      <w:start w:val="1"/>
      <w:numFmt w:val="decimal"/>
      <w:lvlText w:val="%4."/>
      <w:lvlJc w:val="left"/>
      <w:pPr>
        <w:ind w:left="2880" w:hanging="360"/>
      </w:pPr>
    </w:lvl>
    <w:lvl w:ilvl="4" w:tplc="99094734" w:tentative="1">
      <w:start w:val="1"/>
      <w:numFmt w:val="lowerLetter"/>
      <w:lvlText w:val="%5."/>
      <w:lvlJc w:val="left"/>
      <w:pPr>
        <w:ind w:left="3600" w:hanging="360"/>
      </w:pPr>
    </w:lvl>
    <w:lvl w:ilvl="5" w:tplc="99094734" w:tentative="1">
      <w:start w:val="1"/>
      <w:numFmt w:val="lowerRoman"/>
      <w:lvlText w:val="%6."/>
      <w:lvlJc w:val="right"/>
      <w:pPr>
        <w:ind w:left="4320" w:hanging="180"/>
      </w:pPr>
    </w:lvl>
    <w:lvl w:ilvl="6" w:tplc="99094734" w:tentative="1">
      <w:start w:val="1"/>
      <w:numFmt w:val="decimal"/>
      <w:lvlText w:val="%7."/>
      <w:lvlJc w:val="left"/>
      <w:pPr>
        <w:ind w:left="5040" w:hanging="360"/>
      </w:pPr>
    </w:lvl>
    <w:lvl w:ilvl="7" w:tplc="99094734" w:tentative="1">
      <w:start w:val="1"/>
      <w:numFmt w:val="lowerLetter"/>
      <w:lvlText w:val="%8."/>
      <w:lvlJc w:val="left"/>
      <w:pPr>
        <w:ind w:left="5760" w:hanging="360"/>
      </w:pPr>
    </w:lvl>
    <w:lvl w:ilvl="8" w:tplc="99094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8">
    <w:multiLevelType w:val="hybridMultilevel"/>
    <w:lvl w:ilvl="0" w:tplc="69498901">
      <w:start w:val="1"/>
      <w:numFmt w:val="decimal"/>
      <w:lvlText w:val="%1."/>
      <w:lvlJc w:val="left"/>
      <w:pPr>
        <w:ind w:left="720" w:hanging="360"/>
      </w:pPr>
    </w:lvl>
    <w:lvl w:ilvl="1" w:tplc="69498901" w:tentative="1">
      <w:start w:val="1"/>
      <w:numFmt w:val="lowerLetter"/>
      <w:lvlText w:val="%2."/>
      <w:lvlJc w:val="left"/>
      <w:pPr>
        <w:ind w:left="1440" w:hanging="360"/>
      </w:pPr>
    </w:lvl>
    <w:lvl w:ilvl="2" w:tplc="69498901" w:tentative="1">
      <w:start w:val="1"/>
      <w:numFmt w:val="lowerRoman"/>
      <w:lvlText w:val="%3."/>
      <w:lvlJc w:val="right"/>
      <w:pPr>
        <w:ind w:left="2160" w:hanging="180"/>
      </w:pPr>
    </w:lvl>
    <w:lvl w:ilvl="3" w:tplc="69498901" w:tentative="1">
      <w:start w:val="1"/>
      <w:numFmt w:val="decimal"/>
      <w:lvlText w:val="%4."/>
      <w:lvlJc w:val="left"/>
      <w:pPr>
        <w:ind w:left="2880" w:hanging="360"/>
      </w:pPr>
    </w:lvl>
    <w:lvl w:ilvl="4" w:tplc="69498901" w:tentative="1">
      <w:start w:val="1"/>
      <w:numFmt w:val="lowerLetter"/>
      <w:lvlText w:val="%5."/>
      <w:lvlJc w:val="left"/>
      <w:pPr>
        <w:ind w:left="3600" w:hanging="360"/>
      </w:pPr>
    </w:lvl>
    <w:lvl w:ilvl="5" w:tplc="69498901" w:tentative="1">
      <w:start w:val="1"/>
      <w:numFmt w:val="lowerRoman"/>
      <w:lvlText w:val="%6."/>
      <w:lvlJc w:val="right"/>
      <w:pPr>
        <w:ind w:left="4320" w:hanging="180"/>
      </w:pPr>
    </w:lvl>
    <w:lvl w:ilvl="6" w:tplc="69498901" w:tentative="1">
      <w:start w:val="1"/>
      <w:numFmt w:val="decimal"/>
      <w:lvlText w:val="%7."/>
      <w:lvlJc w:val="left"/>
      <w:pPr>
        <w:ind w:left="5040" w:hanging="360"/>
      </w:pPr>
    </w:lvl>
    <w:lvl w:ilvl="7" w:tplc="69498901" w:tentative="1">
      <w:start w:val="1"/>
      <w:numFmt w:val="lowerLetter"/>
      <w:lvlText w:val="%8."/>
      <w:lvlJc w:val="left"/>
      <w:pPr>
        <w:ind w:left="5760" w:hanging="360"/>
      </w:pPr>
    </w:lvl>
    <w:lvl w:ilvl="8" w:tplc="69498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7">
    <w:multiLevelType w:val="hybridMultilevel"/>
    <w:lvl w:ilvl="0" w:tplc="87033463">
      <w:start w:val="1"/>
      <w:numFmt w:val="decimal"/>
      <w:lvlText w:val="%1."/>
      <w:lvlJc w:val="left"/>
      <w:pPr>
        <w:ind w:left="720" w:hanging="360"/>
      </w:pPr>
    </w:lvl>
    <w:lvl w:ilvl="1" w:tplc="87033463" w:tentative="1">
      <w:start w:val="1"/>
      <w:numFmt w:val="lowerLetter"/>
      <w:lvlText w:val="%2."/>
      <w:lvlJc w:val="left"/>
      <w:pPr>
        <w:ind w:left="1440" w:hanging="360"/>
      </w:pPr>
    </w:lvl>
    <w:lvl w:ilvl="2" w:tplc="87033463" w:tentative="1">
      <w:start w:val="1"/>
      <w:numFmt w:val="lowerRoman"/>
      <w:lvlText w:val="%3."/>
      <w:lvlJc w:val="right"/>
      <w:pPr>
        <w:ind w:left="2160" w:hanging="180"/>
      </w:pPr>
    </w:lvl>
    <w:lvl w:ilvl="3" w:tplc="87033463" w:tentative="1">
      <w:start w:val="1"/>
      <w:numFmt w:val="decimal"/>
      <w:lvlText w:val="%4."/>
      <w:lvlJc w:val="left"/>
      <w:pPr>
        <w:ind w:left="2880" w:hanging="360"/>
      </w:pPr>
    </w:lvl>
    <w:lvl w:ilvl="4" w:tplc="87033463" w:tentative="1">
      <w:start w:val="1"/>
      <w:numFmt w:val="lowerLetter"/>
      <w:lvlText w:val="%5."/>
      <w:lvlJc w:val="left"/>
      <w:pPr>
        <w:ind w:left="3600" w:hanging="360"/>
      </w:pPr>
    </w:lvl>
    <w:lvl w:ilvl="5" w:tplc="87033463" w:tentative="1">
      <w:start w:val="1"/>
      <w:numFmt w:val="lowerRoman"/>
      <w:lvlText w:val="%6."/>
      <w:lvlJc w:val="right"/>
      <w:pPr>
        <w:ind w:left="4320" w:hanging="180"/>
      </w:pPr>
    </w:lvl>
    <w:lvl w:ilvl="6" w:tplc="87033463" w:tentative="1">
      <w:start w:val="1"/>
      <w:numFmt w:val="decimal"/>
      <w:lvlText w:val="%7."/>
      <w:lvlJc w:val="left"/>
      <w:pPr>
        <w:ind w:left="5040" w:hanging="360"/>
      </w:pPr>
    </w:lvl>
    <w:lvl w:ilvl="7" w:tplc="87033463" w:tentative="1">
      <w:start w:val="1"/>
      <w:numFmt w:val="lowerLetter"/>
      <w:lvlText w:val="%8."/>
      <w:lvlJc w:val="left"/>
      <w:pPr>
        <w:ind w:left="5760" w:hanging="360"/>
      </w:pPr>
    </w:lvl>
    <w:lvl w:ilvl="8" w:tplc="8703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6">
    <w:multiLevelType w:val="hybridMultilevel"/>
    <w:lvl w:ilvl="0" w:tplc="95944810">
      <w:start w:val="1"/>
      <w:numFmt w:val="decimal"/>
      <w:lvlText w:val="%1."/>
      <w:lvlJc w:val="left"/>
      <w:pPr>
        <w:ind w:left="720" w:hanging="360"/>
      </w:pPr>
    </w:lvl>
    <w:lvl w:ilvl="1" w:tplc="95944810" w:tentative="1">
      <w:start w:val="1"/>
      <w:numFmt w:val="lowerLetter"/>
      <w:lvlText w:val="%2."/>
      <w:lvlJc w:val="left"/>
      <w:pPr>
        <w:ind w:left="1440" w:hanging="360"/>
      </w:pPr>
    </w:lvl>
    <w:lvl w:ilvl="2" w:tplc="95944810" w:tentative="1">
      <w:start w:val="1"/>
      <w:numFmt w:val="lowerRoman"/>
      <w:lvlText w:val="%3."/>
      <w:lvlJc w:val="right"/>
      <w:pPr>
        <w:ind w:left="2160" w:hanging="180"/>
      </w:pPr>
    </w:lvl>
    <w:lvl w:ilvl="3" w:tplc="95944810" w:tentative="1">
      <w:start w:val="1"/>
      <w:numFmt w:val="decimal"/>
      <w:lvlText w:val="%4."/>
      <w:lvlJc w:val="left"/>
      <w:pPr>
        <w:ind w:left="2880" w:hanging="360"/>
      </w:pPr>
    </w:lvl>
    <w:lvl w:ilvl="4" w:tplc="95944810" w:tentative="1">
      <w:start w:val="1"/>
      <w:numFmt w:val="lowerLetter"/>
      <w:lvlText w:val="%5."/>
      <w:lvlJc w:val="left"/>
      <w:pPr>
        <w:ind w:left="3600" w:hanging="360"/>
      </w:pPr>
    </w:lvl>
    <w:lvl w:ilvl="5" w:tplc="95944810" w:tentative="1">
      <w:start w:val="1"/>
      <w:numFmt w:val="lowerRoman"/>
      <w:lvlText w:val="%6."/>
      <w:lvlJc w:val="right"/>
      <w:pPr>
        <w:ind w:left="4320" w:hanging="180"/>
      </w:pPr>
    </w:lvl>
    <w:lvl w:ilvl="6" w:tplc="95944810" w:tentative="1">
      <w:start w:val="1"/>
      <w:numFmt w:val="decimal"/>
      <w:lvlText w:val="%7."/>
      <w:lvlJc w:val="left"/>
      <w:pPr>
        <w:ind w:left="5040" w:hanging="360"/>
      </w:pPr>
    </w:lvl>
    <w:lvl w:ilvl="7" w:tplc="95944810" w:tentative="1">
      <w:start w:val="1"/>
      <w:numFmt w:val="lowerLetter"/>
      <w:lvlText w:val="%8."/>
      <w:lvlJc w:val="left"/>
      <w:pPr>
        <w:ind w:left="5760" w:hanging="360"/>
      </w:pPr>
    </w:lvl>
    <w:lvl w:ilvl="8" w:tplc="95944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5">
    <w:multiLevelType w:val="hybridMultilevel"/>
    <w:lvl w:ilvl="0" w:tplc="91973665">
      <w:start w:val="1"/>
      <w:numFmt w:val="decimal"/>
      <w:lvlText w:val="%1."/>
      <w:lvlJc w:val="left"/>
      <w:pPr>
        <w:ind w:left="720" w:hanging="360"/>
      </w:pPr>
    </w:lvl>
    <w:lvl w:ilvl="1" w:tplc="91973665" w:tentative="1">
      <w:start w:val="1"/>
      <w:numFmt w:val="lowerLetter"/>
      <w:lvlText w:val="%2."/>
      <w:lvlJc w:val="left"/>
      <w:pPr>
        <w:ind w:left="1440" w:hanging="360"/>
      </w:pPr>
    </w:lvl>
    <w:lvl w:ilvl="2" w:tplc="91973665" w:tentative="1">
      <w:start w:val="1"/>
      <w:numFmt w:val="lowerRoman"/>
      <w:lvlText w:val="%3."/>
      <w:lvlJc w:val="right"/>
      <w:pPr>
        <w:ind w:left="2160" w:hanging="180"/>
      </w:pPr>
    </w:lvl>
    <w:lvl w:ilvl="3" w:tplc="91973665" w:tentative="1">
      <w:start w:val="1"/>
      <w:numFmt w:val="decimal"/>
      <w:lvlText w:val="%4."/>
      <w:lvlJc w:val="left"/>
      <w:pPr>
        <w:ind w:left="2880" w:hanging="360"/>
      </w:pPr>
    </w:lvl>
    <w:lvl w:ilvl="4" w:tplc="91973665" w:tentative="1">
      <w:start w:val="1"/>
      <w:numFmt w:val="lowerLetter"/>
      <w:lvlText w:val="%5."/>
      <w:lvlJc w:val="left"/>
      <w:pPr>
        <w:ind w:left="3600" w:hanging="360"/>
      </w:pPr>
    </w:lvl>
    <w:lvl w:ilvl="5" w:tplc="91973665" w:tentative="1">
      <w:start w:val="1"/>
      <w:numFmt w:val="lowerRoman"/>
      <w:lvlText w:val="%6."/>
      <w:lvlJc w:val="right"/>
      <w:pPr>
        <w:ind w:left="4320" w:hanging="180"/>
      </w:pPr>
    </w:lvl>
    <w:lvl w:ilvl="6" w:tplc="91973665" w:tentative="1">
      <w:start w:val="1"/>
      <w:numFmt w:val="decimal"/>
      <w:lvlText w:val="%7."/>
      <w:lvlJc w:val="left"/>
      <w:pPr>
        <w:ind w:left="5040" w:hanging="360"/>
      </w:pPr>
    </w:lvl>
    <w:lvl w:ilvl="7" w:tplc="91973665" w:tentative="1">
      <w:start w:val="1"/>
      <w:numFmt w:val="lowerLetter"/>
      <w:lvlText w:val="%8."/>
      <w:lvlJc w:val="left"/>
      <w:pPr>
        <w:ind w:left="5760" w:hanging="360"/>
      </w:pPr>
    </w:lvl>
    <w:lvl w:ilvl="8" w:tplc="91973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4">
    <w:multiLevelType w:val="hybridMultilevel"/>
    <w:lvl w:ilvl="0" w:tplc="37202321">
      <w:start w:val="1"/>
      <w:numFmt w:val="decimal"/>
      <w:lvlText w:val="%1."/>
      <w:lvlJc w:val="left"/>
      <w:pPr>
        <w:ind w:left="720" w:hanging="360"/>
      </w:pPr>
    </w:lvl>
    <w:lvl w:ilvl="1" w:tplc="37202321" w:tentative="1">
      <w:start w:val="1"/>
      <w:numFmt w:val="lowerLetter"/>
      <w:lvlText w:val="%2."/>
      <w:lvlJc w:val="left"/>
      <w:pPr>
        <w:ind w:left="1440" w:hanging="360"/>
      </w:pPr>
    </w:lvl>
    <w:lvl w:ilvl="2" w:tplc="37202321" w:tentative="1">
      <w:start w:val="1"/>
      <w:numFmt w:val="lowerRoman"/>
      <w:lvlText w:val="%3."/>
      <w:lvlJc w:val="right"/>
      <w:pPr>
        <w:ind w:left="2160" w:hanging="180"/>
      </w:pPr>
    </w:lvl>
    <w:lvl w:ilvl="3" w:tplc="37202321" w:tentative="1">
      <w:start w:val="1"/>
      <w:numFmt w:val="decimal"/>
      <w:lvlText w:val="%4."/>
      <w:lvlJc w:val="left"/>
      <w:pPr>
        <w:ind w:left="2880" w:hanging="360"/>
      </w:pPr>
    </w:lvl>
    <w:lvl w:ilvl="4" w:tplc="37202321" w:tentative="1">
      <w:start w:val="1"/>
      <w:numFmt w:val="lowerLetter"/>
      <w:lvlText w:val="%5."/>
      <w:lvlJc w:val="left"/>
      <w:pPr>
        <w:ind w:left="3600" w:hanging="360"/>
      </w:pPr>
    </w:lvl>
    <w:lvl w:ilvl="5" w:tplc="37202321" w:tentative="1">
      <w:start w:val="1"/>
      <w:numFmt w:val="lowerRoman"/>
      <w:lvlText w:val="%6."/>
      <w:lvlJc w:val="right"/>
      <w:pPr>
        <w:ind w:left="4320" w:hanging="180"/>
      </w:pPr>
    </w:lvl>
    <w:lvl w:ilvl="6" w:tplc="37202321" w:tentative="1">
      <w:start w:val="1"/>
      <w:numFmt w:val="decimal"/>
      <w:lvlText w:val="%7."/>
      <w:lvlJc w:val="left"/>
      <w:pPr>
        <w:ind w:left="5040" w:hanging="360"/>
      </w:pPr>
    </w:lvl>
    <w:lvl w:ilvl="7" w:tplc="37202321" w:tentative="1">
      <w:start w:val="1"/>
      <w:numFmt w:val="lowerLetter"/>
      <w:lvlText w:val="%8."/>
      <w:lvlJc w:val="left"/>
      <w:pPr>
        <w:ind w:left="5760" w:hanging="360"/>
      </w:pPr>
    </w:lvl>
    <w:lvl w:ilvl="8" w:tplc="37202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3">
    <w:multiLevelType w:val="hybridMultilevel"/>
    <w:lvl w:ilvl="0" w:tplc="37082581">
      <w:start w:val="1"/>
      <w:numFmt w:val="decimal"/>
      <w:lvlText w:val="%1."/>
      <w:lvlJc w:val="left"/>
      <w:pPr>
        <w:ind w:left="720" w:hanging="360"/>
      </w:pPr>
    </w:lvl>
    <w:lvl w:ilvl="1" w:tplc="37082581" w:tentative="1">
      <w:start w:val="1"/>
      <w:numFmt w:val="lowerLetter"/>
      <w:lvlText w:val="%2."/>
      <w:lvlJc w:val="left"/>
      <w:pPr>
        <w:ind w:left="1440" w:hanging="360"/>
      </w:pPr>
    </w:lvl>
    <w:lvl w:ilvl="2" w:tplc="37082581" w:tentative="1">
      <w:start w:val="1"/>
      <w:numFmt w:val="lowerRoman"/>
      <w:lvlText w:val="%3."/>
      <w:lvlJc w:val="right"/>
      <w:pPr>
        <w:ind w:left="2160" w:hanging="180"/>
      </w:pPr>
    </w:lvl>
    <w:lvl w:ilvl="3" w:tplc="37082581" w:tentative="1">
      <w:start w:val="1"/>
      <w:numFmt w:val="decimal"/>
      <w:lvlText w:val="%4."/>
      <w:lvlJc w:val="left"/>
      <w:pPr>
        <w:ind w:left="2880" w:hanging="360"/>
      </w:pPr>
    </w:lvl>
    <w:lvl w:ilvl="4" w:tplc="37082581" w:tentative="1">
      <w:start w:val="1"/>
      <w:numFmt w:val="lowerLetter"/>
      <w:lvlText w:val="%5."/>
      <w:lvlJc w:val="left"/>
      <w:pPr>
        <w:ind w:left="3600" w:hanging="360"/>
      </w:pPr>
    </w:lvl>
    <w:lvl w:ilvl="5" w:tplc="37082581" w:tentative="1">
      <w:start w:val="1"/>
      <w:numFmt w:val="lowerRoman"/>
      <w:lvlText w:val="%6."/>
      <w:lvlJc w:val="right"/>
      <w:pPr>
        <w:ind w:left="4320" w:hanging="180"/>
      </w:pPr>
    </w:lvl>
    <w:lvl w:ilvl="6" w:tplc="37082581" w:tentative="1">
      <w:start w:val="1"/>
      <w:numFmt w:val="decimal"/>
      <w:lvlText w:val="%7."/>
      <w:lvlJc w:val="left"/>
      <w:pPr>
        <w:ind w:left="5040" w:hanging="360"/>
      </w:pPr>
    </w:lvl>
    <w:lvl w:ilvl="7" w:tplc="37082581" w:tentative="1">
      <w:start w:val="1"/>
      <w:numFmt w:val="lowerLetter"/>
      <w:lvlText w:val="%8."/>
      <w:lvlJc w:val="left"/>
      <w:pPr>
        <w:ind w:left="5760" w:hanging="360"/>
      </w:pPr>
    </w:lvl>
    <w:lvl w:ilvl="8" w:tplc="37082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2">
    <w:multiLevelType w:val="hybridMultilevel"/>
    <w:lvl w:ilvl="0" w:tplc="22016582">
      <w:start w:val="1"/>
      <w:numFmt w:val="decimal"/>
      <w:lvlText w:val="%1."/>
      <w:lvlJc w:val="left"/>
      <w:pPr>
        <w:ind w:left="720" w:hanging="360"/>
      </w:pPr>
    </w:lvl>
    <w:lvl w:ilvl="1" w:tplc="22016582" w:tentative="1">
      <w:start w:val="1"/>
      <w:numFmt w:val="lowerLetter"/>
      <w:lvlText w:val="%2."/>
      <w:lvlJc w:val="left"/>
      <w:pPr>
        <w:ind w:left="1440" w:hanging="360"/>
      </w:pPr>
    </w:lvl>
    <w:lvl w:ilvl="2" w:tplc="22016582" w:tentative="1">
      <w:start w:val="1"/>
      <w:numFmt w:val="lowerRoman"/>
      <w:lvlText w:val="%3."/>
      <w:lvlJc w:val="right"/>
      <w:pPr>
        <w:ind w:left="2160" w:hanging="180"/>
      </w:pPr>
    </w:lvl>
    <w:lvl w:ilvl="3" w:tplc="22016582" w:tentative="1">
      <w:start w:val="1"/>
      <w:numFmt w:val="decimal"/>
      <w:lvlText w:val="%4."/>
      <w:lvlJc w:val="left"/>
      <w:pPr>
        <w:ind w:left="2880" w:hanging="360"/>
      </w:pPr>
    </w:lvl>
    <w:lvl w:ilvl="4" w:tplc="22016582" w:tentative="1">
      <w:start w:val="1"/>
      <w:numFmt w:val="lowerLetter"/>
      <w:lvlText w:val="%5."/>
      <w:lvlJc w:val="left"/>
      <w:pPr>
        <w:ind w:left="3600" w:hanging="360"/>
      </w:pPr>
    </w:lvl>
    <w:lvl w:ilvl="5" w:tplc="22016582" w:tentative="1">
      <w:start w:val="1"/>
      <w:numFmt w:val="lowerRoman"/>
      <w:lvlText w:val="%6."/>
      <w:lvlJc w:val="right"/>
      <w:pPr>
        <w:ind w:left="4320" w:hanging="180"/>
      </w:pPr>
    </w:lvl>
    <w:lvl w:ilvl="6" w:tplc="22016582" w:tentative="1">
      <w:start w:val="1"/>
      <w:numFmt w:val="decimal"/>
      <w:lvlText w:val="%7."/>
      <w:lvlJc w:val="left"/>
      <w:pPr>
        <w:ind w:left="5040" w:hanging="360"/>
      </w:pPr>
    </w:lvl>
    <w:lvl w:ilvl="7" w:tplc="22016582" w:tentative="1">
      <w:start w:val="1"/>
      <w:numFmt w:val="lowerLetter"/>
      <w:lvlText w:val="%8."/>
      <w:lvlJc w:val="left"/>
      <w:pPr>
        <w:ind w:left="5760" w:hanging="360"/>
      </w:pPr>
    </w:lvl>
    <w:lvl w:ilvl="8" w:tplc="22016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1">
    <w:multiLevelType w:val="hybridMultilevel"/>
    <w:lvl w:ilvl="0" w:tplc="43660915">
      <w:start w:val="1"/>
      <w:numFmt w:val="decimal"/>
      <w:lvlText w:val="%1."/>
      <w:lvlJc w:val="left"/>
      <w:pPr>
        <w:ind w:left="720" w:hanging="360"/>
      </w:pPr>
    </w:lvl>
    <w:lvl w:ilvl="1" w:tplc="43660915" w:tentative="1">
      <w:start w:val="1"/>
      <w:numFmt w:val="lowerLetter"/>
      <w:lvlText w:val="%2."/>
      <w:lvlJc w:val="left"/>
      <w:pPr>
        <w:ind w:left="1440" w:hanging="360"/>
      </w:pPr>
    </w:lvl>
    <w:lvl w:ilvl="2" w:tplc="43660915" w:tentative="1">
      <w:start w:val="1"/>
      <w:numFmt w:val="lowerRoman"/>
      <w:lvlText w:val="%3."/>
      <w:lvlJc w:val="right"/>
      <w:pPr>
        <w:ind w:left="2160" w:hanging="180"/>
      </w:pPr>
    </w:lvl>
    <w:lvl w:ilvl="3" w:tplc="43660915" w:tentative="1">
      <w:start w:val="1"/>
      <w:numFmt w:val="decimal"/>
      <w:lvlText w:val="%4."/>
      <w:lvlJc w:val="left"/>
      <w:pPr>
        <w:ind w:left="2880" w:hanging="360"/>
      </w:pPr>
    </w:lvl>
    <w:lvl w:ilvl="4" w:tplc="43660915" w:tentative="1">
      <w:start w:val="1"/>
      <w:numFmt w:val="lowerLetter"/>
      <w:lvlText w:val="%5."/>
      <w:lvlJc w:val="left"/>
      <w:pPr>
        <w:ind w:left="3600" w:hanging="360"/>
      </w:pPr>
    </w:lvl>
    <w:lvl w:ilvl="5" w:tplc="43660915" w:tentative="1">
      <w:start w:val="1"/>
      <w:numFmt w:val="lowerRoman"/>
      <w:lvlText w:val="%6."/>
      <w:lvlJc w:val="right"/>
      <w:pPr>
        <w:ind w:left="4320" w:hanging="180"/>
      </w:pPr>
    </w:lvl>
    <w:lvl w:ilvl="6" w:tplc="43660915" w:tentative="1">
      <w:start w:val="1"/>
      <w:numFmt w:val="decimal"/>
      <w:lvlText w:val="%7."/>
      <w:lvlJc w:val="left"/>
      <w:pPr>
        <w:ind w:left="5040" w:hanging="360"/>
      </w:pPr>
    </w:lvl>
    <w:lvl w:ilvl="7" w:tplc="43660915" w:tentative="1">
      <w:start w:val="1"/>
      <w:numFmt w:val="lowerLetter"/>
      <w:lvlText w:val="%8."/>
      <w:lvlJc w:val="left"/>
      <w:pPr>
        <w:ind w:left="5760" w:hanging="360"/>
      </w:pPr>
    </w:lvl>
    <w:lvl w:ilvl="8" w:tplc="43660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0">
    <w:multiLevelType w:val="hybridMultilevel"/>
    <w:lvl w:ilvl="0" w:tplc="13934892">
      <w:start w:val="1"/>
      <w:numFmt w:val="decimal"/>
      <w:lvlText w:val="%1."/>
      <w:lvlJc w:val="left"/>
      <w:pPr>
        <w:ind w:left="720" w:hanging="360"/>
      </w:pPr>
    </w:lvl>
    <w:lvl w:ilvl="1" w:tplc="13934892" w:tentative="1">
      <w:start w:val="1"/>
      <w:numFmt w:val="lowerLetter"/>
      <w:lvlText w:val="%2."/>
      <w:lvlJc w:val="left"/>
      <w:pPr>
        <w:ind w:left="1440" w:hanging="360"/>
      </w:pPr>
    </w:lvl>
    <w:lvl w:ilvl="2" w:tplc="13934892" w:tentative="1">
      <w:start w:val="1"/>
      <w:numFmt w:val="lowerRoman"/>
      <w:lvlText w:val="%3."/>
      <w:lvlJc w:val="right"/>
      <w:pPr>
        <w:ind w:left="2160" w:hanging="180"/>
      </w:pPr>
    </w:lvl>
    <w:lvl w:ilvl="3" w:tplc="13934892" w:tentative="1">
      <w:start w:val="1"/>
      <w:numFmt w:val="decimal"/>
      <w:lvlText w:val="%4."/>
      <w:lvlJc w:val="left"/>
      <w:pPr>
        <w:ind w:left="2880" w:hanging="360"/>
      </w:pPr>
    </w:lvl>
    <w:lvl w:ilvl="4" w:tplc="13934892" w:tentative="1">
      <w:start w:val="1"/>
      <w:numFmt w:val="lowerLetter"/>
      <w:lvlText w:val="%5."/>
      <w:lvlJc w:val="left"/>
      <w:pPr>
        <w:ind w:left="3600" w:hanging="360"/>
      </w:pPr>
    </w:lvl>
    <w:lvl w:ilvl="5" w:tplc="13934892" w:tentative="1">
      <w:start w:val="1"/>
      <w:numFmt w:val="lowerRoman"/>
      <w:lvlText w:val="%6."/>
      <w:lvlJc w:val="right"/>
      <w:pPr>
        <w:ind w:left="4320" w:hanging="180"/>
      </w:pPr>
    </w:lvl>
    <w:lvl w:ilvl="6" w:tplc="13934892" w:tentative="1">
      <w:start w:val="1"/>
      <w:numFmt w:val="decimal"/>
      <w:lvlText w:val="%7."/>
      <w:lvlJc w:val="left"/>
      <w:pPr>
        <w:ind w:left="5040" w:hanging="360"/>
      </w:pPr>
    </w:lvl>
    <w:lvl w:ilvl="7" w:tplc="13934892" w:tentative="1">
      <w:start w:val="1"/>
      <w:numFmt w:val="lowerLetter"/>
      <w:lvlText w:val="%8."/>
      <w:lvlJc w:val="left"/>
      <w:pPr>
        <w:ind w:left="5760" w:hanging="360"/>
      </w:pPr>
    </w:lvl>
    <w:lvl w:ilvl="8" w:tplc="13934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9">
    <w:multiLevelType w:val="hybridMultilevel"/>
    <w:lvl w:ilvl="0" w:tplc="65961612">
      <w:start w:val="1"/>
      <w:numFmt w:val="decimal"/>
      <w:lvlText w:val="%1."/>
      <w:lvlJc w:val="left"/>
      <w:pPr>
        <w:ind w:left="720" w:hanging="360"/>
      </w:pPr>
    </w:lvl>
    <w:lvl w:ilvl="1" w:tplc="65961612" w:tentative="1">
      <w:start w:val="1"/>
      <w:numFmt w:val="lowerLetter"/>
      <w:lvlText w:val="%2."/>
      <w:lvlJc w:val="left"/>
      <w:pPr>
        <w:ind w:left="1440" w:hanging="360"/>
      </w:pPr>
    </w:lvl>
    <w:lvl w:ilvl="2" w:tplc="65961612" w:tentative="1">
      <w:start w:val="1"/>
      <w:numFmt w:val="lowerRoman"/>
      <w:lvlText w:val="%3."/>
      <w:lvlJc w:val="right"/>
      <w:pPr>
        <w:ind w:left="2160" w:hanging="180"/>
      </w:pPr>
    </w:lvl>
    <w:lvl w:ilvl="3" w:tplc="65961612" w:tentative="1">
      <w:start w:val="1"/>
      <w:numFmt w:val="decimal"/>
      <w:lvlText w:val="%4."/>
      <w:lvlJc w:val="left"/>
      <w:pPr>
        <w:ind w:left="2880" w:hanging="360"/>
      </w:pPr>
    </w:lvl>
    <w:lvl w:ilvl="4" w:tplc="65961612" w:tentative="1">
      <w:start w:val="1"/>
      <w:numFmt w:val="lowerLetter"/>
      <w:lvlText w:val="%5."/>
      <w:lvlJc w:val="left"/>
      <w:pPr>
        <w:ind w:left="3600" w:hanging="360"/>
      </w:pPr>
    </w:lvl>
    <w:lvl w:ilvl="5" w:tplc="65961612" w:tentative="1">
      <w:start w:val="1"/>
      <w:numFmt w:val="lowerRoman"/>
      <w:lvlText w:val="%6."/>
      <w:lvlJc w:val="right"/>
      <w:pPr>
        <w:ind w:left="4320" w:hanging="180"/>
      </w:pPr>
    </w:lvl>
    <w:lvl w:ilvl="6" w:tplc="65961612" w:tentative="1">
      <w:start w:val="1"/>
      <w:numFmt w:val="decimal"/>
      <w:lvlText w:val="%7."/>
      <w:lvlJc w:val="left"/>
      <w:pPr>
        <w:ind w:left="5040" w:hanging="360"/>
      </w:pPr>
    </w:lvl>
    <w:lvl w:ilvl="7" w:tplc="65961612" w:tentative="1">
      <w:start w:val="1"/>
      <w:numFmt w:val="lowerLetter"/>
      <w:lvlText w:val="%8."/>
      <w:lvlJc w:val="left"/>
      <w:pPr>
        <w:ind w:left="5760" w:hanging="360"/>
      </w:pPr>
    </w:lvl>
    <w:lvl w:ilvl="8" w:tplc="65961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8">
    <w:multiLevelType w:val="hybridMultilevel"/>
    <w:lvl w:ilvl="0" w:tplc="68483172">
      <w:start w:val="1"/>
      <w:numFmt w:val="decimal"/>
      <w:lvlText w:val="%1."/>
      <w:lvlJc w:val="left"/>
      <w:pPr>
        <w:ind w:left="720" w:hanging="360"/>
      </w:pPr>
    </w:lvl>
    <w:lvl w:ilvl="1" w:tplc="68483172" w:tentative="1">
      <w:start w:val="1"/>
      <w:numFmt w:val="lowerLetter"/>
      <w:lvlText w:val="%2."/>
      <w:lvlJc w:val="left"/>
      <w:pPr>
        <w:ind w:left="1440" w:hanging="360"/>
      </w:pPr>
    </w:lvl>
    <w:lvl w:ilvl="2" w:tplc="68483172" w:tentative="1">
      <w:start w:val="1"/>
      <w:numFmt w:val="lowerRoman"/>
      <w:lvlText w:val="%3."/>
      <w:lvlJc w:val="right"/>
      <w:pPr>
        <w:ind w:left="2160" w:hanging="180"/>
      </w:pPr>
    </w:lvl>
    <w:lvl w:ilvl="3" w:tplc="68483172" w:tentative="1">
      <w:start w:val="1"/>
      <w:numFmt w:val="decimal"/>
      <w:lvlText w:val="%4."/>
      <w:lvlJc w:val="left"/>
      <w:pPr>
        <w:ind w:left="2880" w:hanging="360"/>
      </w:pPr>
    </w:lvl>
    <w:lvl w:ilvl="4" w:tplc="68483172" w:tentative="1">
      <w:start w:val="1"/>
      <w:numFmt w:val="lowerLetter"/>
      <w:lvlText w:val="%5."/>
      <w:lvlJc w:val="left"/>
      <w:pPr>
        <w:ind w:left="3600" w:hanging="360"/>
      </w:pPr>
    </w:lvl>
    <w:lvl w:ilvl="5" w:tplc="68483172" w:tentative="1">
      <w:start w:val="1"/>
      <w:numFmt w:val="lowerRoman"/>
      <w:lvlText w:val="%6."/>
      <w:lvlJc w:val="right"/>
      <w:pPr>
        <w:ind w:left="4320" w:hanging="180"/>
      </w:pPr>
    </w:lvl>
    <w:lvl w:ilvl="6" w:tplc="68483172" w:tentative="1">
      <w:start w:val="1"/>
      <w:numFmt w:val="decimal"/>
      <w:lvlText w:val="%7."/>
      <w:lvlJc w:val="left"/>
      <w:pPr>
        <w:ind w:left="5040" w:hanging="360"/>
      </w:pPr>
    </w:lvl>
    <w:lvl w:ilvl="7" w:tplc="68483172" w:tentative="1">
      <w:start w:val="1"/>
      <w:numFmt w:val="lowerLetter"/>
      <w:lvlText w:val="%8."/>
      <w:lvlJc w:val="left"/>
      <w:pPr>
        <w:ind w:left="5760" w:hanging="360"/>
      </w:pPr>
    </w:lvl>
    <w:lvl w:ilvl="8" w:tplc="68483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7">
    <w:multiLevelType w:val="hybridMultilevel"/>
    <w:lvl w:ilvl="0" w:tplc="11502957">
      <w:start w:val="1"/>
      <w:numFmt w:val="decimal"/>
      <w:lvlText w:val="%1."/>
      <w:lvlJc w:val="left"/>
      <w:pPr>
        <w:ind w:left="720" w:hanging="360"/>
      </w:pPr>
    </w:lvl>
    <w:lvl w:ilvl="1" w:tplc="11502957" w:tentative="1">
      <w:start w:val="1"/>
      <w:numFmt w:val="lowerLetter"/>
      <w:lvlText w:val="%2."/>
      <w:lvlJc w:val="left"/>
      <w:pPr>
        <w:ind w:left="1440" w:hanging="360"/>
      </w:pPr>
    </w:lvl>
    <w:lvl w:ilvl="2" w:tplc="11502957" w:tentative="1">
      <w:start w:val="1"/>
      <w:numFmt w:val="lowerRoman"/>
      <w:lvlText w:val="%3."/>
      <w:lvlJc w:val="right"/>
      <w:pPr>
        <w:ind w:left="2160" w:hanging="180"/>
      </w:pPr>
    </w:lvl>
    <w:lvl w:ilvl="3" w:tplc="11502957" w:tentative="1">
      <w:start w:val="1"/>
      <w:numFmt w:val="decimal"/>
      <w:lvlText w:val="%4."/>
      <w:lvlJc w:val="left"/>
      <w:pPr>
        <w:ind w:left="2880" w:hanging="360"/>
      </w:pPr>
    </w:lvl>
    <w:lvl w:ilvl="4" w:tplc="11502957" w:tentative="1">
      <w:start w:val="1"/>
      <w:numFmt w:val="lowerLetter"/>
      <w:lvlText w:val="%5."/>
      <w:lvlJc w:val="left"/>
      <w:pPr>
        <w:ind w:left="3600" w:hanging="360"/>
      </w:pPr>
    </w:lvl>
    <w:lvl w:ilvl="5" w:tplc="11502957" w:tentative="1">
      <w:start w:val="1"/>
      <w:numFmt w:val="lowerRoman"/>
      <w:lvlText w:val="%6."/>
      <w:lvlJc w:val="right"/>
      <w:pPr>
        <w:ind w:left="4320" w:hanging="180"/>
      </w:pPr>
    </w:lvl>
    <w:lvl w:ilvl="6" w:tplc="11502957" w:tentative="1">
      <w:start w:val="1"/>
      <w:numFmt w:val="decimal"/>
      <w:lvlText w:val="%7."/>
      <w:lvlJc w:val="left"/>
      <w:pPr>
        <w:ind w:left="5040" w:hanging="360"/>
      </w:pPr>
    </w:lvl>
    <w:lvl w:ilvl="7" w:tplc="11502957" w:tentative="1">
      <w:start w:val="1"/>
      <w:numFmt w:val="lowerLetter"/>
      <w:lvlText w:val="%8."/>
      <w:lvlJc w:val="left"/>
      <w:pPr>
        <w:ind w:left="5760" w:hanging="360"/>
      </w:pPr>
    </w:lvl>
    <w:lvl w:ilvl="8" w:tplc="1150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6">
    <w:multiLevelType w:val="hybridMultilevel"/>
    <w:lvl w:ilvl="0" w:tplc="45713551">
      <w:start w:val="1"/>
      <w:numFmt w:val="decimal"/>
      <w:lvlText w:val="%1."/>
      <w:lvlJc w:val="left"/>
      <w:pPr>
        <w:ind w:left="720" w:hanging="360"/>
      </w:pPr>
    </w:lvl>
    <w:lvl w:ilvl="1" w:tplc="45713551" w:tentative="1">
      <w:start w:val="1"/>
      <w:numFmt w:val="lowerLetter"/>
      <w:lvlText w:val="%2."/>
      <w:lvlJc w:val="left"/>
      <w:pPr>
        <w:ind w:left="1440" w:hanging="360"/>
      </w:pPr>
    </w:lvl>
    <w:lvl w:ilvl="2" w:tplc="45713551" w:tentative="1">
      <w:start w:val="1"/>
      <w:numFmt w:val="lowerRoman"/>
      <w:lvlText w:val="%3."/>
      <w:lvlJc w:val="right"/>
      <w:pPr>
        <w:ind w:left="2160" w:hanging="180"/>
      </w:pPr>
    </w:lvl>
    <w:lvl w:ilvl="3" w:tplc="45713551" w:tentative="1">
      <w:start w:val="1"/>
      <w:numFmt w:val="decimal"/>
      <w:lvlText w:val="%4."/>
      <w:lvlJc w:val="left"/>
      <w:pPr>
        <w:ind w:left="2880" w:hanging="360"/>
      </w:pPr>
    </w:lvl>
    <w:lvl w:ilvl="4" w:tplc="45713551" w:tentative="1">
      <w:start w:val="1"/>
      <w:numFmt w:val="lowerLetter"/>
      <w:lvlText w:val="%5."/>
      <w:lvlJc w:val="left"/>
      <w:pPr>
        <w:ind w:left="3600" w:hanging="360"/>
      </w:pPr>
    </w:lvl>
    <w:lvl w:ilvl="5" w:tplc="45713551" w:tentative="1">
      <w:start w:val="1"/>
      <w:numFmt w:val="lowerRoman"/>
      <w:lvlText w:val="%6."/>
      <w:lvlJc w:val="right"/>
      <w:pPr>
        <w:ind w:left="4320" w:hanging="180"/>
      </w:pPr>
    </w:lvl>
    <w:lvl w:ilvl="6" w:tplc="45713551" w:tentative="1">
      <w:start w:val="1"/>
      <w:numFmt w:val="decimal"/>
      <w:lvlText w:val="%7."/>
      <w:lvlJc w:val="left"/>
      <w:pPr>
        <w:ind w:left="5040" w:hanging="360"/>
      </w:pPr>
    </w:lvl>
    <w:lvl w:ilvl="7" w:tplc="45713551" w:tentative="1">
      <w:start w:val="1"/>
      <w:numFmt w:val="lowerLetter"/>
      <w:lvlText w:val="%8."/>
      <w:lvlJc w:val="left"/>
      <w:pPr>
        <w:ind w:left="5760" w:hanging="360"/>
      </w:pPr>
    </w:lvl>
    <w:lvl w:ilvl="8" w:tplc="45713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5">
    <w:multiLevelType w:val="hybridMultilevel"/>
    <w:lvl w:ilvl="0" w:tplc="41638921">
      <w:start w:val="1"/>
      <w:numFmt w:val="decimal"/>
      <w:lvlText w:val="%1."/>
      <w:lvlJc w:val="left"/>
      <w:pPr>
        <w:ind w:left="720" w:hanging="360"/>
      </w:pPr>
    </w:lvl>
    <w:lvl w:ilvl="1" w:tplc="41638921" w:tentative="1">
      <w:start w:val="1"/>
      <w:numFmt w:val="lowerLetter"/>
      <w:lvlText w:val="%2."/>
      <w:lvlJc w:val="left"/>
      <w:pPr>
        <w:ind w:left="1440" w:hanging="360"/>
      </w:pPr>
    </w:lvl>
    <w:lvl w:ilvl="2" w:tplc="41638921" w:tentative="1">
      <w:start w:val="1"/>
      <w:numFmt w:val="lowerRoman"/>
      <w:lvlText w:val="%3."/>
      <w:lvlJc w:val="right"/>
      <w:pPr>
        <w:ind w:left="2160" w:hanging="180"/>
      </w:pPr>
    </w:lvl>
    <w:lvl w:ilvl="3" w:tplc="41638921" w:tentative="1">
      <w:start w:val="1"/>
      <w:numFmt w:val="decimal"/>
      <w:lvlText w:val="%4."/>
      <w:lvlJc w:val="left"/>
      <w:pPr>
        <w:ind w:left="2880" w:hanging="360"/>
      </w:pPr>
    </w:lvl>
    <w:lvl w:ilvl="4" w:tplc="41638921" w:tentative="1">
      <w:start w:val="1"/>
      <w:numFmt w:val="lowerLetter"/>
      <w:lvlText w:val="%5."/>
      <w:lvlJc w:val="left"/>
      <w:pPr>
        <w:ind w:left="3600" w:hanging="360"/>
      </w:pPr>
    </w:lvl>
    <w:lvl w:ilvl="5" w:tplc="41638921" w:tentative="1">
      <w:start w:val="1"/>
      <w:numFmt w:val="lowerRoman"/>
      <w:lvlText w:val="%6."/>
      <w:lvlJc w:val="right"/>
      <w:pPr>
        <w:ind w:left="4320" w:hanging="180"/>
      </w:pPr>
    </w:lvl>
    <w:lvl w:ilvl="6" w:tplc="41638921" w:tentative="1">
      <w:start w:val="1"/>
      <w:numFmt w:val="decimal"/>
      <w:lvlText w:val="%7."/>
      <w:lvlJc w:val="left"/>
      <w:pPr>
        <w:ind w:left="5040" w:hanging="360"/>
      </w:pPr>
    </w:lvl>
    <w:lvl w:ilvl="7" w:tplc="41638921" w:tentative="1">
      <w:start w:val="1"/>
      <w:numFmt w:val="lowerLetter"/>
      <w:lvlText w:val="%8."/>
      <w:lvlJc w:val="left"/>
      <w:pPr>
        <w:ind w:left="5760" w:hanging="360"/>
      </w:pPr>
    </w:lvl>
    <w:lvl w:ilvl="8" w:tplc="41638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4">
    <w:multiLevelType w:val="hybridMultilevel"/>
    <w:lvl w:ilvl="0" w:tplc="35653832">
      <w:start w:val="1"/>
      <w:numFmt w:val="decimal"/>
      <w:lvlText w:val="%1."/>
      <w:lvlJc w:val="left"/>
      <w:pPr>
        <w:ind w:left="720" w:hanging="360"/>
      </w:pPr>
    </w:lvl>
    <w:lvl w:ilvl="1" w:tplc="35653832" w:tentative="1">
      <w:start w:val="1"/>
      <w:numFmt w:val="lowerLetter"/>
      <w:lvlText w:val="%2."/>
      <w:lvlJc w:val="left"/>
      <w:pPr>
        <w:ind w:left="1440" w:hanging="360"/>
      </w:pPr>
    </w:lvl>
    <w:lvl w:ilvl="2" w:tplc="35653832" w:tentative="1">
      <w:start w:val="1"/>
      <w:numFmt w:val="lowerRoman"/>
      <w:lvlText w:val="%3."/>
      <w:lvlJc w:val="right"/>
      <w:pPr>
        <w:ind w:left="2160" w:hanging="180"/>
      </w:pPr>
    </w:lvl>
    <w:lvl w:ilvl="3" w:tplc="35653832" w:tentative="1">
      <w:start w:val="1"/>
      <w:numFmt w:val="decimal"/>
      <w:lvlText w:val="%4."/>
      <w:lvlJc w:val="left"/>
      <w:pPr>
        <w:ind w:left="2880" w:hanging="360"/>
      </w:pPr>
    </w:lvl>
    <w:lvl w:ilvl="4" w:tplc="35653832" w:tentative="1">
      <w:start w:val="1"/>
      <w:numFmt w:val="lowerLetter"/>
      <w:lvlText w:val="%5."/>
      <w:lvlJc w:val="left"/>
      <w:pPr>
        <w:ind w:left="3600" w:hanging="360"/>
      </w:pPr>
    </w:lvl>
    <w:lvl w:ilvl="5" w:tplc="35653832" w:tentative="1">
      <w:start w:val="1"/>
      <w:numFmt w:val="lowerRoman"/>
      <w:lvlText w:val="%6."/>
      <w:lvlJc w:val="right"/>
      <w:pPr>
        <w:ind w:left="4320" w:hanging="180"/>
      </w:pPr>
    </w:lvl>
    <w:lvl w:ilvl="6" w:tplc="35653832" w:tentative="1">
      <w:start w:val="1"/>
      <w:numFmt w:val="decimal"/>
      <w:lvlText w:val="%7."/>
      <w:lvlJc w:val="left"/>
      <w:pPr>
        <w:ind w:left="5040" w:hanging="360"/>
      </w:pPr>
    </w:lvl>
    <w:lvl w:ilvl="7" w:tplc="35653832" w:tentative="1">
      <w:start w:val="1"/>
      <w:numFmt w:val="lowerLetter"/>
      <w:lvlText w:val="%8."/>
      <w:lvlJc w:val="left"/>
      <w:pPr>
        <w:ind w:left="5760" w:hanging="360"/>
      </w:pPr>
    </w:lvl>
    <w:lvl w:ilvl="8" w:tplc="35653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3">
    <w:multiLevelType w:val="hybridMultilevel"/>
    <w:lvl w:ilvl="0" w:tplc="97990986">
      <w:start w:val="1"/>
      <w:numFmt w:val="decimal"/>
      <w:lvlText w:val="%1."/>
      <w:lvlJc w:val="left"/>
      <w:pPr>
        <w:ind w:left="720" w:hanging="360"/>
      </w:pPr>
    </w:lvl>
    <w:lvl w:ilvl="1" w:tplc="97990986" w:tentative="1">
      <w:start w:val="1"/>
      <w:numFmt w:val="lowerLetter"/>
      <w:lvlText w:val="%2."/>
      <w:lvlJc w:val="left"/>
      <w:pPr>
        <w:ind w:left="1440" w:hanging="360"/>
      </w:pPr>
    </w:lvl>
    <w:lvl w:ilvl="2" w:tplc="97990986" w:tentative="1">
      <w:start w:val="1"/>
      <w:numFmt w:val="lowerRoman"/>
      <w:lvlText w:val="%3."/>
      <w:lvlJc w:val="right"/>
      <w:pPr>
        <w:ind w:left="2160" w:hanging="180"/>
      </w:pPr>
    </w:lvl>
    <w:lvl w:ilvl="3" w:tplc="97990986" w:tentative="1">
      <w:start w:val="1"/>
      <w:numFmt w:val="decimal"/>
      <w:lvlText w:val="%4."/>
      <w:lvlJc w:val="left"/>
      <w:pPr>
        <w:ind w:left="2880" w:hanging="360"/>
      </w:pPr>
    </w:lvl>
    <w:lvl w:ilvl="4" w:tplc="97990986" w:tentative="1">
      <w:start w:val="1"/>
      <w:numFmt w:val="lowerLetter"/>
      <w:lvlText w:val="%5."/>
      <w:lvlJc w:val="left"/>
      <w:pPr>
        <w:ind w:left="3600" w:hanging="360"/>
      </w:pPr>
    </w:lvl>
    <w:lvl w:ilvl="5" w:tplc="97990986" w:tentative="1">
      <w:start w:val="1"/>
      <w:numFmt w:val="lowerRoman"/>
      <w:lvlText w:val="%6."/>
      <w:lvlJc w:val="right"/>
      <w:pPr>
        <w:ind w:left="4320" w:hanging="180"/>
      </w:pPr>
    </w:lvl>
    <w:lvl w:ilvl="6" w:tplc="97990986" w:tentative="1">
      <w:start w:val="1"/>
      <w:numFmt w:val="decimal"/>
      <w:lvlText w:val="%7."/>
      <w:lvlJc w:val="left"/>
      <w:pPr>
        <w:ind w:left="5040" w:hanging="360"/>
      </w:pPr>
    </w:lvl>
    <w:lvl w:ilvl="7" w:tplc="97990986" w:tentative="1">
      <w:start w:val="1"/>
      <w:numFmt w:val="lowerLetter"/>
      <w:lvlText w:val="%8."/>
      <w:lvlJc w:val="left"/>
      <w:pPr>
        <w:ind w:left="5760" w:hanging="360"/>
      </w:pPr>
    </w:lvl>
    <w:lvl w:ilvl="8" w:tplc="97990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2">
    <w:multiLevelType w:val="hybridMultilevel"/>
    <w:lvl w:ilvl="0" w:tplc="26171170">
      <w:start w:val="1"/>
      <w:numFmt w:val="decimal"/>
      <w:lvlText w:val="%1."/>
      <w:lvlJc w:val="left"/>
      <w:pPr>
        <w:ind w:left="720" w:hanging="360"/>
      </w:pPr>
    </w:lvl>
    <w:lvl w:ilvl="1" w:tplc="26171170" w:tentative="1">
      <w:start w:val="1"/>
      <w:numFmt w:val="lowerLetter"/>
      <w:lvlText w:val="%2."/>
      <w:lvlJc w:val="left"/>
      <w:pPr>
        <w:ind w:left="1440" w:hanging="360"/>
      </w:pPr>
    </w:lvl>
    <w:lvl w:ilvl="2" w:tplc="26171170" w:tentative="1">
      <w:start w:val="1"/>
      <w:numFmt w:val="lowerRoman"/>
      <w:lvlText w:val="%3."/>
      <w:lvlJc w:val="right"/>
      <w:pPr>
        <w:ind w:left="2160" w:hanging="180"/>
      </w:pPr>
    </w:lvl>
    <w:lvl w:ilvl="3" w:tplc="26171170" w:tentative="1">
      <w:start w:val="1"/>
      <w:numFmt w:val="decimal"/>
      <w:lvlText w:val="%4."/>
      <w:lvlJc w:val="left"/>
      <w:pPr>
        <w:ind w:left="2880" w:hanging="360"/>
      </w:pPr>
    </w:lvl>
    <w:lvl w:ilvl="4" w:tplc="26171170" w:tentative="1">
      <w:start w:val="1"/>
      <w:numFmt w:val="lowerLetter"/>
      <w:lvlText w:val="%5."/>
      <w:lvlJc w:val="left"/>
      <w:pPr>
        <w:ind w:left="3600" w:hanging="360"/>
      </w:pPr>
    </w:lvl>
    <w:lvl w:ilvl="5" w:tplc="26171170" w:tentative="1">
      <w:start w:val="1"/>
      <w:numFmt w:val="lowerRoman"/>
      <w:lvlText w:val="%6."/>
      <w:lvlJc w:val="right"/>
      <w:pPr>
        <w:ind w:left="4320" w:hanging="180"/>
      </w:pPr>
    </w:lvl>
    <w:lvl w:ilvl="6" w:tplc="26171170" w:tentative="1">
      <w:start w:val="1"/>
      <w:numFmt w:val="decimal"/>
      <w:lvlText w:val="%7."/>
      <w:lvlJc w:val="left"/>
      <w:pPr>
        <w:ind w:left="5040" w:hanging="360"/>
      </w:pPr>
    </w:lvl>
    <w:lvl w:ilvl="7" w:tplc="26171170" w:tentative="1">
      <w:start w:val="1"/>
      <w:numFmt w:val="lowerLetter"/>
      <w:lvlText w:val="%8."/>
      <w:lvlJc w:val="left"/>
      <w:pPr>
        <w:ind w:left="5760" w:hanging="360"/>
      </w:pPr>
    </w:lvl>
    <w:lvl w:ilvl="8" w:tplc="2617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1">
    <w:multiLevelType w:val="hybridMultilevel"/>
    <w:lvl w:ilvl="0" w:tplc="44356097">
      <w:start w:val="1"/>
      <w:numFmt w:val="decimal"/>
      <w:lvlText w:val="%1."/>
      <w:lvlJc w:val="left"/>
      <w:pPr>
        <w:ind w:left="720" w:hanging="360"/>
      </w:pPr>
    </w:lvl>
    <w:lvl w:ilvl="1" w:tplc="44356097" w:tentative="1">
      <w:start w:val="1"/>
      <w:numFmt w:val="lowerLetter"/>
      <w:lvlText w:val="%2."/>
      <w:lvlJc w:val="left"/>
      <w:pPr>
        <w:ind w:left="1440" w:hanging="360"/>
      </w:pPr>
    </w:lvl>
    <w:lvl w:ilvl="2" w:tplc="44356097" w:tentative="1">
      <w:start w:val="1"/>
      <w:numFmt w:val="lowerRoman"/>
      <w:lvlText w:val="%3."/>
      <w:lvlJc w:val="right"/>
      <w:pPr>
        <w:ind w:left="2160" w:hanging="180"/>
      </w:pPr>
    </w:lvl>
    <w:lvl w:ilvl="3" w:tplc="44356097" w:tentative="1">
      <w:start w:val="1"/>
      <w:numFmt w:val="decimal"/>
      <w:lvlText w:val="%4."/>
      <w:lvlJc w:val="left"/>
      <w:pPr>
        <w:ind w:left="2880" w:hanging="360"/>
      </w:pPr>
    </w:lvl>
    <w:lvl w:ilvl="4" w:tplc="44356097" w:tentative="1">
      <w:start w:val="1"/>
      <w:numFmt w:val="lowerLetter"/>
      <w:lvlText w:val="%5."/>
      <w:lvlJc w:val="left"/>
      <w:pPr>
        <w:ind w:left="3600" w:hanging="360"/>
      </w:pPr>
    </w:lvl>
    <w:lvl w:ilvl="5" w:tplc="44356097" w:tentative="1">
      <w:start w:val="1"/>
      <w:numFmt w:val="lowerRoman"/>
      <w:lvlText w:val="%6."/>
      <w:lvlJc w:val="right"/>
      <w:pPr>
        <w:ind w:left="4320" w:hanging="180"/>
      </w:pPr>
    </w:lvl>
    <w:lvl w:ilvl="6" w:tplc="44356097" w:tentative="1">
      <w:start w:val="1"/>
      <w:numFmt w:val="decimal"/>
      <w:lvlText w:val="%7."/>
      <w:lvlJc w:val="left"/>
      <w:pPr>
        <w:ind w:left="5040" w:hanging="360"/>
      </w:pPr>
    </w:lvl>
    <w:lvl w:ilvl="7" w:tplc="44356097" w:tentative="1">
      <w:start w:val="1"/>
      <w:numFmt w:val="lowerLetter"/>
      <w:lvlText w:val="%8."/>
      <w:lvlJc w:val="left"/>
      <w:pPr>
        <w:ind w:left="5760" w:hanging="360"/>
      </w:pPr>
    </w:lvl>
    <w:lvl w:ilvl="8" w:tplc="44356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0">
    <w:multiLevelType w:val="hybridMultilevel"/>
    <w:lvl w:ilvl="0" w:tplc="96745567">
      <w:start w:val="1"/>
      <w:numFmt w:val="decimal"/>
      <w:lvlText w:val="%1."/>
      <w:lvlJc w:val="left"/>
      <w:pPr>
        <w:ind w:left="720" w:hanging="360"/>
      </w:pPr>
    </w:lvl>
    <w:lvl w:ilvl="1" w:tplc="96745567" w:tentative="1">
      <w:start w:val="1"/>
      <w:numFmt w:val="lowerLetter"/>
      <w:lvlText w:val="%2."/>
      <w:lvlJc w:val="left"/>
      <w:pPr>
        <w:ind w:left="1440" w:hanging="360"/>
      </w:pPr>
    </w:lvl>
    <w:lvl w:ilvl="2" w:tplc="96745567" w:tentative="1">
      <w:start w:val="1"/>
      <w:numFmt w:val="lowerRoman"/>
      <w:lvlText w:val="%3."/>
      <w:lvlJc w:val="right"/>
      <w:pPr>
        <w:ind w:left="2160" w:hanging="180"/>
      </w:pPr>
    </w:lvl>
    <w:lvl w:ilvl="3" w:tplc="96745567" w:tentative="1">
      <w:start w:val="1"/>
      <w:numFmt w:val="decimal"/>
      <w:lvlText w:val="%4."/>
      <w:lvlJc w:val="left"/>
      <w:pPr>
        <w:ind w:left="2880" w:hanging="360"/>
      </w:pPr>
    </w:lvl>
    <w:lvl w:ilvl="4" w:tplc="96745567" w:tentative="1">
      <w:start w:val="1"/>
      <w:numFmt w:val="lowerLetter"/>
      <w:lvlText w:val="%5."/>
      <w:lvlJc w:val="left"/>
      <w:pPr>
        <w:ind w:left="3600" w:hanging="360"/>
      </w:pPr>
    </w:lvl>
    <w:lvl w:ilvl="5" w:tplc="96745567" w:tentative="1">
      <w:start w:val="1"/>
      <w:numFmt w:val="lowerRoman"/>
      <w:lvlText w:val="%6."/>
      <w:lvlJc w:val="right"/>
      <w:pPr>
        <w:ind w:left="4320" w:hanging="180"/>
      </w:pPr>
    </w:lvl>
    <w:lvl w:ilvl="6" w:tplc="96745567" w:tentative="1">
      <w:start w:val="1"/>
      <w:numFmt w:val="decimal"/>
      <w:lvlText w:val="%7."/>
      <w:lvlJc w:val="left"/>
      <w:pPr>
        <w:ind w:left="5040" w:hanging="360"/>
      </w:pPr>
    </w:lvl>
    <w:lvl w:ilvl="7" w:tplc="96745567" w:tentative="1">
      <w:start w:val="1"/>
      <w:numFmt w:val="lowerLetter"/>
      <w:lvlText w:val="%8."/>
      <w:lvlJc w:val="left"/>
      <w:pPr>
        <w:ind w:left="5760" w:hanging="360"/>
      </w:pPr>
    </w:lvl>
    <w:lvl w:ilvl="8" w:tplc="9674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9">
    <w:multiLevelType w:val="hybridMultilevel"/>
    <w:lvl w:ilvl="0" w:tplc="36325676">
      <w:start w:val="1"/>
      <w:numFmt w:val="decimal"/>
      <w:lvlText w:val="%1."/>
      <w:lvlJc w:val="left"/>
      <w:pPr>
        <w:ind w:left="720" w:hanging="360"/>
      </w:pPr>
    </w:lvl>
    <w:lvl w:ilvl="1" w:tplc="36325676" w:tentative="1">
      <w:start w:val="1"/>
      <w:numFmt w:val="lowerLetter"/>
      <w:lvlText w:val="%2."/>
      <w:lvlJc w:val="left"/>
      <w:pPr>
        <w:ind w:left="1440" w:hanging="360"/>
      </w:pPr>
    </w:lvl>
    <w:lvl w:ilvl="2" w:tplc="36325676" w:tentative="1">
      <w:start w:val="1"/>
      <w:numFmt w:val="lowerRoman"/>
      <w:lvlText w:val="%3."/>
      <w:lvlJc w:val="right"/>
      <w:pPr>
        <w:ind w:left="2160" w:hanging="180"/>
      </w:pPr>
    </w:lvl>
    <w:lvl w:ilvl="3" w:tplc="36325676" w:tentative="1">
      <w:start w:val="1"/>
      <w:numFmt w:val="decimal"/>
      <w:lvlText w:val="%4."/>
      <w:lvlJc w:val="left"/>
      <w:pPr>
        <w:ind w:left="2880" w:hanging="360"/>
      </w:pPr>
    </w:lvl>
    <w:lvl w:ilvl="4" w:tplc="36325676" w:tentative="1">
      <w:start w:val="1"/>
      <w:numFmt w:val="lowerLetter"/>
      <w:lvlText w:val="%5."/>
      <w:lvlJc w:val="left"/>
      <w:pPr>
        <w:ind w:left="3600" w:hanging="360"/>
      </w:pPr>
    </w:lvl>
    <w:lvl w:ilvl="5" w:tplc="36325676" w:tentative="1">
      <w:start w:val="1"/>
      <w:numFmt w:val="lowerRoman"/>
      <w:lvlText w:val="%6."/>
      <w:lvlJc w:val="right"/>
      <w:pPr>
        <w:ind w:left="4320" w:hanging="180"/>
      </w:pPr>
    </w:lvl>
    <w:lvl w:ilvl="6" w:tplc="36325676" w:tentative="1">
      <w:start w:val="1"/>
      <w:numFmt w:val="decimal"/>
      <w:lvlText w:val="%7."/>
      <w:lvlJc w:val="left"/>
      <w:pPr>
        <w:ind w:left="5040" w:hanging="360"/>
      </w:pPr>
    </w:lvl>
    <w:lvl w:ilvl="7" w:tplc="36325676" w:tentative="1">
      <w:start w:val="1"/>
      <w:numFmt w:val="lowerLetter"/>
      <w:lvlText w:val="%8."/>
      <w:lvlJc w:val="left"/>
      <w:pPr>
        <w:ind w:left="5760" w:hanging="360"/>
      </w:pPr>
    </w:lvl>
    <w:lvl w:ilvl="8" w:tplc="36325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8">
    <w:multiLevelType w:val="hybridMultilevel"/>
    <w:lvl w:ilvl="0" w:tplc="37426396">
      <w:start w:val="1"/>
      <w:numFmt w:val="decimal"/>
      <w:lvlText w:val="%1."/>
      <w:lvlJc w:val="left"/>
      <w:pPr>
        <w:ind w:left="720" w:hanging="360"/>
      </w:pPr>
    </w:lvl>
    <w:lvl w:ilvl="1" w:tplc="37426396" w:tentative="1">
      <w:start w:val="1"/>
      <w:numFmt w:val="lowerLetter"/>
      <w:lvlText w:val="%2."/>
      <w:lvlJc w:val="left"/>
      <w:pPr>
        <w:ind w:left="1440" w:hanging="360"/>
      </w:pPr>
    </w:lvl>
    <w:lvl w:ilvl="2" w:tplc="37426396" w:tentative="1">
      <w:start w:val="1"/>
      <w:numFmt w:val="lowerRoman"/>
      <w:lvlText w:val="%3."/>
      <w:lvlJc w:val="right"/>
      <w:pPr>
        <w:ind w:left="2160" w:hanging="180"/>
      </w:pPr>
    </w:lvl>
    <w:lvl w:ilvl="3" w:tplc="37426396" w:tentative="1">
      <w:start w:val="1"/>
      <w:numFmt w:val="decimal"/>
      <w:lvlText w:val="%4."/>
      <w:lvlJc w:val="left"/>
      <w:pPr>
        <w:ind w:left="2880" w:hanging="360"/>
      </w:pPr>
    </w:lvl>
    <w:lvl w:ilvl="4" w:tplc="37426396" w:tentative="1">
      <w:start w:val="1"/>
      <w:numFmt w:val="lowerLetter"/>
      <w:lvlText w:val="%5."/>
      <w:lvlJc w:val="left"/>
      <w:pPr>
        <w:ind w:left="3600" w:hanging="360"/>
      </w:pPr>
    </w:lvl>
    <w:lvl w:ilvl="5" w:tplc="37426396" w:tentative="1">
      <w:start w:val="1"/>
      <w:numFmt w:val="lowerRoman"/>
      <w:lvlText w:val="%6."/>
      <w:lvlJc w:val="right"/>
      <w:pPr>
        <w:ind w:left="4320" w:hanging="180"/>
      </w:pPr>
    </w:lvl>
    <w:lvl w:ilvl="6" w:tplc="37426396" w:tentative="1">
      <w:start w:val="1"/>
      <w:numFmt w:val="decimal"/>
      <w:lvlText w:val="%7."/>
      <w:lvlJc w:val="left"/>
      <w:pPr>
        <w:ind w:left="5040" w:hanging="360"/>
      </w:pPr>
    </w:lvl>
    <w:lvl w:ilvl="7" w:tplc="37426396" w:tentative="1">
      <w:start w:val="1"/>
      <w:numFmt w:val="lowerLetter"/>
      <w:lvlText w:val="%8."/>
      <w:lvlJc w:val="left"/>
      <w:pPr>
        <w:ind w:left="5760" w:hanging="360"/>
      </w:pPr>
    </w:lvl>
    <w:lvl w:ilvl="8" w:tplc="37426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7">
    <w:multiLevelType w:val="hybridMultilevel"/>
    <w:lvl w:ilvl="0" w:tplc="26021450">
      <w:start w:val="1"/>
      <w:numFmt w:val="decimal"/>
      <w:lvlText w:val="%1."/>
      <w:lvlJc w:val="left"/>
      <w:pPr>
        <w:ind w:left="720" w:hanging="360"/>
      </w:pPr>
    </w:lvl>
    <w:lvl w:ilvl="1" w:tplc="26021450" w:tentative="1">
      <w:start w:val="1"/>
      <w:numFmt w:val="lowerLetter"/>
      <w:lvlText w:val="%2."/>
      <w:lvlJc w:val="left"/>
      <w:pPr>
        <w:ind w:left="1440" w:hanging="360"/>
      </w:pPr>
    </w:lvl>
    <w:lvl w:ilvl="2" w:tplc="26021450" w:tentative="1">
      <w:start w:val="1"/>
      <w:numFmt w:val="lowerRoman"/>
      <w:lvlText w:val="%3."/>
      <w:lvlJc w:val="right"/>
      <w:pPr>
        <w:ind w:left="2160" w:hanging="180"/>
      </w:pPr>
    </w:lvl>
    <w:lvl w:ilvl="3" w:tplc="26021450" w:tentative="1">
      <w:start w:val="1"/>
      <w:numFmt w:val="decimal"/>
      <w:lvlText w:val="%4."/>
      <w:lvlJc w:val="left"/>
      <w:pPr>
        <w:ind w:left="2880" w:hanging="360"/>
      </w:pPr>
    </w:lvl>
    <w:lvl w:ilvl="4" w:tplc="26021450" w:tentative="1">
      <w:start w:val="1"/>
      <w:numFmt w:val="lowerLetter"/>
      <w:lvlText w:val="%5."/>
      <w:lvlJc w:val="left"/>
      <w:pPr>
        <w:ind w:left="3600" w:hanging="360"/>
      </w:pPr>
    </w:lvl>
    <w:lvl w:ilvl="5" w:tplc="26021450" w:tentative="1">
      <w:start w:val="1"/>
      <w:numFmt w:val="lowerRoman"/>
      <w:lvlText w:val="%6."/>
      <w:lvlJc w:val="right"/>
      <w:pPr>
        <w:ind w:left="4320" w:hanging="180"/>
      </w:pPr>
    </w:lvl>
    <w:lvl w:ilvl="6" w:tplc="26021450" w:tentative="1">
      <w:start w:val="1"/>
      <w:numFmt w:val="decimal"/>
      <w:lvlText w:val="%7."/>
      <w:lvlJc w:val="left"/>
      <w:pPr>
        <w:ind w:left="5040" w:hanging="360"/>
      </w:pPr>
    </w:lvl>
    <w:lvl w:ilvl="7" w:tplc="26021450" w:tentative="1">
      <w:start w:val="1"/>
      <w:numFmt w:val="lowerLetter"/>
      <w:lvlText w:val="%8."/>
      <w:lvlJc w:val="left"/>
      <w:pPr>
        <w:ind w:left="5760" w:hanging="360"/>
      </w:pPr>
    </w:lvl>
    <w:lvl w:ilvl="8" w:tplc="26021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6">
    <w:multiLevelType w:val="hybridMultilevel"/>
    <w:lvl w:ilvl="0" w:tplc="24189303">
      <w:start w:val="1"/>
      <w:numFmt w:val="decimal"/>
      <w:lvlText w:val="%1."/>
      <w:lvlJc w:val="left"/>
      <w:pPr>
        <w:ind w:left="720" w:hanging="360"/>
      </w:pPr>
    </w:lvl>
    <w:lvl w:ilvl="1" w:tplc="24189303" w:tentative="1">
      <w:start w:val="1"/>
      <w:numFmt w:val="lowerLetter"/>
      <w:lvlText w:val="%2."/>
      <w:lvlJc w:val="left"/>
      <w:pPr>
        <w:ind w:left="1440" w:hanging="360"/>
      </w:pPr>
    </w:lvl>
    <w:lvl w:ilvl="2" w:tplc="24189303" w:tentative="1">
      <w:start w:val="1"/>
      <w:numFmt w:val="lowerRoman"/>
      <w:lvlText w:val="%3."/>
      <w:lvlJc w:val="right"/>
      <w:pPr>
        <w:ind w:left="2160" w:hanging="180"/>
      </w:pPr>
    </w:lvl>
    <w:lvl w:ilvl="3" w:tplc="24189303" w:tentative="1">
      <w:start w:val="1"/>
      <w:numFmt w:val="decimal"/>
      <w:lvlText w:val="%4."/>
      <w:lvlJc w:val="left"/>
      <w:pPr>
        <w:ind w:left="2880" w:hanging="360"/>
      </w:pPr>
    </w:lvl>
    <w:lvl w:ilvl="4" w:tplc="24189303" w:tentative="1">
      <w:start w:val="1"/>
      <w:numFmt w:val="lowerLetter"/>
      <w:lvlText w:val="%5."/>
      <w:lvlJc w:val="left"/>
      <w:pPr>
        <w:ind w:left="3600" w:hanging="360"/>
      </w:pPr>
    </w:lvl>
    <w:lvl w:ilvl="5" w:tplc="24189303" w:tentative="1">
      <w:start w:val="1"/>
      <w:numFmt w:val="lowerRoman"/>
      <w:lvlText w:val="%6."/>
      <w:lvlJc w:val="right"/>
      <w:pPr>
        <w:ind w:left="4320" w:hanging="180"/>
      </w:pPr>
    </w:lvl>
    <w:lvl w:ilvl="6" w:tplc="24189303" w:tentative="1">
      <w:start w:val="1"/>
      <w:numFmt w:val="decimal"/>
      <w:lvlText w:val="%7."/>
      <w:lvlJc w:val="left"/>
      <w:pPr>
        <w:ind w:left="5040" w:hanging="360"/>
      </w:pPr>
    </w:lvl>
    <w:lvl w:ilvl="7" w:tplc="24189303" w:tentative="1">
      <w:start w:val="1"/>
      <w:numFmt w:val="lowerLetter"/>
      <w:lvlText w:val="%8."/>
      <w:lvlJc w:val="left"/>
      <w:pPr>
        <w:ind w:left="5760" w:hanging="360"/>
      </w:pPr>
    </w:lvl>
    <w:lvl w:ilvl="8" w:tplc="2418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5">
    <w:multiLevelType w:val="hybridMultilevel"/>
    <w:lvl w:ilvl="0" w:tplc="54378544">
      <w:start w:val="1"/>
      <w:numFmt w:val="decimal"/>
      <w:lvlText w:val="%1."/>
      <w:lvlJc w:val="left"/>
      <w:pPr>
        <w:ind w:left="720" w:hanging="360"/>
      </w:pPr>
    </w:lvl>
    <w:lvl w:ilvl="1" w:tplc="54378544" w:tentative="1">
      <w:start w:val="1"/>
      <w:numFmt w:val="lowerLetter"/>
      <w:lvlText w:val="%2."/>
      <w:lvlJc w:val="left"/>
      <w:pPr>
        <w:ind w:left="1440" w:hanging="360"/>
      </w:pPr>
    </w:lvl>
    <w:lvl w:ilvl="2" w:tplc="54378544" w:tentative="1">
      <w:start w:val="1"/>
      <w:numFmt w:val="lowerRoman"/>
      <w:lvlText w:val="%3."/>
      <w:lvlJc w:val="right"/>
      <w:pPr>
        <w:ind w:left="2160" w:hanging="180"/>
      </w:pPr>
    </w:lvl>
    <w:lvl w:ilvl="3" w:tplc="54378544" w:tentative="1">
      <w:start w:val="1"/>
      <w:numFmt w:val="decimal"/>
      <w:lvlText w:val="%4."/>
      <w:lvlJc w:val="left"/>
      <w:pPr>
        <w:ind w:left="2880" w:hanging="360"/>
      </w:pPr>
    </w:lvl>
    <w:lvl w:ilvl="4" w:tplc="54378544" w:tentative="1">
      <w:start w:val="1"/>
      <w:numFmt w:val="lowerLetter"/>
      <w:lvlText w:val="%5."/>
      <w:lvlJc w:val="left"/>
      <w:pPr>
        <w:ind w:left="3600" w:hanging="360"/>
      </w:pPr>
    </w:lvl>
    <w:lvl w:ilvl="5" w:tplc="54378544" w:tentative="1">
      <w:start w:val="1"/>
      <w:numFmt w:val="lowerRoman"/>
      <w:lvlText w:val="%6."/>
      <w:lvlJc w:val="right"/>
      <w:pPr>
        <w:ind w:left="4320" w:hanging="180"/>
      </w:pPr>
    </w:lvl>
    <w:lvl w:ilvl="6" w:tplc="54378544" w:tentative="1">
      <w:start w:val="1"/>
      <w:numFmt w:val="decimal"/>
      <w:lvlText w:val="%7."/>
      <w:lvlJc w:val="left"/>
      <w:pPr>
        <w:ind w:left="5040" w:hanging="360"/>
      </w:pPr>
    </w:lvl>
    <w:lvl w:ilvl="7" w:tplc="54378544" w:tentative="1">
      <w:start w:val="1"/>
      <w:numFmt w:val="lowerLetter"/>
      <w:lvlText w:val="%8."/>
      <w:lvlJc w:val="left"/>
      <w:pPr>
        <w:ind w:left="5760" w:hanging="360"/>
      </w:pPr>
    </w:lvl>
    <w:lvl w:ilvl="8" w:tplc="54378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4">
    <w:multiLevelType w:val="hybridMultilevel"/>
    <w:lvl w:ilvl="0" w:tplc="34414421">
      <w:start w:val="1"/>
      <w:numFmt w:val="decimal"/>
      <w:lvlText w:val="%1."/>
      <w:lvlJc w:val="left"/>
      <w:pPr>
        <w:ind w:left="720" w:hanging="360"/>
      </w:pPr>
    </w:lvl>
    <w:lvl w:ilvl="1" w:tplc="34414421" w:tentative="1">
      <w:start w:val="1"/>
      <w:numFmt w:val="lowerLetter"/>
      <w:lvlText w:val="%2."/>
      <w:lvlJc w:val="left"/>
      <w:pPr>
        <w:ind w:left="1440" w:hanging="360"/>
      </w:pPr>
    </w:lvl>
    <w:lvl w:ilvl="2" w:tplc="34414421" w:tentative="1">
      <w:start w:val="1"/>
      <w:numFmt w:val="lowerRoman"/>
      <w:lvlText w:val="%3."/>
      <w:lvlJc w:val="right"/>
      <w:pPr>
        <w:ind w:left="2160" w:hanging="180"/>
      </w:pPr>
    </w:lvl>
    <w:lvl w:ilvl="3" w:tplc="34414421" w:tentative="1">
      <w:start w:val="1"/>
      <w:numFmt w:val="decimal"/>
      <w:lvlText w:val="%4."/>
      <w:lvlJc w:val="left"/>
      <w:pPr>
        <w:ind w:left="2880" w:hanging="360"/>
      </w:pPr>
    </w:lvl>
    <w:lvl w:ilvl="4" w:tplc="34414421" w:tentative="1">
      <w:start w:val="1"/>
      <w:numFmt w:val="lowerLetter"/>
      <w:lvlText w:val="%5."/>
      <w:lvlJc w:val="left"/>
      <w:pPr>
        <w:ind w:left="3600" w:hanging="360"/>
      </w:pPr>
    </w:lvl>
    <w:lvl w:ilvl="5" w:tplc="34414421" w:tentative="1">
      <w:start w:val="1"/>
      <w:numFmt w:val="lowerRoman"/>
      <w:lvlText w:val="%6."/>
      <w:lvlJc w:val="right"/>
      <w:pPr>
        <w:ind w:left="4320" w:hanging="180"/>
      </w:pPr>
    </w:lvl>
    <w:lvl w:ilvl="6" w:tplc="34414421" w:tentative="1">
      <w:start w:val="1"/>
      <w:numFmt w:val="decimal"/>
      <w:lvlText w:val="%7."/>
      <w:lvlJc w:val="left"/>
      <w:pPr>
        <w:ind w:left="5040" w:hanging="360"/>
      </w:pPr>
    </w:lvl>
    <w:lvl w:ilvl="7" w:tplc="34414421" w:tentative="1">
      <w:start w:val="1"/>
      <w:numFmt w:val="lowerLetter"/>
      <w:lvlText w:val="%8."/>
      <w:lvlJc w:val="left"/>
      <w:pPr>
        <w:ind w:left="5760" w:hanging="360"/>
      </w:pPr>
    </w:lvl>
    <w:lvl w:ilvl="8" w:tplc="34414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3">
    <w:multiLevelType w:val="hybridMultilevel"/>
    <w:lvl w:ilvl="0" w:tplc="56726548">
      <w:start w:val="1"/>
      <w:numFmt w:val="decimal"/>
      <w:lvlText w:val="%1."/>
      <w:lvlJc w:val="left"/>
      <w:pPr>
        <w:ind w:left="720" w:hanging="360"/>
      </w:pPr>
    </w:lvl>
    <w:lvl w:ilvl="1" w:tplc="56726548" w:tentative="1">
      <w:start w:val="1"/>
      <w:numFmt w:val="lowerLetter"/>
      <w:lvlText w:val="%2."/>
      <w:lvlJc w:val="left"/>
      <w:pPr>
        <w:ind w:left="1440" w:hanging="360"/>
      </w:pPr>
    </w:lvl>
    <w:lvl w:ilvl="2" w:tplc="56726548" w:tentative="1">
      <w:start w:val="1"/>
      <w:numFmt w:val="lowerRoman"/>
      <w:lvlText w:val="%3."/>
      <w:lvlJc w:val="right"/>
      <w:pPr>
        <w:ind w:left="2160" w:hanging="180"/>
      </w:pPr>
    </w:lvl>
    <w:lvl w:ilvl="3" w:tplc="56726548" w:tentative="1">
      <w:start w:val="1"/>
      <w:numFmt w:val="decimal"/>
      <w:lvlText w:val="%4."/>
      <w:lvlJc w:val="left"/>
      <w:pPr>
        <w:ind w:left="2880" w:hanging="360"/>
      </w:pPr>
    </w:lvl>
    <w:lvl w:ilvl="4" w:tplc="56726548" w:tentative="1">
      <w:start w:val="1"/>
      <w:numFmt w:val="lowerLetter"/>
      <w:lvlText w:val="%5."/>
      <w:lvlJc w:val="left"/>
      <w:pPr>
        <w:ind w:left="3600" w:hanging="360"/>
      </w:pPr>
    </w:lvl>
    <w:lvl w:ilvl="5" w:tplc="56726548" w:tentative="1">
      <w:start w:val="1"/>
      <w:numFmt w:val="lowerRoman"/>
      <w:lvlText w:val="%6."/>
      <w:lvlJc w:val="right"/>
      <w:pPr>
        <w:ind w:left="4320" w:hanging="180"/>
      </w:pPr>
    </w:lvl>
    <w:lvl w:ilvl="6" w:tplc="56726548" w:tentative="1">
      <w:start w:val="1"/>
      <w:numFmt w:val="decimal"/>
      <w:lvlText w:val="%7."/>
      <w:lvlJc w:val="left"/>
      <w:pPr>
        <w:ind w:left="5040" w:hanging="360"/>
      </w:pPr>
    </w:lvl>
    <w:lvl w:ilvl="7" w:tplc="56726548" w:tentative="1">
      <w:start w:val="1"/>
      <w:numFmt w:val="lowerLetter"/>
      <w:lvlText w:val="%8."/>
      <w:lvlJc w:val="left"/>
      <w:pPr>
        <w:ind w:left="5760" w:hanging="360"/>
      </w:pPr>
    </w:lvl>
    <w:lvl w:ilvl="8" w:tplc="5672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2">
    <w:multiLevelType w:val="hybridMultilevel"/>
    <w:lvl w:ilvl="0" w:tplc="66106928">
      <w:start w:val="1"/>
      <w:numFmt w:val="decimal"/>
      <w:lvlText w:val="%1."/>
      <w:lvlJc w:val="left"/>
      <w:pPr>
        <w:ind w:left="720" w:hanging="360"/>
      </w:pPr>
    </w:lvl>
    <w:lvl w:ilvl="1" w:tplc="66106928" w:tentative="1">
      <w:start w:val="1"/>
      <w:numFmt w:val="lowerLetter"/>
      <w:lvlText w:val="%2."/>
      <w:lvlJc w:val="left"/>
      <w:pPr>
        <w:ind w:left="1440" w:hanging="360"/>
      </w:pPr>
    </w:lvl>
    <w:lvl w:ilvl="2" w:tplc="66106928" w:tentative="1">
      <w:start w:val="1"/>
      <w:numFmt w:val="lowerRoman"/>
      <w:lvlText w:val="%3."/>
      <w:lvlJc w:val="right"/>
      <w:pPr>
        <w:ind w:left="2160" w:hanging="180"/>
      </w:pPr>
    </w:lvl>
    <w:lvl w:ilvl="3" w:tplc="66106928" w:tentative="1">
      <w:start w:val="1"/>
      <w:numFmt w:val="decimal"/>
      <w:lvlText w:val="%4."/>
      <w:lvlJc w:val="left"/>
      <w:pPr>
        <w:ind w:left="2880" w:hanging="360"/>
      </w:pPr>
    </w:lvl>
    <w:lvl w:ilvl="4" w:tplc="66106928" w:tentative="1">
      <w:start w:val="1"/>
      <w:numFmt w:val="lowerLetter"/>
      <w:lvlText w:val="%5."/>
      <w:lvlJc w:val="left"/>
      <w:pPr>
        <w:ind w:left="3600" w:hanging="360"/>
      </w:pPr>
    </w:lvl>
    <w:lvl w:ilvl="5" w:tplc="66106928" w:tentative="1">
      <w:start w:val="1"/>
      <w:numFmt w:val="lowerRoman"/>
      <w:lvlText w:val="%6."/>
      <w:lvlJc w:val="right"/>
      <w:pPr>
        <w:ind w:left="4320" w:hanging="180"/>
      </w:pPr>
    </w:lvl>
    <w:lvl w:ilvl="6" w:tplc="66106928" w:tentative="1">
      <w:start w:val="1"/>
      <w:numFmt w:val="decimal"/>
      <w:lvlText w:val="%7."/>
      <w:lvlJc w:val="left"/>
      <w:pPr>
        <w:ind w:left="5040" w:hanging="360"/>
      </w:pPr>
    </w:lvl>
    <w:lvl w:ilvl="7" w:tplc="66106928" w:tentative="1">
      <w:start w:val="1"/>
      <w:numFmt w:val="lowerLetter"/>
      <w:lvlText w:val="%8."/>
      <w:lvlJc w:val="left"/>
      <w:pPr>
        <w:ind w:left="5760" w:hanging="360"/>
      </w:pPr>
    </w:lvl>
    <w:lvl w:ilvl="8" w:tplc="66106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1">
    <w:multiLevelType w:val="hybridMultilevel"/>
    <w:lvl w:ilvl="0" w:tplc="13451834">
      <w:start w:val="1"/>
      <w:numFmt w:val="decimal"/>
      <w:lvlText w:val="%1."/>
      <w:lvlJc w:val="left"/>
      <w:pPr>
        <w:ind w:left="720" w:hanging="360"/>
      </w:pPr>
    </w:lvl>
    <w:lvl w:ilvl="1" w:tplc="13451834" w:tentative="1">
      <w:start w:val="1"/>
      <w:numFmt w:val="lowerLetter"/>
      <w:lvlText w:val="%2."/>
      <w:lvlJc w:val="left"/>
      <w:pPr>
        <w:ind w:left="1440" w:hanging="360"/>
      </w:pPr>
    </w:lvl>
    <w:lvl w:ilvl="2" w:tplc="13451834" w:tentative="1">
      <w:start w:val="1"/>
      <w:numFmt w:val="lowerRoman"/>
      <w:lvlText w:val="%3."/>
      <w:lvlJc w:val="right"/>
      <w:pPr>
        <w:ind w:left="2160" w:hanging="180"/>
      </w:pPr>
    </w:lvl>
    <w:lvl w:ilvl="3" w:tplc="13451834" w:tentative="1">
      <w:start w:val="1"/>
      <w:numFmt w:val="decimal"/>
      <w:lvlText w:val="%4."/>
      <w:lvlJc w:val="left"/>
      <w:pPr>
        <w:ind w:left="2880" w:hanging="360"/>
      </w:pPr>
    </w:lvl>
    <w:lvl w:ilvl="4" w:tplc="13451834" w:tentative="1">
      <w:start w:val="1"/>
      <w:numFmt w:val="lowerLetter"/>
      <w:lvlText w:val="%5."/>
      <w:lvlJc w:val="left"/>
      <w:pPr>
        <w:ind w:left="3600" w:hanging="360"/>
      </w:pPr>
    </w:lvl>
    <w:lvl w:ilvl="5" w:tplc="13451834" w:tentative="1">
      <w:start w:val="1"/>
      <w:numFmt w:val="lowerRoman"/>
      <w:lvlText w:val="%6."/>
      <w:lvlJc w:val="right"/>
      <w:pPr>
        <w:ind w:left="4320" w:hanging="180"/>
      </w:pPr>
    </w:lvl>
    <w:lvl w:ilvl="6" w:tplc="13451834" w:tentative="1">
      <w:start w:val="1"/>
      <w:numFmt w:val="decimal"/>
      <w:lvlText w:val="%7."/>
      <w:lvlJc w:val="left"/>
      <w:pPr>
        <w:ind w:left="5040" w:hanging="360"/>
      </w:pPr>
    </w:lvl>
    <w:lvl w:ilvl="7" w:tplc="13451834" w:tentative="1">
      <w:start w:val="1"/>
      <w:numFmt w:val="lowerLetter"/>
      <w:lvlText w:val="%8."/>
      <w:lvlJc w:val="left"/>
      <w:pPr>
        <w:ind w:left="5760" w:hanging="360"/>
      </w:pPr>
    </w:lvl>
    <w:lvl w:ilvl="8" w:tplc="1345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0">
    <w:multiLevelType w:val="hybridMultilevel"/>
    <w:lvl w:ilvl="0" w:tplc="76010495">
      <w:start w:val="1"/>
      <w:numFmt w:val="decimal"/>
      <w:lvlText w:val="%1."/>
      <w:lvlJc w:val="left"/>
      <w:pPr>
        <w:ind w:left="720" w:hanging="360"/>
      </w:pPr>
    </w:lvl>
    <w:lvl w:ilvl="1" w:tplc="76010495" w:tentative="1">
      <w:start w:val="1"/>
      <w:numFmt w:val="lowerLetter"/>
      <w:lvlText w:val="%2."/>
      <w:lvlJc w:val="left"/>
      <w:pPr>
        <w:ind w:left="1440" w:hanging="360"/>
      </w:pPr>
    </w:lvl>
    <w:lvl w:ilvl="2" w:tplc="76010495" w:tentative="1">
      <w:start w:val="1"/>
      <w:numFmt w:val="lowerRoman"/>
      <w:lvlText w:val="%3."/>
      <w:lvlJc w:val="right"/>
      <w:pPr>
        <w:ind w:left="2160" w:hanging="180"/>
      </w:pPr>
    </w:lvl>
    <w:lvl w:ilvl="3" w:tplc="76010495" w:tentative="1">
      <w:start w:val="1"/>
      <w:numFmt w:val="decimal"/>
      <w:lvlText w:val="%4."/>
      <w:lvlJc w:val="left"/>
      <w:pPr>
        <w:ind w:left="2880" w:hanging="360"/>
      </w:pPr>
    </w:lvl>
    <w:lvl w:ilvl="4" w:tplc="76010495" w:tentative="1">
      <w:start w:val="1"/>
      <w:numFmt w:val="lowerLetter"/>
      <w:lvlText w:val="%5."/>
      <w:lvlJc w:val="left"/>
      <w:pPr>
        <w:ind w:left="3600" w:hanging="360"/>
      </w:pPr>
    </w:lvl>
    <w:lvl w:ilvl="5" w:tplc="76010495" w:tentative="1">
      <w:start w:val="1"/>
      <w:numFmt w:val="lowerRoman"/>
      <w:lvlText w:val="%6."/>
      <w:lvlJc w:val="right"/>
      <w:pPr>
        <w:ind w:left="4320" w:hanging="180"/>
      </w:pPr>
    </w:lvl>
    <w:lvl w:ilvl="6" w:tplc="76010495" w:tentative="1">
      <w:start w:val="1"/>
      <w:numFmt w:val="decimal"/>
      <w:lvlText w:val="%7."/>
      <w:lvlJc w:val="left"/>
      <w:pPr>
        <w:ind w:left="5040" w:hanging="360"/>
      </w:pPr>
    </w:lvl>
    <w:lvl w:ilvl="7" w:tplc="76010495" w:tentative="1">
      <w:start w:val="1"/>
      <w:numFmt w:val="lowerLetter"/>
      <w:lvlText w:val="%8."/>
      <w:lvlJc w:val="left"/>
      <w:pPr>
        <w:ind w:left="5760" w:hanging="360"/>
      </w:pPr>
    </w:lvl>
    <w:lvl w:ilvl="8" w:tplc="7601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9">
    <w:multiLevelType w:val="hybridMultilevel"/>
    <w:lvl w:ilvl="0" w:tplc="32367885">
      <w:start w:val="1"/>
      <w:numFmt w:val="decimal"/>
      <w:lvlText w:val="%1."/>
      <w:lvlJc w:val="left"/>
      <w:pPr>
        <w:ind w:left="720" w:hanging="360"/>
      </w:pPr>
    </w:lvl>
    <w:lvl w:ilvl="1" w:tplc="32367885" w:tentative="1">
      <w:start w:val="1"/>
      <w:numFmt w:val="lowerLetter"/>
      <w:lvlText w:val="%2."/>
      <w:lvlJc w:val="left"/>
      <w:pPr>
        <w:ind w:left="1440" w:hanging="360"/>
      </w:pPr>
    </w:lvl>
    <w:lvl w:ilvl="2" w:tplc="32367885" w:tentative="1">
      <w:start w:val="1"/>
      <w:numFmt w:val="lowerRoman"/>
      <w:lvlText w:val="%3."/>
      <w:lvlJc w:val="right"/>
      <w:pPr>
        <w:ind w:left="2160" w:hanging="180"/>
      </w:pPr>
    </w:lvl>
    <w:lvl w:ilvl="3" w:tplc="32367885" w:tentative="1">
      <w:start w:val="1"/>
      <w:numFmt w:val="decimal"/>
      <w:lvlText w:val="%4."/>
      <w:lvlJc w:val="left"/>
      <w:pPr>
        <w:ind w:left="2880" w:hanging="360"/>
      </w:pPr>
    </w:lvl>
    <w:lvl w:ilvl="4" w:tplc="32367885" w:tentative="1">
      <w:start w:val="1"/>
      <w:numFmt w:val="lowerLetter"/>
      <w:lvlText w:val="%5."/>
      <w:lvlJc w:val="left"/>
      <w:pPr>
        <w:ind w:left="3600" w:hanging="360"/>
      </w:pPr>
    </w:lvl>
    <w:lvl w:ilvl="5" w:tplc="32367885" w:tentative="1">
      <w:start w:val="1"/>
      <w:numFmt w:val="lowerRoman"/>
      <w:lvlText w:val="%6."/>
      <w:lvlJc w:val="right"/>
      <w:pPr>
        <w:ind w:left="4320" w:hanging="180"/>
      </w:pPr>
    </w:lvl>
    <w:lvl w:ilvl="6" w:tplc="32367885" w:tentative="1">
      <w:start w:val="1"/>
      <w:numFmt w:val="decimal"/>
      <w:lvlText w:val="%7."/>
      <w:lvlJc w:val="left"/>
      <w:pPr>
        <w:ind w:left="5040" w:hanging="360"/>
      </w:pPr>
    </w:lvl>
    <w:lvl w:ilvl="7" w:tplc="32367885" w:tentative="1">
      <w:start w:val="1"/>
      <w:numFmt w:val="lowerLetter"/>
      <w:lvlText w:val="%8."/>
      <w:lvlJc w:val="left"/>
      <w:pPr>
        <w:ind w:left="5760" w:hanging="360"/>
      </w:pPr>
    </w:lvl>
    <w:lvl w:ilvl="8" w:tplc="32367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8">
    <w:multiLevelType w:val="hybridMultilevel"/>
    <w:lvl w:ilvl="0" w:tplc="39662253">
      <w:start w:val="1"/>
      <w:numFmt w:val="decimal"/>
      <w:lvlText w:val="%1."/>
      <w:lvlJc w:val="left"/>
      <w:pPr>
        <w:ind w:left="720" w:hanging="360"/>
      </w:pPr>
    </w:lvl>
    <w:lvl w:ilvl="1" w:tplc="39662253" w:tentative="1">
      <w:start w:val="1"/>
      <w:numFmt w:val="lowerLetter"/>
      <w:lvlText w:val="%2."/>
      <w:lvlJc w:val="left"/>
      <w:pPr>
        <w:ind w:left="1440" w:hanging="360"/>
      </w:pPr>
    </w:lvl>
    <w:lvl w:ilvl="2" w:tplc="39662253" w:tentative="1">
      <w:start w:val="1"/>
      <w:numFmt w:val="lowerRoman"/>
      <w:lvlText w:val="%3."/>
      <w:lvlJc w:val="right"/>
      <w:pPr>
        <w:ind w:left="2160" w:hanging="180"/>
      </w:pPr>
    </w:lvl>
    <w:lvl w:ilvl="3" w:tplc="39662253" w:tentative="1">
      <w:start w:val="1"/>
      <w:numFmt w:val="decimal"/>
      <w:lvlText w:val="%4."/>
      <w:lvlJc w:val="left"/>
      <w:pPr>
        <w:ind w:left="2880" w:hanging="360"/>
      </w:pPr>
    </w:lvl>
    <w:lvl w:ilvl="4" w:tplc="39662253" w:tentative="1">
      <w:start w:val="1"/>
      <w:numFmt w:val="lowerLetter"/>
      <w:lvlText w:val="%5."/>
      <w:lvlJc w:val="left"/>
      <w:pPr>
        <w:ind w:left="3600" w:hanging="360"/>
      </w:pPr>
    </w:lvl>
    <w:lvl w:ilvl="5" w:tplc="39662253" w:tentative="1">
      <w:start w:val="1"/>
      <w:numFmt w:val="lowerRoman"/>
      <w:lvlText w:val="%6."/>
      <w:lvlJc w:val="right"/>
      <w:pPr>
        <w:ind w:left="4320" w:hanging="180"/>
      </w:pPr>
    </w:lvl>
    <w:lvl w:ilvl="6" w:tplc="39662253" w:tentative="1">
      <w:start w:val="1"/>
      <w:numFmt w:val="decimal"/>
      <w:lvlText w:val="%7."/>
      <w:lvlJc w:val="left"/>
      <w:pPr>
        <w:ind w:left="5040" w:hanging="360"/>
      </w:pPr>
    </w:lvl>
    <w:lvl w:ilvl="7" w:tplc="39662253" w:tentative="1">
      <w:start w:val="1"/>
      <w:numFmt w:val="lowerLetter"/>
      <w:lvlText w:val="%8."/>
      <w:lvlJc w:val="left"/>
      <w:pPr>
        <w:ind w:left="5760" w:hanging="360"/>
      </w:pPr>
    </w:lvl>
    <w:lvl w:ilvl="8" w:tplc="3966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7">
    <w:multiLevelType w:val="hybridMultilevel"/>
    <w:lvl w:ilvl="0" w:tplc="73191421">
      <w:start w:val="1"/>
      <w:numFmt w:val="decimal"/>
      <w:lvlText w:val="%1."/>
      <w:lvlJc w:val="left"/>
      <w:pPr>
        <w:ind w:left="720" w:hanging="360"/>
      </w:pPr>
    </w:lvl>
    <w:lvl w:ilvl="1" w:tplc="73191421" w:tentative="1">
      <w:start w:val="1"/>
      <w:numFmt w:val="lowerLetter"/>
      <w:lvlText w:val="%2."/>
      <w:lvlJc w:val="left"/>
      <w:pPr>
        <w:ind w:left="1440" w:hanging="360"/>
      </w:pPr>
    </w:lvl>
    <w:lvl w:ilvl="2" w:tplc="73191421" w:tentative="1">
      <w:start w:val="1"/>
      <w:numFmt w:val="lowerRoman"/>
      <w:lvlText w:val="%3."/>
      <w:lvlJc w:val="right"/>
      <w:pPr>
        <w:ind w:left="2160" w:hanging="180"/>
      </w:pPr>
    </w:lvl>
    <w:lvl w:ilvl="3" w:tplc="73191421" w:tentative="1">
      <w:start w:val="1"/>
      <w:numFmt w:val="decimal"/>
      <w:lvlText w:val="%4."/>
      <w:lvlJc w:val="left"/>
      <w:pPr>
        <w:ind w:left="2880" w:hanging="360"/>
      </w:pPr>
    </w:lvl>
    <w:lvl w:ilvl="4" w:tplc="73191421" w:tentative="1">
      <w:start w:val="1"/>
      <w:numFmt w:val="lowerLetter"/>
      <w:lvlText w:val="%5."/>
      <w:lvlJc w:val="left"/>
      <w:pPr>
        <w:ind w:left="3600" w:hanging="360"/>
      </w:pPr>
    </w:lvl>
    <w:lvl w:ilvl="5" w:tplc="73191421" w:tentative="1">
      <w:start w:val="1"/>
      <w:numFmt w:val="lowerRoman"/>
      <w:lvlText w:val="%6."/>
      <w:lvlJc w:val="right"/>
      <w:pPr>
        <w:ind w:left="4320" w:hanging="180"/>
      </w:pPr>
    </w:lvl>
    <w:lvl w:ilvl="6" w:tplc="73191421" w:tentative="1">
      <w:start w:val="1"/>
      <w:numFmt w:val="decimal"/>
      <w:lvlText w:val="%7."/>
      <w:lvlJc w:val="left"/>
      <w:pPr>
        <w:ind w:left="5040" w:hanging="360"/>
      </w:pPr>
    </w:lvl>
    <w:lvl w:ilvl="7" w:tplc="73191421" w:tentative="1">
      <w:start w:val="1"/>
      <w:numFmt w:val="lowerLetter"/>
      <w:lvlText w:val="%8."/>
      <w:lvlJc w:val="left"/>
      <w:pPr>
        <w:ind w:left="5760" w:hanging="360"/>
      </w:pPr>
    </w:lvl>
    <w:lvl w:ilvl="8" w:tplc="73191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6">
    <w:multiLevelType w:val="hybridMultilevel"/>
    <w:lvl w:ilvl="0" w:tplc="13180673">
      <w:start w:val="1"/>
      <w:numFmt w:val="decimal"/>
      <w:lvlText w:val="%1."/>
      <w:lvlJc w:val="left"/>
      <w:pPr>
        <w:ind w:left="720" w:hanging="360"/>
      </w:pPr>
    </w:lvl>
    <w:lvl w:ilvl="1" w:tplc="13180673" w:tentative="1">
      <w:start w:val="1"/>
      <w:numFmt w:val="lowerLetter"/>
      <w:lvlText w:val="%2."/>
      <w:lvlJc w:val="left"/>
      <w:pPr>
        <w:ind w:left="1440" w:hanging="360"/>
      </w:pPr>
    </w:lvl>
    <w:lvl w:ilvl="2" w:tplc="13180673" w:tentative="1">
      <w:start w:val="1"/>
      <w:numFmt w:val="lowerRoman"/>
      <w:lvlText w:val="%3."/>
      <w:lvlJc w:val="right"/>
      <w:pPr>
        <w:ind w:left="2160" w:hanging="180"/>
      </w:pPr>
    </w:lvl>
    <w:lvl w:ilvl="3" w:tplc="13180673" w:tentative="1">
      <w:start w:val="1"/>
      <w:numFmt w:val="decimal"/>
      <w:lvlText w:val="%4."/>
      <w:lvlJc w:val="left"/>
      <w:pPr>
        <w:ind w:left="2880" w:hanging="360"/>
      </w:pPr>
    </w:lvl>
    <w:lvl w:ilvl="4" w:tplc="13180673" w:tentative="1">
      <w:start w:val="1"/>
      <w:numFmt w:val="lowerLetter"/>
      <w:lvlText w:val="%5."/>
      <w:lvlJc w:val="left"/>
      <w:pPr>
        <w:ind w:left="3600" w:hanging="360"/>
      </w:pPr>
    </w:lvl>
    <w:lvl w:ilvl="5" w:tplc="13180673" w:tentative="1">
      <w:start w:val="1"/>
      <w:numFmt w:val="lowerRoman"/>
      <w:lvlText w:val="%6."/>
      <w:lvlJc w:val="right"/>
      <w:pPr>
        <w:ind w:left="4320" w:hanging="180"/>
      </w:pPr>
    </w:lvl>
    <w:lvl w:ilvl="6" w:tplc="13180673" w:tentative="1">
      <w:start w:val="1"/>
      <w:numFmt w:val="decimal"/>
      <w:lvlText w:val="%7."/>
      <w:lvlJc w:val="left"/>
      <w:pPr>
        <w:ind w:left="5040" w:hanging="360"/>
      </w:pPr>
    </w:lvl>
    <w:lvl w:ilvl="7" w:tplc="13180673" w:tentative="1">
      <w:start w:val="1"/>
      <w:numFmt w:val="lowerLetter"/>
      <w:lvlText w:val="%8."/>
      <w:lvlJc w:val="left"/>
      <w:pPr>
        <w:ind w:left="5760" w:hanging="360"/>
      </w:pPr>
    </w:lvl>
    <w:lvl w:ilvl="8" w:tplc="13180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5">
    <w:multiLevelType w:val="hybridMultilevel"/>
    <w:lvl w:ilvl="0" w:tplc="80582275">
      <w:start w:val="1"/>
      <w:numFmt w:val="decimal"/>
      <w:lvlText w:val="%1."/>
      <w:lvlJc w:val="left"/>
      <w:pPr>
        <w:ind w:left="720" w:hanging="360"/>
      </w:pPr>
    </w:lvl>
    <w:lvl w:ilvl="1" w:tplc="80582275" w:tentative="1">
      <w:start w:val="1"/>
      <w:numFmt w:val="lowerLetter"/>
      <w:lvlText w:val="%2."/>
      <w:lvlJc w:val="left"/>
      <w:pPr>
        <w:ind w:left="1440" w:hanging="360"/>
      </w:pPr>
    </w:lvl>
    <w:lvl w:ilvl="2" w:tplc="80582275" w:tentative="1">
      <w:start w:val="1"/>
      <w:numFmt w:val="lowerRoman"/>
      <w:lvlText w:val="%3."/>
      <w:lvlJc w:val="right"/>
      <w:pPr>
        <w:ind w:left="2160" w:hanging="180"/>
      </w:pPr>
    </w:lvl>
    <w:lvl w:ilvl="3" w:tplc="80582275" w:tentative="1">
      <w:start w:val="1"/>
      <w:numFmt w:val="decimal"/>
      <w:lvlText w:val="%4."/>
      <w:lvlJc w:val="left"/>
      <w:pPr>
        <w:ind w:left="2880" w:hanging="360"/>
      </w:pPr>
    </w:lvl>
    <w:lvl w:ilvl="4" w:tplc="80582275" w:tentative="1">
      <w:start w:val="1"/>
      <w:numFmt w:val="lowerLetter"/>
      <w:lvlText w:val="%5."/>
      <w:lvlJc w:val="left"/>
      <w:pPr>
        <w:ind w:left="3600" w:hanging="360"/>
      </w:pPr>
    </w:lvl>
    <w:lvl w:ilvl="5" w:tplc="80582275" w:tentative="1">
      <w:start w:val="1"/>
      <w:numFmt w:val="lowerRoman"/>
      <w:lvlText w:val="%6."/>
      <w:lvlJc w:val="right"/>
      <w:pPr>
        <w:ind w:left="4320" w:hanging="180"/>
      </w:pPr>
    </w:lvl>
    <w:lvl w:ilvl="6" w:tplc="80582275" w:tentative="1">
      <w:start w:val="1"/>
      <w:numFmt w:val="decimal"/>
      <w:lvlText w:val="%7."/>
      <w:lvlJc w:val="left"/>
      <w:pPr>
        <w:ind w:left="5040" w:hanging="360"/>
      </w:pPr>
    </w:lvl>
    <w:lvl w:ilvl="7" w:tplc="80582275" w:tentative="1">
      <w:start w:val="1"/>
      <w:numFmt w:val="lowerLetter"/>
      <w:lvlText w:val="%8."/>
      <w:lvlJc w:val="left"/>
      <w:pPr>
        <w:ind w:left="5760" w:hanging="360"/>
      </w:pPr>
    </w:lvl>
    <w:lvl w:ilvl="8" w:tplc="80582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4">
    <w:multiLevelType w:val="hybridMultilevel"/>
    <w:lvl w:ilvl="0" w:tplc="90513386">
      <w:start w:val="1"/>
      <w:numFmt w:val="decimal"/>
      <w:lvlText w:val="%1."/>
      <w:lvlJc w:val="left"/>
      <w:pPr>
        <w:ind w:left="720" w:hanging="360"/>
      </w:pPr>
    </w:lvl>
    <w:lvl w:ilvl="1" w:tplc="90513386" w:tentative="1">
      <w:start w:val="1"/>
      <w:numFmt w:val="lowerLetter"/>
      <w:lvlText w:val="%2."/>
      <w:lvlJc w:val="left"/>
      <w:pPr>
        <w:ind w:left="1440" w:hanging="360"/>
      </w:pPr>
    </w:lvl>
    <w:lvl w:ilvl="2" w:tplc="90513386" w:tentative="1">
      <w:start w:val="1"/>
      <w:numFmt w:val="lowerRoman"/>
      <w:lvlText w:val="%3."/>
      <w:lvlJc w:val="right"/>
      <w:pPr>
        <w:ind w:left="2160" w:hanging="180"/>
      </w:pPr>
    </w:lvl>
    <w:lvl w:ilvl="3" w:tplc="90513386" w:tentative="1">
      <w:start w:val="1"/>
      <w:numFmt w:val="decimal"/>
      <w:lvlText w:val="%4."/>
      <w:lvlJc w:val="left"/>
      <w:pPr>
        <w:ind w:left="2880" w:hanging="360"/>
      </w:pPr>
    </w:lvl>
    <w:lvl w:ilvl="4" w:tplc="90513386" w:tentative="1">
      <w:start w:val="1"/>
      <w:numFmt w:val="lowerLetter"/>
      <w:lvlText w:val="%5."/>
      <w:lvlJc w:val="left"/>
      <w:pPr>
        <w:ind w:left="3600" w:hanging="360"/>
      </w:pPr>
    </w:lvl>
    <w:lvl w:ilvl="5" w:tplc="90513386" w:tentative="1">
      <w:start w:val="1"/>
      <w:numFmt w:val="lowerRoman"/>
      <w:lvlText w:val="%6."/>
      <w:lvlJc w:val="right"/>
      <w:pPr>
        <w:ind w:left="4320" w:hanging="180"/>
      </w:pPr>
    </w:lvl>
    <w:lvl w:ilvl="6" w:tplc="90513386" w:tentative="1">
      <w:start w:val="1"/>
      <w:numFmt w:val="decimal"/>
      <w:lvlText w:val="%7."/>
      <w:lvlJc w:val="left"/>
      <w:pPr>
        <w:ind w:left="5040" w:hanging="360"/>
      </w:pPr>
    </w:lvl>
    <w:lvl w:ilvl="7" w:tplc="90513386" w:tentative="1">
      <w:start w:val="1"/>
      <w:numFmt w:val="lowerLetter"/>
      <w:lvlText w:val="%8."/>
      <w:lvlJc w:val="left"/>
      <w:pPr>
        <w:ind w:left="5760" w:hanging="360"/>
      </w:pPr>
    </w:lvl>
    <w:lvl w:ilvl="8" w:tplc="90513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3">
    <w:multiLevelType w:val="hybridMultilevel"/>
    <w:lvl w:ilvl="0" w:tplc="29364422">
      <w:start w:val="1"/>
      <w:numFmt w:val="decimal"/>
      <w:lvlText w:val="%1."/>
      <w:lvlJc w:val="left"/>
      <w:pPr>
        <w:ind w:left="720" w:hanging="360"/>
      </w:pPr>
    </w:lvl>
    <w:lvl w:ilvl="1" w:tplc="29364422" w:tentative="1">
      <w:start w:val="1"/>
      <w:numFmt w:val="lowerLetter"/>
      <w:lvlText w:val="%2."/>
      <w:lvlJc w:val="left"/>
      <w:pPr>
        <w:ind w:left="1440" w:hanging="360"/>
      </w:pPr>
    </w:lvl>
    <w:lvl w:ilvl="2" w:tplc="29364422" w:tentative="1">
      <w:start w:val="1"/>
      <w:numFmt w:val="lowerRoman"/>
      <w:lvlText w:val="%3."/>
      <w:lvlJc w:val="right"/>
      <w:pPr>
        <w:ind w:left="2160" w:hanging="180"/>
      </w:pPr>
    </w:lvl>
    <w:lvl w:ilvl="3" w:tplc="29364422" w:tentative="1">
      <w:start w:val="1"/>
      <w:numFmt w:val="decimal"/>
      <w:lvlText w:val="%4."/>
      <w:lvlJc w:val="left"/>
      <w:pPr>
        <w:ind w:left="2880" w:hanging="360"/>
      </w:pPr>
    </w:lvl>
    <w:lvl w:ilvl="4" w:tplc="29364422" w:tentative="1">
      <w:start w:val="1"/>
      <w:numFmt w:val="lowerLetter"/>
      <w:lvlText w:val="%5."/>
      <w:lvlJc w:val="left"/>
      <w:pPr>
        <w:ind w:left="3600" w:hanging="360"/>
      </w:pPr>
    </w:lvl>
    <w:lvl w:ilvl="5" w:tplc="29364422" w:tentative="1">
      <w:start w:val="1"/>
      <w:numFmt w:val="lowerRoman"/>
      <w:lvlText w:val="%6."/>
      <w:lvlJc w:val="right"/>
      <w:pPr>
        <w:ind w:left="4320" w:hanging="180"/>
      </w:pPr>
    </w:lvl>
    <w:lvl w:ilvl="6" w:tplc="29364422" w:tentative="1">
      <w:start w:val="1"/>
      <w:numFmt w:val="decimal"/>
      <w:lvlText w:val="%7."/>
      <w:lvlJc w:val="left"/>
      <w:pPr>
        <w:ind w:left="5040" w:hanging="360"/>
      </w:pPr>
    </w:lvl>
    <w:lvl w:ilvl="7" w:tplc="29364422" w:tentative="1">
      <w:start w:val="1"/>
      <w:numFmt w:val="lowerLetter"/>
      <w:lvlText w:val="%8."/>
      <w:lvlJc w:val="left"/>
      <w:pPr>
        <w:ind w:left="5760" w:hanging="360"/>
      </w:pPr>
    </w:lvl>
    <w:lvl w:ilvl="8" w:tplc="29364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2">
    <w:multiLevelType w:val="hybridMultilevel"/>
    <w:lvl w:ilvl="0" w:tplc="95899076">
      <w:start w:val="1"/>
      <w:numFmt w:val="decimal"/>
      <w:lvlText w:val="%1."/>
      <w:lvlJc w:val="left"/>
      <w:pPr>
        <w:ind w:left="720" w:hanging="360"/>
      </w:pPr>
    </w:lvl>
    <w:lvl w:ilvl="1" w:tplc="95899076" w:tentative="1">
      <w:start w:val="1"/>
      <w:numFmt w:val="lowerLetter"/>
      <w:lvlText w:val="%2."/>
      <w:lvlJc w:val="left"/>
      <w:pPr>
        <w:ind w:left="1440" w:hanging="360"/>
      </w:pPr>
    </w:lvl>
    <w:lvl w:ilvl="2" w:tplc="95899076" w:tentative="1">
      <w:start w:val="1"/>
      <w:numFmt w:val="lowerRoman"/>
      <w:lvlText w:val="%3."/>
      <w:lvlJc w:val="right"/>
      <w:pPr>
        <w:ind w:left="2160" w:hanging="180"/>
      </w:pPr>
    </w:lvl>
    <w:lvl w:ilvl="3" w:tplc="95899076" w:tentative="1">
      <w:start w:val="1"/>
      <w:numFmt w:val="decimal"/>
      <w:lvlText w:val="%4."/>
      <w:lvlJc w:val="left"/>
      <w:pPr>
        <w:ind w:left="2880" w:hanging="360"/>
      </w:pPr>
    </w:lvl>
    <w:lvl w:ilvl="4" w:tplc="95899076" w:tentative="1">
      <w:start w:val="1"/>
      <w:numFmt w:val="lowerLetter"/>
      <w:lvlText w:val="%5."/>
      <w:lvlJc w:val="left"/>
      <w:pPr>
        <w:ind w:left="3600" w:hanging="360"/>
      </w:pPr>
    </w:lvl>
    <w:lvl w:ilvl="5" w:tplc="95899076" w:tentative="1">
      <w:start w:val="1"/>
      <w:numFmt w:val="lowerRoman"/>
      <w:lvlText w:val="%6."/>
      <w:lvlJc w:val="right"/>
      <w:pPr>
        <w:ind w:left="4320" w:hanging="180"/>
      </w:pPr>
    </w:lvl>
    <w:lvl w:ilvl="6" w:tplc="95899076" w:tentative="1">
      <w:start w:val="1"/>
      <w:numFmt w:val="decimal"/>
      <w:lvlText w:val="%7."/>
      <w:lvlJc w:val="left"/>
      <w:pPr>
        <w:ind w:left="5040" w:hanging="360"/>
      </w:pPr>
    </w:lvl>
    <w:lvl w:ilvl="7" w:tplc="95899076" w:tentative="1">
      <w:start w:val="1"/>
      <w:numFmt w:val="lowerLetter"/>
      <w:lvlText w:val="%8."/>
      <w:lvlJc w:val="left"/>
      <w:pPr>
        <w:ind w:left="5760" w:hanging="360"/>
      </w:pPr>
    </w:lvl>
    <w:lvl w:ilvl="8" w:tplc="95899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1">
    <w:multiLevelType w:val="hybridMultilevel"/>
    <w:lvl w:ilvl="0" w:tplc="82250529">
      <w:start w:val="1"/>
      <w:numFmt w:val="decimal"/>
      <w:lvlText w:val="%1."/>
      <w:lvlJc w:val="left"/>
      <w:pPr>
        <w:ind w:left="720" w:hanging="360"/>
      </w:pPr>
    </w:lvl>
    <w:lvl w:ilvl="1" w:tplc="82250529" w:tentative="1">
      <w:start w:val="1"/>
      <w:numFmt w:val="lowerLetter"/>
      <w:lvlText w:val="%2."/>
      <w:lvlJc w:val="left"/>
      <w:pPr>
        <w:ind w:left="1440" w:hanging="360"/>
      </w:pPr>
    </w:lvl>
    <w:lvl w:ilvl="2" w:tplc="82250529" w:tentative="1">
      <w:start w:val="1"/>
      <w:numFmt w:val="lowerRoman"/>
      <w:lvlText w:val="%3."/>
      <w:lvlJc w:val="right"/>
      <w:pPr>
        <w:ind w:left="2160" w:hanging="180"/>
      </w:pPr>
    </w:lvl>
    <w:lvl w:ilvl="3" w:tplc="82250529" w:tentative="1">
      <w:start w:val="1"/>
      <w:numFmt w:val="decimal"/>
      <w:lvlText w:val="%4."/>
      <w:lvlJc w:val="left"/>
      <w:pPr>
        <w:ind w:left="2880" w:hanging="360"/>
      </w:pPr>
    </w:lvl>
    <w:lvl w:ilvl="4" w:tplc="82250529" w:tentative="1">
      <w:start w:val="1"/>
      <w:numFmt w:val="lowerLetter"/>
      <w:lvlText w:val="%5."/>
      <w:lvlJc w:val="left"/>
      <w:pPr>
        <w:ind w:left="3600" w:hanging="360"/>
      </w:pPr>
    </w:lvl>
    <w:lvl w:ilvl="5" w:tplc="82250529" w:tentative="1">
      <w:start w:val="1"/>
      <w:numFmt w:val="lowerRoman"/>
      <w:lvlText w:val="%6."/>
      <w:lvlJc w:val="right"/>
      <w:pPr>
        <w:ind w:left="4320" w:hanging="180"/>
      </w:pPr>
    </w:lvl>
    <w:lvl w:ilvl="6" w:tplc="82250529" w:tentative="1">
      <w:start w:val="1"/>
      <w:numFmt w:val="decimal"/>
      <w:lvlText w:val="%7."/>
      <w:lvlJc w:val="left"/>
      <w:pPr>
        <w:ind w:left="5040" w:hanging="360"/>
      </w:pPr>
    </w:lvl>
    <w:lvl w:ilvl="7" w:tplc="82250529" w:tentative="1">
      <w:start w:val="1"/>
      <w:numFmt w:val="lowerLetter"/>
      <w:lvlText w:val="%8."/>
      <w:lvlJc w:val="left"/>
      <w:pPr>
        <w:ind w:left="5760" w:hanging="360"/>
      </w:pPr>
    </w:lvl>
    <w:lvl w:ilvl="8" w:tplc="82250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0">
    <w:multiLevelType w:val="hybridMultilevel"/>
    <w:lvl w:ilvl="0" w:tplc="94496289">
      <w:start w:val="1"/>
      <w:numFmt w:val="decimal"/>
      <w:lvlText w:val="%1."/>
      <w:lvlJc w:val="left"/>
      <w:pPr>
        <w:ind w:left="720" w:hanging="360"/>
      </w:pPr>
    </w:lvl>
    <w:lvl w:ilvl="1" w:tplc="94496289" w:tentative="1">
      <w:start w:val="1"/>
      <w:numFmt w:val="lowerLetter"/>
      <w:lvlText w:val="%2."/>
      <w:lvlJc w:val="left"/>
      <w:pPr>
        <w:ind w:left="1440" w:hanging="360"/>
      </w:pPr>
    </w:lvl>
    <w:lvl w:ilvl="2" w:tplc="94496289" w:tentative="1">
      <w:start w:val="1"/>
      <w:numFmt w:val="lowerRoman"/>
      <w:lvlText w:val="%3."/>
      <w:lvlJc w:val="right"/>
      <w:pPr>
        <w:ind w:left="2160" w:hanging="180"/>
      </w:pPr>
    </w:lvl>
    <w:lvl w:ilvl="3" w:tplc="94496289" w:tentative="1">
      <w:start w:val="1"/>
      <w:numFmt w:val="decimal"/>
      <w:lvlText w:val="%4."/>
      <w:lvlJc w:val="left"/>
      <w:pPr>
        <w:ind w:left="2880" w:hanging="360"/>
      </w:pPr>
    </w:lvl>
    <w:lvl w:ilvl="4" w:tplc="94496289" w:tentative="1">
      <w:start w:val="1"/>
      <w:numFmt w:val="lowerLetter"/>
      <w:lvlText w:val="%5."/>
      <w:lvlJc w:val="left"/>
      <w:pPr>
        <w:ind w:left="3600" w:hanging="360"/>
      </w:pPr>
    </w:lvl>
    <w:lvl w:ilvl="5" w:tplc="94496289" w:tentative="1">
      <w:start w:val="1"/>
      <w:numFmt w:val="lowerRoman"/>
      <w:lvlText w:val="%6."/>
      <w:lvlJc w:val="right"/>
      <w:pPr>
        <w:ind w:left="4320" w:hanging="180"/>
      </w:pPr>
    </w:lvl>
    <w:lvl w:ilvl="6" w:tplc="94496289" w:tentative="1">
      <w:start w:val="1"/>
      <w:numFmt w:val="decimal"/>
      <w:lvlText w:val="%7."/>
      <w:lvlJc w:val="left"/>
      <w:pPr>
        <w:ind w:left="5040" w:hanging="360"/>
      </w:pPr>
    </w:lvl>
    <w:lvl w:ilvl="7" w:tplc="94496289" w:tentative="1">
      <w:start w:val="1"/>
      <w:numFmt w:val="lowerLetter"/>
      <w:lvlText w:val="%8."/>
      <w:lvlJc w:val="left"/>
      <w:pPr>
        <w:ind w:left="5760" w:hanging="360"/>
      </w:pPr>
    </w:lvl>
    <w:lvl w:ilvl="8" w:tplc="94496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9">
    <w:multiLevelType w:val="hybridMultilevel"/>
    <w:lvl w:ilvl="0" w:tplc="33018230">
      <w:start w:val="1"/>
      <w:numFmt w:val="decimal"/>
      <w:lvlText w:val="%1."/>
      <w:lvlJc w:val="left"/>
      <w:pPr>
        <w:ind w:left="720" w:hanging="360"/>
      </w:pPr>
    </w:lvl>
    <w:lvl w:ilvl="1" w:tplc="33018230" w:tentative="1">
      <w:start w:val="1"/>
      <w:numFmt w:val="lowerLetter"/>
      <w:lvlText w:val="%2."/>
      <w:lvlJc w:val="left"/>
      <w:pPr>
        <w:ind w:left="1440" w:hanging="360"/>
      </w:pPr>
    </w:lvl>
    <w:lvl w:ilvl="2" w:tplc="33018230" w:tentative="1">
      <w:start w:val="1"/>
      <w:numFmt w:val="lowerRoman"/>
      <w:lvlText w:val="%3."/>
      <w:lvlJc w:val="right"/>
      <w:pPr>
        <w:ind w:left="2160" w:hanging="180"/>
      </w:pPr>
    </w:lvl>
    <w:lvl w:ilvl="3" w:tplc="33018230" w:tentative="1">
      <w:start w:val="1"/>
      <w:numFmt w:val="decimal"/>
      <w:lvlText w:val="%4."/>
      <w:lvlJc w:val="left"/>
      <w:pPr>
        <w:ind w:left="2880" w:hanging="360"/>
      </w:pPr>
    </w:lvl>
    <w:lvl w:ilvl="4" w:tplc="33018230" w:tentative="1">
      <w:start w:val="1"/>
      <w:numFmt w:val="lowerLetter"/>
      <w:lvlText w:val="%5."/>
      <w:lvlJc w:val="left"/>
      <w:pPr>
        <w:ind w:left="3600" w:hanging="360"/>
      </w:pPr>
    </w:lvl>
    <w:lvl w:ilvl="5" w:tplc="33018230" w:tentative="1">
      <w:start w:val="1"/>
      <w:numFmt w:val="lowerRoman"/>
      <w:lvlText w:val="%6."/>
      <w:lvlJc w:val="right"/>
      <w:pPr>
        <w:ind w:left="4320" w:hanging="180"/>
      </w:pPr>
    </w:lvl>
    <w:lvl w:ilvl="6" w:tplc="33018230" w:tentative="1">
      <w:start w:val="1"/>
      <w:numFmt w:val="decimal"/>
      <w:lvlText w:val="%7."/>
      <w:lvlJc w:val="left"/>
      <w:pPr>
        <w:ind w:left="5040" w:hanging="360"/>
      </w:pPr>
    </w:lvl>
    <w:lvl w:ilvl="7" w:tplc="33018230" w:tentative="1">
      <w:start w:val="1"/>
      <w:numFmt w:val="lowerLetter"/>
      <w:lvlText w:val="%8."/>
      <w:lvlJc w:val="left"/>
      <w:pPr>
        <w:ind w:left="5760" w:hanging="360"/>
      </w:pPr>
    </w:lvl>
    <w:lvl w:ilvl="8" w:tplc="33018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8">
    <w:multiLevelType w:val="hybridMultilevel"/>
    <w:lvl w:ilvl="0" w:tplc="89634503">
      <w:start w:val="1"/>
      <w:numFmt w:val="decimal"/>
      <w:lvlText w:val="%1."/>
      <w:lvlJc w:val="left"/>
      <w:pPr>
        <w:ind w:left="720" w:hanging="360"/>
      </w:pPr>
    </w:lvl>
    <w:lvl w:ilvl="1" w:tplc="89634503" w:tentative="1">
      <w:start w:val="1"/>
      <w:numFmt w:val="lowerLetter"/>
      <w:lvlText w:val="%2."/>
      <w:lvlJc w:val="left"/>
      <w:pPr>
        <w:ind w:left="1440" w:hanging="360"/>
      </w:pPr>
    </w:lvl>
    <w:lvl w:ilvl="2" w:tplc="89634503" w:tentative="1">
      <w:start w:val="1"/>
      <w:numFmt w:val="lowerRoman"/>
      <w:lvlText w:val="%3."/>
      <w:lvlJc w:val="right"/>
      <w:pPr>
        <w:ind w:left="2160" w:hanging="180"/>
      </w:pPr>
    </w:lvl>
    <w:lvl w:ilvl="3" w:tplc="89634503" w:tentative="1">
      <w:start w:val="1"/>
      <w:numFmt w:val="decimal"/>
      <w:lvlText w:val="%4."/>
      <w:lvlJc w:val="left"/>
      <w:pPr>
        <w:ind w:left="2880" w:hanging="360"/>
      </w:pPr>
    </w:lvl>
    <w:lvl w:ilvl="4" w:tplc="89634503" w:tentative="1">
      <w:start w:val="1"/>
      <w:numFmt w:val="lowerLetter"/>
      <w:lvlText w:val="%5."/>
      <w:lvlJc w:val="left"/>
      <w:pPr>
        <w:ind w:left="3600" w:hanging="360"/>
      </w:pPr>
    </w:lvl>
    <w:lvl w:ilvl="5" w:tplc="89634503" w:tentative="1">
      <w:start w:val="1"/>
      <w:numFmt w:val="lowerRoman"/>
      <w:lvlText w:val="%6."/>
      <w:lvlJc w:val="right"/>
      <w:pPr>
        <w:ind w:left="4320" w:hanging="180"/>
      </w:pPr>
    </w:lvl>
    <w:lvl w:ilvl="6" w:tplc="89634503" w:tentative="1">
      <w:start w:val="1"/>
      <w:numFmt w:val="decimal"/>
      <w:lvlText w:val="%7."/>
      <w:lvlJc w:val="left"/>
      <w:pPr>
        <w:ind w:left="5040" w:hanging="360"/>
      </w:pPr>
    </w:lvl>
    <w:lvl w:ilvl="7" w:tplc="89634503" w:tentative="1">
      <w:start w:val="1"/>
      <w:numFmt w:val="lowerLetter"/>
      <w:lvlText w:val="%8."/>
      <w:lvlJc w:val="left"/>
      <w:pPr>
        <w:ind w:left="5760" w:hanging="360"/>
      </w:pPr>
    </w:lvl>
    <w:lvl w:ilvl="8" w:tplc="89634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7">
    <w:multiLevelType w:val="hybridMultilevel"/>
    <w:lvl w:ilvl="0" w:tplc="46922360">
      <w:start w:val="1"/>
      <w:numFmt w:val="decimal"/>
      <w:lvlText w:val="%1."/>
      <w:lvlJc w:val="left"/>
      <w:pPr>
        <w:ind w:left="720" w:hanging="360"/>
      </w:pPr>
    </w:lvl>
    <w:lvl w:ilvl="1" w:tplc="46922360" w:tentative="1">
      <w:start w:val="1"/>
      <w:numFmt w:val="lowerLetter"/>
      <w:lvlText w:val="%2."/>
      <w:lvlJc w:val="left"/>
      <w:pPr>
        <w:ind w:left="1440" w:hanging="360"/>
      </w:pPr>
    </w:lvl>
    <w:lvl w:ilvl="2" w:tplc="46922360" w:tentative="1">
      <w:start w:val="1"/>
      <w:numFmt w:val="lowerRoman"/>
      <w:lvlText w:val="%3."/>
      <w:lvlJc w:val="right"/>
      <w:pPr>
        <w:ind w:left="2160" w:hanging="180"/>
      </w:pPr>
    </w:lvl>
    <w:lvl w:ilvl="3" w:tplc="46922360" w:tentative="1">
      <w:start w:val="1"/>
      <w:numFmt w:val="decimal"/>
      <w:lvlText w:val="%4."/>
      <w:lvlJc w:val="left"/>
      <w:pPr>
        <w:ind w:left="2880" w:hanging="360"/>
      </w:pPr>
    </w:lvl>
    <w:lvl w:ilvl="4" w:tplc="46922360" w:tentative="1">
      <w:start w:val="1"/>
      <w:numFmt w:val="lowerLetter"/>
      <w:lvlText w:val="%5."/>
      <w:lvlJc w:val="left"/>
      <w:pPr>
        <w:ind w:left="3600" w:hanging="360"/>
      </w:pPr>
    </w:lvl>
    <w:lvl w:ilvl="5" w:tplc="46922360" w:tentative="1">
      <w:start w:val="1"/>
      <w:numFmt w:val="lowerRoman"/>
      <w:lvlText w:val="%6."/>
      <w:lvlJc w:val="right"/>
      <w:pPr>
        <w:ind w:left="4320" w:hanging="180"/>
      </w:pPr>
    </w:lvl>
    <w:lvl w:ilvl="6" w:tplc="46922360" w:tentative="1">
      <w:start w:val="1"/>
      <w:numFmt w:val="decimal"/>
      <w:lvlText w:val="%7."/>
      <w:lvlJc w:val="left"/>
      <w:pPr>
        <w:ind w:left="5040" w:hanging="360"/>
      </w:pPr>
    </w:lvl>
    <w:lvl w:ilvl="7" w:tplc="46922360" w:tentative="1">
      <w:start w:val="1"/>
      <w:numFmt w:val="lowerLetter"/>
      <w:lvlText w:val="%8."/>
      <w:lvlJc w:val="left"/>
      <w:pPr>
        <w:ind w:left="5760" w:hanging="360"/>
      </w:pPr>
    </w:lvl>
    <w:lvl w:ilvl="8" w:tplc="4692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6">
    <w:multiLevelType w:val="hybridMultilevel"/>
    <w:lvl w:ilvl="0" w:tplc="72770446">
      <w:start w:val="1"/>
      <w:numFmt w:val="decimal"/>
      <w:lvlText w:val="%1."/>
      <w:lvlJc w:val="left"/>
      <w:pPr>
        <w:ind w:left="720" w:hanging="360"/>
      </w:pPr>
    </w:lvl>
    <w:lvl w:ilvl="1" w:tplc="72770446" w:tentative="1">
      <w:start w:val="1"/>
      <w:numFmt w:val="lowerLetter"/>
      <w:lvlText w:val="%2."/>
      <w:lvlJc w:val="left"/>
      <w:pPr>
        <w:ind w:left="1440" w:hanging="360"/>
      </w:pPr>
    </w:lvl>
    <w:lvl w:ilvl="2" w:tplc="72770446" w:tentative="1">
      <w:start w:val="1"/>
      <w:numFmt w:val="lowerRoman"/>
      <w:lvlText w:val="%3."/>
      <w:lvlJc w:val="right"/>
      <w:pPr>
        <w:ind w:left="2160" w:hanging="180"/>
      </w:pPr>
    </w:lvl>
    <w:lvl w:ilvl="3" w:tplc="72770446" w:tentative="1">
      <w:start w:val="1"/>
      <w:numFmt w:val="decimal"/>
      <w:lvlText w:val="%4."/>
      <w:lvlJc w:val="left"/>
      <w:pPr>
        <w:ind w:left="2880" w:hanging="360"/>
      </w:pPr>
    </w:lvl>
    <w:lvl w:ilvl="4" w:tplc="72770446" w:tentative="1">
      <w:start w:val="1"/>
      <w:numFmt w:val="lowerLetter"/>
      <w:lvlText w:val="%5."/>
      <w:lvlJc w:val="left"/>
      <w:pPr>
        <w:ind w:left="3600" w:hanging="360"/>
      </w:pPr>
    </w:lvl>
    <w:lvl w:ilvl="5" w:tplc="72770446" w:tentative="1">
      <w:start w:val="1"/>
      <w:numFmt w:val="lowerRoman"/>
      <w:lvlText w:val="%6."/>
      <w:lvlJc w:val="right"/>
      <w:pPr>
        <w:ind w:left="4320" w:hanging="180"/>
      </w:pPr>
    </w:lvl>
    <w:lvl w:ilvl="6" w:tplc="72770446" w:tentative="1">
      <w:start w:val="1"/>
      <w:numFmt w:val="decimal"/>
      <w:lvlText w:val="%7."/>
      <w:lvlJc w:val="left"/>
      <w:pPr>
        <w:ind w:left="5040" w:hanging="360"/>
      </w:pPr>
    </w:lvl>
    <w:lvl w:ilvl="7" w:tplc="72770446" w:tentative="1">
      <w:start w:val="1"/>
      <w:numFmt w:val="lowerLetter"/>
      <w:lvlText w:val="%8."/>
      <w:lvlJc w:val="left"/>
      <w:pPr>
        <w:ind w:left="5760" w:hanging="360"/>
      </w:pPr>
    </w:lvl>
    <w:lvl w:ilvl="8" w:tplc="72770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5">
    <w:multiLevelType w:val="hybridMultilevel"/>
    <w:lvl w:ilvl="0" w:tplc="18831478">
      <w:start w:val="1"/>
      <w:numFmt w:val="decimal"/>
      <w:lvlText w:val="%1."/>
      <w:lvlJc w:val="left"/>
      <w:pPr>
        <w:ind w:left="720" w:hanging="360"/>
      </w:pPr>
    </w:lvl>
    <w:lvl w:ilvl="1" w:tplc="18831478" w:tentative="1">
      <w:start w:val="1"/>
      <w:numFmt w:val="lowerLetter"/>
      <w:lvlText w:val="%2."/>
      <w:lvlJc w:val="left"/>
      <w:pPr>
        <w:ind w:left="1440" w:hanging="360"/>
      </w:pPr>
    </w:lvl>
    <w:lvl w:ilvl="2" w:tplc="18831478" w:tentative="1">
      <w:start w:val="1"/>
      <w:numFmt w:val="lowerRoman"/>
      <w:lvlText w:val="%3."/>
      <w:lvlJc w:val="right"/>
      <w:pPr>
        <w:ind w:left="2160" w:hanging="180"/>
      </w:pPr>
    </w:lvl>
    <w:lvl w:ilvl="3" w:tplc="18831478" w:tentative="1">
      <w:start w:val="1"/>
      <w:numFmt w:val="decimal"/>
      <w:lvlText w:val="%4."/>
      <w:lvlJc w:val="left"/>
      <w:pPr>
        <w:ind w:left="2880" w:hanging="360"/>
      </w:pPr>
    </w:lvl>
    <w:lvl w:ilvl="4" w:tplc="18831478" w:tentative="1">
      <w:start w:val="1"/>
      <w:numFmt w:val="lowerLetter"/>
      <w:lvlText w:val="%5."/>
      <w:lvlJc w:val="left"/>
      <w:pPr>
        <w:ind w:left="3600" w:hanging="360"/>
      </w:pPr>
    </w:lvl>
    <w:lvl w:ilvl="5" w:tplc="18831478" w:tentative="1">
      <w:start w:val="1"/>
      <w:numFmt w:val="lowerRoman"/>
      <w:lvlText w:val="%6."/>
      <w:lvlJc w:val="right"/>
      <w:pPr>
        <w:ind w:left="4320" w:hanging="180"/>
      </w:pPr>
    </w:lvl>
    <w:lvl w:ilvl="6" w:tplc="18831478" w:tentative="1">
      <w:start w:val="1"/>
      <w:numFmt w:val="decimal"/>
      <w:lvlText w:val="%7."/>
      <w:lvlJc w:val="left"/>
      <w:pPr>
        <w:ind w:left="5040" w:hanging="360"/>
      </w:pPr>
    </w:lvl>
    <w:lvl w:ilvl="7" w:tplc="18831478" w:tentative="1">
      <w:start w:val="1"/>
      <w:numFmt w:val="lowerLetter"/>
      <w:lvlText w:val="%8."/>
      <w:lvlJc w:val="left"/>
      <w:pPr>
        <w:ind w:left="5760" w:hanging="360"/>
      </w:pPr>
    </w:lvl>
    <w:lvl w:ilvl="8" w:tplc="18831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4">
    <w:multiLevelType w:val="hybridMultilevel"/>
    <w:lvl w:ilvl="0" w:tplc="69535433">
      <w:start w:val="1"/>
      <w:numFmt w:val="decimal"/>
      <w:lvlText w:val="%1."/>
      <w:lvlJc w:val="left"/>
      <w:pPr>
        <w:ind w:left="720" w:hanging="360"/>
      </w:pPr>
    </w:lvl>
    <w:lvl w:ilvl="1" w:tplc="69535433" w:tentative="1">
      <w:start w:val="1"/>
      <w:numFmt w:val="lowerLetter"/>
      <w:lvlText w:val="%2."/>
      <w:lvlJc w:val="left"/>
      <w:pPr>
        <w:ind w:left="1440" w:hanging="360"/>
      </w:pPr>
    </w:lvl>
    <w:lvl w:ilvl="2" w:tplc="69535433" w:tentative="1">
      <w:start w:val="1"/>
      <w:numFmt w:val="lowerRoman"/>
      <w:lvlText w:val="%3."/>
      <w:lvlJc w:val="right"/>
      <w:pPr>
        <w:ind w:left="2160" w:hanging="180"/>
      </w:pPr>
    </w:lvl>
    <w:lvl w:ilvl="3" w:tplc="69535433" w:tentative="1">
      <w:start w:val="1"/>
      <w:numFmt w:val="decimal"/>
      <w:lvlText w:val="%4."/>
      <w:lvlJc w:val="left"/>
      <w:pPr>
        <w:ind w:left="2880" w:hanging="360"/>
      </w:pPr>
    </w:lvl>
    <w:lvl w:ilvl="4" w:tplc="69535433" w:tentative="1">
      <w:start w:val="1"/>
      <w:numFmt w:val="lowerLetter"/>
      <w:lvlText w:val="%5."/>
      <w:lvlJc w:val="left"/>
      <w:pPr>
        <w:ind w:left="3600" w:hanging="360"/>
      </w:pPr>
    </w:lvl>
    <w:lvl w:ilvl="5" w:tplc="69535433" w:tentative="1">
      <w:start w:val="1"/>
      <w:numFmt w:val="lowerRoman"/>
      <w:lvlText w:val="%6."/>
      <w:lvlJc w:val="right"/>
      <w:pPr>
        <w:ind w:left="4320" w:hanging="180"/>
      </w:pPr>
    </w:lvl>
    <w:lvl w:ilvl="6" w:tplc="69535433" w:tentative="1">
      <w:start w:val="1"/>
      <w:numFmt w:val="decimal"/>
      <w:lvlText w:val="%7."/>
      <w:lvlJc w:val="left"/>
      <w:pPr>
        <w:ind w:left="5040" w:hanging="360"/>
      </w:pPr>
    </w:lvl>
    <w:lvl w:ilvl="7" w:tplc="69535433" w:tentative="1">
      <w:start w:val="1"/>
      <w:numFmt w:val="lowerLetter"/>
      <w:lvlText w:val="%8."/>
      <w:lvlJc w:val="left"/>
      <w:pPr>
        <w:ind w:left="5760" w:hanging="360"/>
      </w:pPr>
    </w:lvl>
    <w:lvl w:ilvl="8" w:tplc="69535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3">
    <w:multiLevelType w:val="hybridMultilevel"/>
    <w:lvl w:ilvl="0" w:tplc="22413433">
      <w:start w:val="1"/>
      <w:numFmt w:val="decimal"/>
      <w:lvlText w:val="%1."/>
      <w:lvlJc w:val="left"/>
      <w:pPr>
        <w:ind w:left="720" w:hanging="360"/>
      </w:pPr>
    </w:lvl>
    <w:lvl w:ilvl="1" w:tplc="22413433" w:tentative="1">
      <w:start w:val="1"/>
      <w:numFmt w:val="lowerLetter"/>
      <w:lvlText w:val="%2."/>
      <w:lvlJc w:val="left"/>
      <w:pPr>
        <w:ind w:left="1440" w:hanging="360"/>
      </w:pPr>
    </w:lvl>
    <w:lvl w:ilvl="2" w:tplc="22413433" w:tentative="1">
      <w:start w:val="1"/>
      <w:numFmt w:val="lowerRoman"/>
      <w:lvlText w:val="%3."/>
      <w:lvlJc w:val="right"/>
      <w:pPr>
        <w:ind w:left="2160" w:hanging="180"/>
      </w:pPr>
    </w:lvl>
    <w:lvl w:ilvl="3" w:tplc="22413433" w:tentative="1">
      <w:start w:val="1"/>
      <w:numFmt w:val="decimal"/>
      <w:lvlText w:val="%4."/>
      <w:lvlJc w:val="left"/>
      <w:pPr>
        <w:ind w:left="2880" w:hanging="360"/>
      </w:pPr>
    </w:lvl>
    <w:lvl w:ilvl="4" w:tplc="22413433" w:tentative="1">
      <w:start w:val="1"/>
      <w:numFmt w:val="lowerLetter"/>
      <w:lvlText w:val="%5."/>
      <w:lvlJc w:val="left"/>
      <w:pPr>
        <w:ind w:left="3600" w:hanging="360"/>
      </w:pPr>
    </w:lvl>
    <w:lvl w:ilvl="5" w:tplc="22413433" w:tentative="1">
      <w:start w:val="1"/>
      <w:numFmt w:val="lowerRoman"/>
      <w:lvlText w:val="%6."/>
      <w:lvlJc w:val="right"/>
      <w:pPr>
        <w:ind w:left="4320" w:hanging="180"/>
      </w:pPr>
    </w:lvl>
    <w:lvl w:ilvl="6" w:tplc="22413433" w:tentative="1">
      <w:start w:val="1"/>
      <w:numFmt w:val="decimal"/>
      <w:lvlText w:val="%7."/>
      <w:lvlJc w:val="left"/>
      <w:pPr>
        <w:ind w:left="5040" w:hanging="360"/>
      </w:pPr>
    </w:lvl>
    <w:lvl w:ilvl="7" w:tplc="22413433" w:tentative="1">
      <w:start w:val="1"/>
      <w:numFmt w:val="lowerLetter"/>
      <w:lvlText w:val="%8."/>
      <w:lvlJc w:val="left"/>
      <w:pPr>
        <w:ind w:left="5760" w:hanging="360"/>
      </w:pPr>
    </w:lvl>
    <w:lvl w:ilvl="8" w:tplc="22413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2">
    <w:multiLevelType w:val="hybridMultilevel"/>
    <w:lvl w:ilvl="0" w:tplc="90138286">
      <w:start w:val="1"/>
      <w:numFmt w:val="decimal"/>
      <w:lvlText w:val="%1."/>
      <w:lvlJc w:val="left"/>
      <w:pPr>
        <w:ind w:left="720" w:hanging="360"/>
      </w:pPr>
    </w:lvl>
    <w:lvl w:ilvl="1" w:tplc="90138286" w:tentative="1">
      <w:start w:val="1"/>
      <w:numFmt w:val="lowerLetter"/>
      <w:lvlText w:val="%2."/>
      <w:lvlJc w:val="left"/>
      <w:pPr>
        <w:ind w:left="1440" w:hanging="360"/>
      </w:pPr>
    </w:lvl>
    <w:lvl w:ilvl="2" w:tplc="90138286" w:tentative="1">
      <w:start w:val="1"/>
      <w:numFmt w:val="lowerRoman"/>
      <w:lvlText w:val="%3."/>
      <w:lvlJc w:val="right"/>
      <w:pPr>
        <w:ind w:left="2160" w:hanging="180"/>
      </w:pPr>
    </w:lvl>
    <w:lvl w:ilvl="3" w:tplc="90138286" w:tentative="1">
      <w:start w:val="1"/>
      <w:numFmt w:val="decimal"/>
      <w:lvlText w:val="%4."/>
      <w:lvlJc w:val="left"/>
      <w:pPr>
        <w:ind w:left="2880" w:hanging="360"/>
      </w:pPr>
    </w:lvl>
    <w:lvl w:ilvl="4" w:tplc="90138286" w:tentative="1">
      <w:start w:val="1"/>
      <w:numFmt w:val="lowerLetter"/>
      <w:lvlText w:val="%5."/>
      <w:lvlJc w:val="left"/>
      <w:pPr>
        <w:ind w:left="3600" w:hanging="360"/>
      </w:pPr>
    </w:lvl>
    <w:lvl w:ilvl="5" w:tplc="90138286" w:tentative="1">
      <w:start w:val="1"/>
      <w:numFmt w:val="lowerRoman"/>
      <w:lvlText w:val="%6."/>
      <w:lvlJc w:val="right"/>
      <w:pPr>
        <w:ind w:left="4320" w:hanging="180"/>
      </w:pPr>
    </w:lvl>
    <w:lvl w:ilvl="6" w:tplc="90138286" w:tentative="1">
      <w:start w:val="1"/>
      <w:numFmt w:val="decimal"/>
      <w:lvlText w:val="%7."/>
      <w:lvlJc w:val="left"/>
      <w:pPr>
        <w:ind w:left="5040" w:hanging="360"/>
      </w:pPr>
    </w:lvl>
    <w:lvl w:ilvl="7" w:tplc="90138286" w:tentative="1">
      <w:start w:val="1"/>
      <w:numFmt w:val="lowerLetter"/>
      <w:lvlText w:val="%8."/>
      <w:lvlJc w:val="left"/>
      <w:pPr>
        <w:ind w:left="5760" w:hanging="360"/>
      </w:pPr>
    </w:lvl>
    <w:lvl w:ilvl="8" w:tplc="9013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1">
    <w:multiLevelType w:val="hybridMultilevel"/>
    <w:lvl w:ilvl="0" w:tplc="42194486">
      <w:start w:val="1"/>
      <w:numFmt w:val="decimal"/>
      <w:lvlText w:val="%1."/>
      <w:lvlJc w:val="left"/>
      <w:pPr>
        <w:ind w:left="720" w:hanging="360"/>
      </w:pPr>
    </w:lvl>
    <w:lvl w:ilvl="1" w:tplc="42194486" w:tentative="1">
      <w:start w:val="1"/>
      <w:numFmt w:val="lowerLetter"/>
      <w:lvlText w:val="%2."/>
      <w:lvlJc w:val="left"/>
      <w:pPr>
        <w:ind w:left="1440" w:hanging="360"/>
      </w:pPr>
    </w:lvl>
    <w:lvl w:ilvl="2" w:tplc="42194486" w:tentative="1">
      <w:start w:val="1"/>
      <w:numFmt w:val="lowerRoman"/>
      <w:lvlText w:val="%3."/>
      <w:lvlJc w:val="right"/>
      <w:pPr>
        <w:ind w:left="2160" w:hanging="180"/>
      </w:pPr>
    </w:lvl>
    <w:lvl w:ilvl="3" w:tplc="42194486" w:tentative="1">
      <w:start w:val="1"/>
      <w:numFmt w:val="decimal"/>
      <w:lvlText w:val="%4."/>
      <w:lvlJc w:val="left"/>
      <w:pPr>
        <w:ind w:left="2880" w:hanging="360"/>
      </w:pPr>
    </w:lvl>
    <w:lvl w:ilvl="4" w:tplc="42194486" w:tentative="1">
      <w:start w:val="1"/>
      <w:numFmt w:val="lowerLetter"/>
      <w:lvlText w:val="%5."/>
      <w:lvlJc w:val="left"/>
      <w:pPr>
        <w:ind w:left="3600" w:hanging="360"/>
      </w:pPr>
    </w:lvl>
    <w:lvl w:ilvl="5" w:tplc="42194486" w:tentative="1">
      <w:start w:val="1"/>
      <w:numFmt w:val="lowerRoman"/>
      <w:lvlText w:val="%6."/>
      <w:lvlJc w:val="right"/>
      <w:pPr>
        <w:ind w:left="4320" w:hanging="180"/>
      </w:pPr>
    </w:lvl>
    <w:lvl w:ilvl="6" w:tplc="42194486" w:tentative="1">
      <w:start w:val="1"/>
      <w:numFmt w:val="decimal"/>
      <w:lvlText w:val="%7."/>
      <w:lvlJc w:val="left"/>
      <w:pPr>
        <w:ind w:left="5040" w:hanging="360"/>
      </w:pPr>
    </w:lvl>
    <w:lvl w:ilvl="7" w:tplc="42194486" w:tentative="1">
      <w:start w:val="1"/>
      <w:numFmt w:val="lowerLetter"/>
      <w:lvlText w:val="%8."/>
      <w:lvlJc w:val="left"/>
      <w:pPr>
        <w:ind w:left="5760" w:hanging="360"/>
      </w:pPr>
    </w:lvl>
    <w:lvl w:ilvl="8" w:tplc="42194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0">
    <w:multiLevelType w:val="hybridMultilevel"/>
    <w:lvl w:ilvl="0" w:tplc="95944432">
      <w:start w:val="1"/>
      <w:numFmt w:val="decimal"/>
      <w:lvlText w:val="%1."/>
      <w:lvlJc w:val="left"/>
      <w:pPr>
        <w:ind w:left="720" w:hanging="360"/>
      </w:pPr>
    </w:lvl>
    <w:lvl w:ilvl="1" w:tplc="95944432" w:tentative="1">
      <w:start w:val="1"/>
      <w:numFmt w:val="lowerLetter"/>
      <w:lvlText w:val="%2."/>
      <w:lvlJc w:val="left"/>
      <w:pPr>
        <w:ind w:left="1440" w:hanging="360"/>
      </w:pPr>
    </w:lvl>
    <w:lvl w:ilvl="2" w:tplc="95944432" w:tentative="1">
      <w:start w:val="1"/>
      <w:numFmt w:val="lowerRoman"/>
      <w:lvlText w:val="%3."/>
      <w:lvlJc w:val="right"/>
      <w:pPr>
        <w:ind w:left="2160" w:hanging="180"/>
      </w:pPr>
    </w:lvl>
    <w:lvl w:ilvl="3" w:tplc="95944432" w:tentative="1">
      <w:start w:val="1"/>
      <w:numFmt w:val="decimal"/>
      <w:lvlText w:val="%4."/>
      <w:lvlJc w:val="left"/>
      <w:pPr>
        <w:ind w:left="2880" w:hanging="360"/>
      </w:pPr>
    </w:lvl>
    <w:lvl w:ilvl="4" w:tplc="95944432" w:tentative="1">
      <w:start w:val="1"/>
      <w:numFmt w:val="lowerLetter"/>
      <w:lvlText w:val="%5."/>
      <w:lvlJc w:val="left"/>
      <w:pPr>
        <w:ind w:left="3600" w:hanging="360"/>
      </w:pPr>
    </w:lvl>
    <w:lvl w:ilvl="5" w:tplc="95944432" w:tentative="1">
      <w:start w:val="1"/>
      <w:numFmt w:val="lowerRoman"/>
      <w:lvlText w:val="%6."/>
      <w:lvlJc w:val="right"/>
      <w:pPr>
        <w:ind w:left="4320" w:hanging="180"/>
      </w:pPr>
    </w:lvl>
    <w:lvl w:ilvl="6" w:tplc="95944432" w:tentative="1">
      <w:start w:val="1"/>
      <w:numFmt w:val="decimal"/>
      <w:lvlText w:val="%7."/>
      <w:lvlJc w:val="left"/>
      <w:pPr>
        <w:ind w:left="5040" w:hanging="360"/>
      </w:pPr>
    </w:lvl>
    <w:lvl w:ilvl="7" w:tplc="95944432" w:tentative="1">
      <w:start w:val="1"/>
      <w:numFmt w:val="lowerLetter"/>
      <w:lvlText w:val="%8."/>
      <w:lvlJc w:val="left"/>
      <w:pPr>
        <w:ind w:left="5760" w:hanging="360"/>
      </w:pPr>
    </w:lvl>
    <w:lvl w:ilvl="8" w:tplc="95944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9">
    <w:multiLevelType w:val="hybridMultilevel"/>
    <w:lvl w:ilvl="0" w:tplc="93539666">
      <w:start w:val="1"/>
      <w:numFmt w:val="decimal"/>
      <w:lvlText w:val="%1."/>
      <w:lvlJc w:val="left"/>
      <w:pPr>
        <w:ind w:left="720" w:hanging="360"/>
      </w:pPr>
    </w:lvl>
    <w:lvl w:ilvl="1" w:tplc="93539666" w:tentative="1">
      <w:start w:val="1"/>
      <w:numFmt w:val="lowerLetter"/>
      <w:lvlText w:val="%2."/>
      <w:lvlJc w:val="left"/>
      <w:pPr>
        <w:ind w:left="1440" w:hanging="360"/>
      </w:pPr>
    </w:lvl>
    <w:lvl w:ilvl="2" w:tplc="93539666" w:tentative="1">
      <w:start w:val="1"/>
      <w:numFmt w:val="lowerRoman"/>
      <w:lvlText w:val="%3."/>
      <w:lvlJc w:val="right"/>
      <w:pPr>
        <w:ind w:left="2160" w:hanging="180"/>
      </w:pPr>
    </w:lvl>
    <w:lvl w:ilvl="3" w:tplc="93539666" w:tentative="1">
      <w:start w:val="1"/>
      <w:numFmt w:val="decimal"/>
      <w:lvlText w:val="%4."/>
      <w:lvlJc w:val="left"/>
      <w:pPr>
        <w:ind w:left="2880" w:hanging="360"/>
      </w:pPr>
    </w:lvl>
    <w:lvl w:ilvl="4" w:tplc="93539666" w:tentative="1">
      <w:start w:val="1"/>
      <w:numFmt w:val="lowerLetter"/>
      <w:lvlText w:val="%5."/>
      <w:lvlJc w:val="left"/>
      <w:pPr>
        <w:ind w:left="3600" w:hanging="360"/>
      </w:pPr>
    </w:lvl>
    <w:lvl w:ilvl="5" w:tplc="93539666" w:tentative="1">
      <w:start w:val="1"/>
      <w:numFmt w:val="lowerRoman"/>
      <w:lvlText w:val="%6."/>
      <w:lvlJc w:val="right"/>
      <w:pPr>
        <w:ind w:left="4320" w:hanging="180"/>
      </w:pPr>
    </w:lvl>
    <w:lvl w:ilvl="6" w:tplc="93539666" w:tentative="1">
      <w:start w:val="1"/>
      <w:numFmt w:val="decimal"/>
      <w:lvlText w:val="%7."/>
      <w:lvlJc w:val="left"/>
      <w:pPr>
        <w:ind w:left="5040" w:hanging="360"/>
      </w:pPr>
    </w:lvl>
    <w:lvl w:ilvl="7" w:tplc="93539666" w:tentative="1">
      <w:start w:val="1"/>
      <w:numFmt w:val="lowerLetter"/>
      <w:lvlText w:val="%8."/>
      <w:lvlJc w:val="left"/>
      <w:pPr>
        <w:ind w:left="5760" w:hanging="360"/>
      </w:pPr>
    </w:lvl>
    <w:lvl w:ilvl="8" w:tplc="93539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8">
    <w:multiLevelType w:val="hybridMultilevel"/>
    <w:lvl w:ilvl="0" w:tplc="91522291">
      <w:start w:val="1"/>
      <w:numFmt w:val="decimal"/>
      <w:lvlText w:val="%1."/>
      <w:lvlJc w:val="left"/>
      <w:pPr>
        <w:ind w:left="720" w:hanging="360"/>
      </w:pPr>
    </w:lvl>
    <w:lvl w:ilvl="1" w:tplc="91522291" w:tentative="1">
      <w:start w:val="1"/>
      <w:numFmt w:val="lowerLetter"/>
      <w:lvlText w:val="%2."/>
      <w:lvlJc w:val="left"/>
      <w:pPr>
        <w:ind w:left="1440" w:hanging="360"/>
      </w:pPr>
    </w:lvl>
    <w:lvl w:ilvl="2" w:tplc="91522291" w:tentative="1">
      <w:start w:val="1"/>
      <w:numFmt w:val="lowerRoman"/>
      <w:lvlText w:val="%3."/>
      <w:lvlJc w:val="right"/>
      <w:pPr>
        <w:ind w:left="2160" w:hanging="180"/>
      </w:pPr>
    </w:lvl>
    <w:lvl w:ilvl="3" w:tplc="91522291" w:tentative="1">
      <w:start w:val="1"/>
      <w:numFmt w:val="decimal"/>
      <w:lvlText w:val="%4."/>
      <w:lvlJc w:val="left"/>
      <w:pPr>
        <w:ind w:left="2880" w:hanging="360"/>
      </w:pPr>
    </w:lvl>
    <w:lvl w:ilvl="4" w:tplc="91522291" w:tentative="1">
      <w:start w:val="1"/>
      <w:numFmt w:val="lowerLetter"/>
      <w:lvlText w:val="%5."/>
      <w:lvlJc w:val="left"/>
      <w:pPr>
        <w:ind w:left="3600" w:hanging="360"/>
      </w:pPr>
    </w:lvl>
    <w:lvl w:ilvl="5" w:tplc="91522291" w:tentative="1">
      <w:start w:val="1"/>
      <w:numFmt w:val="lowerRoman"/>
      <w:lvlText w:val="%6."/>
      <w:lvlJc w:val="right"/>
      <w:pPr>
        <w:ind w:left="4320" w:hanging="180"/>
      </w:pPr>
    </w:lvl>
    <w:lvl w:ilvl="6" w:tplc="91522291" w:tentative="1">
      <w:start w:val="1"/>
      <w:numFmt w:val="decimal"/>
      <w:lvlText w:val="%7."/>
      <w:lvlJc w:val="left"/>
      <w:pPr>
        <w:ind w:left="5040" w:hanging="360"/>
      </w:pPr>
    </w:lvl>
    <w:lvl w:ilvl="7" w:tplc="91522291" w:tentative="1">
      <w:start w:val="1"/>
      <w:numFmt w:val="lowerLetter"/>
      <w:lvlText w:val="%8."/>
      <w:lvlJc w:val="left"/>
      <w:pPr>
        <w:ind w:left="5760" w:hanging="360"/>
      </w:pPr>
    </w:lvl>
    <w:lvl w:ilvl="8" w:tplc="91522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7">
    <w:multiLevelType w:val="hybridMultilevel"/>
    <w:lvl w:ilvl="0" w:tplc="59719413">
      <w:start w:val="1"/>
      <w:numFmt w:val="decimal"/>
      <w:lvlText w:val="%1."/>
      <w:lvlJc w:val="left"/>
      <w:pPr>
        <w:ind w:left="720" w:hanging="360"/>
      </w:pPr>
    </w:lvl>
    <w:lvl w:ilvl="1" w:tplc="59719413" w:tentative="1">
      <w:start w:val="1"/>
      <w:numFmt w:val="lowerLetter"/>
      <w:lvlText w:val="%2."/>
      <w:lvlJc w:val="left"/>
      <w:pPr>
        <w:ind w:left="1440" w:hanging="360"/>
      </w:pPr>
    </w:lvl>
    <w:lvl w:ilvl="2" w:tplc="59719413" w:tentative="1">
      <w:start w:val="1"/>
      <w:numFmt w:val="lowerRoman"/>
      <w:lvlText w:val="%3."/>
      <w:lvlJc w:val="right"/>
      <w:pPr>
        <w:ind w:left="2160" w:hanging="180"/>
      </w:pPr>
    </w:lvl>
    <w:lvl w:ilvl="3" w:tplc="59719413" w:tentative="1">
      <w:start w:val="1"/>
      <w:numFmt w:val="decimal"/>
      <w:lvlText w:val="%4."/>
      <w:lvlJc w:val="left"/>
      <w:pPr>
        <w:ind w:left="2880" w:hanging="360"/>
      </w:pPr>
    </w:lvl>
    <w:lvl w:ilvl="4" w:tplc="59719413" w:tentative="1">
      <w:start w:val="1"/>
      <w:numFmt w:val="lowerLetter"/>
      <w:lvlText w:val="%5."/>
      <w:lvlJc w:val="left"/>
      <w:pPr>
        <w:ind w:left="3600" w:hanging="360"/>
      </w:pPr>
    </w:lvl>
    <w:lvl w:ilvl="5" w:tplc="59719413" w:tentative="1">
      <w:start w:val="1"/>
      <w:numFmt w:val="lowerRoman"/>
      <w:lvlText w:val="%6."/>
      <w:lvlJc w:val="right"/>
      <w:pPr>
        <w:ind w:left="4320" w:hanging="180"/>
      </w:pPr>
    </w:lvl>
    <w:lvl w:ilvl="6" w:tplc="59719413" w:tentative="1">
      <w:start w:val="1"/>
      <w:numFmt w:val="decimal"/>
      <w:lvlText w:val="%7."/>
      <w:lvlJc w:val="left"/>
      <w:pPr>
        <w:ind w:left="5040" w:hanging="360"/>
      </w:pPr>
    </w:lvl>
    <w:lvl w:ilvl="7" w:tplc="59719413" w:tentative="1">
      <w:start w:val="1"/>
      <w:numFmt w:val="lowerLetter"/>
      <w:lvlText w:val="%8."/>
      <w:lvlJc w:val="left"/>
      <w:pPr>
        <w:ind w:left="5760" w:hanging="360"/>
      </w:pPr>
    </w:lvl>
    <w:lvl w:ilvl="8" w:tplc="59719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6">
    <w:multiLevelType w:val="hybridMultilevel"/>
    <w:lvl w:ilvl="0" w:tplc="60600017">
      <w:start w:val="1"/>
      <w:numFmt w:val="decimal"/>
      <w:lvlText w:val="%1."/>
      <w:lvlJc w:val="left"/>
      <w:pPr>
        <w:ind w:left="720" w:hanging="360"/>
      </w:pPr>
    </w:lvl>
    <w:lvl w:ilvl="1" w:tplc="60600017" w:tentative="1">
      <w:start w:val="1"/>
      <w:numFmt w:val="lowerLetter"/>
      <w:lvlText w:val="%2."/>
      <w:lvlJc w:val="left"/>
      <w:pPr>
        <w:ind w:left="1440" w:hanging="360"/>
      </w:pPr>
    </w:lvl>
    <w:lvl w:ilvl="2" w:tplc="60600017" w:tentative="1">
      <w:start w:val="1"/>
      <w:numFmt w:val="lowerRoman"/>
      <w:lvlText w:val="%3."/>
      <w:lvlJc w:val="right"/>
      <w:pPr>
        <w:ind w:left="2160" w:hanging="180"/>
      </w:pPr>
    </w:lvl>
    <w:lvl w:ilvl="3" w:tplc="60600017" w:tentative="1">
      <w:start w:val="1"/>
      <w:numFmt w:val="decimal"/>
      <w:lvlText w:val="%4."/>
      <w:lvlJc w:val="left"/>
      <w:pPr>
        <w:ind w:left="2880" w:hanging="360"/>
      </w:pPr>
    </w:lvl>
    <w:lvl w:ilvl="4" w:tplc="60600017" w:tentative="1">
      <w:start w:val="1"/>
      <w:numFmt w:val="lowerLetter"/>
      <w:lvlText w:val="%5."/>
      <w:lvlJc w:val="left"/>
      <w:pPr>
        <w:ind w:left="3600" w:hanging="360"/>
      </w:pPr>
    </w:lvl>
    <w:lvl w:ilvl="5" w:tplc="60600017" w:tentative="1">
      <w:start w:val="1"/>
      <w:numFmt w:val="lowerRoman"/>
      <w:lvlText w:val="%6."/>
      <w:lvlJc w:val="right"/>
      <w:pPr>
        <w:ind w:left="4320" w:hanging="180"/>
      </w:pPr>
    </w:lvl>
    <w:lvl w:ilvl="6" w:tplc="60600017" w:tentative="1">
      <w:start w:val="1"/>
      <w:numFmt w:val="decimal"/>
      <w:lvlText w:val="%7."/>
      <w:lvlJc w:val="left"/>
      <w:pPr>
        <w:ind w:left="5040" w:hanging="360"/>
      </w:pPr>
    </w:lvl>
    <w:lvl w:ilvl="7" w:tplc="60600017" w:tentative="1">
      <w:start w:val="1"/>
      <w:numFmt w:val="lowerLetter"/>
      <w:lvlText w:val="%8."/>
      <w:lvlJc w:val="left"/>
      <w:pPr>
        <w:ind w:left="5760" w:hanging="360"/>
      </w:pPr>
    </w:lvl>
    <w:lvl w:ilvl="8" w:tplc="60600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5">
    <w:multiLevelType w:val="hybridMultilevel"/>
    <w:lvl w:ilvl="0" w:tplc="15224867">
      <w:start w:val="1"/>
      <w:numFmt w:val="decimal"/>
      <w:lvlText w:val="%1."/>
      <w:lvlJc w:val="left"/>
      <w:pPr>
        <w:ind w:left="720" w:hanging="360"/>
      </w:pPr>
    </w:lvl>
    <w:lvl w:ilvl="1" w:tplc="15224867" w:tentative="1">
      <w:start w:val="1"/>
      <w:numFmt w:val="lowerLetter"/>
      <w:lvlText w:val="%2."/>
      <w:lvlJc w:val="left"/>
      <w:pPr>
        <w:ind w:left="1440" w:hanging="360"/>
      </w:pPr>
    </w:lvl>
    <w:lvl w:ilvl="2" w:tplc="15224867" w:tentative="1">
      <w:start w:val="1"/>
      <w:numFmt w:val="lowerRoman"/>
      <w:lvlText w:val="%3."/>
      <w:lvlJc w:val="right"/>
      <w:pPr>
        <w:ind w:left="2160" w:hanging="180"/>
      </w:pPr>
    </w:lvl>
    <w:lvl w:ilvl="3" w:tplc="15224867" w:tentative="1">
      <w:start w:val="1"/>
      <w:numFmt w:val="decimal"/>
      <w:lvlText w:val="%4."/>
      <w:lvlJc w:val="left"/>
      <w:pPr>
        <w:ind w:left="2880" w:hanging="360"/>
      </w:pPr>
    </w:lvl>
    <w:lvl w:ilvl="4" w:tplc="15224867" w:tentative="1">
      <w:start w:val="1"/>
      <w:numFmt w:val="lowerLetter"/>
      <w:lvlText w:val="%5."/>
      <w:lvlJc w:val="left"/>
      <w:pPr>
        <w:ind w:left="3600" w:hanging="360"/>
      </w:pPr>
    </w:lvl>
    <w:lvl w:ilvl="5" w:tplc="15224867" w:tentative="1">
      <w:start w:val="1"/>
      <w:numFmt w:val="lowerRoman"/>
      <w:lvlText w:val="%6."/>
      <w:lvlJc w:val="right"/>
      <w:pPr>
        <w:ind w:left="4320" w:hanging="180"/>
      </w:pPr>
    </w:lvl>
    <w:lvl w:ilvl="6" w:tplc="15224867" w:tentative="1">
      <w:start w:val="1"/>
      <w:numFmt w:val="decimal"/>
      <w:lvlText w:val="%7."/>
      <w:lvlJc w:val="left"/>
      <w:pPr>
        <w:ind w:left="5040" w:hanging="360"/>
      </w:pPr>
    </w:lvl>
    <w:lvl w:ilvl="7" w:tplc="15224867" w:tentative="1">
      <w:start w:val="1"/>
      <w:numFmt w:val="lowerLetter"/>
      <w:lvlText w:val="%8."/>
      <w:lvlJc w:val="left"/>
      <w:pPr>
        <w:ind w:left="5760" w:hanging="360"/>
      </w:pPr>
    </w:lvl>
    <w:lvl w:ilvl="8" w:tplc="15224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4">
    <w:multiLevelType w:val="hybridMultilevel"/>
    <w:lvl w:ilvl="0" w:tplc="83979436">
      <w:start w:val="1"/>
      <w:numFmt w:val="decimal"/>
      <w:lvlText w:val="%1."/>
      <w:lvlJc w:val="left"/>
      <w:pPr>
        <w:ind w:left="720" w:hanging="360"/>
      </w:pPr>
    </w:lvl>
    <w:lvl w:ilvl="1" w:tplc="83979436" w:tentative="1">
      <w:start w:val="1"/>
      <w:numFmt w:val="lowerLetter"/>
      <w:lvlText w:val="%2."/>
      <w:lvlJc w:val="left"/>
      <w:pPr>
        <w:ind w:left="1440" w:hanging="360"/>
      </w:pPr>
    </w:lvl>
    <w:lvl w:ilvl="2" w:tplc="83979436" w:tentative="1">
      <w:start w:val="1"/>
      <w:numFmt w:val="lowerRoman"/>
      <w:lvlText w:val="%3."/>
      <w:lvlJc w:val="right"/>
      <w:pPr>
        <w:ind w:left="2160" w:hanging="180"/>
      </w:pPr>
    </w:lvl>
    <w:lvl w:ilvl="3" w:tplc="83979436" w:tentative="1">
      <w:start w:val="1"/>
      <w:numFmt w:val="decimal"/>
      <w:lvlText w:val="%4."/>
      <w:lvlJc w:val="left"/>
      <w:pPr>
        <w:ind w:left="2880" w:hanging="360"/>
      </w:pPr>
    </w:lvl>
    <w:lvl w:ilvl="4" w:tplc="83979436" w:tentative="1">
      <w:start w:val="1"/>
      <w:numFmt w:val="lowerLetter"/>
      <w:lvlText w:val="%5."/>
      <w:lvlJc w:val="left"/>
      <w:pPr>
        <w:ind w:left="3600" w:hanging="360"/>
      </w:pPr>
    </w:lvl>
    <w:lvl w:ilvl="5" w:tplc="83979436" w:tentative="1">
      <w:start w:val="1"/>
      <w:numFmt w:val="lowerRoman"/>
      <w:lvlText w:val="%6."/>
      <w:lvlJc w:val="right"/>
      <w:pPr>
        <w:ind w:left="4320" w:hanging="180"/>
      </w:pPr>
    </w:lvl>
    <w:lvl w:ilvl="6" w:tplc="83979436" w:tentative="1">
      <w:start w:val="1"/>
      <w:numFmt w:val="decimal"/>
      <w:lvlText w:val="%7."/>
      <w:lvlJc w:val="left"/>
      <w:pPr>
        <w:ind w:left="5040" w:hanging="360"/>
      </w:pPr>
    </w:lvl>
    <w:lvl w:ilvl="7" w:tplc="83979436" w:tentative="1">
      <w:start w:val="1"/>
      <w:numFmt w:val="lowerLetter"/>
      <w:lvlText w:val="%8."/>
      <w:lvlJc w:val="left"/>
      <w:pPr>
        <w:ind w:left="5760" w:hanging="360"/>
      </w:pPr>
    </w:lvl>
    <w:lvl w:ilvl="8" w:tplc="83979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3">
    <w:multiLevelType w:val="hybridMultilevel"/>
    <w:lvl w:ilvl="0" w:tplc="83446294">
      <w:start w:val="1"/>
      <w:numFmt w:val="decimal"/>
      <w:lvlText w:val="%1."/>
      <w:lvlJc w:val="left"/>
      <w:pPr>
        <w:ind w:left="720" w:hanging="360"/>
      </w:pPr>
    </w:lvl>
    <w:lvl w:ilvl="1" w:tplc="83446294" w:tentative="1">
      <w:start w:val="1"/>
      <w:numFmt w:val="decimal"/>
      <w:lvlText w:val="%2."/>
      <w:lvlJc w:val="left"/>
      <w:pPr>
        <w:ind w:left="1440" w:hanging="360"/>
      </w:pPr>
    </w:lvl>
    <w:lvl w:ilvl="2" w:tplc="83446294" w:tentative="1">
      <w:start w:val="1"/>
      <w:numFmt w:val="lowerRoman"/>
      <w:lvlText w:val="%3."/>
      <w:lvlJc w:val="right"/>
      <w:pPr>
        <w:ind w:left="2160" w:hanging="180"/>
      </w:pPr>
    </w:lvl>
    <w:lvl w:ilvl="3" w:tplc="83446294" w:tentative="1">
      <w:start w:val="1"/>
      <w:numFmt w:val="decimal"/>
      <w:lvlText w:val="%4."/>
      <w:lvlJc w:val="left"/>
      <w:pPr>
        <w:ind w:left="2880" w:hanging="360"/>
      </w:pPr>
    </w:lvl>
    <w:lvl w:ilvl="4" w:tplc="83446294" w:tentative="1">
      <w:start w:val="1"/>
      <w:numFmt w:val="lowerLetter"/>
      <w:lvlText w:val="%5."/>
      <w:lvlJc w:val="left"/>
      <w:pPr>
        <w:ind w:left="3600" w:hanging="360"/>
      </w:pPr>
    </w:lvl>
    <w:lvl w:ilvl="5" w:tplc="83446294" w:tentative="1">
      <w:start w:val="1"/>
      <w:numFmt w:val="lowerRoman"/>
      <w:lvlText w:val="%6."/>
      <w:lvlJc w:val="right"/>
      <w:pPr>
        <w:ind w:left="4320" w:hanging="180"/>
      </w:pPr>
    </w:lvl>
    <w:lvl w:ilvl="6" w:tplc="83446294" w:tentative="1">
      <w:start w:val="1"/>
      <w:numFmt w:val="decimal"/>
      <w:lvlText w:val="%7."/>
      <w:lvlJc w:val="left"/>
      <w:pPr>
        <w:ind w:left="5040" w:hanging="360"/>
      </w:pPr>
    </w:lvl>
    <w:lvl w:ilvl="7" w:tplc="83446294" w:tentative="1">
      <w:start w:val="1"/>
      <w:numFmt w:val="lowerLetter"/>
      <w:lvlText w:val="%8."/>
      <w:lvlJc w:val="left"/>
      <w:pPr>
        <w:ind w:left="5760" w:hanging="360"/>
      </w:pPr>
    </w:lvl>
    <w:lvl w:ilvl="8" w:tplc="8344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2">
    <w:multiLevelType w:val="hybridMultilevel"/>
    <w:lvl w:ilvl="0" w:tplc="36021150">
      <w:start w:val="1"/>
      <w:numFmt w:val="decimal"/>
      <w:lvlText w:val="%1."/>
      <w:lvlJc w:val="left"/>
      <w:pPr>
        <w:ind w:left="720" w:hanging="360"/>
      </w:pPr>
    </w:lvl>
    <w:lvl w:ilvl="1" w:tplc="36021150" w:tentative="1">
      <w:start w:val="1"/>
      <w:numFmt w:val="lowerLetter"/>
      <w:lvlText w:val="%2."/>
      <w:lvlJc w:val="left"/>
      <w:pPr>
        <w:ind w:left="1440" w:hanging="360"/>
      </w:pPr>
    </w:lvl>
    <w:lvl w:ilvl="2" w:tplc="36021150" w:tentative="1">
      <w:start w:val="1"/>
      <w:numFmt w:val="lowerRoman"/>
      <w:lvlText w:val="%3."/>
      <w:lvlJc w:val="right"/>
      <w:pPr>
        <w:ind w:left="2160" w:hanging="180"/>
      </w:pPr>
    </w:lvl>
    <w:lvl w:ilvl="3" w:tplc="36021150" w:tentative="1">
      <w:start w:val="1"/>
      <w:numFmt w:val="decimal"/>
      <w:lvlText w:val="%4."/>
      <w:lvlJc w:val="left"/>
      <w:pPr>
        <w:ind w:left="2880" w:hanging="360"/>
      </w:pPr>
    </w:lvl>
    <w:lvl w:ilvl="4" w:tplc="36021150" w:tentative="1">
      <w:start w:val="1"/>
      <w:numFmt w:val="lowerLetter"/>
      <w:lvlText w:val="%5."/>
      <w:lvlJc w:val="left"/>
      <w:pPr>
        <w:ind w:left="3600" w:hanging="360"/>
      </w:pPr>
    </w:lvl>
    <w:lvl w:ilvl="5" w:tplc="36021150" w:tentative="1">
      <w:start w:val="1"/>
      <w:numFmt w:val="lowerRoman"/>
      <w:lvlText w:val="%6."/>
      <w:lvlJc w:val="right"/>
      <w:pPr>
        <w:ind w:left="4320" w:hanging="180"/>
      </w:pPr>
    </w:lvl>
    <w:lvl w:ilvl="6" w:tplc="36021150" w:tentative="1">
      <w:start w:val="1"/>
      <w:numFmt w:val="decimal"/>
      <w:lvlText w:val="%7."/>
      <w:lvlJc w:val="left"/>
      <w:pPr>
        <w:ind w:left="5040" w:hanging="360"/>
      </w:pPr>
    </w:lvl>
    <w:lvl w:ilvl="7" w:tplc="36021150" w:tentative="1">
      <w:start w:val="1"/>
      <w:numFmt w:val="lowerLetter"/>
      <w:lvlText w:val="%8."/>
      <w:lvlJc w:val="left"/>
      <w:pPr>
        <w:ind w:left="5760" w:hanging="360"/>
      </w:pPr>
    </w:lvl>
    <w:lvl w:ilvl="8" w:tplc="36021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1">
    <w:multiLevelType w:val="hybridMultilevel"/>
    <w:lvl w:ilvl="0" w:tplc="74327570">
      <w:start w:val="1"/>
      <w:numFmt w:val="decimal"/>
      <w:lvlText w:val="%1."/>
      <w:lvlJc w:val="left"/>
      <w:pPr>
        <w:ind w:left="720" w:hanging="360"/>
      </w:pPr>
    </w:lvl>
    <w:lvl w:ilvl="1" w:tplc="74327570" w:tentative="1">
      <w:start w:val="1"/>
      <w:numFmt w:val="lowerLetter"/>
      <w:lvlText w:val="%2."/>
      <w:lvlJc w:val="left"/>
      <w:pPr>
        <w:ind w:left="1440" w:hanging="360"/>
      </w:pPr>
    </w:lvl>
    <w:lvl w:ilvl="2" w:tplc="74327570" w:tentative="1">
      <w:start w:val="1"/>
      <w:numFmt w:val="lowerRoman"/>
      <w:lvlText w:val="%3."/>
      <w:lvlJc w:val="right"/>
      <w:pPr>
        <w:ind w:left="2160" w:hanging="180"/>
      </w:pPr>
    </w:lvl>
    <w:lvl w:ilvl="3" w:tplc="74327570" w:tentative="1">
      <w:start w:val="1"/>
      <w:numFmt w:val="decimal"/>
      <w:lvlText w:val="%4."/>
      <w:lvlJc w:val="left"/>
      <w:pPr>
        <w:ind w:left="2880" w:hanging="360"/>
      </w:pPr>
    </w:lvl>
    <w:lvl w:ilvl="4" w:tplc="74327570" w:tentative="1">
      <w:start w:val="1"/>
      <w:numFmt w:val="lowerLetter"/>
      <w:lvlText w:val="%5."/>
      <w:lvlJc w:val="left"/>
      <w:pPr>
        <w:ind w:left="3600" w:hanging="360"/>
      </w:pPr>
    </w:lvl>
    <w:lvl w:ilvl="5" w:tplc="74327570" w:tentative="1">
      <w:start w:val="1"/>
      <w:numFmt w:val="lowerRoman"/>
      <w:lvlText w:val="%6."/>
      <w:lvlJc w:val="right"/>
      <w:pPr>
        <w:ind w:left="4320" w:hanging="180"/>
      </w:pPr>
    </w:lvl>
    <w:lvl w:ilvl="6" w:tplc="74327570" w:tentative="1">
      <w:start w:val="1"/>
      <w:numFmt w:val="decimal"/>
      <w:lvlText w:val="%7."/>
      <w:lvlJc w:val="left"/>
      <w:pPr>
        <w:ind w:left="5040" w:hanging="360"/>
      </w:pPr>
    </w:lvl>
    <w:lvl w:ilvl="7" w:tplc="74327570" w:tentative="1">
      <w:start w:val="1"/>
      <w:numFmt w:val="lowerLetter"/>
      <w:lvlText w:val="%8."/>
      <w:lvlJc w:val="left"/>
      <w:pPr>
        <w:ind w:left="5760" w:hanging="360"/>
      </w:pPr>
    </w:lvl>
    <w:lvl w:ilvl="8" w:tplc="7432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0">
    <w:multiLevelType w:val="hybridMultilevel"/>
    <w:lvl w:ilvl="0" w:tplc="27105401">
      <w:start w:val="1"/>
      <w:numFmt w:val="decimal"/>
      <w:lvlText w:val="%1."/>
      <w:lvlJc w:val="left"/>
      <w:pPr>
        <w:ind w:left="720" w:hanging="360"/>
      </w:pPr>
    </w:lvl>
    <w:lvl w:ilvl="1" w:tplc="27105401" w:tentative="1">
      <w:start w:val="1"/>
      <w:numFmt w:val="lowerLetter"/>
      <w:lvlText w:val="%2."/>
      <w:lvlJc w:val="left"/>
      <w:pPr>
        <w:ind w:left="1440" w:hanging="360"/>
      </w:pPr>
    </w:lvl>
    <w:lvl w:ilvl="2" w:tplc="27105401" w:tentative="1">
      <w:start w:val="1"/>
      <w:numFmt w:val="lowerRoman"/>
      <w:lvlText w:val="%3."/>
      <w:lvlJc w:val="right"/>
      <w:pPr>
        <w:ind w:left="2160" w:hanging="180"/>
      </w:pPr>
    </w:lvl>
    <w:lvl w:ilvl="3" w:tplc="27105401" w:tentative="1">
      <w:start w:val="1"/>
      <w:numFmt w:val="decimal"/>
      <w:lvlText w:val="%4."/>
      <w:lvlJc w:val="left"/>
      <w:pPr>
        <w:ind w:left="2880" w:hanging="360"/>
      </w:pPr>
    </w:lvl>
    <w:lvl w:ilvl="4" w:tplc="27105401" w:tentative="1">
      <w:start w:val="1"/>
      <w:numFmt w:val="lowerLetter"/>
      <w:lvlText w:val="%5."/>
      <w:lvlJc w:val="left"/>
      <w:pPr>
        <w:ind w:left="3600" w:hanging="360"/>
      </w:pPr>
    </w:lvl>
    <w:lvl w:ilvl="5" w:tplc="27105401" w:tentative="1">
      <w:start w:val="1"/>
      <w:numFmt w:val="lowerRoman"/>
      <w:lvlText w:val="%6."/>
      <w:lvlJc w:val="right"/>
      <w:pPr>
        <w:ind w:left="4320" w:hanging="180"/>
      </w:pPr>
    </w:lvl>
    <w:lvl w:ilvl="6" w:tplc="27105401" w:tentative="1">
      <w:start w:val="1"/>
      <w:numFmt w:val="decimal"/>
      <w:lvlText w:val="%7."/>
      <w:lvlJc w:val="left"/>
      <w:pPr>
        <w:ind w:left="5040" w:hanging="360"/>
      </w:pPr>
    </w:lvl>
    <w:lvl w:ilvl="7" w:tplc="27105401" w:tentative="1">
      <w:start w:val="1"/>
      <w:numFmt w:val="lowerLetter"/>
      <w:lvlText w:val="%8."/>
      <w:lvlJc w:val="left"/>
      <w:pPr>
        <w:ind w:left="5760" w:hanging="360"/>
      </w:pPr>
    </w:lvl>
    <w:lvl w:ilvl="8" w:tplc="27105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9">
    <w:multiLevelType w:val="hybridMultilevel"/>
    <w:lvl w:ilvl="0" w:tplc="11311407">
      <w:start w:val="1"/>
      <w:numFmt w:val="decimal"/>
      <w:lvlText w:val="%1."/>
      <w:lvlJc w:val="left"/>
      <w:pPr>
        <w:ind w:left="720" w:hanging="360"/>
      </w:pPr>
    </w:lvl>
    <w:lvl w:ilvl="1" w:tplc="11311407" w:tentative="1">
      <w:start w:val="1"/>
      <w:numFmt w:val="lowerLetter"/>
      <w:lvlText w:val="%2."/>
      <w:lvlJc w:val="left"/>
      <w:pPr>
        <w:ind w:left="1440" w:hanging="360"/>
      </w:pPr>
    </w:lvl>
    <w:lvl w:ilvl="2" w:tplc="11311407" w:tentative="1">
      <w:start w:val="1"/>
      <w:numFmt w:val="lowerRoman"/>
      <w:lvlText w:val="%3."/>
      <w:lvlJc w:val="right"/>
      <w:pPr>
        <w:ind w:left="2160" w:hanging="180"/>
      </w:pPr>
    </w:lvl>
    <w:lvl w:ilvl="3" w:tplc="11311407" w:tentative="1">
      <w:start w:val="1"/>
      <w:numFmt w:val="decimal"/>
      <w:lvlText w:val="%4."/>
      <w:lvlJc w:val="left"/>
      <w:pPr>
        <w:ind w:left="2880" w:hanging="360"/>
      </w:pPr>
    </w:lvl>
    <w:lvl w:ilvl="4" w:tplc="11311407" w:tentative="1">
      <w:start w:val="1"/>
      <w:numFmt w:val="lowerLetter"/>
      <w:lvlText w:val="%5."/>
      <w:lvlJc w:val="left"/>
      <w:pPr>
        <w:ind w:left="3600" w:hanging="360"/>
      </w:pPr>
    </w:lvl>
    <w:lvl w:ilvl="5" w:tplc="11311407" w:tentative="1">
      <w:start w:val="1"/>
      <w:numFmt w:val="lowerRoman"/>
      <w:lvlText w:val="%6."/>
      <w:lvlJc w:val="right"/>
      <w:pPr>
        <w:ind w:left="4320" w:hanging="180"/>
      </w:pPr>
    </w:lvl>
    <w:lvl w:ilvl="6" w:tplc="11311407" w:tentative="1">
      <w:start w:val="1"/>
      <w:numFmt w:val="decimal"/>
      <w:lvlText w:val="%7."/>
      <w:lvlJc w:val="left"/>
      <w:pPr>
        <w:ind w:left="5040" w:hanging="360"/>
      </w:pPr>
    </w:lvl>
    <w:lvl w:ilvl="7" w:tplc="11311407" w:tentative="1">
      <w:start w:val="1"/>
      <w:numFmt w:val="lowerLetter"/>
      <w:lvlText w:val="%8."/>
      <w:lvlJc w:val="left"/>
      <w:pPr>
        <w:ind w:left="5760" w:hanging="360"/>
      </w:pPr>
    </w:lvl>
    <w:lvl w:ilvl="8" w:tplc="11311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8">
    <w:multiLevelType w:val="hybridMultilevel"/>
    <w:lvl w:ilvl="0" w:tplc="91536480">
      <w:start w:val="1"/>
      <w:numFmt w:val="decimal"/>
      <w:lvlText w:val="%1."/>
      <w:lvlJc w:val="left"/>
      <w:pPr>
        <w:ind w:left="720" w:hanging="360"/>
      </w:pPr>
    </w:lvl>
    <w:lvl w:ilvl="1" w:tplc="91536480" w:tentative="1">
      <w:start w:val="1"/>
      <w:numFmt w:val="lowerLetter"/>
      <w:lvlText w:val="%2."/>
      <w:lvlJc w:val="left"/>
      <w:pPr>
        <w:ind w:left="1440" w:hanging="360"/>
      </w:pPr>
    </w:lvl>
    <w:lvl w:ilvl="2" w:tplc="91536480" w:tentative="1">
      <w:start w:val="1"/>
      <w:numFmt w:val="lowerRoman"/>
      <w:lvlText w:val="%3."/>
      <w:lvlJc w:val="right"/>
      <w:pPr>
        <w:ind w:left="2160" w:hanging="180"/>
      </w:pPr>
    </w:lvl>
    <w:lvl w:ilvl="3" w:tplc="91536480" w:tentative="1">
      <w:start w:val="1"/>
      <w:numFmt w:val="decimal"/>
      <w:lvlText w:val="%4."/>
      <w:lvlJc w:val="left"/>
      <w:pPr>
        <w:ind w:left="2880" w:hanging="360"/>
      </w:pPr>
    </w:lvl>
    <w:lvl w:ilvl="4" w:tplc="91536480" w:tentative="1">
      <w:start w:val="1"/>
      <w:numFmt w:val="lowerLetter"/>
      <w:lvlText w:val="%5."/>
      <w:lvlJc w:val="left"/>
      <w:pPr>
        <w:ind w:left="3600" w:hanging="360"/>
      </w:pPr>
    </w:lvl>
    <w:lvl w:ilvl="5" w:tplc="91536480" w:tentative="1">
      <w:start w:val="1"/>
      <w:numFmt w:val="lowerRoman"/>
      <w:lvlText w:val="%6."/>
      <w:lvlJc w:val="right"/>
      <w:pPr>
        <w:ind w:left="4320" w:hanging="180"/>
      </w:pPr>
    </w:lvl>
    <w:lvl w:ilvl="6" w:tplc="91536480" w:tentative="1">
      <w:start w:val="1"/>
      <w:numFmt w:val="decimal"/>
      <w:lvlText w:val="%7."/>
      <w:lvlJc w:val="left"/>
      <w:pPr>
        <w:ind w:left="5040" w:hanging="360"/>
      </w:pPr>
    </w:lvl>
    <w:lvl w:ilvl="7" w:tplc="91536480" w:tentative="1">
      <w:start w:val="1"/>
      <w:numFmt w:val="lowerLetter"/>
      <w:lvlText w:val="%8."/>
      <w:lvlJc w:val="left"/>
      <w:pPr>
        <w:ind w:left="5760" w:hanging="360"/>
      </w:pPr>
    </w:lvl>
    <w:lvl w:ilvl="8" w:tplc="91536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7">
    <w:multiLevelType w:val="hybridMultilevel"/>
    <w:lvl w:ilvl="0" w:tplc="87208055">
      <w:start w:val="1"/>
      <w:numFmt w:val="decimal"/>
      <w:lvlText w:val="%1."/>
      <w:lvlJc w:val="left"/>
      <w:pPr>
        <w:ind w:left="720" w:hanging="360"/>
      </w:pPr>
    </w:lvl>
    <w:lvl w:ilvl="1" w:tplc="87208055" w:tentative="1">
      <w:start w:val="1"/>
      <w:numFmt w:val="lowerLetter"/>
      <w:lvlText w:val="%2."/>
      <w:lvlJc w:val="left"/>
      <w:pPr>
        <w:ind w:left="1440" w:hanging="360"/>
      </w:pPr>
    </w:lvl>
    <w:lvl w:ilvl="2" w:tplc="87208055" w:tentative="1">
      <w:start w:val="1"/>
      <w:numFmt w:val="lowerRoman"/>
      <w:lvlText w:val="%3."/>
      <w:lvlJc w:val="right"/>
      <w:pPr>
        <w:ind w:left="2160" w:hanging="180"/>
      </w:pPr>
    </w:lvl>
    <w:lvl w:ilvl="3" w:tplc="87208055" w:tentative="1">
      <w:start w:val="1"/>
      <w:numFmt w:val="decimal"/>
      <w:lvlText w:val="%4."/>
      <w:lvlJc w:val="left"/>
      <w:pPr>
        <w:ind w:left="2880" w:hanging="360"/>
      </w:pPr>
    </w:lvl>
    <w:lvl w:ilvl="4" w:tplc="87208055" w:tentative="1">
      <w:start w:val="1"/>
      <w:numFmt w:val="lowerLetter"/>
      <w:lvlText w:val="%5."/>
      <w:lvlJc w:val="left"/>
      <w:pPr>
        <w:ind w:left="3600" w:hanging="360"/>
      </w:pPr>
    </w:lvl>
    <w:lvl w:ilvl="5" w:tplc="87208055" w:tentative="1">
      <w:start w:val="1"/>
      <w:numFmt w:val="lowerRoman"/>
      <w:lvlText w:val="%6."/>
      <w:lvlJc w:val="right"/>
      <w:pPr>
        <w:ind w:left="4320" w:hanging="180"/>
      </w:pPr>
    </w:lvl>
    <w:lvl w:ilvl="6" w:tplc="87208055" w:tentative="1">
      <w:start w:val="1"/>
      <w:numFmt w:val="decimal"/>
      <w:lvlText w:val="%7."/>
      <w:lvlJc w:val="left"/>
      <w:pPr>
        <w:ind w:left="5040" w:hanging="360"/>
      </w:pPr>
    </w:lvl>
    <w:lvl w:ilvl="7" w:tplc="87208055" w:tentative="1">
      <w:start w:val="1"/>
      <w:numFmt w:val="lowerLetter"/>
      <w:lvlText w:val="%8."/>
      <w:lvlJc w:val="left"/>
      <w:pPr>
        <w:ind w:left="5760" w:hanging="360"/>
      </w:pPr>
    </w:lvl>
    <w:lvl w:ilvl="8" w:tplc="87208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6">
    <w:multiLevelType w:val="hybridMultilevel"/>
    <w:lvl w:ilvl="0" w:tplc="53964673">
      <w:start w:val="1"/>
      <w:numFmt w:val="decimal"/>
      <w:lvlText w:val="%1."/>
      <w:lvlJc w:val="left"/>
      <w:pPr>
        <w:ind w:left="720" w:hanging="360"/>
      </w:pPr>
    </w:lvl>
    <w:lvl w:ilvl="1" w:tplc="53964673" w:tentative="1">
      <w:start w:val="1"/>
      <w:numFmt w:val="lowerLetter"/>
      <w:lvlText w:val="%2."/>
      <w:lvlJc w:val="left"/>
      <w:pPr>
        <w:ind w:left="1440" w:hanging="360"/>
      </w:pPr>
    </w:lvl>
    <w:lvl w:ilvl="2" w:tplc="53964673" w:tentative="1">
      <w:start w:val="1"/>
      <w:numFmt w:val="lowerRoman"/>
      <w:lvlText w:val="%3."/>
      <w:lvlJc w:val="right"/>
      <w:pPr>
        <w:ind w:left="2160" w:hanging="180"/>
      </w:pPr>
    </w:lvl>
    <w:lvl w:ilvl="3" w:tplc="53964673" w:tentative="1">
      <w:start w:val="1"/>
      <w:numFmt w:val="decimal"/>
      <w:lvlText w:val="%4."/>
      <w:lvlJc w:val="left"/>
      <w:pPr>
        <w:ind w:left="2880" w:hanging="360"/>
      </w:pPr>
    </w:lvl>
    <w:lvl w:ilvl="4" w:tplc="53964673" w:tentative="1">
      <w:start w:val="1"/>
      <w:numFmt w:val="lowerLetter"/>
      <w:lvlText w:val="%5."/>
      <w:lvlJc w:val="left"/>
      <w:pPr>
        <w:ind w:left="3600" w:hanging="360"/>
      </w:pPr>
    </w:lvl>
    <w:lvl w:ilvl="5" w:tplc="53964673" w:tentative="1">
      <w:start w:val="1"/>
      <w:numFmt w:val="lowerRoman"/>
      <w:lvlText w:val="%6."/>
      <w:lvlJc w:val="right"/>
      <w:pPr>
        <w:ind w:left="4320" w:hanging="180"/>
      </w:pPr>
    </w:lvl>
    <w:lvl w:ilvl="6" w:tplc="53964673" w:tentative="1">
      <w:start w:val="1"/>
      <w:numFmt w:val="decimal"/>
      <w:lvlText w:val="%7."/>
      <w:lvlJc w:val="left"/>
      <w:pPr>
        <w:ind w:left="5040" w:hanging="360"/>
      </w:pPr>
    </w:lvl>
    <w:lvl w:ilvl="7" w:tplc="53964673" w:tentative="1">
      <w:start w:val="1"/>
      <w:numFmt w:val="lowerLetter"/>
      <w:lvlText w:val="%8."/>
      <w:lvlJc w:val="left"/>
      <w:pPr>
        <w:ind w:left="5760" w:hanging="360"/>
      </w:pPr>
    </w:lvl>
    <w:lvl w:ilvl="8" w:tplc="53964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5">
    <w:multiLevelType w:val="hybridMultilevel"/>
    <w:lvl w:ilvl="0" w:tplc="37886949">
      <w:start w:val="1"/>
      <w:numFmt w:val="decimal"/>
      <w:lvlText w:val="%1."/>
      <w:lvlJc w:val="left"/>
      <w:pPr>
        <w:ind w:left="720" w:hanging="360"/>
      </w:pPr>
    </w:lvl>
    <w:lvl w:ilvl="1" w:tplc="37886949" w:tentative="1">
      <w:start w:val="1"/>
      <w:numFmt w:val="lowerLetter"/>
      <w:lvlText w:val="%2."/>
      <w:lvlJc w:val="left"/>
      <w:pPr>
        <w:ind w:left="1440" w:hanging="360"/>
      </w:pPr>
    </w:lvl>
    <w:lvl w:ilvl="2" w:tplc="37886949" w:tentative="1">
      <w:start w:val="1"/>
      <w:numFmt w:val="lowerRoman"/>
      <w:lvlText w:val="%3."/>
      <w:lvlJc w:val="right"/>
      <w:pPr>
        <w:ind w:left="2160" w:hanging="180"/>
      </w:pPr>
    </w:lvl>
    <w:lvl w:ilvl="3" w:tplc="37886949" w:tentative="1">
      <w:start w:val="1"/>
      <w:numFmt w:val="decimal"/>
      <w:lvlText w:val="%4."/>
      <w:lvlJc w:val="left"/>
      <w:pPr>
        <w:ind w:left="2880" w:hanging="360"/>
      </w:pPr>
    </w:lvl>
    <w:lvl w:ilvl="4" w:tplc="37886949" w:tentative="1">
      <w:start w:val="1"/>
      <w:numFmt w:val="lowerLetter"/>
      <w:lvlText w:val="%5."/>
      <w:lvlJc w:val="left"/>
      <w:pPr>
        <w:ind w:left="3600" w:hanging="360"/>
      </w:pPr>
    </w:lvl>
    <w:lvl w:ilvl="5" w:tplc="37886949" w:tentative="1">
      <w:start w:val="1"/>
      <w:numFmt w:val="lowerRoman"/>
      <w:lvlText w:val="%6."/>
      <w:lvlJc w:val="right"/>
      <w:pPr>
        <w:ind w:left="4320" w:hanging="180"/>
      </w:pPr>
    </w:lvl>
    <w:lvl w:ilvl="6" w:tplc="37886949" w:tentative="1">
      <w:start w:val="1"/>
      <w:numFmt w:val="decimal"/>
      <w:lvlText w:val="%7."/>
      <w:lvlJc w:val="left"/>
      <w:pPr>
        <w:ind w:left="5040" w:hanging="360"/>
      </w:pPr>
    </w:lvl>
    <w:lvl w:ilvl="7" w:tplc="37886949" w:tentative="1">
      <w:start w:val="1"/>
      <w:numFmt w:val="lowerLetter"/>
      <w:lvlText w:val="%8."/>
      <w:lvlJc w:val="left"/>
      <w:pPr>
        <w:ind w:left="5760" w:hanging="360"/>
      </w:pPr>
    </w:lvl>
    <w:lvl w:ilvl="8" w:tplc="37886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4">
    <w:multiLevelType w:val="hybridMultilevel"/>
    <w:lvl w:ilvl="0" w:tplc="81974039">
      <w:start w:val="1"/>
      <w:numFmt w:val="decimal"/>
      <w:lvlText w:val="%1."/>
      <w:lvlJc w:val="left"/>
      <w:pPr>
        <w:ind w:left="720" w:hanging="360"/>
      </w:pPr>
    </w:lvl>
    <w:lvl w:ilvl="1" w:tplc="81974039" w:tentative="1">
      <w:start w:val="1"/>
      <w:numFmt w:val="lowerLetter"/>
      <w:lvlText w:val="%2."/>
      <w:lvlJc w:val="left"/>
      <w:pPr>
        <w:ind w:left="1440" w:hanging="360"/>
      </w:pPr>
    </w:lvl>
    <w:lvl w:ilvl="2" w:tplc="81974039" w:tentative="1">
      <w:start w:val="1"/>
      <w:numFmt w:val="lowerRoman"/>
      <w:lvlText w:val="%3."/>
      <w:lvlJc w:val="right"/>
      <w:pPr>
        <w:ind w:left="2160" w:hanging="180"/>
      </w:pPr>
    </w:lvl>
    <w:lvl w:ilvl="3" w:tplc="81974039" w:tentative="1">
      <w:start w:val="1"/>
      <w:numFmt w:val="decimal"/>
      <w:lvlText w:val="%4."/>
      <w:lvlJc w:val="left"/>
      <w:pPr>
        <w:ind w:left="2880" w:hanging="360"/>
      </w:pPr>
    </w:lvl>
    <w:lvl w:ilvl="4" w:tplc="81974039" w:tentative="1">
      <w:start w:val="1"/>
      <w:numFmt w:val="lowerLetter"/>
      <w:lvlText w:val="%5."/>
      <w:lvlJc w:val="left"/>
      <w:pPr>
        <w:ind w:left="3600" w:hanging="360"/>
      </w:pPr>
    </w:lvl>
    <w:lvl w:ilvl="5" w:tplc="81974039" w:tentative="1">
      <w:start w:val="1"/>
      <w:numFmt w:val="lowerRoman"/>
      <w:lvlText w:val="%6."/>
      <w:lvlJc w:val="right"/>
      <w:pPr>
        <w:ind w:left="4320" w:hanging="180"/>
      </w:pPr>
    </w:lvl>
    <w:lvl w:ilvl="6" w:tplc="81974039" w:tentative="1">
      <w:start w:val="1"/>
      <w:numFmt w:val="decimal"/>
      <w:lvlText w:val="%7."/>
      <w:lvlJc w:val="left"/>
      <w:pPr>
        <w:ind w:left="5040" w:hanging="360"/>
      </w:pPr>
    </w:lvl>
    <w:lvl w:ilvl="7" w:tplc="81974039" w:tentative="1">
      <w:start w:val="1"/>
      <w:numFmt w:val="lowerLetter"/>
      <w:lvlText w:val="%8."/>
      <w:lvlJc w:val="left"/>
      <w:pPr>
        <w:ind w:left="5760" w:hanging="360"/>
      </w:pPr>
    </w:lvl>
    <w:lvl w:ilvl="8" w:tplc="81974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3">
    <w:multiLevelType w:val="hybridMultilevel"/>
    <w:lvl w:ilvl="0" w:tplc="82153707">
      <w:start w:val="1"/>
      <w:numFmt w:val="decimal"/>
      <w:lvlText w:val="%1."/>
      <w:lvlJc w:val="left"/>
      <w:pPr>
        <w:ind w:left="720" w:hanging="360"/>
      </w:pPr>
    </w:lvl>
    <w:lvl w:ilvl="1" w:tplc="82153707" w:tentative="1">
      <w:start w:val="1"/>
      <w:numFmt w:val="lowerLetter"/>
      <w:lvlText w:val="%2."/>
      <w:lvlJc w:val="left"/>
      <w:pPr>
        <w:ind w:left="1440" w:hanging="360"/>
      </w:pPr>
    </w:lvl>
    <w:lvl w:ilvl="2" w:tplc="82153707" w:tentative="1">
      <w:start w:val="1"/>
      <w:numFmt w:val="lowerRoman"/>
      <w:lvlText w:val="%3."/>
      <w:lvlJc w:val="right"/>
      <w:pPr>
        <w:ind w:left="2160" w:hanging="180"/>
      </w:pPr>
    </w:lvl>
    <w:lvl w:ilvl="3" w:tplc="82153707" w:tentative="1">
      <w:start w:val="1"/>
      <w:numFmt w:val="decimal"/>
      <w:lvlText w:val="%4."/>
      <w:lvlJc w:val="left"/>
      <w:pPr>
        <w:ind w:left="2880" w:hanging="360"/>
      </w:pPr>
    </w:lvl>
    <w:lvl w:ilvl="4" w:tplc="82153707" w:tentative="1">
      <w:start w:val="1"/>
      <w:numFmt w:val="lowerLetter"/>
      <w:lvlText w:val="%5."/>
      <w:lvlJc w:val="left"/>
      <w:pPr>
        <w:ind w:left="3600" w:hanging="360"/>
      </w:pPr>
    </w:lvl>
    <w:lvl w:ilvl="5" w:tplc="82153707" w:tentative="1">
      <w:start w:val="1"/>
      <w:numFmt w:val="lowerRoman"/>
      <w:lvlText w:val="%6."/>
      <w:lvlJc w:val="right"/>
      <w:pPr>
        <w:ind w:left="4320" w:hanging="180"/>
      </w:pPr>
    </w:lvl>
    <w:lvl w:ilvl="6" w:tplc="82153707" w:tentative="1">
      <w:start w:val="1"/>
      <w:numFmt w:val="decimal"/>
      <w:lvlText w:val="%7."/>
      <w:lvlJc w:val="left"/>
      <w:pPr>
        <w:ind w:left="5040" w:hanging="360"/>
      </w:pPr>
    </w:lvl>
    <w:lvl w:ilvl="7" w:tplc="82153707" w:tentative="1">
      <w:start w:val="1"/>
      <w:numFmt w:val="lowerLetter"/>
      <w:lvlText w:val="%8."/>
      <w:lvlJc w:val="left"/>
      <w:pPr>
        <w:ind w:left="5760" w:hanging="360"/>
      </w:pPr>
    </w:lvl>
    <w:lvl w:ilvl="8" w:tplc="82153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2">
    <w:multiLevelType w:val="hybridMultilevel"/>
    <w:lvl w:ilvl="0" w:tplc="97785464">
      <w:start w:val="1"/>
      <w:numFmt w:val="decimal"/>
      <w:lvlText w:val="%1."/>
      <w:lvlJc w:val="left"/>
      <w:pPr>
        <w:ind w:left="720" w:hanging="360"/>
      </w:pPr>
    </w:lvl>
    <w:lvl w:ilvl="1" w:tplc="97785464" w:tentative="1">
      <w:start w:val="1"/>
      <w:numFmt w:val="lowerLetter"/>
      <w:lvlText w:val="%2."/>
      <w:lvlJc w:val="left"/>
      <w:pPr>
        <w:ind w:left="1440" w:hanging="360"/>
      </w:pPr>
    </w:lvl>
    <w:lvl w:ilvl="2" w:tplc="97785464" w:tentative="1">
      <w:start w:val="1"/>
      <w:numFmt w:val="lowerRoman"/>
      <w:lvlText w:val="%3."/>
      <w:lvlJc w:val="right"/>
      <w:pPr>
        <w:ind w:left="2160" w:hanging="180"/>
      </w:pPr>
    </w:lvl>
    <w:lvl w:ilvl="3" w:tplc="97785464" w:tentative="1">
      <w:start w:val="1"/>
      <w:numFmt w:val="decimal"/>
      <w:lvlText w:val="%4."/>
      <w:lvlJc w:val="left"/>
      <w:pPr>
        <w:ind w:left="2880" w:hanging="360"/>
      </w:pPr>
    </w:lvl>
    <w:lvl w:ilvl="4" w:tplc="97785464" w:tentative="1">
      <w:start w:val="1"/>
      <w:numFmt w:val="lowerLetter"/>
      <w:lvlText w:val="%5."/>
      <w:lvlJc w:val="left"/>
      <w:pPr>
        <w:ind w:left="3600" w:hanging="360"/>
      </w:pPr>
    </w:lvl>
    <w:lvl w:ilvl="5" w:tplc="97785464" w:tentative="1">
      <w:start w:val="1"/>
      <w:numFmt w:val="lowerRoman"/>
      <w:lvlText w:val="%6."/>
      <w:lvlJc w:val="right"/>
      <w:pPr>
        <w:ind w:left="4320" w:hanging="180"/>
      </w:pPr>
    </w:lvl>
    <w:lvl w:ilvl="6" w:tplc="97785464" w:tentative="1">
      <w:start w:val="1"/>
      <w:numFmt w:val="decimal"/>
      <w:lvlText w:val="%7."/>
      <w:lvlJc w:val="left"/>
      <w:pPr>
        <w:ind w:left="5040" w:hanging="360"/>
      </w:pPr>
    </w:lvl>
    <w:lvl w:ilvl="7" w:tplc="97785464" w:tentative="1">
      <w:start w:val="1"/>
      <w:numFmt w:val="lowerLetter"/>
      <w:lvlText w:val="%8."/>
      <w:lvlJc w:val="left"/>
      <w:pPr>
        <w:ind w:left="5760" w:hanging="360"/>
      </w:pPr>
    </w:lvl>
    <w:lvl w:ilvl="8" w:tplc="97785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1">
    <w:multiLevelType w:val="hybridMultilevel"/>
    <w:lvl w:ilvl="0" w:tplc="41736895">
      <w:start w:val="1"/>
      <w:numFmt w:val="decimal"/>
      <w:lvlText w:val="%1."/>
      <w:lvlJc w:val="left"/>
      <w:pPr>
        <w:ind w:left="720" w:hanging="360"/>
      </w:pPr>
    </w:lvl>
    <w:lvl w:ilvl="1" w:tplc="41736895" w:tentative="1">
      <w:start w:val="1"/>
      <w:numFmt w:val="lowerLetter"/>
      <w:lvlText w:val="%2."/>
      <w:lvlJc w:val="left"/>
      <w:pPr>
        <w:ind w:left="1440" w:hanging="360"/>
      </w:pPr>
    </w:lvl>
    <w:lvl w:ilvl="2" w:tplc="41736895" w:tentative="1">
      <w:start w:val="1"/>
      <w:numFmt w:val="lowerRoman"/>
      <w:lvlText w:val="%3."/>
      <w:lvlJc w:val="right"/>
      <w:pPr>
        <w:ind w:left="2160" w:hanging="180"/>
      </w:pPr>
    </w:lvl>
    <w:lvl w:ilvl="3" w:tplc="41736895" w:tentative="1">
      <w:start w:val="1"/>
      <w:numFmt w:val="decimal"/>
      <w:lvlText w:val="%4."/>
      <w:lvlJc w:val="left"/>
      <w:pPr>
        <w:ind w:left="2880" w:hanging="360"/>
      </w:pPr>
    </w:lvl>
    <w:lvl w:ilvl="4" w:tplc="41736895" w:tentative="1">
      <w:start w:val="1"/>
      <w:numFmt w:val="lowerLetter"/>
      <w:lvlText w:val="%5."/>
      <w:lvlJc w:val="left"/>
      <w:pPr>
        <w:ind w:left="3600" w:hanging="360"/>
      </w:pPr>
    </w:lvl>
    <w:lvl w:ilvl="5" w:tplc="41736895" w:tentative="1">
      <w:start w:val="1"/>
      <w:numFmt w:val="lowerRoman"/>
      <w:lvlText w:val="%6."/>
      <w:lvlJc w:val="right"/>
      <w:pPr>
        <w:ind w:left="4320" w:hanging="180"/>
      </w:pPr>
    </w:lvl>
    <w:lvl w:ilvl="6" w:tplc="41736895" w:tentative="1">
      <w:start w:val="1"/>
      <w:numFmt w:val="decimal"/>
      <w:lvlText w:val="%7."/>
      <w:lvlJc w:val="left"/>
      <w:pPr>
        <w:ind w:left="5040" w:hanging="360"/>
      </w:pPr>
    </w:lvl>
    <w:lvl w:ilvl="7" w:tplc="41736895" w:tentative="1">
      <w:start w:val="1"/>
      <w:numFmt w:val="lowerLetter"/>
      <w:lvlText w:val="%8."/>
      <w:lvlJc w:val="left"/>
      <w:pPr>
        <w:ind w:left="5760" w:hanging="360"/>
      </w:pPr>
    </w:lvl>
    <w:lvl w:ilvl="8" w:tplc="4173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0">
    <w:multiLevelType w:val="hybridMultilevel"/>
    <w:lvl w:ilvl="0" w:tplc="64388694">
      <w:start w:val="1"/>
      <w:numFmt w:val="decimal"/>
      <w:lvlText w:val="%1."/>
      <w:lvlJc w:val="left"/>
      <w:pPr>
        <w:ind w:left="720" w:hanging="360"/>
      </w:pPr>
    </w:lvl>
    <w:lvl w:ilvl="1" w:tplc="64388694" w:tentative="1">
      <w:start w:val="1"/>
      <w:numFmt w:val="lowerLetter"/>
      <w:lvlText w:val="%2."/>
      <w:lvlJc w:val="left"/>
      <w:pPr>
        <w:ind w:left="1440" w:hanging="360"/>
      </w:pPr>
    </w:lvl>
    <w:lvl w:ilvl="2" w:tplc="64388694" w:tentative="1">
      <w:start w:val="1"/>
      <w:numFmt w:val="lowerRoman"/>
      <w:lvlText w:val="%3."/>
      <w:lvlJc w:val="right"/>
      <w:pPr>
        <w:ind w:left="2160" w:hanging="180"/>
      </w:pPr>
    </w:lvl>
    <w:lvl w:ilvl="3" w:tplc="64388694" w:tentative="1">
      <w:start w:val="1"/>
      <w:numFmt w:val="decimal"/>
      <w:lvlText w:val="%4."/>
      <w:lvlJc w:val="left"/>
      <w:pPr>
        <w:ind w:left="2880" w:hanging="360"/>
      </w:pPr>
    </w:lvl>
    <w:lvl w:ilvl="4" w:tplc="64388694" w:tentative="1">
      <w:start w:val="1"/>
      <w:numFmt w:val="lowerLetter"/>
      <w:lvlText w:val="%5."/>
      <w:lvlJc w:val="left"/>
      <w:pPr>
        <w:ind w:left="3600" w:hanging="360"/>
      </w:pPr>
    </w:lvl>
    <w:lvl w:ilvl="5" w:tplc="64388694" w:tentative="1">
      <w:start w:val="1"/>
      <w:numFmt w:val="lowerRoman"/>
      <w:lvlText w:val="%6."/>
      <w:lvlJc w:val="right"/>
      <w:pPr>
        <w:ind w:left="4320" w:hanging="180"/>
      </w:pPr>
    </w:lvl>
    <w:lvl w:ilvl="6" w:tplc="64388694" w:tentative="1">
      <w:start w:val="1"/>
      <w:numFmt w:val="decimal"/>
      <w:lvlText w:val="%7."/>
      <w:lvlJc w:val="left"/>
      <w:pPr>
        <w:ind w:left="5040" w:hanging="360"/>
      </w:pPr>
    </w:lvl>
    <w:lvl w:ilvl="7" w:tplc="64388694" w:tentative="1">
      <w:start w:val="1"/>
      <w:numFmt w:val="lowerLetter"/>
      <w:lvlText w:val="%8."/>
      <w:lvlJc w:val="left"/>
      <w:pPr>
        <w:ind w:left="5760" w:hanging="360"/>
      </w:pPr>
    </w:lvl>
    <w:lvl w:ilvl="8" w:tplc="64388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9">
    <w:multiLevelType w:val="hybridMultilevel"/>
    <w:lvl w:ilvl="0" w:tplc="13310951">
      <w:start w:val="1"/>
      <w:numFmt w:val="decimal"/>
      <w:lvlText w:val="%1."/>
      <w:lvlJc w:val="left"/>
      <w:pPr>
        <w:ind w:left="720" w:hanging="360"/>
      </w:pPr>
    </w:lvl>
    <w:lvl w:ilvl="1" w:tplc="13310951" w:tentative="1">
      <w:start w:val="1"/>
      <w:numFmt w:val="lowerLetter"/>
      <w:lvlText w:val="%2."/>
      <w:lvlJc w:val="left"/>
      <w:pPr>
        <w:ind w:left="1440" w:hanging="360"/>
      </w:pPr>
    </w:lvl>
    <w:lvl w:ilvl="2" w:tplc="13310951" w:tentative="1">
      <w:start w:val="1"/>
      <w:numFmt w:val="lowerRoman"/>
      <w:lvlText w:val="%3."/>
      <w:lvlJc w:val="right"/>
      <w:pPr>
        <w:ind w:left="2160" w:hanging="180"/>
      </w:pPr>
    </w:lvl>
    <w:lvl w:ilvl="3" w:tplc="13310951" w:tentative="1">
      <w:start w:val="1"/>
      <w:numFmt w:val="decimal"/>
      <w:lvlText w:val="%4."/>
      <w:lvlJc w:val="left"/>
      <w:pPr>
        <w:ind w:left="2880" w:hanging="360"/>
      </w:pPr>
    </w:lvl>
    <w:lvl w:ilvl="4" w:tplc="13310951" w:tentative="1">
      <w:start w:val="1"/>
      <w:numFmt w:val="lowerLetter"/>
      <w:lvlText w:val="%5."/>
      <w:lvlJc w:val="left"/>
      <w:pPr>
        <w:ind w:left="3600" w:hanging="360"/>
      </w:pPr>
    </w:lvl>
    <w:lvl w:ilvl="5" w:tplc="13310951" w:tentative="1">
      <w:start w:val="1"/>
      <w:numFmt w:val="lowerRoman"/>
      <w:lvlText w:val="%6."/>
      <w:lvlJc w:val="right"/>
      <w:pPr>
        <w:ind w:left="4320" w:hanging="180"/>
      </w:pPr>
    </w:lvl>
    <w:lvl w:ilvl="6" w:tplc="13310951" w:tentative="1">
      <w:start w:val="1"/>
      <w:numFmt w:val="decimal"/>
      <w:lvlText w:val="%7."/>
      <w:lvlJc w:val="left"/>
      <w:pPr>
        <w:ind w:left="5040" w:hanging="360"/>
      </w:pPr>
    </w:lvl>
    <w:lvl w:ilvl="7" w:tplc="13310951" w:tentative="1">
      <w:start w:val="1"/>
      <w:numFmt w:val="lowerLetter"/>
      <w:lvlText w:val="%8."/>
      <w:lvlJc w:val="left"/>
      <w:pPr>
        <w:ind w:left="5760" w:hanging="360"/>
      </w:pPr>
    </w:lvl>
    <w:lvl w:ilvl="8" w:tplc="13310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8">
    <w:multiLevelType w:val="hybridMultilevel"/>
    <w:lvl w:ilvl="0" w:tplc="33592431">
      <w:start w:val="1"/>
      <w:numFmt w:val="decimal"/>
      <w:lvlText w:val="%1."/>
      <w:lvlJc w:val="left"/>
      <w:pPr>
        <w:ind w:left="720" w:hanging="360"/>
      </w:pPr>
    </w:lvl>
    <w:lvl w:ilvl="1" w:tplc="33592431" w:tentative="1">
      <w:start w:val="1"/>
      <w:numFmt w:val="decimal"/>
      <w:lvlText w:val="%2."/>
      <w:lvlJc w:val="left"/>
      <w:pPr>
        <w:ind w:left="1440" w:hanging="360"/>
      </w:pPr>
    </w:lvl>
    <w:lvl w:ilvl="2" w:tplc="33592431" w:tentative="1">
      <w:start w:val="1"/>
      <w:numFmt w:val="decimal"/>
      <w:lvlText w:val="%3."/>
      <w:lvlJc w:val="right"/>
      <w:pPr>
        <w:ind w:left="2160" w:hanging="180"/>
      </w:pPr>
    </w:lvl>
    <w:lvl w:ilvl="3" w:tplc="33592431" w:tentative="1">
      <w:start w:val="1"/>
      <w:numFmt w:val="decimal"/>
      <w:lvlText w:val="%4."/>
      <w:lvlJc w:val="left"/>
      <w:pPr>
        <w:ind w:left="2880" w:hanging="360"/>
      </w:pPr>
    </w:lvl>
    <w:lvl w:ilvl="4" w:tplc="33592431" w:tentative="1">
      <w:start w:val="1"/>
      <w:numFmt w:val="lowerLetter"/>
      <w:lvlText w:val="%5."/>
      <w:lvlJc w:val="left"/>
      <w:pPr>
        <w:ind w:left="3600" w:hanging="360"/>
      </w:pPr>
    </w:lvl>
    <w:lvl w:ilvl="5" w:tplc="33592431" w:tentative="1">
      <w:start w:val="1"/>
      <w:numFmt w:val="lowerRoman"/>
      <w:lvlText w:val="%6."/>
      <w:lvlJc w:val="right"/>
      <w:pPr>
        <w:ind w:left="4320" w:hanging="180"/>
      </w:pPr>
    </w:lvl>
    <w:lvl w:ilvl="6" w:tplc="33592431" w:tentative="1">
      <w:start w:val="1"/>
      <w:numFmt w:val="decimal"/>
      <w:lvlText w:val="%7."/>
      <w:lvlJc w:val="left"/>
      <w:pPr>
        <w:ind w:left="5040" w:hanging="360"/>
      </w:pPr>
    </w:lvl>
    <w:lvl w:ilvl="7" w:tplc="33592431" w:tentative="1">
      <w:start w:val="1"/>
      <w:numFmt w:val="lowerLetter"/>
      <w:lvlText w:val="%8."/>
      <w:lvlJc w:val="left"/>
      <w:pPr>
        <w:ind w:left="5760" w:hanging="360"/>
      </w:pPr>
    </w:lvl>
    <w:lvl w:ilvl="8" w:tplc="33592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7">
    <w:multiLevelType w:val="hybridMultilevel"/>
    <w:lvl w:ilvl="0" w:tplc="17876502">
      <w:start w:val="1"/>
      <w:numFmt w:val="decimal"/>
      <w:lvlText w:val="%1."/>
      <w:lvlJc w:val="left"/>
      <w:pPr>
        <w:ind w:left="720" w:hanging="360"/>
      </w:pPr>
    </w:lvl>
    <w:lvl w:ilvl="1" w:tplc="17876502" w:tentative="1">
      <w:start w:val="1"/>
      <w:numFmt w:val="lowerLetter"/>
      <w:lvlText w:val="%2."/>
      <w:lvlJc w:val="left"/>
      <w:pPr>
        <w:ind w:left="1440" w:hanging="360"/>
      </w:pPr>
    </w:lvl>
    <w:lvl w:ilvl="2" w:tplc="17876502" w:tentative="1">
      <w:start w:val="1"/>
      <w:numFmt w:val="lowerRoman"/>
      <w:lvlText w:val="%3."/>
      <w:lvlJc w:val="right"/>
      <w:pPr>
        <w:ind w:left="2160" w:hanging="180"/>
      </w:pPr>
    </w:lvl>
    <w:lvl w:ilvl="3" w:tplc="17876502" w:tentative="1">
      <w:start w:val="1"/>
      <w:numFmt w:val="decimal"/>
      <w:lvlText w:val="%4."/>
      <w:lvlJc w:val="left"/>
      <w:pPr>
        <w:ind w:left="2880" w:hanging="360"/>
      </w:pPr>
    </w:lvl>
    <w:lvl w:ilvl="4" w:tplc="17876502" w:tentative="1">
      <w:start w:val="1"/>
      <w:numFmt w:val="lowerLetter"/>
      <w:lvlText w:val="%5."/>
      <w:lvlJc w:val="left"/>
      <w:pPr>
        <w:ind w:left="3600" w:hanging="360"/>
      </w:pPr>
    </w:lvl>
    <w:lvl w:ilvl="5" w:tplc="17876502" w:tentative="1">
      <w:start w:val="1"/>
      <w:numFmt w:val="lowerRoman"/>
      <w:lvlText w:val="%6."/>
      <w:lvlJc w:val="right"/>
      <w:pPr>
        <w:ind w:left="4320" w:hanging="180"/>
      </w:pPr>
    </w:lvl>
    <w:lvl w:ilvl="6" w:tplc="17876502" w:tentative="1">
      <w:start w:val="1"/>
      <w:numFmt w:val="decimal"/>
      <w:lvlText w:val="%7."/>
      <w:lvlJc w:val="left"/>
      <w:pPr>
        <w:ind w:left="5040" w:hanging="360"/>
      </w:pPr>
    </w:lvl>
    <w:lvl w:ilvl="7" w:tplc="17876502" w:tentative="1">
      <w:start w:val="1"/>
      <w:numFmt w:val="lowerLetter"/>
      <w:lvlText w:val="%8."/>
      <w:lvlJc w:val="left"/>
      <w:pPr>
        <w:ind w:left="5760" w:hanging="360"/>
      </w:pPr>
    </w:lvl>
    <w:lvl w:ilvl="8" w:tplc="17876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6">
    <w:multiLevelType w:val="hybridMultilevel"/>
    <w:lvl w:ilvl="0" w:tplc="13604704">
      <w:start w:val="1"/>
      <w:numFmt w:val="decimal"/>
      <w:lvlText w:val="%1."/>
      <w:lvlJc w:val="left"/>
      <w:pPr>
        <w:ind w:left="720" w:hanging="360"/>
      </w:pPr>
    </w:lvl>
    <w:lvl w:ilvl="1" w:tplc="13604704" w:tentative="1">
      <w:start w:val="1"/>
      <w:numFmt w:val="lowerLetter"/>
      <w:lvlText w:val="%2."/>
      <w:lvlJc w:val="left"/>
      <w:pPr>
        <w:ind w:left="1440" w:hanging="360"/>
      </w:pPr>
    </w:lvl>
    <w:lvl w:ilvl="2" w:tplc="13604704" w:tentative="1">
      <w:start w:val="1"/>
      <w:numFmt w:val="lowerRoman"/>
      <w:lvlText w:val="%3."/>
      <w:lvlJc w:val="right"/>
      <w:pPr>
        <w:ind w:left="2160" w:hanging="180"/>
      </w:pPr>
    </w:lvl>
    <w:lvl w:ilvl="3" w:tplc="13604704" w:tentative="1">
      <w:start w:val="1"/>
      <w:numFmt w:val="decimal"/>
      <w:lvlText w:val="%4."/>
      <w:lvlJc w:val="left"/>
      <w:pPr>
        <w:ind w:left="2880" w:hanging="360"/>
      </w:pPr>
    </w:lvl>
    <w:lvl w:ilvl="4" w:tplc="13604704" w:tentative="1">
      <w:start w:val="1"/>
      <w:numFmt w:val="lowerLetter"/>
      <w:lvlText w:val="%5."/>
      <w:lvlJc w:val="left"/>
      <w:pPr>
        <w:ind w:left="3600" w:hanging="360"/>
      </w:pPr>
    </w:lvl>
    <w:lvl w:ilvl="5" w:tplc="13604704" w:tentative="1">
      <w:start w:val="1"/>
      <w:numFmt w:val="lowerRoman"/>
      <w:lvlText w:val="%6."/>
      <w:lvlJc w:val="right"/>
      <w:pPr>
        <w:ind w:left="4320" w:hanging="180"/>
      </w:pPr>
    </w:lvl>
    <w:lvl w:ilvl="6" w:tplc="13604704" w:tentative="1">
      <w:start w:val="1"/>
      <w:numFmt w:val="decimal"/>
      <w:lvlText w:val="%7."/>
      <w:lvlJc w:val="left"/>
      <w:pPr>
        <w:ind w:left="5040" w:hanging="360"/>
      </w:pPr>
    </w:lvl>
    <w:lvl w:ilvl="7" w:tplc="13604704" w:tentative="1">
      <w:start w:val="1"/>
      <w:numFmt w:val="lowerLetter"/>
      <w:lvlText w:val="%8."/>
      <w:lvlJc w:val="left"/>
      <w:pPr>
        <w:ind w:left="5760" w:hanging="360"/>
      </w:pPr>
    </w:lvl>
    <w:lvl w:ilvl="8" w:tplc="13604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5">
    <w:multiLevelType w:val="hybridMultilevel"/>
    <w:lvl w:ilvl="0" w:tplc="35102657">
      <w:start w:val="1"/>
      <w:numFmt w:val="decimal"/>
      <w:lvlText w:val="%1."/>
      <w:lvlJc w:val="left"/>
      <w:pPr>
        <w:ind w:left="720" w:hanging="360"/>
      </w:pPr>
    </w:lvl>
    <w:lvl w:ilvl="1" w:tplc="35102657" w:tentative="1">
      <w:start w:val="1"/>
      <w:numFmt w:val="lowerLetter"/>
      <w:lvlText w:val="%2."/>
      <w:lvlJc w:val="left"/>
      <w:pPr>
        <w:ind w:left="1440" w:hanging="360"/>
      </w:pPr>
    </w:lvl>
    <w:lvl w:ilvl="2" w:tplc="35102657" w:tentative="1">
      <w:start w:val="1"/>
      <w:numFmt w:val="lowerRoman"/>
      <w:lvlText w:val="%3."/>
      <w:lvlJc w:val="right"/>
      <w:pPr>
        <w:ind w:left="2160" w:hanging="180"/>
      </w:pPr>
    </w:lvl>
    <w:lvl w:ilvl="3" w:tplc="35102657" w:tentative="1">
      <w:start w:val="1"/>
      <w:numFmt w:val="decimal"/>
      <w:lvlText w:val="%4."/>
      <w:lvlJc w:val="left"/>
      <w:pPr>
        <w:ind w:left="2880" w:hanging="360"/>
      </w:pPr>
    </w:lvl>
    <w:lvl w:ilvl="4" w:tplc="35102657" w:tentative="1">
      <w:start w:val="1"/>
      <w:numFmt w:val="lowerLetter"/>
      <w:lvlText w:val="%5."/>
      <w:lvlJc w:val="left"/>
      <w:pPr>
        <w:ind w:left="3600" w:hanging="360"/>
      </w:pPr>
    </w:lvl>
    <w:lvl w:ilvl="5" w:tplc="35102657" w:tentative="1">
      <w:start w:val="1"/>
      <w:numFmt w:val="lowerRoman"/>
      <w:lvlText w:val="%6."/>
      <w:lvlJc w:val="right"/>
      <w:pPr>
        <w:ind w:left="4320" w:hanging="180"/>
      </w:pPr>
    </w:lvl>
    <w:lvl w:ilvl="6" w:tplc="35102657" w:tentative="1">
      <w:start w:val="1"/>
      <w:numFmt w:val="decimal"/>
      <w:lvlText w:val="%7."/>
      <w:lvlJc w:val="left"/>
      <w:pPr>
        <w:ind w:left="5040" w:hanging="360"/>
      </w:pPr>
    </w:lvl>
    <w:lvl w:ilvl="7" w:tplc="35102657" w:tentative="1">
      <w:start w:val="1"/>
      <w:numFmt w:val="lowerLetter"/>
      <w:lvlText w:val="%8."/>
      <w:lvlJc w:val="left"/>
      <w:pPr>
        <w:ind w:left="5760" w:hanging="360"/>
      </w:pPr>
    </w:lvl>
    <w:lvl w:ilvl="8" w:tplc="35102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4">
    <w:multiLevelType w:val="hybridMultilevel"/>
    <w:lvl w:ilvl="0" w:tplc="61022886">
      <w:start w:val="1"/>
      <w:numFmt w:val="decimal"/>
      <w:lvlText w:val="%1."/>
      <w:lvlJc w:val="left"/>
      <w:pPr>
        <w:ind w:left="720" w:hanging="360"/>
      </w:pPr>
    </w:lvl>
    <w:lvl w:ilvl="1" w:tplc="61022886" w:tentative="1">
      <w:start w:val="1"/>
      <w:numFmt w:val="lowerLetter"/>
      <w:lvlText w:val="%2."/>
      <w:lvlJc w:val="left"/>
      <w:pPr>
        <w:ind w:left="1440" w:hanging="360"/>
      </w:pPr>
    </w:lvl>
    <w:lvl w:ilvl="2" w:tplc="61022886" w:tentative="1">
      <w:start w:val="1"/>
      <w:numFmt w:val="lowerRoman"/>
      <w:lvlText w:val="%3."/>
      <w:lvlJc w:val="right"/>
      <w:pPr>
        <w:ind w:left="2160" w:hanging="180"/>
      </w:pPr>
    </w:lvl>
    <w:lvl w:ilvl="3" w:tplc="61022886" w:tentative="1">
      <w:start w:val="1"/>
      <w:numFmt w:val="decimal"/>
      <w:lvlText w:val="%4."/>
      <w:lvlJc w:val="left"/>
      <w:pPr>
        <w:ind w:left="2880" w:hanging="360"/>
      </w:pPr>
    </w:lvl>
    <w:lvl w:ilvl="4" w:tplc="61022886" w:tentative="1">
      <w:start w:val="1"/>
      <w:numFmt w:val="lowerLetter"/>
      <w:lvlText w:val="%5."/>
      <w:lvlJc w:val="left"/>
      <w:pPr>
        <w:ind w:left="3600" w:hanging="360"/>
      </w:pPr>
    </w:lvl>
    <w:lvl w:ilvl="5" w:tplc="61022886" w:tentative="1">
      <w:start w:val="1"/>
      <w:numFmt w:val="lowerRoman"/>
      <w:lvlText w:val="%6."/>
      <w:lvlJc w:val="right"/>
      <w:pPr>
        <w:ind w:left="4320" w:hanging="180"/>
      </w:pPr>
    </w:lvl>
    <w:lvl w:ilvl="6" w:tplc="61022886" w:tentative="1">
      <w:start w:val="1"/>
      <w:numFmt w:val="decimal"/>
      <w:lvlText w:val="%7."/>
      <w:lvlJc w:val="left"/>
      <w:pPr>
        <w:ind w:left="5040" w:hanging="360"/>
      </w:pPr>
    </w:lvl>
    <w:lvl w:ilvl="7" w:tplc="61022886" w:tentative="1">
      <w:start w:val="1"/>
      <w:numFmt w:val="lowerLetter"/>
      <w:lvlText w:val="%8."/>
      <w:lvlJc w:val="left"/>
      <w:pPr>
        <w:ind w:left="5760" w:hanging="360"/>
      </w:pPr>
    </w:lvl>
    <w:lvl w:ilvl="8" w:tplc="61022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3">
    <w:multiLevelType w:val="hybridMultilevel"/>
    <w:lvl w:ilvl="0" w:tplc="58700140">
      <w:start w:val="1"/>
      <w:numFmt w:val="decimal"/>
      <w:lvlText w:val="%1."/>
      <w:lvlJc w:val="left"/>
      <w:pPr>
        <w:ind w:left="720" w:hanging="360"/>
      </w:pPr>
    </w:lvl>
    <w:lvl w:ilvl="1" w:tplc="58700140" w:tentative="1">
      <w:start w:val="1"/>
      <w:numFmt w:val="lowerLetter"/>
      <w:lvlText w:val="%2."/>
      <w:lvlJc w:val="left"/>
      <w:pPr>
        <w:ind w:left="1440" w:hanging="360"/>
      </w:pPr>
    </w:lvl>
    <w:lvl w:ilvl="2" w:tplc="58700140" w:tentative="1">
      <w:start w:val="1"/>
      <w:numFmt w:val="lowerRoman"/>
      <w:lvlText w:val="%3."/>
      <w:lvlJc w:val="right"/>
      <w:pPr>
        <w:ind w:left="2160" w:hanging="180"/>
      </w:pPr>
    </w:lvl>
    <w:lvl w:ilvl="3" w:tplc="58700140" w:tentative="1">
      <w:start w:val="1"/>
      <w:numFmt w:val="decimal"/>
      <w:lvlText w:val="%4."/>
      <w:lvlJc w:val="left"/>
      <w:pPr>
        <w:ind w:left="2880" w:hanging="360"/>
      </w:pPr>
    </w:lvl>
    <w:lvl w:ilvl="4" w:tplc="58700140" w:tentative="1">
      <w:start w:val="1"/>
      <w:numFmt w:val="lowerLetter"/>
      <w:lvlText w:val="%5."/>
      <w:lvlJc w:val="left"/>
      <w:pPr>
        <w:ind w:left="3600" w:hanging="360"/>
      </w:pPr>
    </w:lvl>
    <w:lvl w:ilvl="5" w:tplc="58700140" w:tentative="1">
      <w:start w:val="1"/>
      <w:numFmt w:val="lowerRoman"/>
      <w:lvlText w:val="%6."/>
      <w:lvlJc w:val="right"/>
      <w:pPr>
        <w:ind w:left="4320" w:hanging="180"/>
      </w:pPr>
    </w:lvl>
    <w:lvl w:ilvl="6" w:tplc="58700140" w:tentative="1">
      <w:start w:val="1"/>
      <w:numFmt w:val="decimal"/>
      <w:lvlText w:val="%7."/>
      <w:lvlJc w:val="left"/>
      <w:pPr>
        <w:ind w:left="5040" w:hanging="360"/>
      </w:pPr>
    </w:lvl>
    <w:lvl w:ilvl="7" w:tplc="58700140" w:tentative="1">
      <w:start w:val="1"/>
      <w:numFmt w:val="lowerLetter"/>
      <w:lvlText w:val="%8."/>
      <w:lvlJc w:val="left"/>
      <w:pPr>
        <w:ind w:left="5760" w:hanging="360"/>
      </w:pPr>
    </w:lvl>
    <w:lvl w:ilvl="8" w:tplc="5870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2">
    <w:multiLevelType w:val="hybridMultilevel"/>
    <w:lvl w:ilvl="0" w:tplc="17204081">
      <w:start w:val="1"/>
      <w:numFmt w:val="decimal"/>
      <w:lvlText w:val="%1."/>
      <w:lvlJc w:val="left"/>
      <w:pPr>
        <w:ind w:left="720" w:hanging="360"/>
      </w:pPr>
    </w:lvl>
    <w:lvl w:ilvl="1" w:tplc="17204081" w:tentative="1">
      <w:start w:val="1"/>
      <w:numFmt w:val="lowerLetter"/>
      <w:lvlText w:val="%2."/>
      <w:lvlJc w:val="left"/>
      <w:pPr>
        <w:ind w:left="1440" w:hanging="360"/>
      </w:pPr>
    </w:lvl>
    <w:lvl w:ilvl="2" w:tplc="17204081" w:tentative="1">
      <w:start w:val="1"/>
      <w:numFmt w:val="lowerRoman"/>
      <w:lvlText w:val="%3."/>
      <w:lvlJc w:val="right"/>
      <w:pPr>
        <w:ind w:left="2160" w:hanging="180"/>
      </w:pPr>
    </w:lvl>
    <w:lvl w:ilvl="3" w:tplc="17204081" w:tentative="1">
      <w:start w:val="1"/>
      <w:numFmt w:val="decimal"/>
      <w:lvlText w:val="%4."/>
      <w:lvlJc w:val="left"/>
      <w:pPr>
        <w:ind w:left="2880" w:hanging="360"/>
      </w:pPr>
    </w:lvl>
    <w:lvl w:ilvl="4" w:tplc="17204081" w:tentative="1">
      <w:start w:val="1"/>
      <w:numFmt w:val="lowerLetter"/>
      <w:lvlText w:val="%5."/>
      <w:lvlJc w:val="left"/>
      <w:pPr>
        <w:ind w:left="3600" w:hanging="360"/>
      </w:pPr>
    </w:lvl>
    <w:lvl w:ilvl="5" w:tplc="17204081" w:tentative="1">
      <w:start w:val="1"/>
      <w:numFmt w:val="lowerRoman"/>
      <w:lvlText w:val="%6."/>
      <w:lvlJc w:val="right"/>
      <w:pPr>
        <w:ind w:left="4320" w:hanging="180"/>
      </w:pPr>
    </w:lvl>
    <w:lvl w:ilvl="6" w:tplc="17204081" w:tentative="1">
      <w:start w:val="1"/>
      <w:numFmt w:val="decimal"/>
      <w:lvlText w:val="%7."/>
      <w:lvlJc w:val="left"/>
      <w:pPr>
        <w:ind w:left="5040" w:hanging="360"/>
      </w:pPr>
    </w:lvl>
    <w:lvl w:ilvl="7" w:tplc="17204081" w:tentative="1">
      <w:start w:val="1"/>
      <w:numFmt w:val="lowerLetter"/>
      <w:lvlText w:val="%8."/>
      <w:lvlJc w:val="left"/>
      <w:pPr>
        <w:ind w:left="5760" w:hanging="360"/>
      </w:pPr>
    </w:lvl>
    <w:lvl w:ilvl="8" w:tplc="17204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1">
    <w:multiLevelType w:val="hybridMultilevel"/>
    <w:lvl w:ilvl="0" w:tplc="90196496">
      <w:start w:val="1"/>
      <w:numFmt w:val="decimal"/>
      <w:lvlText w:val="%1."/>
      <w:lvlJc w:val="left"/>
      <w:pPr>
        <w:ind w:left="720" w:hanging="360"/>
      </w:pPr>
    </w:lvl>
    <w:lvl w:ilvl="1" w:tplc="90196496" w:tentative="1">
      <w:start w:val="1"/>
      <w:numFmt w:val="lowerLetter"/>
      <w:lvlText w:val="%2."/>
      <w:lvlJc w:val="left"/>
      <w:pPr>
        <w:ind w:left="1440" w:hanging="360"/>
      </w:pPr>
    </w:lvl>
    <w:lvl w:ilvl="2" w:tplc="90196496" w:tentative="1">
      <w:start w:val="1"/>
      <w:numFmt w:val="lowerRoman"/>
      <w:lvlText w:val="%3."/>
      <w:lvlJc w:val="right"/>
      <w:pPr>
        <w:ind w:left="2160" w:hanging="180"/>
      </w:pPr>
    </w:lvl>
    <w:lvl w:ilvl="3" w:tplc="90196496" w:tentative="1">
      <w:start w:val="1"/>
      <w:numFmt w:val="decimal"/>
      <w:lvlText w:val="%4."/>
      <w:lvlJc w:val="left"/>
      <w:pPr>
        <w:ind w:left="2880" w:hanging="360"/>
      </w:pPr>
    </w:lvl>
    <w:lvl w:ilvl="4" w:tplc="90196496" w:tentative="1">
      <w:start w:val="1"/>
      <w:numFmt w:val="lowerLetter"/>
      <w:lvlText w:val="%5."/>
      <w:lvlJc w:val="left"/>
      <w:pPr>
        <w:ind w:left="3600" w:hanging="360"/>
      </w:pPr>
    </w:lvl>
    <w:lvl w:ilvl="5" w:tplc="90196496" w:tentative="1">
      <w:start w:val="1"/>
      <w:numFmt w:val="lowerRoman"/>
      <w:lvlText w:val="%6."/>
      <w:lvlJc w:val="right"/>
      <w:pPr>
        <w:ind w:left="4320" w:hanging="180"/>
      </w:pPr>
    </w:lvl>
    <w:lvl w:ilvl="6" w:tplc="90196496" w:tentative="1">
      <w:start w:val="1"/>
      <w:numFmt w:val="decimal"/>
      <w:lvlText w:val="%7."/>
      <w:lvlJc w:val="left"/>
      <w:pPr>
        <w:ind w:left="5040" w:hanging="360"/>
      </w:pPr>
    </w:lvl>
    <w:lvl w:ilvl="7" w:tplc="90196496" w:tentative="1">
      <w:start w:val="1"/>
      <w:numFmt w:val="lowerLetter"/>
      <w:lvlText w:val="%8."/>
      <w:lvlJc w:val="left"/>
      <w:pPr>
        <w:ind w:left="5760" w:hanging="360"/>
      </w:pPr>
    </w:lvl>
    <w:lvl w:ilvl="8" w:tplc="90196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0">
    <w:multiLevelType w:val="hybridMultilevel"/>
    <w:lvl w:ilvl="0" w:tplc="53630206">
      <w:start w:val="1"/>
      <w:numFmt w:val="decimal"/>
      <w:lvlText w:val="%1."/>
      <w:lvlJc w:val="left"/>
      <w:pPr>
        <w:ind w:left="720" w:hanging="360"/>
      </w:pPr>
    </w:lvl>
    <w:lvl w:ilvl="1" w:tplc="53630206" w:tentative="1">
      <w:start w:val="1"/>
      <w:numFmt w:val="lowerLetter"/>
      <w:lvlText w:val="%2."/>
      <w:lvlJc w:val="left"/>
      <w:pPr>
        <w:ind w:left="1440" w:hanging="360"/>
      </w:pPr>
    </w:lvl>
    <w:lvl w:ilvl="2" w:tplc="53630206" w:tentative="1">
      <w:start w:val="1"/>
      <w:numFmt w:val="lowerRoman"/>
      <w:lvlText w:val="%3."/>
      <w:lvlJc w:val="right"/>
      <w:pPr>
        <w:ind w:left="2160" w:hanging="180"/>
      </w:pPr>
    </w:lvl>
    <w:lvl w:ilvl="3" w:tplc="53630206" w:tentative="1">
      <w:start w:val="1"/>
      <w:numFmt w:val="decimal"/>
      <w:lvlText w:val="%4."/>
      <w:lvlJc w:val="left"/>
      <w:pPr>
        <w:ind w:left="2880" w:hanging="360"/>
      </w:pPr>
    </w:lvl>
    <w:lvl w:ilvl="4" w:tplc="53630206" w:tentative="1">
      <w:start w:val="1"/>
      <w:numFmt w:val="lowerLetter"/>
      <w:lvlText w:val="%5."/>
      <w:lvlJc w:val="left"/>
      <w:pPr>
        <w:ind w:left="3600" w:hanging="360"/>
      </w:pPr>
    </w:lvl>
    <w:lvl w:ilvl="5" w:tplc="53630206" w:tentative="1">
      <w:start w:val="1"/>
      <w:numFmt w:val="lowerRoman"/>
      <w:lvlText w:val="%6."/>
      <w:lvlJc w:val="right"/>
      <w:pPr>
        <w:ind w:left="4320" w:hanging="180"/>
      </w:pPr>
    </w:lvl>
    <w:lvl w:ilvl="6" w:tplc="53630206" w:tentative="1">
      <w:start w:val="1"/>
      <w:numFmt w:val="decimal"/>
      <w:lvlText w:val="%7."/>
      <w:lvlJc w:val="left"/>
      <w:pPr>
        <w:ind w:left="5040" w:hanging="360"/>
      </w:pPr>
    </w:lvl>
    <w:lvl w:ilvl="7" w:tplc="53630206" w:tentative="1">
      <w:start w:val="1"/>
      <w:numFmt w:val="lowerLetter"/>
      <w:lvlText w:val="%8."/>
      <w:lvlJc w:val="left"/>
      <w:pPr>
        <w:ind w:left="5760" w:hanging="360"/>
      </w:pPr>
    </w:lvl>
    <w:lvl w:ilvl="8" w:tplc="53630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9">
    <w:multiLevelType w:val="hybridMultilevel"/>
    <w:lvl w:ilvl="0" w:tplc="443516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009">
    <w:abstractNumId w:val="14009"/>
  </w:num>
  <w:num w:numId="14010">
    <w:abstractNumId w:val="14010"/>
  </w:num>
  <w:num w:numId="14011">
    <w:abstractNumId w:val="14011"/>
  </w:num>
  <w:num w:numId="14012">
    <w:abstractNumId w:val="14012"/>
  </w:num>
  <w:num w:numId="14013">
    <w:abstractNumId w:val="14013"/>
  </w:num>
  <w:num w:numId="14014">
    <w:abstractNumId w:val="14014"/>
  </w:num>
  <w:num w:numId="14015">
    <w:abstractNumId w:val="14015"/>
  </w:num>
  <w:num w:numId="14016">
    <w:abstractNumId w:val="14016"/>
  </w:num>
  <w:num w:numId="14017">
    <w:abstractNumId w:val="14017"/>
  </w:num>
  <w:num w:numId="14018">
    <w:abstractNumId w:val="14018"/>
  </w:num>
  <w:num w:numId="14019">
    <w:abstractNumId w:val="14019"/>
  </w:num>
  <w:num w:numId="14020">
    <w:abstractNumId w:val="14020"/>
  </w:num>
  <w:num w:numId="14021">
    <w:abstractNumId w:val="14021"/>
  </w:num>
  <w:num w:numId="14022">
    <w:abstractNumId w:val="14022"/>
  </w:num>
  <w:num w:numId="14023">
    <w:abstractNumId w:val="14023"/>
  </w:num>
  <w:num w:numId="14024">
    <w:abstractNumId w:val="14024"/>
  </w:num>
  <w:num w:numId="14025">
    <w:abstractNumId w:val="14025"/>
  </w:num>
  <w:num w:numId="14026">
    <w:abstractNumId w:val="14026"/>
  </w:num>
  <w:num w:numId="14027">
    <w:abstractNumId w:val="14027"/>
  </w:num>
  <w:num w:numId="14028">
    <w:abstractNumId w:val="14028"/>
  </w:num>
  <w:num w:numId="14029">
    <w:abstractNumId w:val="14029"/>
  </w:num>
  <w:num w:numId="14030">
    <w:abstractNumId w:val="14030"/>
  </w:num>
  <w:num w:numId="14031">
    <w:abstractNumId w:val="14031"/>
  </w:num>
  <w:num w:numId="14032">
    <w:abstractNumId w:val="14032"/>
  </w:num>
  <w:num w:numId="14033">
    <w:abstractNumId w:val="14033"/>
  </w:num>
  <w:num w:numId="14034">
    <w:abstractNumId w:val="14034"/>
  </w:num>
  <w:num w:numId="14035">
    <w:abstractNumId w:val="14035"/>
  </w:num>
  <w:num w:numId="14036">
    <w:abstractNumId w:val="14036"/>
  </w:num>
  <w:num w:numId="14037">
    <w:abstractNumId w:val="14037"/>
  </w:num>
  <w:num w:numId="14038">
    <w:abstractNumId w:val="14038"/>
  </w:num>
  <w:num w:numId="14039">
    <w:abstractNumId w:val="14039"/>
  </w:num>
  <w:num w:numId="14040">
    <w:abstractNumId w:val="14040"/>
  </w:num>
  <w:num w:numId="14041">
    <w:abstractNumId w:val="14041"/>
  </w:num>
  <w:num w:numId="14042">
    <w:abstractNumId w:val="14042"/>
  </w:num>
  <w:num w:numId="14043">
    <w:abstractNumId w:val="14043"/>
  </w:num>
  <w:num w:numId="14044">
    <w:abstractNumId w:val="14044"/>
  </w:num>
  <w:num w:numId="14045">
    <w:abstractNumId w:val="14045"/>
  </w:num>
  <w:num w:numId="14046">
    <w:abstractNumId w:val="14046"/>
  </w:num>
  <w:num w:numId="14047">
    <w:abstractNumId w:val="14047"/>
  </w:num>
  <w:num w:numId="14048">
    <w:abstractNumId w:val="14048"/>
  </w:num>
  <w:num w:numId="14049">
    <w:abstractNumId w:val="14049"/>
  </w:num>
  <w:num w:numId="14050">
    <w:abstractNumId w:val="14050"/>
  </w:num>
  <w:num w:numId="14051">
    <w:abstractNumId w:val="14051"/>
  </w:num>
  <w:num w:numId="14052">
    <w:abstractNumId w:val="14052"/>
  </w:num>
  <w:num w:numId="14053">
    <w:abstractNumId w:val="14053"/>
  </w:num>
  <w:num w:numId="14054">
    <w:abstractNumId w:val="14054"/>
  </w:num>
  <w:num w:numId="14055">
    <w:abstractNumId w:val="14055"/>
  </w:num>
  <w:num w:numId="14056">
    <w:abstractNumId w:val="14056"/>
  </w:num>
  <w:num w:numId="14057">
    <w:abstractNumId w:val="14057"/>
  </w:num>
  <w:num w:numId="14058">
    <w:abstractNumId w:val="14058"/>
  </w:num>
  <w:num w:numId="14059">
    <w:abstractNumId w:val="14059"/>
  </w:num>
  <w:num w:numId="14060">
    <w:abstractNumId w:val="14060"/>
  </w:num>
  <w:num w:numId="14061">
    <w:abstractNumId w:val="14061"/>
  </w:num>
  <w:num w:numId="14062">
    <w:abstractNumId w:val="14062"/>
  </w:num>
  <w:num w:numId="14063">
    <w:abstractNumId w:val="14063"/>
  </w:num>
  <w:num w:numId="14064">
    <w:abstractNumId w:val="14064"/>
  </w:num>
  <w:num w:numId="14065">
    <w:abstractNumId w:val="14065"/>
  </w:num>
  <w:num w:numId="14066">
    <w:abstractNumId w:val="14066"/>
  </w:num>
  <w:num w:numId="14067">
    <w:abstractNumId w:val="14067"/>
  </w:num>
  <w:num w:numId="14068">
    <w:abstractNumId w:val="14068"/>
  </w:num>
  <w:num w:numId="14069">
    <w:abstractNumId w:val="14069"/>
  </w:num>
  <w:num w:numId="14070">
    <w:abstractNumId w:val="14070"/>
  </w:num>
  <w:num w:numId="14071">
    <w:abstractNumId w:val="14071"/>
  </w:num>
  <w:num w:numId="14072">
    <w:abstractNumId w:val="14072"/>
  </w:num>
  <w:num w:numId="14073">
    <w:abstractNumId w:val="14073"/>
  </w:num>
  <w:num w:numId="14074">
    <w:abstractNumId w:val="14074"/>
  </w:num>
  <w:num w:numId="14075">
    <w:abstractNumId w:val="14075"/>
  </w:num>
  <w:num w:numId="14076">
    <w:abstractNumId w:val="14076"/>
  </w:num>
  <w:num w:numId="14077">
    <w:abstractNumId w:val="14077"/>
  </w:num>
  <w:num w:numId="14078">
    <w:abstractNumId w:val="14078"/>
  </w:num>
  <w:num w:numId="14079">
    <w:abstractNumId w:val="14079"/>
  </w:num>
  <w:num w:numId="14080">
    <w:abstractNumId w:val="14080"/>
  </w:num>
  <w:num w:numId="14081">
    <w:abstractNumId w:val="14081"/>
  </w:num>
  <w:num w:numId="14082">
    <w:abstractNumId w:val="14082"/>
  </w:num>
  <w:num w:numId="14083">
    <w:abstractNumId w:val="14083"/>
  </w:num>
  <w:num w:numId="14084">
    <w:abstractNumId w:val="14084"/>
  </w:num>
  <w:num w:numId="14085">
    <w:abstractNumId w:val="14085"/>
  </w:num>
  <w:num w:numId="14086">
    <w:abstractNumId w:val="14086"/>
  </w:num>
  <w:num w:numId="14087">
    <w:abstractNumId w:val="14087"/>
  </w:num>
  <w:num w:numId="14088">
    <w:abstractNumId w:val="14088"/>
  </w:num>
  <w:num w:numId="14089">
    <w:abstractNumId w:val="14089"/>
  </w:num>
  <w:num w:numId="14090">
    <w:abstractNumId w:val="14090"/>
  </w:num>
  <w:num w:numId="14091">
    <w:abstractNumId w:val="14091"/>
  </w:num>
  <w:num w:numId="14092">
    <w:abstractNumId w:val="14092"/>
  </w:num>
  <w:num w:numId="14093">
    <w:abstractNumId w:val="14093"/>
  </w:num>
  <w:num w:numId="14094">
    <w:abstractNumId w:val="14094"/>
  </w:num>
  <w:num w:numId="14095">
    <w:abstractNumId w:val="140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4378235" Type="http://schemas.openxmlformats.org/officeDocument/2006/relationships/comments" Target="comments.xml"/><Relationship Id="rId455958360" Type="http://schemas.microsoft.com/office/2011/relationships/commentsExtended" Target="commentsExtended.xml"/><Relationship Id="rId78301808" Type="http://schemas.openxmlformats.org/officeDocument/2006/relationships/image" Target="media/imgrId78301808.jpg"/><Relationship Id="rId376263c18a3dddd61" Type="http://schemas.openxmlformats.org/officeDocument/2006/relationships/hyperlink" Target="https://iservice.lombardini.it/jsp/Template2/manuale.jsp?id=547&amp;parent=1273" TargetMode="External"/><Relationship Id="rId275263c18a3dddfa3" Type="http://schemas.openxmlformats.org/officeDocument/2006/relationships/hyperlink" Target="https://iservice.lombardini.it/jsp/Template2/manuale.jsp?id=548&amp;parent=1273" TargetMode="External"/><Relationship Id="rId784463c18a3dde37e" Type="http://schemas.openxmlformats.org/officeDocument/2006/relationships/hyperlink" Target="https://iservice.lombardini.it/jsp/Template2/manuale.jsp?id=624&amp;parent=1273" TargetMode="External"/><Relationship Id="rId584663c18a3dde735" Type="http://schemas.openxmlformats.org/officeDocument/2006/relationships/hyperlink" Target="https://iservice.lombardini.it/jsp/Template2/manuale.jsp?id=624&amp;parent=1273" TargetMode="External"/><Relationship Id="rId406663c18a3ddeb47" Type="http://schemas.openxmlformats.org/officeDocument/2006/relationships/hyperlink" Target="https://iservice.lombardini.it/jsp/Template2/manuale.jsp?id=624&amp;parent=1273" TargetMode="External"/><Relationship Id="rId361863c18a3dded09" Type="http://schemas.openxmlformats.org/officeDocument/2006/relationships/hyperlink" Target="https://iservice.lombardini.it/jsp/Template2/manuale.jsp?id=640&amp;parent=1273" TargetMode="External"/><Relationship Id="rId143863c18a3ddeea5" Type="http://schemas.openxmlformats.org/officeDocument/2006/relationships/hyperlink" Target="https://iservice.lombardini.it/jsp/Template2/manuale.jsp?id=639&amp;parent=1273" TargetMode="External"/><Relationship Id="rId798363c18a3ddf0c8" Type="http://schemas.openxmlformats.org/officeDocument/2006/relationships/hyperlink" Target="https://iservice.lombardini.it/jsp/Template2/manuale.jsp?id=631&amp;parent=1273" TargetMode="External"/><Relationship Id="rId654463c18a3ddf2bb" Type="http://schemas.openxmlformats.org/officeDocument/2006/relationships/hyperlink" Target="https://iservice.lombardini.it/jsp/Template2/manuale.jsp?id=629&amp;parent=1273" TargetMode="External"/><Relationship Id="rId579063c18a3ddf6f4" Type="http://schemas.openxmlformats.org/officeDocument/2006/relationships/hyperlink" Target="https://iservice.lombardini.it/jsp/Template4/manuale.jsp?id=2681&amp;parent=1273" TargetMode="External"/><Relationship Id="rId890663c18a3de01d9" Type="http://schemas.openxmlformats.org/officeDocument/2006/relationships/hyperlink" Target="https://iservice.lombardini.it/jsp/Template2/manuale.jsp?id=573&amp;parent=1273" TargetMode="External"/><Relationship Id="rId894363c18a3de0568" Type="http://schemas.openxmlformats.org/officeDocument/2006/relationships/hyperlink" Target="https://iservice.lombardini.it/jsp/Template2/manuale.jsp?id=573&amp;parent=1273" TargetMode="External"/><Relationship Id="rId498463c18a3e23dc0" Type="http://schemas.openxmlformats.org/officeDocument/2006/relationships/hyperlink" Target="https://iservice.lombardini.it/jsp/Template2/manuale.jsp?id=642&amp;parent=1273&amp;txts=3.3.2" TargetMode="External"/><Relationship Id="rId820063c18a3e2d922" Type="http://schemas.openxmlformats.org/officeDocument/2006/relationships/hyperlink" Target="https://iservice.lombardini.it/jsp/Template2/manuale.jsp?id=574&amp;parent=1273" TargetMode="External"/><Relationship Id="rId487463c18a3e726fd" Type="http://schemas.openxmlformats.org/officeDocument/2006/relationships/hyperlink" Target="https://iservice.lombardini.it/jsp/Template2/manuale.jsp?id=576&amp;parent=1273" TargetMode="External"/><Relationship Id="rId805163c18a3ec66c7" Type="http://schemas.openxmlformats.org/officeDocument/2006/relationships/hyperlink" Target="https://iservice.lombardini.it/jsp/Template2/manuale.jsp?id=573&amp;parent=1273" TargetMode="External"/><Relationship Id="rId167363c18a3f00eda" Type="http://schemas.openxmlformats.org/officeDocument/2006/relationships/hyperlink" Target="https://iservice.lombardini.it/jsp/Template2/manuale.jsp?id=577&amp;parent=1273" TargetMode="External"/><Relationship Id="rId238463c18a3f03036" Type="http://schemas.openxmlformats.org/officeDocument/2006/relationships/hyperlink" Target="https://iservice.lombardini.it/jsp/Template2/manuale.jsp?id=577&amp;parent=1273" TargetMode="External"/><Relationship Id="rId383263c18a3f29780" Type="http://schemas.openxmlformats.org/officeDocument/2006/relationships/hyperlink" Target="https://iservice.lombardini.it/jsp/Template2/manuale.jsp?id=577&amp;parent=1273" TargetMode="External"/><Relationship Id="rId533263c18a3f2a163" Type="http://schemas.openxmlformats.org/officeDocument/2006/relationships/hyperlink" Target="https://iservice.lombardini.it/jsp/Template2/manuale.jsp?id=605&amp;parent=1273" TargetMode="External"/><Relationship Id="rId753363c18a3f4f6af" Type="http://schemas.openxmlformats.org/officeDocument/2006/relationships/hyperlink" Target="https://iservice.lombardini.it/jsp/Template2/manuale.jsp?id=577&amp;parent=1273" TargetMode="External"/><Relationship Id="rId856263c18a3fbb125" Type="http://schemas.openxmlformats.org/officeDocument/2006/relationships/hyperlink" Target="https://iservice.lombardini.it/jsp/Template2/manuale.jsp?id=605&amp;parent=1273" TargetMode="External"/><Relationship Id="rId247663c18a3fe714f" Type="http://schemas.openxmlformats.org/officeDocument/2006/relationships/hyperlink" Target="https://www.youtube.com/embed/V4aXYc_0x8U?showinfo=0&amp;rel=0" TargetMode="External"/><Relationship Id="rId170563c18a4029cc1" Type="http://schemas.openxmlformats.org/officeDocument/2006/relationships/hyperlink" Target="https://iservice.lombardini.it/jsp/Template2/manuale.jsp?id=573&amp;parent=1273" TargetMode="External"/><Relationship Id="rId788463c18a4049ce8" Type="http://schemas.openxmlformats.org/officeDocument/2006/relationships/hyperlink" Target="https://iservice.lombardini.it/jsp/Template2/manuale.jsp?id=578&amp;parent=1273" TargetMode="External"/><Relationship Id="rId653963c18a404a8c3" Type="http://schemas.openxmlformats.org/officeDocument/2006/relationships/hyperlink" Target="https://iservice.lombardini.it/jsp/Template2/manuale.jsp?id=573&amp;parent=1273" TargetMode="External"/><Relationship Id="rId225863c18a4069abd" Type="http://schemas.openxmlformats.org/officeDocument/2006/relationships/hyperlink" Target="https://iservice.lombardini.it/jsp/Template2/manuale.jsp?id=580&amp;parent=1273" TargetMode="External"/><Relationship Id="rId407763c18a406ac1c" Type="http://schemas.openxmlformats.org/officeDocument/2006/relationships/hyperlink" Target="https://iservice.lombardini.it/jsp/Template2/manuale.jsp?id=580&amp;parent=1273" TargetMode="External"/><Relationship Id="rId828163c18a406b2a9" Type="http://schemas.openxmlformats.org/officeDocument/2006/relationships/hyperlink" Target="https://iservice.lombardini.it/jsp/Template2/manuale.jsp?id=573&amp;parent=1273" TargetMode="External"/><Relationship Id="rId900163c18a407ab3a" Type="http://schemas.openxmlformats.org/officeDocument/2006/relationships/hyperlink" Target="https://iservice.lombardini.it/jsp/Template2/manuale.jsp?id=603&amp;parent=1273" TargetMode="External"/><Relationship Id="rId423763c18a407ca0a" Type="http://schemas.openxmlformats.org/officeDocument/2006/relationships/hyperlink" Target="https://iservice.lombardini.it/jsp/Template2/manuale.jsp?id=573&amp;parent=1273" TargetMode="External"/><Relationship Id="rId792963c18a407d3de" Type="http://schemas.openxmlformats.org/officeDocument/2006/relationships/hyperlink" Target="https://iservice.lombardini.it/jsp/Template2/manuale.jsp?id=573&amp;parent=1273" TargetMode="External"/><Relationship Id="rId745363c18a407da70" Type="http://schemas.openxmlformats.org/officeDocument/2006/relationships/hyperlink" Target="https://iservice.lombardini.it/jsp/Template2/manuale.jsp?id=573&amp;parent=1273" TargetMode="External"/><Relationship Id="rId682763c18a407e83f" Type="http://schemas.openxmlformats.org/officeDocument/2006/relationships/hyperlink" Target="https://iservice.lombardini.it/jsp/Template2/manuale.jsp?id=573&amp;parent=1273" TargetMode="External"/><Relationship Id="rId615863c18a407ecc5" Type="http://schemas.openxmlformats.org/officeDocument/2006/relationships/hyperlink" Target="https://iservice.lombardini.it/jsp/Template2/manuale.jsp?id=573&amp;parent=1273" TargetMode="External"/><Relationship Id="rId194063c18a40a6b02" Type="http://schemas.openxmlformats.org/officeDocument/2006/relationships/hyperlink" Target="https://iservice.lombardini.it/jsp/Template2/manuale.jsp?id=573&amp;parent=1273" TargetMode="External"/><Relationship Id="rId420663c18a41a65f3" Type="http://schemas.openxmlformats.org/officeDocument/2006/relationships/hyperlink" Target="https://iservice.lombardini.it/jsp/Template2/manuale.jsp?id=573&amp;parent=1273" TargetMode="External"/><Relationship Id="rId845163c18a41a6950" Type="http://schemas.openxmlformats.org/officeDocument/2006/relationships/hyperlink" Target="https://iservice.lombardini.it/jsp/Template2/manuale.jsp?id=573&amp;parent=1273" TargetMode="External"/><Relationship Id="rId793163c18a41a7372" Type="http://schemas.openxmlformats.org/officeDocument/2006/relationships/hyperlink" Target="https://iservice.lombardini.it/jsp/Template2/manuale.jsp?id=573&amp;parent=1273" TargetMode="External"/><Relationship Id="rId671063c18a41a81b8" Type="http://schemas.openxmlformats.org/officeDocument/2006/relationships/hyperlink" Target="https://iservice.lombardini.it/jsp/Template2/manuale.jsp?id=573&amp;parent=1273" TargetMode="External"/><Relationship Id="rId479163c18a41c64ed" Type="http://schemas.openxmlformats.org/officeDocument/2006/relationships/hyperlink" Target="https://iservice.lombardini.it/jsp/Template2/manuale.jsp?id=573&amp;parent=1273" TargetMode="External"/><Relationship Id="rId726263c18a41e76b3" Type="http://schemas.openxmlformats.org/officeDocument/2006/relationships/hyperlink" Target="https://iservice.lombardini.it/jsp/Template2/manuale.jsp?id=573&amp;parent=1273" TargetMode="External"/><Relationship Id="rId824163c18a41e8cea" Type="http://schemas.openxmlformats.org/officeDocument/2006/relationships/hyperlink" Target="https://iservice.lombardini.it/jsp/Template2/manuale.jsp?id=573&amp;parent=1273" TargetMode="External"/><Relationship Id="rId853463c18a420e538" Type="http://schemas.openxmlformats.org/officeDocument/2006/relationships/hyperlink" Target="https://iservice.lombardini.it/jsp/Template2/manuale.jsp?id=573&amp;parent=1273" TargetMode="External"/><Relationship Id="rId490963c18a420ea83" Type="http://schemas.openxmlformats.org/officeDocument/2006/relationships/hyperlink" Target="https://iservice.lombardini.it/jsp/Template2/manuale.jsp?id=560&amp;parent=1273" TargetMode="External"/><Relationship Id="rId446063c18a4240f9b" Type="http://schemas.openxmlformats.org/officeDocument/2006/relationships/hyperlink" Target="https://iservice.lombardini.it/jsp/Template2/manuale.jsp?id=590&amp;parent=1273" TargetMode="External"/><Relationship Id="rId446763c18a425afe7" Type="http://schemas.openxmlformats.org/officeDocument/2006/relationships/hyperlink" Target="https://iservice.lombardini.it/jsp/Template2/manuale.jsp?id=600&amp;parent=1273" TargetMode="External"/><Relationship Id="rId864763c18a425b7bb" Type="http://schemas.openxmlformats.org/officeDocument/2006/relationships/hyperlink" Target="https://iservice.lombardini.it/jsp/Template2/manuale.jsp?id=573&amp;parent=1273" TargetMode="External"/><Relationship Id="rId599963c18a432f5e3" Type="http://schemas.openxmlformats.org/officeDocument/2006/relationships/hyperlink" Target="https://iservice.lombardini.it/jsp/Template2/manuale.jsp?id=573&amp;parent=1273" TargetMode="External"/><Relationship Id="rId805663c18a4331ad2" Type="http://schemas.openxmlformats.org/officeDocument/2006/relationships/hyperlink" Target="https://iservice.lombardini.it/jsp/Template2/manuale.jsp?id=588&amp;parent=1273" TargetMode="External"/><Relationship Id="rId890563c18a4363fb3" Type="http://schemas.openxmlformats.org/officeDocument/2006/relationships/hyperlink" Target="https://iservice.lombardini.it/jsp/Template2/manuale.jsp?id=589&amp;parent=1273" TargetMode="External"/><Relationship Id="rId253363c18a4364ca2" Type="http://schemas.openxmlformats.org/officeDocument/2006/relationships/hyperlink" Target="https://iservice.lombardini.it/jsp/Template2/manuale.jsp?id=589&amp;parent=1273" TargetMode="External"/><Relationship Id="rId801263c18a43773de" Type="http://schemas.openxmlformats.org/officeDocument/2006/relationships/hyperlink" Target="https://iservice.lombardini.it/jsp/Template2/manuale.jsp?id=561&amp;parent=1273" TargetMode="External"/><Relationship Id="rId913363c18a43a6fa7" Type="http://schemas.openxmlformats.org/officeDocument/2006/relationships/hyperlink" Target="https://iservice.lombardini.it/jsp/Template2/manuale.jsp?id=573&amp;parent=1273" TargetMode="External"/><Relationship Id="rId810263c18a43a7d75" Type="http://schemas.openxmlformats.org/officeDocument/2006/relationships/hyperlink" Target="https://iservice.lombardini.it/jsp/Template2/manuale.jsp?id=640&amp;parent=1273" TargetMode="External"/><Relationship Id="rId826963c18a43a7f1c" Type="http://schemas.openxmlformats.org/officeDocument/2006/relationships/hyperlink" Target="https://iservice.lombardini.it/jsp/Template2/manuale.jsp?id=639&amp;parent=1273" TargetMode="External"/><Relationship Id="rId329563c18a43a8092" Type="http://schemas.openxmlformats.org/officeDocument/2006/relationships/hyperlink" Target="https://iservice.lombardini.it/jsp/Template2/manuale.jsp?id=631&amp;parent=1273" TargetMode="External"/><Relationship Id="rId391863c18a43a8215" Type="http://schemas.openxmlformats.org/officeDocument/2006/relationships/hyperlink" Target="https://iservice.lombardini.it/jsp/Template2/manuale.jsp?id=629&amp;parent=1273" TargetMode="External"/><Relationship Id="rId113063c18a43aa645" Type="http://schemas.openxmlformats.org/officeDocument/2006/relationships/hyperlink" Target="https://iservice.lombardini.it/jsp/Template2/manuale.jsp?id=573&amp;parent=1273" TargetMode="External"/><Relationship Id="rId826563c18a43e0bed" Type="http://schemas.openxmlformats.org/officeDocument/2006/relationships/hyperlink" Target="https://iservice.lombardini.it/jsp/Template2/manuale.jsp?id=573&amp;parent=1273" TargetMode="External"/><Relationship Id="rId190363c18a43e12dd" Type="http://schemas.openxmlformats.org/officeDocument/2006/relationships/hyperlink" Target="https://iservice.lombardini.it/jsp/Template2/manuale.jsp?id=573&amp;parent=1273" TargetMode="External"/><Relationship Id="rId718663c18a4424d5f" Type="http://schemas.openxmlformats.org/officeDocument/2006/relationships/hyperlink" Target="https://iservice.lombardini.it/jsp/Template2/manuale.jsp?id=585&amp;parent=1273" TargetMode="External"/><Relationship Id="rId442763c18a44319c2" Type="http://schemas.openxmlformats.org/officeDocument/2006/relationships/hyperlink" Target="https://iservice.lombardini.it/jsp/Template2/manuale.jsp?id=637&amp;parent=1273" TargetMode="External"/><Relationship Id="rId639663c18a443ebd8" Type="http://schemas.openxmlformats.org/officeDocument/2006/relationships/hyperlink" Target="https://iservice.lombardini.it/jsp/Template2/manuale.jsp?id=637&amp;parent=1273" TargetMode="External"/><Relationship Id="rId535063c18a446d077" Type="http://schemas.openxmlformats.org/officeDocument/2006/relationships/hyperlink" Target="https://iservice.lombardini.it/jsp/Template2/manuale.jsp?id=573&amp;parent=1273" TargetMode="External"/><Relationship Id="rId772563c18a44bff0d" Type="http://schemas.openxmlformats.org/officeDocument/2006/relationships/hyperlink" Target="https://iservice.lombardini.it/jsp/Template2/manuale.jsp?id=573&amp;parent=1273" TargetMode="External"/><Relationship Id="rId404563c18a4501211" Type="http://schemas.openxmlformats.org/officeDocument/2006/relationships/hyperlink" Target="https://iservice.lombardini.it/jsp/Template2/manuale.jsp?id=583&amp;parent=1273" TargetMode="External"/><Relationship Id="rId653463c18a450cb94" Type="http://schemas.openxmlformats.org/officeDocument/2006/relationships/hyperlink" Target="https://iservice.lombardini.it/jsp/Template2/manuale.jsp?id=585&amp;parent=1273" TargetMode="External"/><Relationship Id="rId247163c18a4518b51" Type="http://schemas.openxmlformats.org/officeDocument/2006/relationships/hyperlink" Target="https://iservice.lombardini.it/jsp/Template2/manuale.jsp?id=573&amp;parent=1273" TargetMode="External"/><Relationship Id="rId939263c18a45b1539" Type="http://schemas.openxmlformats.org/officeDocument/2006/relationships/hyperlink" Target="https://iservice.lombardini.it/jsp/Template2/manuale.jsp?id=584&amp;parent=1273" TargetMode="External"/><Relationship Id="rId619363c18a45c001c" Type="http://schemas.openxmlformats.org/officeDocument/2006/relationships/hyperlink" Target="https://iservice.lombardini.it/jsp/Template2/manuale.jsp?id=573&amp;parent=1273" TargetMode="External"/><Relationship Id="rId346763c18a45e04b8" Type="http://schemas.openxmlformats.org/officeDocument/2006/relationships/hyperlink" Target="https://iservice.lombardini.it/jsp/Template2/manuale.jsp?id=573&amp;parent=1273" TargetMode="External"/><Relationship Id="rId139463c18a45ed3eb" Type="http://schemas.openxmlformats.org/officeDocument/2006/relationships/hyperlink" Target="https://iservice.lombardini.it/jsp/Template2/manuale.jsp?id=573&amp;parent=1273" TargetMode="External"/><Relationship Id="rId521663c18a460a76f" Type="http://schemas.openxmlformats.org/officeDocument/2006/relationships/hyperlink" Target="https://iservice.lombardini.it/jsp/Template2/manuale.jsp?id=573&amp;parent=1273" TargetMode="External"/><Relationship Id="rId142663c18a3e1b860" Type="http://schemas.openxmlformats.org/officeDocument/2006/relationships/image" Target="media/imgrId142663c18a3e1b860.jpg"/><Relationship Id="rId421863c18a3e231a1" Type="http://schemas.openxmlformats.org/officeDocument/2006/relationships/image" Target="media/imgrId421863c18a3e231a1.jpg"/><Relationship Id="rId459863c18a3e2ce0f" Type="http://schemas.openxmlformats.org/officeDocument/2006/relationships/image" Target="media/imgrId459863c18a3e2ce0f.jpg"/><Relationship Id="rId668363c18a3e378ff" Type="http://schemas.openxmlformats.org/officeDocument/2006/relationships/image" Target="media/imgrId668363c18a3e378ff.jpg"/><Relationship Id="rId848963c18a3e47c08" Type="http://schemas.openxmlformats.org/officeDocument/2006/relationships/image" Target="media/imgrId848963c18a3e47c08.jpg"/><Relationship Id="rId712963c18a3e50f7d" Type="http://schemas.openxmlformats.org/officeDocument/2006/relationships/image" Target="media/imgrId712963c18a3e50f7d.jpg"/><Relationship Id="rId532263c18a3e5cf62" Type="http://schemas.openxmlformats.org/officeDocument/2006/relationships/image" Target="media/imgrId532263c18a3e5cf62.jpg"/><Relationship Id="rId867363c18a3e67fe0" Type="http://schemas.openxmlformats.org/officeDocument/2006/relationships/image" Target="media/imgrId867363c18a3e67fe0.jpg"/><Relationship Id="rId555763c18a3e71128" Type="http://schemas.openxmlformats.org/officeDocument/2006/relationships/image" Target="media/imgrId555763c18a3e71128.jpg"/><Relationship Id="rId422363c18a3e7db6b" Type="http://schemas.openxmlformats.org/officeDocument/2006/relationships/image" Target="media/imgrId422363c18a3e7db6b.jpg"/><Relationship Id="rId632363c18a3e89c25" Type="http://schemas.openxmlformats.org/officeDocument/2006/relationships/image" Target="media/imgrId632363c18a3e89c25.jpg"/><Relationship Id="rId768363c18a3e9c6de" Type="http://schemas.openxmlformats.org/officeDocument/2006/relationships/image" Target="media/imgrId768363c18a3e9c6de.jpg"/><Relationship Id="rId961763c18a3ea7d4f" Type="http://schemas.openxmlformats.org/officeDocument/2006/relationships/image" Target="media/imgrId961763c18a3ea7d4f.jpg"/><Relationship Id="rId629263c18a3eb6d3a" Type="http://schemas.openxmlformats.org/officeDocument/2006/relationships/image" Target="media/imgrId629263c18a3eb6d3a.jpg"/><Relationship Id="rId817663c18a3ec1d2e" Type="http://schemas.openxmlformats.org/officeDocument/2006/relationships/image" Target="media/imgrId817663c18a3ec1d2e.jpg"/><Relationship Id="rId801463c18a3ed0a41" Type="http://schemas.openxmlformats.org/officeDocument/2006/relationships/image" Target="media/imgrId801463c18a3ed0a41.jpg"/><Relationship Id="rId182863c18a3eda8b2" Type="http://schemas.openxmlformats.org/officeDocument/2006/relationships/image" Target="media/imgrId182863c18a3eda8b2.jpg"/><Relationship Id="rId742163c18a3ee71b0" Type="http://schemas.openxmlformats.org/officeDocument/2006/relationships/image" Target="media/imgrId742163c18a3ee71b0.jpg"/><Relationship Id="rId754363c18a3ef3c14" Type="http://schemas.openxmlformats.org/officeDocument/2006/relationships/image" Target="media/imgrId754363c18a3ef3c14.jpg"/><Relationship Id="rId881463c18a3f0d995" Type="http://schemas.openxmlformats.org/officeDocument/2006/relationships/image" Target="media/imgrId881463c18a3f0d995.jpg"/><Relationship Id="rId811463c18a3f1a61a" Type="http://schemas.openxmlformats.org/officeDocument/2006/relationships/image" Target="media/imgrId811463c18a3f1a61a.png"/><Relationship Id="rId562363c18a3f2864c" Type="http://schemas.openxmlformats.org/officeDocument/2006/relationships/image" Target="media/imgrId562363c18a3f2864c.jpg"/><Relationship Id="rId662363c18a3f38282" Type="http://schemas.openxmlformats.org/officeDocument/2006/relationships/image" Target="media/imgrId662363c18a3f38282.jpg"/><Relationship Id="rId989463c18a3f45671" Type="http://schemas.openxmlformats.org/officeDocument/2006/relationships/image" Target="media/imgrId989463c18a3f45671.jpg"/><Relationship Id="rId846263c18a3f4e722" Type="http://schemas.openxmlformats.org/officeDocument/2006/relationships/image" Target="media/imgrId846263c18a3f4e722.jpg"/><Relationship Id="rId620463c18a3f5a2a6" Type="http://schemas.openxmlformats.org/officeDocument/2006/relationships/image" Target="media/imgrId620463c18a3f5a2a6.jpg"/><Relationship Id="rId357763c18a3f61ecc" Type="http://schemas.openxmlformats.org/officeDocument/2006/relationships/image" Target="media/imgrId357763c18a3f61ecc.jpg"/><Relationship Id="rId653563c18a3f6da5b" Type="http://schemas.openxmlformats.org/officeDocument/2006/relationships/image" Target="media/imgrId653563c18a3f6da5b.jpg"/><Relationship Id="rId210663c18a3f7b83d" Type="http://schemas.openxmlformats.org/officeDocument/2006/relationships/image" Target="media/imgrId210663c18a3f7b83d.jpg"/><Relationship Id="rId244763c18a3f89a85" Type="http://schemas.openxmlformats.org/officeDocument/2006/relationships/image" Target="media/imgrId244763c18a3f89a85.jpg"/><Relationship Id="rId325863c18a3f97663" Type="http://schemas.openxmlformats.org/officeDocument/2006/relationships/image" Target="media/imgrId325863c18a3f97663.jpg"/><Relationship Id="rId934263c18a3fa1cb2" Type="http://schemas.openxmlformats.org/officeDocument/2006/relationships/image" Target="media/imgrId934263c18a3fa1cb2.jpg"/><Relationship Id="rId987863c18a3fac3dc" Type="http://schemas.openxmlformats.org/officeDocument/2006/relationships/image" Target="media/imgrId987863c18a3fac3dc.jpg"/><Relationship Id="rId590663c18a3fb805f" Type="http://schemas.openxmlformats.org/officeDocument/2006/relationships/image" Target="media/imgrId590663c18a3fb805f.jpg"/><Relationship Id="rId722263c18a3fc1bfb" Type="http://schemas.openxmlformats.org/officeDocument/2006/relationships/image" Target="media/imgrId722263c18a3fc1bfb.jpg"/><Relationship Id="rId778263c18a3fce838" Type="http://schemas.openxmlformats.org/officeDocument/2006/relationships/image" Target="media/imgrId778263c18a3fce838.jpg"/><Relationship Id="rId877063c18a3fd9437" Type="http://schemas.openxmlformats.org/officeDocument/2006/relationships/image" Target="media/imgrId877063c18a3fd9437.jpg"/><Relationship Id="rId334563c18a3fe45ba" Type="http://schemas.openxmlformats.org/officeDocument/2006/relationships/image" Target="media/imgrId334563c18a3fe45ba.jpg"/><Relationship Id="rId808363c18a3fef391" Type="http://schemas.openxmlformats.org/officeDocument/2006/relationships/image" Target="media/imgrId808363c18a3fef391.jpg"/><Relationship Id="rId990463c18a4005ee1" Type="http://schemas.openxmlformats.org/officeDocument/2006/relationships/image" Target="media/imgrId990463c18a4005ee1.jpg"/><Relationship Id="rId255263c18a400ff28" Type="http://schemas.openxmlformats.org/officeDocument/2006/relationships/image" Target="media/imgrId255263c18a400ff28.jpg"/><Relationship Id="rId728963c18a401d103" Type="http://schemas.openxmlformats.org/officeDocument/2006/relationships/image" Target="media/imgrId728963c18a401d103.jpg"/><Relationship Id="rId133463c18a40294da" Type="http://schemas.openxmlformats.org/officeDocument/2006/relationships/image" Target="media/imgrId133463c18a40294da.jpg"/><Relationship Id="rId849363c18a4032283" Type="http://schemas.openxmlformats.org/officeDocument/2006/relationships/image" Target="media/imgrId849363c18a4032283.jpg"/><Relationship Id="rId705563c18a4037315" Type="http://schemas.openxmlformats.org/officeDocument/2006/relationships/image" Target="media/imgrId705563c18a4037315.jpg"/><Relationship Id="rId659063c18a4043641" Type="http://schemas.openxmlformats.org/officeDocument/2006/relationships/image" Target="media/imgrId659063c18a4043641.jpg"/><Relationship Id="rId213863c18a4049607" Type="http://schemas.openxmlformats.org/officeDocument/2006/relationships/image" Target="media/imgrId213863c18a4049607.jpg"/><Relationship Id="rId649763c18a4052dcf" Type="http://schemas.openxmlformats.org/officeDocument/2006/relationships/image" Target="media/imgrId649763c18a4052dcf.jpg"/><Relationship Id="rId772363c18a405bb26" Type="http://schemas.openxmlformats.org/officeDocument/2006/relationships/image" Target="media/imgrId772363c18a405bb26.gif"/><Relationship Id="rId421263c18a406839e" Type="http://schemas.openxmlformats.org/officeDocument/2006/relationships/image" Target="media/imgrId421263c18a406839e.jpg"/><Relationship Id="rId604163c18a4078ca3" Type="http://schemas.openxmlformats.org/officeDocument/2006/relationships/image" Target="media/imgrId604163c18a4078ca3.jpg"/><Relationship Id="rId379363c18a4088b16" Type="http://schemas.openxmlformats.org/officeDocument/2006/relationships/image" Target="media/imgrId379363c18a4088b16.jpg"/><Relationship Id="rId939163c18a409665a" Type="http://schemas.openxmlformats.org/officeDocument/2006/relationships/image" Target="media/imgrId939163c18a409665a.jpg"/><Relationship Id="rId165063c18a40a40d3" Type="http://schemas.openxmlformats.org/officeDocument/2006/relationships/image" Target="media/imgrId165063c18a40a40d3.jpg"/><Relationship Id="rId638863c18a40b2e09" Type="http://schemas.openxmlformats.org/officeDocument/2006/relationships/image" Target="media/imgrId638863c18a40b2e09.jpg"/><Relationship Id="rId921763c18a40bb02e" Type="http://schemas.openxmlformats.org/officeDocument/2006/relationships/image" Target="media/imgrId921763c18a40bb02e.jpg"/><Relationship Id="rId960263c18a40c56eb" Type="http://schemas.openxmlformats.org/officeDocument/2006/relationships/image" Target="media/imgrId960263c18a40c56eb.jpg"/><Relationship Id="rId388163c18a40d0712" Type="http://schemas.openxmlformats.org/officeDocument/2006/relationships/image" Target="media/imgrId388163c18a40d0712.jpg"/><Relationship Id="rId100863c18a40db37c" Type="http://schemas.openxmlformats.org/officeDocument/2006/relationships/image" Target="media/imgrId100863c18a40db37c.jpg"/><Relationship Id="rId662363c18a40e74ab" Type="http://schemas.openxmlformats.org/officeDocument/2006/relationships/image" Target="media/imgrId662363c18a40e74ab.jpg"/><Relationship Id="rId616963c18a40f36e3" Type="http://schemas.openxmlformats.org/officeDocument/2006/relationships/image" Target="media/imgrId616963c18a40f36e3.jpg"/><Relationship Id="rId576863c18a4106e27" Type="http://schemas.openxmlformats.org/officeDocument/2006/relationships/image" Target="media/imgrId576863c18a4106e27.jpg"/><Relationship Id="rId388163c18a4113257" Type="http://schemas.openxmlformats.org/officeDocument/2006/relationships/image" Target="media/imgrId388163c18a4113257.jpg"/><Relationship Id="rId731463c18a4120295" Type="http://schemas.openxmlformats.org/officeDocument/2006/relationships/image" Target="media/imgrId731463c18a4120295.jpg"/><Relationship Id="rId720663c18a412a8f9" Type="http://schemas.openxmlformats.org/officeDocument/2006/relationships/image" Target="media/imgrId720663c18a412a8f9.jpg"/><Relationship Id="rId241063c18a4135a6f" Type="http://schemas.openxmlformats.org/officeDocument/2006/relationships/image" Target="media/imgrId241063c18a4135a6f.jpg"/><Relationship Id="rId640363c18a414302b" Type="http://schemas.openxmlformats.org/officeDocument/2006/relationships/image" Target="media/imgrId640363c18a414302b.jpg"/><Relationship Id="rId330063c18a414e252" Type="http://schemas.openxmlformats.org/officeDocument/2006/relationships/image" Target="media/imgrId330063c18a414e252.jpg"/><Relationship Id="rId971663c18a4162f68" Type="http://schemas.openxmlformats.org/officeDocument/2006/relationships/image" Target="media/imgrId971663c18a4162f68.jpg"/><Relationship Id="rId494363c18a416d7cd" Type="http://schemas.openxmlformats.org/officeDocument/2006/relationships/image" Target="media/imgrId494363c18a416d7cd.jpg"/><Relationship Id="rId868063c18a4176d2a" Type="http://schemas.openxmlformats.org/officeDocument/2006/relationships/image" Target="media/imgrId868063c18a4176d2a.jpg"/><Relationship Id="rId527463c18a41860c6" Type="http://schemas.openxmlformats.org/officeDocument/2006/relationships/image" Target="media/imgrId527463c18a41860c6.jpg"/><Relationship Id="rId727963c18a4191958" Type="http://schemas.openxmlformats.org/officeDocument/2006/relationships/image" Target="media/imgrId727963c18a4191958.jpg"/><Relationship Id="rId324763c18a419d28d" Type="http://schemas.openxmlformats.org/officeDocument/2006/relationships/image" Target="media/imgrId324763c18a419d28d.jpg"/><Relationship Id="rId377363c18a41a5922" Type="http://schemas.openxmlformats.org/officeDocument/2006/relationships/image" Target="media/imgrId377363c18a41a5922.jpg"/><Relationship Id="rId621663c18a41b3f4d" Type="http://schemas.openxmlformats.org/officeDocument/2006/relationships/image" Target="media/imgrId621663c18a41b3f4d.jpg"/><Relationship Id="rId862463c18a41bef14" Type="http://schemas.openxmlformats.org/officeDocument/2006/relationships/image" Target="media/imgrId862463c18a41bef14.jpg"/><Relationship Id="rId246863c18a41c5460" Type="http://schemas.openxmlformats.org/officeDocument/2006/relationships/image" Target="media/imgrId246863c18a41c5460.jpg"/><Relationship Id="rId550363c18a41d8623" Type="http://schemas.openxmlformats.org/officeDocument/2006/relationships/image" Target="media/imgrId550363c18a41d8623.jpg"/><Relationship Id="rId419163c18a41e5bc2" Type="http://schemas.openxmlformats.org/officeDocument/2006/relationships/image" Target="media/imgrId419163c18a41e5bc2.jpg"/><Relationship Id="rId351763c18a420171d" Type="http://schemas.openxmlformats.org/officeDocument/2006/relationships/image" Target="media/imgrId351763c18a420171d.jpg"/><Relationship Id="rId519063c18a420d325" Type="http://schemas.openxmlformats.org/officeDocument/2006/relationships/image" Target="media/imgrId519063c18a420d325.jpg"/><Relationship Id="rId386363c18a42156af" Type="http://schemas.openxmlformats.org/officeDocument/2006/relationships/image" Target="media/imgrId386363c18a42156af.jpg"/><Relationship Id="rId765463c18a4224737" Type="http://schemas.openxmlformats.org/officeDocument/2006/relationships/image" Target="media/imgrId765463c18a4224737.jpg"/><Relationship Id="rId974463c18a4231bb1" Type="http://schemas.openxmlformats.org/officeDocument/2006/relationships/image" Target="media/imgrId974463c18a4231bb1.jpg"/><Relationship Id="rId379263c18a423db9a" Type="http://schemas.openxmlformats.org/officeDocument/2006/relationships/image" Target="media/imgrId379263c18a423db9a.jpg"/><Relationship Id="rId542163c18a424cd0a" Type="http://schemas.openxmlformats.org/officeDocument/2006/relationships/image" Target="media/imgrId542163c18a424cd0a.jpg"/><Relationship Id="rId485963c18a4258bcf" Type="http://schemas.openxmlformats.org/officeDocument/2006/relationships/image" Target="media/imgrId485963c18a4258bcf.jpg"/><Relationship Id="rId517763c18a426dc52" Type="http://schemas.openxmlformats.org/officeDocument/2006/relationships/image" Target="media/imgrId517763c18a426dc52.jpg"/><Relationship Id="rId542863c18a4279d8e" Type="http://schemas.openxmlformats.org/officeDocument/2006/relationships/image" Target="media/imgrId542863c18a4279d8e.jpg"/><Relationship Id="rId282563c18a4288adc" Type="http://schemas.openxmlformats.org/officeDocument/2006/relationships/image" Target="media/imgrId282563c18a4288adc.jpg"/><Relationship Id="rId569663c18a42917cd" Type="http://schemas.openxmlformats.org/officeDocument/2006/relationships/image" Target="media/imgrId569663c18a42917cd.jpg"/><Relationship Id="rId378263c18a4299e50" Type="http://schemas.openxmlformats.org/officeDocument/2006/relationships/image" Target="media/imgrId378263c18a4299e50.jpg"/><Relationship Id="rId671663c18a42a3f6f" Type="http://schemas.openxmlformats.org/officeDocument/2006/relationships/image" Target="media/imgrId671663c18a42a3f6f.jpg"/><Relationship Id="rId962163c18a42ad7aa" Type="http://schemas.openxmlformats.org/officeDocument/2006/relationships/image" Target="media/imgrId962163c18a42ad7aa.jpg"/><Relationship Id="rId698163c18a42bbddb" Type="http://schemas.openxmlformats.org/officeDocument/2006/relationships/image" Target="media/imgrId698163c18a42bbddb.jpg"/><Relationship Id="rId290363c18a42ca2ac" Type="http://schemas.openxmlformats.org/officeDocument/2006/relationships/image" Target="media/imgrId290363c18a42ca2ac.jpg"/><Relationship Id="rId870563c18a42d5014" Type="http://schemas.openxmlformats.org/officeDocument/2006/relationships/image" Target="media/imgrId870563c18a42d5014.jpg"/><Relationship Id="rId247963c18a42e1934" Type="http://schemas.openxmlformats.org/officeDocument/2006/relationships/image" Target="media/imgrId247963c18a42e1934.jpg"/><Relationship Id="rId246763c18a42f26fa" Type="http://schemas.openxmlformats.org/officeDocument/2006/relationships/image" Target="media/imgrId246763c18a42f26fa.jpg"/><Relationship Id="rId240663c18a430e31c" Type="http://schemas.openxmlformats.org/officeDocument/2006/relationships/image" Target="media/imgrId240663c18a430e31c.jpg"/><Relationship Id="rId442363c18a431f94a" Type="http://schemas.openxmlformats.org/officeDocument/2006/relationships/image" Target="media/imgrId442363c18a431f94a.jpg"/><Relationship Id="rId506663c18a432d188" Type="http://schemas.openxmlformats.org/officeDocument/2006/relationships/image" Target="media/imgrId506663c18a432d188.jpg"/><Relationship Id="rId110963c18a4340893" Type="http://schemas.openxmlformats.org/officeDocument/2006/relationships/image" Target="media/imgrId110963c18a4340893.jpg"/><Relationship Id="rId632563c18a4353587" Type="http://schemas.openxmlformats.org/officeDocument/2006/relationships/image" Target="media/imgrId632563c18a4353587.jpg"/><Relationship Id="rId943963c18a43620c8" Type="http://schemas.openxmlformats.org/officeDocument/2006/relationships/image" Target="media/imgrId943963c18a43620c8.jpg"/><Relationship Id="rId383163c18a4373523" Type="http://schemas.openxmlformats.org/officeDocument/2006/relationships/image" Target="media/imgrId383163c18a4373523.jpg"/><Relationship Id="rId582563c18a4383508" Type="http://schemas.openxmlformats.org/officeDocument/2006/relationships/image" Target="media/imgrId582563c18a4383508.jpg"/><Relationship Id="rId107063c18a438d483" Type="http://schemas.openxmlformats.org/officeDocument/2006/relationships/image" Target="media/imgrId107063c18a438d483.jpg"/><Relationship Id="rId103763c18a4399815" Type="http://schemas.openxmlformats.org/officeDocument/2006/relationships/image" Target="media/imgrId103763c18a4399815.jpg"/><Relationship Id="rId879563c18a43a4d49" Type="http://schemas.openxmlformats.org/officeDocument/2006/relationships/image" Target="media/imgrId879563c18a43a4d49.jpg"/><Relationship Id="rId270963c18a43b6be6" Type="http://schemas.openxmlformats.org/officeDocument/2006/relationships/image" Target="media/imgrId270963c18a43b6be6.jpg"/><Relationship Id="rId505663c18a43c61bf" Type="http://schemas.openxmlformats.org/officeDocument/2006/relationships/image" Target="media/imgrId505663c18a43c61bf.jpg"/><Relationship Id="rId190963c18a43d3f20" Type="http://schemas.openxmlformats.org/officeDocument/2006/relationships/image" Target="media/imgrId190963c18a43d3f20.jpg"/><Relationship Id="rId305863c18a43def4a" Type="http://schemas.openxmlformats.org/officeDocument/2006/relationships/image" Target="media/imgrId305863c18a43def4a.jpg"/><Relationship Id="rId763363c18a440408d" Type="http://schemas.openxmlformats.org/officeDocument/2006/relationships/image" Target="media/imgrId763363c18a440408d.jpg"/><Relationship Id="rId667963c18a440dc9d" Type="http://schemas.openxmlformats.org/officeDocument/2006/relationships/image" Target="media/imgrId667963c18a440dc9d.jpg"/><Relationship Id="rId740563c18a44225fb" Type="http://schemas.openxmlformats.org/officeDocument/2006/relationships/image" Target="media/imgrId740563c18a44225fb.jpg"/><Relationship Id="rId685563c18a44301d6" Type="http://schemas.openxmlformats.org/officeDocument/2006/relationships/image" Target="media/imgrId685563c18a44301d6.jpg"/><Relationship Id="rId495663c18a443cf70" Type="http://schemas.openxmlformats.org/officeDocument/2006/relationships/image" Target="media/imgrId495663c18a443cf70.jpg"/><Relationship Id="rId473863c18a444e669" Type="http://schemas.openxmlformats.org/officeDocument/2006/relationships/image" Target="media/imgrId473863c18a444e669.jpg"/><Relationship Id="rId591363c18a445f346" Type="http://schemas.openxmlformats.org/officeDocument/2006/relationships/image" Target="media/imgrId591363c18a445f346.jpg"/><Relationship Id="rId630463c18a446a77a" Type="http://schemas.openxmlformats.org/officeDocument/2006/relationships/image" Target="media/imgrId630463c18a446a77a.jpg"/><Relationship Id="rId310563c18a4479f80" Type="http://schemas.openxmlformats.org/officeDocument/2006/relationships/image" Target="media/imgrId310563c18a4479f80.jpg"/><Relationship Id="rId454963c18a4487c20" Type="http://schemas.openxmlformats.org/officeDocument/2006/relationships/image" Target="media/imgrId454963c18a4487c20.jpg"/><Relationship Id="rId300763c18a4494a07" Type="http://schemas.openxmlformats.org/officeDocument/2006/relationships/image" Target="media/imgrId300763c18a4494a07.jpg"/><Relationship Id="rId981863c18a44a4642" Type="http://schemas.openxmlformats.org/officeDocument/2006/relationships/image" Target="media/imgrId981863c18a44a4642.jpg"/><Relationship Id="rId347663c18a44b93f0" Type="http://schemas.openxmlformats.org/officeDocument/2006/relationships/image" Target="media/imgrId347663c18a44b93f0.jpg"/><Relationship Id="rId823963c18a44cddff" Type="http://schemas.openxmlformats.org/officeDocument/2006/relationships/image" Target="media/imgrId823963c18a44cddff.jpg"/><Relationship Id="rId447263c18a44da439" Type="http://schemas.openxmlformats.org/officeDocument/2006/relationships/image" Target="media/imgrId447263c18a44da439.jpg"/><Relationship Id="rId929763c18a44e6f40" Type="http://schemas.openxmlformats.org/officeDocument/2006/relationships/image" Target="media/imgrId929763c18a44e6f40.jpg"/><Relationship Id="rId992863c18a44f2c9f" Type="http://schemas.openxmlformats.org/officeDocument/2006/relationships/image" Target="media/imgrId992863c18a44f2c9f.jpg"/><Relationship Id="rId330663c18a450b018" Type="http://schemas.openxmlformats.org/officeDocument/2006/relationships/image" Target="media/imgrId330663c18a450b018.jpg"/><Relationship Id="rId455863c18a45172fe" Type="http://schemas.openxmlformats.org/officeDocument/2006/relationships/image" Target="media/imgrId455863c18a45172fe.jpg"/><Relationship Id="rId389463c18a4520aaa" Type="http://schemas.openxmlformats.org/officeDocument/2006/relationships/image" Target="media/imgrId389463c18a4520aaa.jpg"/><Relationship Id="rId113563c18a452ce27" Type="http://schemas.openxmlformats.org/officeDocument/2006/relationships/image" Target="media/imgrId113563c18a452ce27.jpg"/><Relationship Id="rId161963c18a453c68a" Type="http://schemas.openxmlformats.org/officeDocument/2006/relationships/image" Target="media/imgrId161963c18a453c68a.jpg"/><Relationship Id="rId263163c18a4548c53" Type="http://schemas.openxmlformats.org/officeDocument/2006/relationships/image" Target="media/imgrId263163c18a4548c53.jpg"/><Relationship Id="rId702263c18a4555f63" Type="http://schemas.openxmlformats.org/officeDocument/2006/relationships/image" Target="media/imgrId702263c18a4555f63.jpg"/><Relationship Id="rId347263c18a455efb2" Type="http://schemas.openxmlformats.org/officeDocument/2006/relationships/image" Target="media/imgrId347263c18a455efb2.jpg"/><Relationship Id="rId644463c18a456eec0" Type="http://schemas.openxmlformats.org/officeDocument/2006/relationships/image" Target="media/imgrId644463c18a456eec0.jpg"/><Relationship Id="rId890163c18a457c84a" Type="http://schemas.openxmlformats.org/officeDocument/2006/relationships/image" Target="media/imgrId890163c18a457c84a.jpg"/><Relationship Id="rId532263c18a458954f" Type="http://schemas.openxmlformats.org/officeDocument/2006/relationships/image" Target="media/imgrId532263c18a458954f.jpg"/><Relationship Id="rId490463c18a45929d6" Type="http://schemas.openxmlformats.org/officeDocument/2006/relationships/image" Target="media/imgrId490463c18a45929d6.jpg"/><Relationship Id="rId931463c18a45a1d0b" Type="http://schemas.openxmlformats.org/officeDocument/2006/relationships/image" Target="media/imgrId931463c18a45a1d0b.jpg"/><Relationship Id="rId514663c18a45ad872" Type="http://schemas.openxmlformats.org/officeDocument/2006/relationships/image" Target="media/imgrId514663c18a45ad872.jpg"/><Relationship Id="rId691363c18a45bbfc5" Type="http://schemas.openxmlformats.org/officeDocument/2006/relationships/image" Target="media/imgrId691363c18a45bbfc5.jpg"/><Relationship Id="rId162463c18a45ccde9" Type="http://schemas.openxmlformats.org/officeDocument/2006/relationships/image" Target="media/imgrId162463c18a45ccde9.jpg"/><Relationship Id="rId322663c18a45dbf9f" Type="http://schemas.openxmlformats.org/officeDocument/2006/relationships/image" Target="media/imgrId322663c18a45dbf9f.jpg"/><Relationship Id="rId640863c18a45eb8f9" Type="http://schemas.openxmlformats.org/officeDocument/2006/relationships/image" Target="media/imgrId640863c18a45eb8f9.jpg"/><Relationship Id="rId557463c18a4607c6d" Type="http://schemas.openxmlformats.org/officeDocument/2006/relationships/image" Target="media/imgrId557463c18a4607c6d.jpg"/><Relationship Id="rId945563c18a46177ec" Type="http://schemas.openxmlformats.org/officeDocument/2006/relationships/image" Target="media/imgrId945563c18a46177e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301808" Type="http://schemas.openxmlformats.org/officeDocument/2006/relationships/image" Target="media/imgrId783018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301808" Type="http://schemas.openxmlformats.org/officeDocument/2006/relationships/image" Target="media/imgrId783018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301808" Type="http://schemas.openxmlformats.org/officeDocument/2006/relationships/image" Target="media/imgrId783018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301808" Type="http://schemas.openxmlformats.org/officeDocument/2006/relationships/image" Target="media/imgrId783018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301808" Type="http://schemas.openxmlformats.org/officeDocument/2006/relationships/image" Target="media/imgrId783018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301808" Type="http://schemas.openxmlformats.org/officeDocument/2006/relationships/image" Target="media/imgrId783018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