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14716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788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429451" w:name="ctxt"/>
    <w:bookmarkEnd w:id="984294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28863c18b83c1c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78663c18b83c1e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63363c18b83c23c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23063c18b83c28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43663c18b83c2e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58663c18b83c31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09263c18b83c33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82963c18b83c35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46863c18b83c37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157563c18b83c3c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66963c18b83c47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10763c18b83c4b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3726347" name="name411363c18b83d697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38963c18b83d6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4692721" name="name949663c18b83e1fe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5763c18b83e1f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888863c18b83e38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4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71794" name="name918463c18b83ed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463c18b83ed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04863c18b83ef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32441" name="name121163c18b8408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863c18b8408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609819" name="name157363c18b84173c6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536263c18b8417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32504" name="name253363c18b8423995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300263c18b8423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479295" name="name459863c18b8430fc7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744063c18b8430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53343" name="name844763c18b843fdc9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15963c18b843f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92575" name="name628463c18b844a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363c18b844a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97563c18b844b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883402" name="name633963c18b845b1c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88363c18b845b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581544" name="name428863c18b846778c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32363c18b8467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7446973" name="name765663c18b8477988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850163c18b8477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0163234" name="name229763c18b84866ec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96763c18b8486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330616" name="name428663c18b8493e6d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140563c18b8493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33794" name="name453763c18b849e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163c18b849e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3463c18b84a3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25874" name="name922963c18b84ad797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150063c18b84a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5228" name="name237563c18b84b5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063c18b84b5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874655" name="name783163c18b84c2cbb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462263c18b84c2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674006" name="name321763c18b84d031c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402763c18b84d0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6863c18b84d2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1263c18b84d5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8058887" name="name473563c18b84e123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87963c18b84e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755747" name="name674263c18b84ecfb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24063c18b84ec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8113" name="name634663c18b8500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163c18b8500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78463c18b8502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45663c18b85032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47277" name="name433163c18b850ef07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74563c18b850e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305" name="name897463c18b851c452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57763c18b851c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48797" name="name948463c18b85275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663c18b8527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73863c18b8528a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591931" name="name488363c18b85333b0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645263c18b8533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8447" name="name351863c18b853f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463c18b853f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810297" name="name857763c18b854dc7c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51463c18b854d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8092" name="name417963c18b855a2c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63963c18b855a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27470" name="name676463c18b85645b7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727563c18b8564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971639" name="name560063c18b8571d52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36863c18b8571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44090" name="name910463c18b857b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463c18b857b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7411779" name="name363663c18b858847d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54663c18b8588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55383" name="name561763c18b8593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563c18b8593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25563c18b8595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4350" name="name970263c18b859c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663c18b859c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76486" name="name680763c18b85aa435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927363c18b85aa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230498" name="name751663c18b85b3115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595363c18b85b3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965465" name="name958963c18b85be18d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411063c18b85be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4563c18b85c02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68855" name="name142363c18b85c58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263c18b85c5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595316" name="name180363c18b85d06b0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41663c18b85d0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84849" name="name644363c18b85d9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463c18b85d9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68188" name="name449763c18b85e66bc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932463c18b85e6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439579" name="name634663c18b8600a37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952063c18b8600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250263c18b8601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962546" name="name541263c18b86092e8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03363c18b8609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37973" name="name952263c18b86126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163c18b8612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818040" name="name413363c18b862020d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770363c18b8620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68273" name="name853363c18b86280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663c18b8628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59863c18b8628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00563c18b8629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924671" name="name159563c18b86316b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862663c18b8631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47295" name="name211163c18b86381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7763c18b8638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82465" name="name680863c18b86443c3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394363c18b8644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6163c18b8645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5163c18b8645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53363c18b8645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8347690" name="name741663c18b8650c22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424463c18b8650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31963c18b8653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95963c18b8654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1163c18b8655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86663c18b8656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20563c18b8656e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32863c18b8657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1256" name="name862963c18b86601ea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22963c18b8660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162698" name="name850163c18b866b6f1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05363c18b866b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7605822" name="name457363c18b8673e61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193563c18b8673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4463c18b8675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781412" name="name833163c18b868249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63663c18b86824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32671" name="name273963c18b868ef6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55263c18b868ef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0387717" name="name433663c18b86980f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48763c18b86980e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6937" name="name604363c18b86a3d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863c18b86a3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48836" name="name382263c18b86b0cc0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668863c18b86b0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75804" name="name910263c18b86b9232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960563c18b86b9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732108" name="name282063c18b86c7f9b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625863c18b86c7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07595" name="name337963c18b86d57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163c18b86d5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442446" name="name674463c18b86e0ecb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182063c18b86e0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2756632" name="name417363c18b86eea38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86263c18b86ee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36487" name="name907963c18b8703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163c18b8703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31111" name="name724663c18b8712cdb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681763c18b8712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6386041" name="name647363c18b871eceb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75763c18b871e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28190" name="name279263c18b8728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3c18b8728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22263" name="name925163c18b87370e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76963c18b8737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940825" name="name824063c18b87416d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13163c18b8741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34730" name="name778763c18b874b6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563c18b874b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35978" name="name636863c18b8759318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510463c18b8759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469893" name="name161763c18b8765bf2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77463c18b8765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70507" name="name608263c18b876f49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825163c18b876f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24546" name="name232263c18b8775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663c18b8775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2063c18b8776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3563c18b8776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18363c18b8777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93563c18b8778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052447" name="name953263c18b8782306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731363c18b8782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8720640" name="name367963c18b878fcd1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94163c18b878f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93099" name="name273263c18b87a0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363c18b87a0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76363c18b87a3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355143" name="name733063c18b87aea27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70063c18b87ae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1124" name="name155263c18b87b92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863c18b87b9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70263c18b87ba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395863c18b87bc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639331" name="name822763c18b87c6f9c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457763c18b87c6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86695" name="name225263c18b87cf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863c18b87cf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45263c18b87d1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317863c18b87d1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38640" name="name591663c18b87dc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763c18b87dc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5245" name="name299263c18b87ec240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17363c18b87ec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262986" name="name453563c18b88046aa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17063c18b8804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2208511" name="name371763c18b881115c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352563c18b881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480463c18b8814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08835" name="name817063c18b881fec2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83263c18b881f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73256" name="name691463c18b882a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463c18b882a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190963c18b882c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614963c18b882d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96933602" name="name258363c18b8838d62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313563c18b8838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0390011" name="name345663c18b8845691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14063c18b8845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09874" name="name658863c18b8853a3e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459663c18b8853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25268" name="name851863c18b885e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763c18b885e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6569" name="name474163c18b8868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763c18b8868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48860" name="name607263c18b8874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963c18b8874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29498" name="name547563c18b8884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3c18b8884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71225" name="name350863c18b888fec9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610263c18b888f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3426858" name="name105263c18b889c96f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141263c18b889c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988384" name="name536063c18b88a971e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43563c18b88a9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169826" name="name951663c18b88b6f2b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340463c18b88b6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050134" name="name604163c18b88c57b9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330063c18b88c5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3014016" name="name784763c18b88d1d62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09163c18b88d1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9790398" name="name242563c18b88db6a3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46663c18b88db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15356" name="name628263c18b88e7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763c18b88e7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9963c18b88e8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435863c18b88ea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78645" name="name947163c18b88f37c7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69963c18b88f3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9490770" name="name137463c18b890d54e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943163c18b890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1098283" name="name516963c18b8919cae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49963c18b8919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91563c18b891b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819763c18b891c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4442760" name="name998963c18b89278ac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36263c18b8927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974163c18b892b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700109" name="name205563c18b8933b01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225963c18b8933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1639865" name="name713263c18b893d60c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67463c18b893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98254" name="name899063c18b894829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5363c18b8948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52093" name="name337563c18b8952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3c18b8952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0763c18b8955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954863c18b8955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0263c18b8956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8363c18b8956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3163c18b8956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3163c18b8958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919558" name="name621463c18b89626f2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465863c18b8962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93203468" name="name480763c18b896f2dc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246363c18b896f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15761464" name="name945563c18b897cdab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04263c18b897c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0236" name="name126263c18b8985b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2063c18b8985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16863c18b8987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420363c18b8987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30054" name="name823263c18b89920e8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392063c18b8992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35879" name="name733563c18b899b7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463c18b899b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81240093" name="name319563c18b89ad090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78863c18b89ad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51163c18b89b02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25502" name="name257863c18b89b7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863c18b89b7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26863c18b89b8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07854" name="name352163c18b89c28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663c18b89c2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01563c18b89c3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720047" name="name269563c18b89d0e67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224163c18b89d0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961920" name="name240363c18b89dd8b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84163c18b89dd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05410" name="name811763c18b89eacec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369263c18b89ea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8463c18b89ee4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70793" name="name866563c18b8a0273b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402163c18b8a02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481670" name="name726363c18b8a0cde6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276663c18b8a0c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61018" name="name743463c18b8a189ca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485363c18b8a18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9864527" name="name299463c18b8a2841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20463c18b8a28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4508594" name="name405063c18b8a39211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704263c18b8a39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5463c18b8a40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602998" name="name377863c18b8a4ae3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93963c18b8a4a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11614" name="name683963c18b8a538d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31963c18b8a53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063256" name="name813663c18b8a611bd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134263c18b8a61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37424" name="name999463c18b8a6a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463c18b8a6a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87263c18b8a6e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52456" name="name107963c18b8a780c9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344063c18b8a78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43763c18b8a7bf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938976" name="name719163c18b8a87f15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67963c18b8a87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3663c18b8a8a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30989" name="name279963c18b8a957a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32963c18b8a95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638172" name="name196763c18b8aa19dc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648863c18b8aa1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884180" name="name471663c18b8aaecb7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63863c18b8aae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092137" name="name790963c18b8aba1d4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261963c18b8aba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77195" name="name521963c18b8ac657a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107563c18b8ac6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760928" name="name853563c18b8ad20a8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883763c18b8ad2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9518" name="name999163c18b8ae0580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189363c18b8ae0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983196" name="name490163c18b8aea0b7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964963c18b8aea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643500" name="name209863c18b8b02a0e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144263c18b8b02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08171" name="name799063c18b8b09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863c18b8b09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392994" name="name918563c18b8b1799e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737263c18b8b17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67258" name="name515163c18b8b1e9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763c18b8b1e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42963c18b8b21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635488" name="name893663c18b8b2dad1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374863c18b8b2d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8363c18b8b30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22408" name="name438163c18b8b39eb4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47863c18b8b39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93491039" name="name926763c18b8b47941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741663c18b8b47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45363c18b8b4bb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292659" name="name316663c18b8b55ab0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696863c18b8b55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5963c18b8b56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13803" name="name750863c18b8b63805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595763c18b8b63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671063c18b8b67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16389" name="name646163c18b8b6f169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902563c18b8b6f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495">
    <w:multiLevelType w:val="hybridMultilevel"/>
    <w:lvl w:ilvl="0" w:tplc="32633364">
      <w:start w:val="1"/>
      <w:numFmt w:val="decimal"/>
      <w:lvlText w:val="%1."/>
      <w:lvlJc w:val="left"/>
      <w:pPr>
        <w:ind w:left="720" w:hanging="360"/>
      </w:pPr>
    </w:lvl>
    <w:lvl w:ilvl="1" w:tplc="32633364" w:tentative="1">
      <w:start w:val="1"/>
      <w:numFmt w:val="lowerLetter"/>
      <w:lvlText w:val="%2."/>
      <w:lvlJc w:val="left"/>
      <w:pPr>
        <w:ind w:left="1440" w:hanging="360"/>
      </w:pPr>
    </w:lvl>
    <w:lvl w:ilvl="2" w:tplc="32633364" w:tentative="1">
      <w:start w:val="1"/>
      <w:numFmt w:val="lowerRoman"/>
      <w:lvlText w:val="%3."/>
      <w:lvlJc w:val="right"/>
      <w:pPr>
        <w:ind w:left="2160" w:hanging="180"/>
      </w:pPr>
    </w:lvl>
    <w:lvl w:ilvl="3" w:tplc="32633364" w:tentative="1">
      <w:start w:val="1"/>
      <w:numFmt w:val="decimal"/>
      <w:lvlText w:val="%4."/>
      <w:lvlJc w:val="left"/>
      <w:pPr>
        <w:ind w:left="2880" w:hanging="360"/>
      </w:pPr>
    </w:lvl>
    <w:lvl w:ilvl="4" w:tplc="32633364" w:tentative="1">
      <w:start w:val="1"/>
      <w:numFmt w:val="lowerLetter"/>
      <w:lvlText w:val="%5."/>
      <w:lvlJc w:val="left"/>
      <w:pPr>
        <w:ind w:left="3600" w:hanging="360"/>
      </w:pPr>
    </w:lvl>
    <w:lvl w:ilvl="5" w:tplc="32633364" w:tentative="1">
      <w:start w:val="1"/>
      <w:numFmt w:val="lowerRoman"/>
      <w:lvlText w:val="%6."/>
      <w:lvlJc w:val="right"/>
      <w:pPr>
        <w:ind w:left="4320" w:hanging="180"/>
      </w:pPr>
    </w:lvl>
    <w:lvl w:ilvl="6" w:tplc="32633364" w:tentative="1">
      <w:start w:val="1"/>
      <w:numFmt w:val="decimal"/>
      <w:lvlText w:val="%7."/>
      <w:lvlJc w:val="left"/>
      <w:pPr>
        <w:ind w:left="5040" w:hanging="360"/>
      </w:pPr>
    </w:lvl>
    <w:lvl w:ilvl="7" w:tplc="32633364" w:tentative="1">
      <w:start w:val="1"/>
      <w:numFmt w:val="lowerLetter"/>
      <w:lvlText w:val="%8."/>
      <w:lvlJc w:val="left"/>
      <w:pPr>
        <w:ind w:left="5760" w:hanging="360"/>
      </w:pPr>
    </w:lvl>
    <w:lvl w:ilvl="8" w:tplc="3263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4">
    <w:multiLevelType w:val="hybridMultilevel"/>
    <w:lvl w:ilvl="0" w:tplc="98620806">
      <w:start w:val="1"/>
      <w:numFmt w:val="decimal"/>
      <w:lvlText w:val="%1."/>
      <w:lvlJc w:val="left"/>
      <w:pPr>
        <w:ind w:left="720" w:hanging="360"/>
      </w:pPr>
    </w:lvl>
    <w:lvl w:ilvl="1" w:tplc="98620806" w:tentative="1">
      <w:start w:val="1"/>
      <w:numFmt w:val="lowerLetter"/>
      <w:lvlText w:val="%2."/>
      <w:lvlJc w:val="left"/>
      <w:pPr>
        <w:ind w:left="1440" w:hanging="360"/>
      </w:pPr>
    </w:lvl>
    <w:lvl w:ilvl="2" w:tplc="98620806" w:tentative="1">
      <w:start w:val="1"/>
      <w:numFmt w:val="lowerRoman"/>
      <w:lvlText w:val="%3."/>
      <w:lvlJc w:val="right"/>
      <w:pPr>
        <w:ind w:left="2160" w:hanging="180"/>
      </w:pPr>
    </w:lvl>
    <w:lvl w:ilvl="3" w:tplc="98620806" w:tentative="1">
      <w:start w:val="1"/>
      <w:numFmt w:val="decimal"/>
      <w:lvlText w:val="%4."/>
      <w:lvlJc w:val="left"/>
      <w:pPr>
        <w:ind w:left="2880" w:hanging="360"/>
      </w:pPr>
    </w:lvl>
    <w:lvl w:ilvl="4" w:tplc="98620806" w:tentative="1">
      <w:start w:val="1"/>
      <w:numFmt w:val="lowerLetter"/>
      <w:lvlText w:val="%5."/>
      <w:lvlJc w:val="left"/>
      <w:pPr>
        <w:ind w:left="3600" w:hanging="360"/>
      </w:pPr>
    </w:lvl>
    <w:lvl w:ilvl="5" w:tplc="98620806" w:tentative="1">
      <w:start w:val="1"/>
      <w:numFmt w:val="lowerRoman"/>
      <w:lvlText w:val="%6."/>
      <w:lvlJc w:val="right"/>
      <w:pPr>
        <w:ind w:left="4320" w:hanging="180"/>
      </w:pPr>
    </w:lvl>
    <w:lvl w:ilvl="6" w:tplc="98620806" w:tentative="1">
      <w:start w:val="1"/>
      <w:numFmt w:val="decimal"/>
      <w:lvlText w:val="%7."/>
      <w:lvlJc w:val="left"/>
      <w:pPr>
        <w:ind w:left="5040" w:hanging="360"/>
      </w:pPr>
    </w:lvl>
    <w:lvl w:ilvl="7" w:tplc="98620806" w:tentative="1">
      <w:start w:val="1"/>
      <w:numFmt w:val="lowerLetter"/>
      <w:lvlText w:val="%8."/>
      <w:lvlJc w:val="left"/>
      <w:pPr>
        <w:ind w:left="5760" w:hanging="360"/>
      </w:pPr>
    </w:lvl>
    <w:lvl w:ilvl="8" w:tplc="98620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3">
    <w:multiLevelType w:val="hybridMultilevel"/>
    <w:lvl w:ilvl="0" w:tplc="98183583">
      <w:start w:val="1"/>
      <w:numFmt w:val="decimal"/>
      <w:lvlText w:val="%1."/>
      <w:lvlJc w:val="left"/>
      <w:pPr>
        <w:ind w:left="720" w:hanging="360"/>
      </w:pPr>
    </w:lvl>
    <w:lvl w:ilvl="1" w:tplc="98183583" w:tentative="1">
      <w:start w:val="1"/>
      <w:numFmt w:val="lowerLetter"/>
      <w:lvlText w:val="%2."/>
      <w:lvlJc w:val="left"/>
      <w:pPr>
        <w:ind w:left="1440" w:hanging="360"/>
      </w:pPr>
    </w:lvl>
    <w:lvl w:ilvl="2" w:tplc="98183583" w:tentative="1">
      <w:start w:val="1"/>
      <w:numFmt w:val="lowerRoman"/>
      <w:lvlText w:val="%3."/>
      <w:lvlJc w:val="right"/>
      <w:pPr>
        <w:ind w:left="2160" w:hanging="180"/>
      </w:pPr>
    </w:lvl>
    <w:lvl w:ilvl="3" w:tplc="98183583" w:tentative="1">
      <w:start w:val="1"/>
      <w:numFmt w:val="decimal"/>
      <w:lvlText w:val="%4."/>
      <w:lvlJc w:val="left"/>
      <w:pPr>
        <w:ind w:left="2880" w:hanging="360"/>
      </w:pPr>
    </w:lvl>
    <w:lvl w:ilvl="4" w:tplc="98183583" w:tentative="1">
      <w:start w:val="1"/>
      <w:numFmt w:val="lowerLetter"/>
      <w:lvlText w:val="%5."/>
      <w:lvlJc w:val="left"/>
      <w:pPr>
        <w:ind w:left="3600" w:hanging="360"/>
      </w:pPr>
    </w:lvl>
    <w:lvl w:ilvl="5" w:tplc="98183583" w:tentative="1">
      <w:start w:val="1"/>
      <w:numFmt w:val="lowerRoman"/>
      <w:lvlText w:val="%6."/>
      <w:lvlJc w:val="right"/>
      <w:pPr>
        <w:ind w:left="4320" w:hanging="180"/>
      </w:pPr>
    </w:lvl>
    <w:lvl w:ilvl="6" w:tplc="98183583" w:tentative="1">
      <w:start w:val="1"/>
      <w:numFmt w:val="decimal"/>
      <w:lvlText w:val="%7."/>
      <w:lvlJc w:val="left"/>
      <w:pPr>
        <w:ind w:left="5040" w:hanging="360"/>
      </w:pPr>
    </w:lvl>
    <w:lvl w:ilvl="7" w:tplc="98183583" w:tentative="1">
      <w:start w:val="1"/>
      <w:numFmt w:val="lowerLetter"/>
      <w:lvlText w:val="%8."/>
      <w:lvlJc w:val="left"/>
      <w:pPr>
        <w:ind w:left="5760" w:hanging="360"/>
      </w:pPr>
    </w:lvl>
    <w:lvl w:ilvl="8" w:tplc="98183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2">
    <w:multiLevelType w:val="hybridMultilevel"/>
    <w:lvl w:ilvl="0" w:tplc="79781581">
      <w:start w:val="1"/>
      <w:numFmt w:val="decimal"/>
      <w:lvlText w:val="%1."/>
      <w:lvlJc w:val="left"/>
      <w:pPr>
        <w:ind w:left="720" w:hanging="360"/>
      </w:pPr>
    </w:lvl>
    <w:lvl w:ilvl="1" w:tplc="79781581" w:tentative="1">
      <w:start w:val="1"/>
      <w:numFmt w:val="lowerLetter"/>
      <w:lvlText w:val="%2."/>
      <w:lvlJc w:val="left"/>
      <w:pPr>
        <w:ind w:left="1440" w:hanging="360"/>
      </w:pPr>
    </w:lvl>
    <w:lvl w:ilvl="2" w:tplc="79781581" w:tentative="1">
      <w:start w:val="1"/>
      <w:numFmt w:val="lowerRoman"/>
      <w:lvlText w:val="%3."/>
      <w:lvlJc w:val="right"/>
      <w:pPr>
        <w:ind w:left="2160" w:hanging="180"/>
      </w:pPr>
    </w:lvl>
    <w:lvl w:ilvl="3" w:tplc="79781581" w:tentative="1">
      <w:start w:val="1"/>
      <w:numFmt w:val="decimal"/>
      <w:lvlText w:val="%4."/>
      <w:lvlJc w:val="left"/>
      <w:pPr>
        <w:ind w:left="2880" w:hanging="360"/>
      </w:pPr>
    </w:lvl>
    <w:lvl w:ilvl="4" w:tplc="79781581" w:tentative="1">
      <w:start w:val="1"/>
      <w:numFmt w:val="lowerLetter"/>
      <w:lvlText w:val="%5."/>
      <w:lvlJc w:val="left"/>
      <w:pPr>
        <w:ind w:left="3600" w:hanging="360"/>
      </w:pPr>
    </w:lvl>
    <w:lvl w:ilvl="5" w:tplc="79781581" w:tentative="1">
      <w:start w:val="1"/>
      <w:numFmt w:val="lowerRoman"/>
      <w:lvlText w:val="%6."/>
      <w:lvlJc w:val="right"/>
      <w:pPr>
        <w:ind w:left="4320" w:hanging="180"/>
      </w:pPr>
    </w:lvl>
    <w:lvl w:ilvl="6" w:tplc="79781581" w:tentative="1">
      <w:start w:val="1"/>
      <w:numFmt w:val="decimal"/>
      <w:lvlText w:val="%7."/>
      <w:lvlJc w:val="left"/>
      <w:pPr>
        <w:ind w:left="5040" w:hanging="360"/>
      </w:pPr>
    </w:lvl>
    <w:lvl w:ilvl="7" w:tplc="79781581" w:tentative="1">
      <w:start w:val="1"/>
      <w:numFmt w:val="lowerLetter"/>
      <w:lvlText w:val="%8."/>
      <w:lvlJc w:val="left"/>
      <w:pPr>
        <w:ind w:left="5760" w:hanging="360"/>
      </w:pPr>
    </w:lvl>
    <w:lvl w:ilvl="8" w:tplc="7978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1">
    <w:multiLevelType w:val="hybridMultilevel"/>
    <w:lvl w:ilvl="0" w:tplc="87188398">
      <w:start w:val="1"/>
      <w:numFmt w:val="decimal"/>
      <w:lvlText w:val="%1."/>
      <w:lvlJc w:val="left"/>
      <w:pPr>
        <w:ind w:left="720" w:hanging="360"/>
      </w:pPr>
    </w:lvl>
    <w:lvl w:ilvl="1" w:tplc="87188398" w:tentative="1">
      <w:start w:val="1"/>
      <w:numFmt w:val="lowerLetter"/>
      <w:lvlText w:val="%2."/>
      <w:lvlJc w:val="left"/>
      <w:pPr>
        <w:ind w:left="1440" w:hanging="360"/>
      </w:pPr>
    </w:lvl>
    <w:lvl w:ilvl="2" w:tplc="87188398" w:tentative="1">
      <w:start w:val="1"/>
      <w:numFmt w:val="lowerRoman"/>
      <w:lvlText w:val="%3."/>
      <w:lvlJc w:val="right"/>
      <w:pPr>
        <w:ind w:left="2160" w:hanging="180"/>
      </w:pPr>
    </w:lvl>
    <w:lvl w:ilvl="3" w:tplc="87188398" w:tentative="1">
      <w:start w:val="1"/>
      <w:numFmt w:val="decimal"/>
      <w:lvlText w:val="%4."/>
      <w:lvlJc w:val="left"/>
      <w:pPr>
        <w:ind w:left="2880" w:hanging="360"/>
      </w:pPr>
    </w:lvl>
    <w:lvl w:ilvl="4" w:tplc="87188398" w:tentative="1">
      <w:start w:val="1"/>
      <w:numFmt w:val="lowerLetter"/>
      <w:lvlText w:val="%5."/>
      <w:lvlJc w:val="left"/>
      <w:pPr>
        <w:ind w:left="3600" w:hanging="360"/>
      </w:pPr>
    </w:lvl>
    <w:lvl w:ilvl="5" w:tplc="87188398" w:tentative="1">
      <w:start w:val="1"/>
      <w:numFmt w:val="lowerRoman"/>
      <w:lvlText w:val="%6."/>
      <w:lvlJc w:val="right"/>
      <w:pPr>
        <w:ind w:left="4320" w:hanging="180"/>
      </w:pPr>
    </w:lvl>
    <w:lvl w:ilvl="6" w:tplc="87188398" w:tentative="1">
      <w:start w:val="1"/>
      <w:numFmt w:val="decimal"/>
      <w:lvlText w:val="%7."/>
      <w:lvlJc w:val="left"/>
      <w:pPr>
        <w:ind w:left="5040" w:hanging="360"/>
      </w:pPr>
    </w:lvl>
    <w:lvl w:ilvl="7" w:tplc="87188398" w:tentative="1">
      <w:start w:val="1"/>
      <w:numFmt w:val="lowerLetter"/>
      <w:lvlText w:val="%8."/>
      <w:lvlJc w:val="left"/>
      <w:pPr>
        <w:ind w:left="5760" w:hanging="360"/>
      </w:pPr>
    </w:lvl>
    <w:lvl w:ilvl="8" w:tplc="8718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90">
    <w:multiLevelType w:val="hybridMultilevel"/>
    <w:lvl w:ilvl="0" w:tplc="75646005">
      <w:start w:val="1"/>
      <w:numFmt w:val="decimal"/>
      <w:lvlText w:val="%1."/>
      <w:lvlJc w:val="left"/>
      <w:pPr>
        <w:ind w:left="720" w:hanging="360"/>
      </w:pPr>
    </w:lvl>
    <w:lvl w:ilvl="1" w:tplc="75646005" w:tentative="1">
      <w:start w:val="1"/>
      <w:numFmt w:val="lowerLetter"/>
      <w:lvlText w:val="%2."/>
      <w:lvlJc w:val="left"/>
      <w:pPr>
        <w:ind w:left="1440" w:hanging="360"/>
      </w:pPr>
    </w:lvl>
    <w:lvl w:ilvl="2" w:tplc="75646005" w:tentative="1">
      <w:start w:val="1"/>
      <w:numFmt w:val="lowerRoman"/>
      <w:lvlText w:val="%3."/>
      <w:lvlJc w:val="right"/>
      <w:pPr>
        <w:ind w:left="2160" w:hanging="180"/>
      </w:pPr>
    </w:lvl>
    <w:lvl w:ilvl="3" w:tplc="75646005" w:tentative="1">
      <w:start w:val="1"/>
      <w:numFmt w:val="decimal"/>
      <w:lvlText w:val="%4."/>
      <w:lvlJc w:val="left"/>
      <w:pPr>
        <w:ind w:left="2880" w:hanging="360"/>
      </w:pPr>
    </w:lvl>
    <w:lvl w:ilvl="4" w:tplc="75646005" w:tentative="1">
      <w:start w:val="1"/>
      <w:numFmt w:val="lowerLetter"/>
      <w:lvlText w:val="%5."/>
      <w:lvlJc w:val="left"/>
      <w:pPr>
        <w:ind w:left="3600" w:hanging="360"/>
      </w:pPr>
    </w:lvl>
    <w:lvl w:ilvl="5" w:tplc="75646005" w:tentative="1">
      <w:start w:val="1"/>
      <w:numFmt w:val="lowerRoman"/>
      <w:lvlText w:val="%6."/>
      <w:lvlJc w:val="right"/>
      <w:pPr>
        <w:ind w:left="4320" w:hanging="180"/>
      </w:pPr>
    </w:lvl>
    <w:lvl w:ilvl="6" w:tplc="75646005" w:tentative="1">
      <w:start w:val="1"/>
      <w:numFmt w:val="decimal"/>
      <w:lvlText w:val="%7."/>
      <w:lvlJc w:val="left"/>
      <w:pPr>
        <w:ind w:left="5040" w:hanging="360"/>
      </w:pPr>
    </w:lvl>
    <w:lvl w:ilvl="7" w:tplc="75646005" w:tentative="1">
      <w:start w:val="1"/>
      <w:numFmt w:val="lowerLetter"/>
      <w:lvlText w:val="%8."/>
      <w:lvlJc w:val="left"/>
      <w:pPr>
        <w:ind w:left="5760" w:hanging="360"/>
      </w:pPr>
    </w:lvl>
    <w:lvl w:ilvl="8" w:tplc="7564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9">
    <w:multiLevelType w:val="hybridMultilevel"/>
    <w:lvl w:ilvl="0" w:tplc="59872278">
      <w:start w:val="1"/>
      <w:numFmt w:val="decimal"/>
      <w:lvlText w:val="%1."/>
      <w:lvlJc w:val="left"/>
      <w:pPr>
        <w:ind w:left="720" w:hanging="360"/>
      </w:pPr>
    </w:lvl>
    <w:lvl w:ilvl="1" w:tplc="59872278" w:tentative="1">
      <w:start w:val="1"/>
      <w:numFmt w:val="lowerLetter"/>
      <w:lvlText w:val="%2."/>
      <w:lvlJc w:val="left"/>
      <w:pPr>
        <w:ind w:left="1440" w:hanging="360"/>
      </w:pPr>
    </w:lvl>
    <w:lvl w:ilvl="2" w:tplc="59872278" w:tentative="1">
      <w:start w:val="1"/>
      <w:numFmt w:val="lowerRoman"/>
      <w:lvlText w:val="%3."/>
      <w:lvlJc w:val="right"/>
      <w:pPr>
        <w:ind w:left="2160" w:hanging="180"/>
      </w:pPr>
    </w:lvl>
    <w:lvl w:ilvl="3" w:tplc="59872278" w:tentative="1">
      <w:start w:val="1"/>
      <w:numFmt w:val="decimal"/>
      <w:lvlText w:val="%4."/>
      <w:lvlJc w:val="left"/>
      <w:pPr>
        <w:ind w:left="2880" w:hanging="360"/>
      </w:pPr>
    </w:lvl>
    <w:lvl w:ilvl="4" w:tplc="59872278" w:tentative="1">
      <w:start w:val="1"/>
      <w:numFmt w:val="lowerLetter"/>
      <w:lvlText w:val="%5."/>
      <w:lvlJc w:val="left"/>
      <w:pPr>
        <w:ind w:left="3600" w:hanging="360"/>
      </w:pPr>
    </w:lvl>
    <w:lvl w:ilvl="5" w:tplc="59872278" w:tentative="1">
      <w:start w:val="1"/>
      <w:numFmt w:val="lowerRoman"/>
      <w:lvlText w:val="%6."/>
      <w:lvlJc w:val="right"/>
      <w:pPr>
        <w:ind w:left="4320" w:hanging="180"/>
      </w:pPr>
    </w:lvl>
    <w:lvl w:ilvl="6" w:tplc="59872278" w:tentative="1">
      <w:start w:val="1"/>
      <w:numFmt w:val="decimal"/>
      <w:lvlText w:val="%7."/>
      <w:lvlJc w:val="left"/>
      <w:pPr>
        <w:ind w:left="5040" w:hanging="360"/>
      </w:pPr>
    </w:lvl>
    <w:lvl w:ilvl="7" w:tplc="59872278" w:tentative="1">
      <w:start w:val="1"/>
      <w:numFmt w:val="lowerLetter"/>
      <w:lvlText w:val="%8."/>
      <w:lvlJc w:val="left"/>
      <w:pPr>
        <w:ind w:left="5760" w:hanging="360"/>
      </w:pPr>
    </w:lvl>
    <w:lvl w:ilvl="8" w:tplc="5987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8">
    <w:multiLevelType w:val="hybridMultilevel"/>
    <w:lvl w:ilvl="0" w:tplc="47530909">
      <w:start w:val="1"/>
      <w:numFmt w:val="decimal"/>
      <w:lvlText w:val="%1."/>
      <w:lvlJc w:val="left"/>
      <w:pPr>
        <w:ind w:left="720" w:hanging="360"/>
      </w:pPr>
    </w:lvl>
    <w:lvl w:ilvl="1" w:tplc="47530909" w:tentative="1">
      <w:start w:val="1"/>
      <w:numFmt w:val="lowerLetter"/>
      <w:lvlText w:val="%2."/>
      <w:lvlJc w:val="left"/>
      <w:pPr>
        <w:ind w:left="1440" w:hanging="360"/>
      </w:pPr>
    </w:lvl>
    <w:lvl w:ilvl="2" w:tplc="47530909" w:tentative="1">
      <w:start w:val="1"/>
      <w:numFmt w:val="lowerRoman"/>
      <w:lvlText w:val="%3."/>
      <w:lvlJc w:val="right"/>
      <w:pPr>
        <w:ind w:left="2160" w:hanging="180"/>
      </w:pPr>
    </w:lvl>
    <w:lvl w:ilvl="3" w:tplc="47530909" w:tentative="1">
      <w:start w:val="1"/>
      <w:numFmt w:val="decimal"/>
      <w:lvlText w:val="%4."/>
      <w:lvlJc w:val="left"/>
      <w:pPr>
        <w:ind w:left="2880" w:hanging="360"/>
      </w:pPr>
    </w:lvl>
    <w:lvl w:ilvl="4" w:tplc="47530909" w:tentative="1">
      <w:start w:val="1"/>
      <w:numFmt w:val="lowerLetter"/>
      <w:lvlText w:val="%5."/>
      <w:lvlJc w:val="left"/>
      <w:pPr>
        <w:ind w:left="3600" w:hanging="360"/>
      </w:pPr>
    </w:lvl>
    <w:lvl w:ilvl="5" w:tplc="47530909" w:tentative="1">
      <w:start w:val="1"/>
      <w:numFmt w:val="lowerRoman"/>
      <w:lvlText w:val="%6."/>
      <w:lvlJc w:val="right"/>
      <w:pPr>
        <w:ind w:left="4320" w:hanging="180"/>
      </w:pPr>
    </w:lvl>
    <w:lvl w:ilvl="6" w:tplc="47530909" w:tentative="1">
      <w:start w:val="1"/>
      <w:numFmt w:val="decimal"/>
      <w:lvlText w:val="%7."/>
      <w:lvlJc w:val="left"/>
      <w:pPr>
        <w:ind w:left="5040" w:hanging="360"/>
      </w:pPr>
    </w:lvl>
    <w:lvl w:ilvl="7" w:tplc="47530909" w:tentative="1">
      <w:start w:val="1"/>
      <w:numFmt w:val="lowerLetter"/>
      <w:lvlText w:val="%8."/>
      <w:lvlJc w:val="left"/>
      <w:pPr>
        <w:ind w:left="5760" w:hanging="360"/>
      </w:pPr>
    </w:lvl>
    <w:lvl w:ilvl="8" w:tplc="47530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7">
    <w:multiLevelType w:val="hybridMultilevel"/>
    <w:lvl w:ilvl="0" w:tplc="79294279">
      <w:start w:val="1"/>
      <w:numFmt w:val="decimal"/>
      <w:lvlText w:val="%1."/>
      <w:lvlJc w:val="left"/>
      <w:pPr>
        <w:ind w:left="720" w:hanging="360"/>
      </w:pPr>
    </w:lvl>
    <w:lvl w:ilvl="1" w:tplc="79294279" w:tentative="1">
      <w:start w:val="1"/>
      <w:numFmt w:val="lowerLetter"/>
      <w:lvlText w:val="%2."/>
      <w:lvlJc w:val="left"/>
      <w:pPr>
        <w:ind w:left="1440" w:hanging="360"/>
      </w:pPr>
    </w:lvl>
    <w:lvl w:ilvl="2" w:tplc="79294279" w:tentative="1">
      <w:start w:val="1"/>
      <w:numFmt w:val="lowerRoman"/>
      <w:lvlText w:val="%3."/>
      <w:lvlJc w:val="right"/>
      <w:pPr>
        <w:ind w:left="2160" w:hanging="180"/>
      </w:pPr>
    </w:lvl>
    <w:lvl w:ilvl="3" w:tplc="79294279" w:tentative="1">
      <w:start w:val="1"/>
      <w:numFmt w:val="decimal"/>
      <w:lvlText w:val="%4."/>
      <w:lvlJc w:val="left"/>
      <w:pPr>
        <w:ind w:left="2880" w:hanging="360"/>
      </w:pPr>
    </w:lvl>
    <w:lvl w:ilvl="4" w:tplc="79294279" w:tentative="1">
      <w:start w:val="1"/>
      <w:numFmt w:val="lowerLetter"/>
      <w:lvlText w:val="%5."/>
      <w:lvlJc w:val="left"/>
      <w:pPr>
        <w:ind w:left="3600" w:hanging="360"/>
      </w:pPr>
    </w:lvl>
    <w:lvl w:ilvl="5" w:tplc="79294279" w:tentative="1">
      <w:start w:val="1"/>
      <w:numFmt w:val="lowerRoman"/>
      <w:lvlText w:val="%6."/>
      <w:lvlJc w:val="right"/>
      <w:pPr>
        <w:ind w:left="4320" w:hanging="180"/>
      </w:pPr>
    </w:lvl>
    <w:lvl w:ilvl="6" w:tplc="79294279" w:tentative="1">
      <w:start w:val="1"/>
      <w:numFmt w:val="decimal"/>
      <w:lvlText w:val="%7."/>
      <w:lvlJc w:val="left"/>
      <w:pPr>
        <w:ind w:left="5040" w:hanging="360"/>
      </w:pPr>
    </w:lvl>
    <w:lvl w:ilvl="7" w:tplc="79294279" w:tentative="1">
      <w:start w:val="1"/>
      <w:numFmt w:val="lowerLetter"/>
      <w:lvlText w:val="%8."/>
      <w:lvlJc w:val="left"/>
      <w:pPr>
        <w:ind w:left="5760" w:hanging="360"/>
      </w:pPr>
    </w:lvl>
    <w:lvl w:ilvl="8" w:tplc="7929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6">
    <w:multiLevelType w:val="hybridMultilevel"/>
    <w:lvl w:ilvl="0" w:tplc="68829567">
      <w:start w:val="1"/>
      <w:numFmt w:val="decimal"/>
      <w:lvlText w:val="%1."/>
      <w:lvlJc w:val="left"/>
      <w:pPr>
        <w:ind w:left="720" w:hanging="360"/>
      </w:pPr>
    </w:lvl>
    <w:lvl w:ilvl="1" w:tplc="68829567" w:tentative="1">
      <w:start w:val="1"/>
      <w:numFmt w:val="lowerLetter"/>
      <w:lvlText w:val="%2."/>
      <w:lvlJc w:val="left"/>
      <w:pPr>
        <w:ind w:left="1440" w:hanging="360"/>
      </w:pPr>
    </w:lvl>
    <w:lvl w:ilvl="2" w:tplc="68829567" w:tentative="1">
      <w:start w:val="1"/>
      <w:numFmt w:val="lowerRoman"/>
      <w:lvlText w:val="%3."/>
      <w:lvlJc w:val="right"/>
      <w:pPr>
        <w:ind w:left="2160" w:hanging="180"/>
      </w:pPr>
    </w:lvl>
    <w:lvl w:ilvl="3" w:tplc="68829567" w:tentative="1">
      <w:start w:val="1"/>
      <w:numFmt w:val="decimal"/>
      <w:lvlText w:val="%4."/>
      <w:lvlJc w:val="left"/>
      <w:pPr>
        <w:ind w:left="2880" w:hanging="360"/>
      </w:pPr>
    </w:lvl>
    <w:lvl w:ilvl="4" w:tplc="68829567" w:tentative="1">
      <w:start w:val="1"/>
      <w:numFmt w:val="lowerLetter"/>
      <w:lvlText w:val="%5."/>
      <w:lvlJc w:val="left"/>
      <w:pPr>
        <w:ind w:left="3600" w:hanging="360"/>
      </w:pPr>
    </w:lvl>
    <w:lvl w:ilvl="5" w:tplc="68829567" w:tentative="1">
      <w:start w:val="1"/>
      <w:numFmt w:val="lowerRoman"/>
      <w:lvlText w:val="%6."/>
      <w:lvlJc w:val="right"/>
      <w:pPr>
        <w:ind w:left="4320" w:hanging="180"/>
      </w:pPr>
    </w:lvl>
    <w:lvl w:ilvl="6" w:tplc="68829567" w:tentative="1">
      <w:start w:val="1"/>
      <w:numFmt w:val="decimal"/>
      <w:lvlText w:val="%7."/>
      <w:lvlJc w:val="left"/>
      <w:pPr>
        <w:ind w:left="5040" w:hanging="360"/>
      </w:pPr>
    </w:lvl>
    <w:lvl w:ilvl="7" w:tplc="68829567" w:tentative="1">
      <w:start w:val="1"/>
      <w:numFmt w:val="lowerLetter"/>
      <w:lvlText w:val="%8."/>
      <w:lvlJc w:val="left"/>
      <w:pPr>
        <w:ind w:left="5760" w:hanging="360"/>
      </w:pPr>
    </w:lvl>
    <w:lvl w:ilvl="8" w:tplc="6882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5">
    <w:multiLevelType w:val="hybridMultilevel"/>
    <w:lvl w:ilvl="0" w:tplc="42794886">
      <w:start w:val="1"/>
      <w:numFmt w:val="decimal"/>
      <w:lvlText w:val="%1."/>
      <w:lvlJc w:val="left"/>
      <w:pPr>
        <w:ind w:left="720" w:hanging="360"/>
      </w:pPr>
    </w:lvl>
    <w:lvl w:ilvl="1" w:tplc="42794886" w:tentative="1">
      <w:start w:val="1"/>
      <w:numFmt w:val="lowerLetter"/>
      <w:lvlText w:val="%2."/>
      <w:lvlJc w:val="left"/>
      <w:pPr>
        <w:ind w:left="1440" w:hanging="360"/>
      </w:pPr>
    </w:lvl>
    <w:lvl w:ilvl="2" w:tplc="42794886" w:tentative="1">
      <w:start w:val="1"/>
      <w:numFmt w:val="lowerRoman"/>
      <w:lvlText w:val="%3."/>
      <w:lvlJc w:val="right"/>
      <w:pPr>
        <w:ind w:left="2160" w:hanging="180"/>
      </w:pPr>
    </w:lvl>
    <w:lvl w:ilvl="3" w:tplc="42794886" w:tentative="1">
      <w:start w:val="1"/>
      <w:numFmt w:val="decimal"/>
      <w:lvlText w:val="%4."/>
      <w:lvlJc w:val="left"/>
      <w:pPr>
        <w:ind w:left="2880" w:hanging="360"/>
      </w:pPr>
    </w:lvl>
    <w:lvl w:ilvl="4" w:tplc="42794886" w:tentative="1">
      <w:start w:val="1"/>
      <w:numFmt w:val="lowerLetter"/>
      <w:lvlText w:val="%5."/>
      <w:lvlJc w:val="left"/>
      <w:pPr>
        <w:ind w:left="3600" w:hanging="360"/>
      </w:pPr>
    </w:lvl>
    <w:lvl w:ilvl="5" w:tplc="42794886" w:tentative="1">
      <w:start w:val="1"/>
      <w:numFmt w:val="lowerRoman"/>
      <w:lvlText w:val="%6."/>
      <w:lvlJc w:val="right"/>
      <w:pPr>
        <w:ind w:left="4320" w:hanging="180"/>
      </w:pPr>
    </w:lvl>
    <w:lvl w:ilvl="6" w:tplc="42794886" w:tentative="1">
      <w:start w:val="1"/>
      <w:numFmt w:val="decimal"/>
      <w:lvlText w:val="%7."/>
      <w:lvlJc w:val="left"/>
      <w:pPr>
        <w:ind w:left="5040" w:hanging="360"/>
      </w:pPr>
    </w:lvl>
    <w:lvl w:ilvl="7" w:tplc="42794886" w:tentative="1">
      <w:start w:val="1"/>
      <w:numFmt w:val="lowerLetter"/>
      <w:lvlText w:val="%8."/>
      <w:lvlJc w:val="left"/>
      <w:pPr>
        <w:ind w:left="5760" w:hanging="360"/>
      </w:pPr>
    </w:lvl>
    <w:lvl w:ilvl="8" w:tplc="42794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4">
    <w:multiLevelType w:val="hybridMultilevel"/>
    <w:lvl w:ilvl="0" w:tplc="15824049">
      <w:start w:val="1"/>
      <w:numFmt w:val="decimal"/>
      <w:lvlText w:val="%1."/>
      <w:lvlJc w:val="left"/>
      <w:pPr>
        <w:ind w:left="720" w:hanging="360"/>
      </w:pPr>
    </w:lvl>
    <w:lvl w:ilvl="1" w:tplc="15824049" w:tentative="1">
      <w:start w:val="1"/>
      <w:numFmt w:val="lowerLetter"/>
      <w:lvlText w:val="%2."/>
      <w:lvlJc w:val="left"/>
      <w:pPr>
        <w:ind w:left="1440" w:hanging="360"/>
      </w:pPr>
    </w:lvl>
    <w:lvl w:ilvl="2" w:tplc="15824049" w:tentative="1">
      <w:start w:val="1"/>
      <w:numFmt w:val="lowerRoman"/>
      <w:lvlText w:val="%3."/>
      <w:lvlJc w:val="right"/>
      <w:pPr>
        <w:ind w:left="2160" w:hanging="180"/>
      </w:pPr>
    </w:lvl>
    <w:lvl w:ilvl="3" w:tplc="15824049" w:tentative="1">
      <w:start w:val="1"/>
      <w:numFmt w:val="decimal"/>
      <w:lvlText w:val="%4."/>
      <w:lvlJc w:val="left"/>
      <w:pPr>
        <w:ind w:left="2880" w:hanging="360"/>
      </w:pPr>
    </w:lvl>
    <w:lvl w:ilvl="4" w:tplc="15824049" w:tentative="1">
      <w:start w:val="1"/>
      <w:numFmt w:val="lowerLetter"/>
      <w:lvlText w:val="%5."/>
      <w:lvlJc w:val="left"/>
      <w:pPr>
        <w:ind w:left="3600" w:hanging="360"/>
      </w:pPr>
    </w:lvl>
    <w:lvl w:ilvl="5" w:tplc="15824049" w:tentative="1">
      <w:start w:val="1"/>
      <w:numFmt w:val="lowerRoman"/>
      <w:lvlText w:val="%6."/>
      <w:lvlJc w:val="right"/>
      <w:pPr>
        <w:ind w:left="4320" w:hanging="180"/>
      </w:pPr>
    </w:lvl>
    <w:lvl w:ilvl="6" w:tplc="15824049" w:tentative="1">
      <w:start w:val="1"/>
      <w:numFmt w:val="decimal"/>
      <w:lvlText w:val="%7."/>
      <w:lvlJc w:val="left"/>
      <w:pPr>
        <w:ind w:left="5040" w:hanging="360"/>
      </w:pPr>
    </w:lvl>
    <w:lvl w:ilvl="7" w:tplc="15824049" w:tentative="1">
      <w:start w:val="1"/>
      <w:numFmt w:val="lowerLetter"/>
      <w:lvlText w:val="%8."/>
      <w:lvlJc w:val="left"/>
      <w:pPr>
        <w:ind w:left="5760" w:hanging="360"/>
      </w:pPr>
    </w:lvl>
    <w:lvl w:ilvl="8" w:tplc="15824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3">
    <w:multiLevelType w:val="hybridMultilevel"/>
    <w:lvl w:ilvl="0" w:tplc="49707632">
      <w:start w:val="1"/>
      <w:numFmt w:val="decimal"/>
      <w:lvlText w:val="%1."/>
      <w:lvlJc w:val="left"/>
      <w:pPr>
        <w:ind w:left="720" w:hanging="360"/>
      </w:pPr>
    </w:lvl>
    <w:lvl w:ilvl="1" w:tplc="49707632" w:tentative="1">
      <w:start w:val="1"/>
      <w:numFmt w:val="lowerLetter"/>
      <w:lvlText w:val="%2."/>
      <w:lvlJc w:val="left"/>
      <w:pPr>
        <w:ind w:left="1440" w:hanging="360"/>
      </w:pPr>
    </w:lvl>
    <w:lvl w:ilvl="2" w:tplc="49707632" w:tentative="1">
      <w:start w:val="1"/>
      <w:numFmt w:val="lowerRoman"/>
      <w:lvlText w:val="%3."/>
      <w:lvlJc w:val="right"/>
      <w:pPr>
        <w:ind w:left="2160" w:hanging="180"/>
      </w:pPr>
    </w:lvl>
    <w:lvl w:ilvl="3" w:tplc="49707632" w:tentative="1">
      <w:start w:val="1"/>
      <w:numFmt w:val="decimal"/>
      <w:lvlText w:val="%4."/>
      <w:lvlJc w:val="left"/>
      <w:pPr>
        <w:ind w:left="2880" w:hanging="360"/>
      </w:pPr>
    </w:lvl>
    <w:lvl w:ilvl="4" w:tplc="49707632" w:tentative="1">
      <w:start w:val="1"/>
      <w:numFmt w:val="lowerLetter"/>
      <w:lvlText w:val="%5."/>
      <w:lvlJc w:val="left"/>
      <w:pPr>
        <w:ind w:left="3600" w:hanging="360"/>
      </w:pPr>
    </w:lvl>
    <w:lvl w:ilvl="5" w:tplc="49707632" w:tentative="1">
      <w:start w:val="1"/>
      <w:numFmt w:val="lowerRoman"/>
      <w:lvlText w:val="%6."/>
      <w:lvlJc w:val="right"/>
      <w:pPr>
        <w:ind w:left="4320" w:hanging="180"/>
      </w:pPr>
    </w:lvl>
    <w:lvl w:ilvl="6" w:tplc="49707632" w:tentative="1">
      <w:start w:val="1"/>
      <w:numFmt w:val="decimal"/>
      <w:lvlText w:val="%7."/>
      <w:lvlJc w:val="left"/>
      <w:pPr>
        <w:ind w:left="5040" w:hanging="360"/>
      </w:pPr>
    </w:lvl>
    <w:lvl w:ilvl="7" w:tplc="49707632" w:tentative="1">
      <w:start w:val="1"/>
      <w:numFmt w:val="lowerLetter"/>
      <w:lvlText w:val="%8."/>
      <w:lvlJc w:val="left"/>
      <w:pPr>
        <w:ind w:left="5760" w:hanging="360"/>
      </w:pPr>
    </w:lvl>
    <w:lvl w:ilvl="8" w:tplc="4970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2">
    <w:multiLevelType w:val="hybridMultilevel"/>
    <w:lvl w:ilvl="0" w:tplc="89376528">
      <w:start w:val="1"/>
      <w:numFmt w:val="decimal"/>
      <w:lvlText w:val="%1."/>
      <w:lvlJc w:val="left"/>
      <w:pPr>
        <w:ind w:left="720" w:hanging="360"/>
      </w:pPr>
    </w:lvl>
    <w:lvl w:ilvl="1" w:tplc="89376528" w:tentative="1">
      <w:start w:val="1"/>
      <w:numFmt w:val="lowerLetter"/>
      <w:lvlText w:val="%2."/>
      <w:lvlJc w:val="left"/>
      <w:pPr>
        <w:ind w:left="1440" w:hanging="360"/>
      </w:pPr>
    </w:lvl>
    <w:lvl w:ilvl="2" w:tplc="89376528" w:tentative="1">
      <w:start w:val="1"/>
      <w:numFmt w:val="lowerRoman"/>
      <w:lvlText w:val="%3."/>
      <w:lvlJc w:val="right"/>
      <w:pPr>
        <w:ind w:left="2160" w:hanging="180"/>
      </w:pPr>
    </w:lvl>
    <w:lvl w:ilvl="3" w:tplc="89376528" w:tentative="1">
      <w:start w:val="1"/>
      <w:numFmt w:val="decimal"/>
      <w:lvlText w:val="%4."/>
      <w:lvlJc w:val="left"/>
      <w:pPr>
        <w:ind w:left="2880" w:hanging="360"/>
      </w:pPr>
    </w:lvl>
    <w:lvl w:ilvl="4" w:tplc="89376528" w:tentative="1">
      <w:start w:val="1"/>
      <w:numFmt w:val="lowerLetter"/>
      <w:lvlText w:val="%5."/>
      <w:lvlJc w:val="left"/>
      <w:pPr>
        <w:ind w:left="3600" w:hanging="360"/>
      </w:pPr>
    </w:lvl>
    <w:lvl w:ilvl="5" w:tplc="89376528" w:tentative="1">
      <w:start w:val="1"/>
      <w:numFmt w:val="lowerRoman"/>
      <w:lvlText w:val="%6."/>
      <w:lvlJc w:val="right"/>
      <w:pPr>
        <w:ind w:left="4320" w:hanging="180"/>
      </w:pPr>
    </w:lvl>
    <w:lvl w:ilvl="6" w:tplc="89376528" w:tentative="1">
      <w:start w:val="1"/>
      <w:numFmt w:val="decimal"/>
      <w:lvlText w:val="%7."/>
      <w:lvlJc w:val="left"/>
      <w:pPr>
        <w:ind w:left="5040" w:hanging="360"/>
      </w:pPr>
    </w:lvl>
    <w:lvl w:ilvl="7" w:tplc="89376528" w:tentative="1">
      <w:start w:val="1"/>
      <w:numFmt w:val="lowerLetter"/>
      <w:lvlText w:val="%8."/>
      <w:lvlJc w:val="left"/>
      <w:pPr>
        <w:ind w:left="5760" w:hanging="360"/>
      </w:pPr>
    </w:lvl>
    <w:lvl w:ilvl="8" w:tplc="8937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1">
    <w:multiLevelType w:val="hybridMultilevel"/>
    <w:lvl w:ilvl="0" w:tplc="67525752">
      <w:start w:val="1"/>
      <w:numFmt w:val="decimal"/>
      <w:lvlText w:val="%1."/>
      <w:lvlJc w:val="left"/>
      <w:pPr>
        <w:ind w:left="720" w:hanging="360"/>
      </w:pPr>
    </w:lvl>
    <w:lvl w:ilvl="1" w:tplc="67525752" w:tentative="1">
      <w:start w:val="1"/>
      <w:numFmt w:val="lowerLetter"/>
      <w:lvlText w:val="%2."/>
      <w:lvlJc w:val="left"/>
      <w:pPr>
        <w:ind w:left="1440" w:hanging="360"/>
      </w:pPr>
    </w:lvl>
    <w:lvl w:ilvl="2" w:tplc="67525752" w:tentative="1">
      <w:start w:val="1"/>
      <w:numFmt w:val="lowerRoman"/>
      <w:lvlText w:val="%3."/>
      <w:lvlJc w:val="right"/>
      <w:pPr>
        <w:ind w:left="2160" w:hanging="180"/>
      </w:pPr>
    </w:lvl>
    <w:lvl w:ilvl="3" w:tplc="67525752" w:tentative="1">
      <w:start w:val="1"/>
      <w:numFmt w:val="decimal"/>
      <w:lvlText w:val="%4."/>
      <w:lvlJc w:val="left"/>
      <w:pPr>
        <w:ind w:left="2880" w:hanging="360"/>
      </w:pPr>
    </w:lvl>
    <w:lvl w:ilvl="4" w:tplc="67525752" w:tentative="1">
      <w:start w:val="1"/>
      <w:numFmt w:val="lowerLetter"/>
      <w:lvlText w:val="%5."/>
      <w:lvlJc w:val="left"/>
      <w:pPr>
        <w:ind w:left="3600" w:hanging="360"/>
      </w:pPr>
    </w:lvl>
    <w:lvl w:ilvl="5" w:tplc="67525752" w:tentative="1">
      <w:start w:val="1"/>
      <w:numFmt w:val="lowerRoman"/>
      <w:lvlText w:val="%6."/>
      <w:lvlJc w:val="right"/>
      <w:pPr>
        <w:ind w:left="4320" w:hanging="180"/>
      </w:pPr>
    </w:lvl>
    <w:lvl w:ilvl="6" w:tplc="67525752" w:tentative="1">
      <w:start w:val="1"/>
      <w:numFmt w:val="decimal"/>
      <w:lvlText w:val="%7."/>
      <w:lvlJc w:val="left"/>
      <w:pPr>
        <w:ind w:left="5040" w:hanging="360"/>
      </w:pPr>
    </w:lvl>
    <w:lvl w:ilvl="7" w:tplc="67525752" w:tentative="1">
      <w:start w:val="1"/>
      <w:numFmt w:val="lowerLetter"/>
      <w:lvlText w:val="%8."/>
      <w:lvlJc w:val="left"/>
      <w:pPr>
        <w:ind w:left="5760" w:hanging="360"/>
      </w:pPr>
    </w:lvl>
    <w:lvl w:ilvl="8" w:tplc="6752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0">
    <w:multiLevelType w:val="hybridMultilevel"/>
    <w:lvl w:ilvl="0" w:tplc="56424674">
      <w:start w:val="1"/>
      <w:numFmt w:val="decimal"/>
      <w:lvlText w:val="%1."/>
      <w:lvlJc w:val="left"/>
      <w:pPr>
        <w:ind w:left="720" w:hanging="360"/>
      </w:pPr>
    </w:lvl>
    <w:lvl w:ilvl="1" w:tplc="56424674" w:tentative="1">
      <w:start w:val="1"/>
      <w:numFmt w:val="lowerLetter"/>
      <w:lvlText w:val="%2."/>
      <w:lvlJc w:val="left"/>
      <w:pPr>
        <w:ind w:left="1440" w:hanging="360"/>
      </w:pPr>
    </w:lvl>
    <w:lvl w:ilvl="2" w:tplc="56424674" w:tentative="1">
      <w:start w:val="1"/>
      <w:numFmt w:val="lowerRoman"/>
      <w:lvlText w:val="%3."/>
      <w:lvlJc w:val="right"/>
      <w:pPr>
        <w:ind w:left="2160" w:hanging="180"/>
      </w:pPr>
    </w:lvl>
    <w:lvl w:ilvl="3" w:tplc="56424674" w:tentative="1">
      <w:start w:val="1"/>
      <w:numFmt w:val="decimal"/>
      <w:lvlText w:val="%4."/>
      <w:lvlJc w:val="left"/>
      <w:pPr>
        <w:ind w:left="2880" w:hanging="360"/>
      </w:pPr>
    </w:lvl>
    <w:lvl w:ilvl="4" w:tplc="56424674" w:tentative="1">
      <w:start w:val="1"/>
      <w:numFmt w:val="lowerLetter"/>
      <w:lvlText w:val="%5."/>
      <w:lvlJc w:val="left"/>
      <w:pPr>
        <w:ind w:left="3600" w:hanging="360"/>
      </w:pPr>
    </w:lvl>
    <w:lvl w:ilvl="5" w:tplc="56424674" w:tentative="1">
      <w:start w:val="1"/>
      <w:numFmt w:val="lowerRoman"/>
      <w:lvlText w:val="%6."/>
      <w:lvlJc w:val="right"/>
      <w:pPr>
        <w:ind w:left="4320" w:hanging="180"/>
      </w:pPr>
    </w:lvl>
    <w:lvl w:ilvl="6" w:tplc="56424674" w:tentative="1">
      <w:start w:val="1"/>
      <w:numFmt w:val="decimal"/>
      <w:lvlText w:val="%7."/>
      <w:lvlJc w:val="left"/>
      <w:pPr>
        <w:ind w:left="5040" w:hanging="360"/>
      </w:pPr>
    </w:lvl>
    <w:lvl w:ilvl="7" w:tplc="56424674" w:tentative="1">
      <w:start w:val="1"/>
      <w:numFmt w:val="lowerLetter"/>
      <w:lvlText w:val="%8."/>
      <w:lvlJc w:val="left"/>
      <w:pPr>
        <w:ind w:left="5760" w:hanging="360"/>
      </w:pPr>
    </w:lvl>
    <w:lvl w:ilvl="8" w:tplc="56424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9">
    <w:multiLevelType w:val="hybridMultilevel"/>
    <w:lvl w:ilvl="0" w:tplc="59659716">
      <w:start w:val="1"/>
      <w:numFmt w:val="decimal"/>
      <w:lvlText w:val="%1."/>
      <w:lvlJc w:val="left"/>
      <w:pPr>
        <w:ind w:left="720" w:hanging="360"/>
      </w:pPr>
    </w:lvl>
    <w:lvl w:ilvl="1" w:tplc="59659716" w:tentative="1">
      <w:start w:val="1"/>
      <w:numFmt w:val="lowerLetter"/>
      <w:lvlText w:val="%2."/>
      <w:lvlJc w:val="left"/>
      <w:pPr>
        <w:ind w:left="1440" w:hanging="360"/>
      </w:pPr>
    </w:lvl>
    <w:lvl w:ilvl="2" w:tplc="59659716" w:tentative="1">
      <w:start w:val="1"/>
      <w:numFmt w:val="lowerRoman"/>
      <w:lvlText w:val="%3."/>
      <w:lvlJc w:val="right"/>
      <w:pPr>
        <w:ind w:left="2160" w:hanging="180"/>
      </w:pPr>
    </w:lvl>
    <w:lvl w:ilvl="3" w:tplc="59659716" w:tentative="1">
      <w:start w:val="1"/>
      <w:numFmt w:val="decimal"/>
      <w:lvlText w:val="%4."/>
      <w:lvlJc w:val="left"/>
      <w:pPr>
        <w:ind w:left="2880" w:hanging="360"/>
      </w:pPr>
    </w:lvl>
    <w:lvl w:ilvl="4" w:tplc="59659716" w:tentative="1">
      <w:start w:val="1"/>
      <w:numFmt w:val="lowerLetter"/>
      <w:lvlText w:val="%5."/>
      <w:lvlJc w:val="left"/>
      <w:pPr>
        <w:ind w:left="3600" w:hanging="360"/>
      </w:pPr>
    </w:lvl>
    <w:lvl w:ilvl="5" w:tplc="59659716" w:tentative="1">
      <w:start w:val="1"/>
      <w:numFmt w:val="lowerRoman"/>
      <w:lvlText w:val="%6."/>
      <w:lvlJc w:val="right"/>
      <w:pPr>
        <w:ind w:left="4320" w:hanging="180"/>
      </w:pPr>
    </w:lvl>
    <w:lvl w:ilvl="6" w:tplc="59659716" w:tentative="1">
      <w:start w:val="1"/>
      <w:numFmt w:val="decimal"/>
      <w:lvlText w:val="%7."/>
      <w:lvlJc w:val="left"/>
      <w:pPr>
        <w:ind w:left="5040" w:hanging="360"/>
      </w:pPr>
    </w:lvl>
    <w:lvl w:ilvl="7" w:tplc="59659716" w:tentative="1">
      <w:start w:val="1"/>
      <w:numFmt w:val="lowerLetter"/>
      <w:lvlText w:val="%8."/>
      <w:lvlJc w:val="left"/>
      <w:pPr>
        <w:ind w:left="5760" w:hanging="360"/>
      </w:pPr>
    </w:lvl>
    <w:lvl w:ilvl="8" w:tplc="5965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8">
    <w:multiLevelType w:val="hybridMultilevel"/>
    <w:lvl w:ilvl="0" w:tplc="24445532">
      <w:start w:val="1"/>
      <w:numFmt w:val="decimal"/>
      <w:lvlText w:val="%1."/>
      <w:lvlJc w:val="left"/>
      <w:pPr>
        <w:ind w:left="720" w:hanging="360"/>
      </w:pPr>
    </w:lvl>
    <w:lvl w:ilvl="1" w:tplc="24445532" w:tentative="1">
      <w:start w:val="1"/>
      <w:numFmt w:val="lowerLetter"/>
      <w:lvlText w:val="%2."/>
      <w:lvlJc w:val="left"/>
      <w:pPr>
        <w:ind w:left="1440" w:hanging="360"/>
      </w:pPr>
    </w:lvl>
    <w:lvl w:ilvl="2" w:tplc="24445532" w:tentative="1">
      <w:start w:val="1"/>
      <w:numFmt w:val="lowerRoman"/>
      <w:lvlText w:val="%3."/>
      <w:lvlJc w:val="right"/>
      <w:pPr>
        <w:ind w:left="2160" w:hanging="180"/>
      </w:pPr>
    </w:lvl>
    <w:lvl w:ilvl="3" w:tplc="24445532" w:tentative="1">
      <w:start w:val="1"/>
      <w:numFmt w:val="decimal"/>
      <w:lvlText w:val="%4."/>
      <w:lvlJc w:val="left"/>
      <w:pPr>
        <w:ind w:left="2880" w:hanging="360"/>
      </w:pPr>
    </w:lvl>
    <w:lvl w:ilvl="4" w:tplc="24445532" w:tentative="1">
      <w:start w:val="1"/>
      <w:numFmt w:val="lowerLetter"/>
      <w:lvlText w:val="%5."/>
      <w:lvlJc w:val="left"/>
      <w:pPr>
        <w:ind w:left="3600" w:hanging="360"/>
      </w:pPr>
    </w:lvl>
    <w:lvl w:ilvl="5" w:tplc="24445532" w:tentative="1">
      <w:start w:val="1"/>
      <w:numFmt w:val="lowerRoman"/>
      <w:lvlText w:val="%6."/>
      <w:lvlJc w:val="right"/>
      <w:pPr>
        <w:ind w:left="4320" w:hanging="180"/>
      </w:pPr>
    </w:lvl>
    <w:lvl w:ilvl="6" w:tplc="24445532" w:tentative="1">
      <w:start w:val="1"/>
      <w:numFmt w:val="decimal"/>
      <w:lvlText w:val="%7."/>
      <w:lvlJc w:val="left"/>
      <w:pPr>
        <w:ind w:left="5040" w:hanging="360"/>
      </w:pPr>
    </w:lvl>
    <w:lvl w:ilvl="7" w:tplc="24445532" w:tentative="1">
      <w:start w:val="1"/>
      <w:numFmt w:val="lowerLetter"/>
      <w:lvlText w:val="%8."/>
      <w:lvlJc w:val="left"/>
      <w:pPr>
        <w:ind w:left="5760" w:hanging="360"/>
      </w:pPr>
    </w:lvl>
    <w:lvl w:ilvl="8" w:tplc="24445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7">
    <w:multiLevelType w:val="hybridMultilevel"/>
    <w:lvl w:ilvl="0" w:tplc="29589853">
      <w:start w:val="1"/>
      <w:numFmt w:val="decimal"/>
      <w:lvlText w:val="%1."/>
      <w:lvlJc w:val="left"/>
      <w:pPr>
        <w:ind w:left="720" w:hanging="360"/>
      </w:pPr>
    </w:lvl>
    <w:lvl w:ilvl="1" w:tplc="29589853" w:tentative="1">
      <w:start w:val="1"/>
      <w:numFmt w:val="lowerLetter"/>
      <w:lvlText w:val="%2."/>
      <w:lvlJc w:val="left"/>
      <w:pPr>
        <w:ind w:left="1440" w:hanging="360"/>
      </w:pPr>
    </w:lvl>
    <w:lvl w:ilvl="2" w:tplc="29589853" w:tentative="1">
      <w:start w:val="1"/>
      <w:numFmt w:val="lowerRoman"/>
      <w:lvlText w:val="%3."/>
      <w:lvlJc w:val="right"/>
      <w:pPr>
        <w:ind w:left="2160" w:hanging="180"/>
      </w:pPr>
    </w:lvl>
    <w:lvl w:ilvl="3" w:tplc="29589853" w:tentative="1">
      <w:start w:val="1"/>
      <w:numFmt w:val="decimal"/>
      <w:lvlText w:val="%4."/>
      <w:lvlJc w:val="left"/>
      <w:pPr>
        <w:ind w:left="2880" w:hanging="360"/>
      </w:pPr>
    </w:lvl>
    <w:lvl w:ilvl="4" w:tplc="29589853" w:tentative="1">
      <w:start w:val="1"/>
      <w:numFmt w:val="lowerLetter"/>
      <w:lvlText w:val="%5."/>
      <w:lvlJc w:val="left"/>
      <w:pPr>
        <w:ind w:left="3600" w:hanging="360"/>
      </w:pPr>
    </w:lvl>
    <w:lvl w:ilvl="5" w:tplc="29589853" w:tentative="1">
      <w:start w:val="1"/>
      <w:numFmt w:val="lowerRoman"/>
      <w:lvlText w:val="%6."/>
      <w:lvlJc w:val="right"/>
      <w:pPr>
        <w:ind w:left="4320" w:hanging="180"/>
      </w:pPr>
    </w:lvl>
    <w:lvl w:ilvl="6" w:tplc="29589853" w:tentative="1">
      <w:start w:val="1"/>
      <w:numFmt w:val="decimal"/>
      <w:lvlText w:val="%7."/>
      <w:lvlJc w:val="left"/>
      <w:pPr>
        <w:ind w:left="5040" w:hanging="360"/>
      </w:pPr>
    </w:lvl>
    <w:lvl w:ilvl="7" w:tplc="29589853" w:tentative="1">
      <w:start w:val="1"/>
      <w:numFmt w:val="lowerLetter"/>
      <w:lvlText w:val="%8."/>
      <w:lvlJc w:val="left"/>
      <w:pPr>
        <w:ind w:left="5760" w:hanging="360"/>
      </w:pPr>
    </w:lvl>
    <w:lvl w:ilvl="8" w:tplc="2958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6">
    <w:multiLevelType w:val="hybridMultilevel"/>
    <w:lvl w:ilvl="0" w:tplc="29799714">
      <w:start w:val="1"/>
      <w:numFmt w:val="decimal"/>
      <w:lvlText w:val="%1."/>
      <w:lvlJc w:val="left"/>
      <w:pPr>
        <w:ind w:left="720" w:hanging="360"/>
      </w:pPr>
    </w:lvl>
    <w:lvl w:ilvl="1" w:tplc="29799714" w:tentative="1">
      <w:start w:val="1"/>
      <w:numFmt w:val="lowerLetter"/>
      <w:lvlText w:val="%2."/>
      <w:lvlJc w:val="left"/>
      <w:pPr>
        <w:ind w:left="1440" w:hanging="360"/>
      </w:pPr>
    </w:lvl>
    <w:lvl w:ilvl="2" w:tplc="29799714" w:tentative="1">
      <w:start w:val="1"/>
      <w:numFmt w:val="lowerRoman"/>
      <w:lvlText w:val="%3."/>
      <w:lvlJc w:val="right"/>
      <w:pPr>
        <w:ind w:left="2160" w:hanging="180"/>
      </w:pPr>
    </w:lvl>
    <w:lvl w:ilvl="3" w:tplc="29799714" w:tentative="1">
      <w:start w:val="1"/>
      <w:numFmt w:val="decimal"/>
      <w:lvlText w:val="%4."/>
      <w:lvlJc w:val="left"/>
      <w:pPr>
        <w:ind w:left="2880" w:hanging="360"/>
      </w:pPr>
    </w:lvl>
    <w:lvl w:ilvl="4" w:tplc="29799714" w:tentative="1">
      <w:start w:val="1"/>
      <w:numFmt w:val="lowerLetter"/>
      <w:lvlText w:val="%5."/>
      <w:lvlJc w:val="left"/>
      <w:pPr>
        <w:ind w:left="3600" w:hanging="360"/>
      </w:pPr>
    </w:lvl>
    <w:lvl w:ilvl="5" w:tplc="29799714" w:tentative="1">
      <w:start w:val="1"/>
      <w:numFmt w:val="lowerRoman"/>
      <w:lvlText w:val="%6."/>
      <w:lvlJc w:val="right"/>
      <w:pPr>
        <w:ind w:left="4320" w:hanging="180"/>
      </w:pPr>
    </w:lvl>
    <w:lvl w:ilvl="6" w:tplc="29799714" w:tentative="1">
      <w:start w:val="1"/>
      <w:numFmt w:val="decimal"/>
      <w:lvlText w:val="%7."/>
      <w:lvlJc w:val="left"/>
      <w:pPr>
        <w:ind w:left="5040" w:hanging="360"/>
      </w:pPr>
    </w:lvl>
    <w:lvl w:ilvl="7" w:tplc="29799714" w:tentative="1">
      <w:start w:val="1"/>
      <w:numFmt w:val="lowerLetter"/>
      <w:lvlText w:val="%8."/>
      <w:lvlJc w:val="left"/>
      <w:pPr>
        <w:ind w:left="5760" w:hanging="360"/>
      </w:pPr>
    </w:lvl>
    <w:lvl w:ilvl="8" w:tplc="29799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5">
    <w:multiLevelType w:val="hybridMultilevel"/>
    <w:lvl w:ilvl="0" w:tplc="12136856">
      <w:start w:val="1"/>
      <w:numFmt w:val="decimal"/>
      <w:lvlText w:val="%1."/>
      <w:lvlJc w:val="left"/>
      <w:pPr>
        <w:ind w:left="720" w:hanging="360"/>
      </w:pPr>
    </w:lvl>
    <w:lvl w:ilvl="1" w:tplc="12136856" w:tentative="1">
      <w:start w:val="1"/>
      <w:numFmt w:val="lowerLetter"/>
      <w:lvlText w:val="%2."/>
      <w:lvlJc w:val="left"/>
      <w:pPr>
        <w:ind w:left="1440" w:hanging="360"/>
      </w:pPr>
    </w:lvl>
    <w:lvl w:ilvl="2" w:tplc="12136856" w:tentative="1">
      <w:start w:val="1"/>
      <w:numFmt w:val="lowerRoman"/>
      <w:lvlText w:val="%3."/>
      <w:lvlJc w:val="right"/>
      <w:pPr>
        <w:ind w:left="2160" w:hanging="180"/>
      </w:pPr>
    </w:lvl>
    <w:lvl w:ilvl="3" w:tplc="12136856" w:tentative="1">
      <w:start w:val="1"/>
      <w:numFmt w:val="decimal"/>
      <w:lvlText w:val="%4."/>
      <w:lvlJc w:val="left"/>
      <w:pPr>
        <w:ind w:left="2880" w:hanging="360"/>
      </w:pPr>
    </w:lvl>
    <w:lvl w:ilvl="4" w:tplc="12136856" w:tentative="1">
      <w:start w:val="1"/>
      <w:numFmt w:val="lowerLetter"/>
      <w:lvlText w:val="%5."/>
      <w:lvlJc w:val="left"/>
      <w:pPr>
        <w:ind w:left="3600" w:hanging="360"/>
      </w:pPr>
    </w:lvl>
    <w:lvl w:ilvl="5" w:tplc="12136856" w:tentative="1">
      <w:start w:val="1"/>
      <w:numFmt w:val="lowerRoman"/>
      <w:lvlText w:val="%6."/>
      <w:lvlJc w:val="right"/>
      <w:pPr>
        <w:ind w:left="4320" w:hanging="180"/>
      </w:pPr>
    </w:lvl>
    <w:lvl w:ilvl="6" w:tplc="12136856" w:tentative="1">
      <w:start w:val="1"/>
      <w:numFmt w:val="decimal"/>
      <w:lvlText w:val="%7."/>
      <w:lvlJc w:val="left"/>
      <w:pPr>
        <w:ind w:left="5040" w:hanging="360"/>
      </w:pPr>
    </w:lvl>
    <w:lvl w:ilvl="7" w:tplc="12136856" w:tentative="1">
      <w:start w:val="1"/>
      <w:numFmt w:val="lowerLetter"/>
      <w:lvlText w:val="%8."/>
      <w:lvlJc w:val="left"/>
      <w:pPr>
        <w:ind w:left="5760" w:hanging="360"/>
      </w:pPr>
    </w:lvl>
    <w:lvl w:ilvl="8" w:tplc="12136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4">
    <w:multiLevelType w:val="hybridMultilevel"/>
    <w:lvl w:ilvl="0" w:tplc="70009085">
      <w:start w:val="1"/>
      <w:numFmt w:val="decimal"/>
      <w:lvlText w:val="%1."/>
      <w:lvlJc w:val="left"/>
      <w:pPr>
        <w:ind w:left="720" w:hanging="360"/>
      </w:pPr>
    </w:lvl>
    <w:lvl w:ilvl="1" w:tplc="70009085" w:tentative="1">
      <w:start w:val="1"/>
      <w:numFmt w:val="lowerLetter"/>
      <w:lvlText w:val="%2."/>
      <w:lvlJc w:val="left"/>
      <w:pPr>
        <w:ind w:left="1440" w:hanging="360"/>
      </w:pPr>
    </w:lvl>
    <w:lvl w:ilvl="2" w:tplc="70009085" w:tentative="1">
      <w:start w:val="1"/>
      <w:numFmt w:val="lowerRoman"/>
      <w:lvlText w:val="%3."/>
      <w:lvlJc w:val="right"/>
      <w:pPr>
        <w:ind w:left="2160" w:hanging="180"/>
      </w:pPr>
    </w:lvl>
    <w:lvl w:ilvl="3" w:tplc="70009085" w:tentative="1">
      <w:start w:val="1"/>
      <w:numFmt w:val="decimal"/>
      <w:lvlText w:val="%4."/>
      <w:lvlJc w:val="left"/>
      <w:pPr>
        <w:ind w:left="2880" w:hanging="360"/>
      </w:pPr>
    </w:lvl>
    <w:lvl w:ilvl="4" w:tplc="70009085" w:tentative="1">
      <w:start w:val="1"/>
      <w:numFmt w:val="lowerLetter"/>
      <w:lvlText w:val="%5."/>
      <w:lvlJc w:val="left"/>
      <w:pPr>
        <w:ind w:left="3600" w:hanging="360"/>
      </w:pPr>
    </w:lvl>
    <w:lvl w:ilvl="5" w:tplc="70009085" w:tentative="1">
      <w:start w:val="1"/>
      <w:numFmt w:val="lowerRoman"/>
      <w:lvlText w:val="%6."/>
      <w:lvlJc w:val="right"/>
      <w:pPr>
        <w:ind w:left="4320" w:hanging="180"/>
      </w:pPr>
    </w:lvl>
    <w:lvl w:ilvl="6" w:tplc="70009085" w:tentative="1">
      <w:start w:val="1"/>
      <w:numFmt w:val="decimal"/>
      <w:lvlText w:val="%7."/>
      <w:lvlJc w:val="left"/>
      <w:pPr>
        <w:ind w:left="5040" w:hanging="360"/>
      </w:pPr>
    </w:lvl>
    <w:lvl w:ilvl="7" w:tplc="70009085" w:tentative="1">
      <w:start w:val="1"/>
      <w:numFmt w:val="lowerLetter"/>
      <w:lvlText w:val="%8."/>
      <w:lvlJc w:val="left"/>
      <w:pPr>
        <w:ind w:left="5760" w:hanging="360"/>
      </w:pPr>
    </w:lvl>
    <w:lvl w:ilvl="8" w:tplc="70009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3">
    <w:multiLevelType w:val="hybridMultilevel"/>
    <w:lvl w:ilvl="0" w:tplc="93836813">
      <w:start w:val="1"/>
      <w:numFmt w:val="decimal"/>
      <w:lvlText w:val="%1."/>
      <w:lvlJc w:val="left"/>
      <w:pPr>
        <w:ind w:left="720" w:hanging="360"/>
      </w:pPr>
    </w:lvl>
    <w:lvl w:ilvl="1" w:tplc="93836813" w:tentative="1">
      <w:start w:val="1"/>
      <w:numFmt w:val="lowerLetter"/>
      <w:lvlText w:val="%2."/>
      <w:lvlJc w:val="left"/>
      <w:pPr>
        <w:ind w:left="1440" w:hanging="360"/>
      </w:pPr>
    </w:lvl>
    <w:lvl w:ilvl="2" w:tplc="93836813" w:tentative="1">
      <w:start w:val="1"/>
      <w:numFmt w:val="lowerRoman"/>
      <w:lvlText w:val="%3."/>
      <w:lvlJc w:val="right"/>
      <w:pPr>
        <w:ind w:left="2160" w:hanging="180"/>
      </w:pPr>
    </w:lvl>
    <w:lvl w:ilvl="3" w:tplc="93836813" w:tentative="1">
      <w:start w:val="1"/>
      <w:numFmt w:val="decimal"/>
      <w:lvlText w:val="%4."/>
      <w:lvlJc w:val="left"/>
      <w:pPr>
        <w:ind w:left="2880" w:hanging="360"/>
      </w:pPr>
    </w:lvl>
    <w:lvl w:ilvl="4" w:tplc="93836813" w:tentative="1">
      <w:start w:val="1"/>
      <w:numFmt w:val="lowerLetter"/>
      <w:lvlText w:val="%5."/>
      <w:lvlJc w:val="left"/>
      <w:pPr>
        <w:ind w:left="3600" w:hanging="360"/>
      </w:pPr>
    </w:lvl>
    <w:lvl w:ilvl="5" w:tplc="93836813" w:tentative="1">
      <w:start w:val="1"/>
      <w:numFmt w:val="lowerRoman"/>
      <w:lvlText w:val="%6."/>
      <w:lvlJc w:val="right"/>
      <w:pPr>
        <w:ind w:left="4320" w:hanging="180"/>
      </w:pPr>
    </w:lvl>
    <w:lvl w:ilvl="6" w:tplc="93836813" w:tentative="1">
      <w:start w:val="1"/>
      <w:numFmt w:val="decimal"/>
      <w:lvlText w:val="%7."/>
      <w:lvlJc w:val="left"/>
      <w:pPr>
        <w:ind w:left="5040" w:hanging="360"/>
      </w:pPr>
    </w:lvl>
    <w:lvl w:ilvl="7" w:tplc="93836813" w:tentative="1">
      <w:start w:val="1"/>
      <w:numFmt w:val="lowerLetter"/>
      <w:lvlText w:val="%8."/>
      <w:lvlJc w:val="left"/>
      <w:pPr>
        <w:ind w:left="5760" w:hanging="360"/>
      </w:pPr>
    </w:lvl>
    <w:lvl w:ilvl="8" w:tplc="93836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2">
    <w:multiLevelType w:val="hybridMultilevel"/>
    <w:lvl w:ilvl="0" w:tplc="18936225">
      <w:start w:val="1"/>
      <w:numFmt w:val="decimal"/>
      <w:lvlText w:val="%1."/>
      <w:lvlJc w:val="left"/>
      <w:pPr>
        <w:ind w:left="720" w:hanging="360"/>
      </w:pPr>
    </w:lvl>
    <w:lvl w:ilvl="1" w:tplc="18936225" w:tentative="1">
      <w:start w:val="1"/>
      <w:numFmt w:val="lowerLetter"/>
      <w:lvlText w:val="%2."/>
      <w:lvlJc w:val="left"/>
      <w:pPr>
        <w:ind w:left="1440" w:hanging="360"/>
      </w:pPr>
    </w:lvl>
    <w:lvl w:ilvl="2" w:tplc="18936225" w:tentative="1">
      <w:start w:val="1"/>
      <w:numFmt w:val="lowerRoman"/>
      <w:lvlText w:val="%3."/>
      <w:lvlJc w:val="right"/>
      <w:pPr>
        <w:ind w:left="2160" w:hanging="180"/>
      </w:pPr>
    </w:lvl>
    <w:lvl w:ilvl="3" w:tplc="18936225" w:tentative="1">
      <w:start w:val="1"/>
      <w:numFmt w:val="decimal"/>
      <w:lvlText w:val="%4."/>
      <w:lvlJc w:val="left"/>
      <w:pPr>
        <w:ind w:left="2880" w:hanging="360"/>
      </w:pPr>
    </w:lvl>
    <w:lvl w:ilvl="4" w:tplc="18936225" w:tentative="1">
      <w:start w:val="1"/>
      <w:numFmt w:val="lowerLetter"/>
      <w:lvlText w:val="%5."/>
      <w:lvlJc w:val="left"/>
      <w:pPr>
        <w:ind w:left="3600" w:hanging="360"/>
      </w:pPr>
    </w:lvl>
    <w:lvl w:ilvl="5" w:tplc="18936225" w:tentative="1">
      <w:start w:val="1"/>
      <w:numFmt w:val="lowerRoman"/>
      <w:lvlText w:val="%6."/>
      <w:lvlJc w:val="right"/>
      <w:pPr>
        <w:ind w:left="4320" w:hanging="180"/>
      </w:pPr>
    </w:lvl>
    <w:lvl w:ilvl="6" w:tplc="18936225" w:tentative="1">
      <w:start w:val="1"/>
      <w:numFmt w:val="decimal"/>
      <w:lvlText w:val="%7."/>
      <w:lvlJc w:val="left"/>
      <w:pPr>
        <w:ind w:left="5040" w:hanging="360"/>
      </w:pPr>
    </w:lvl>
    <w:lvl w:ilvl="7" w:tplc="18936225" w:tentative="1">
      <w:start w:val="1"/>
      <w:numFmt w:val="lowerLetter"/>
      <w:lvlText w:val="%8."/>
      <w:lvlJc w:val="left"/>
      <w:pPr>
        <w:ind w:left="5760" w:hanging="360"/>
      </w:pPr>
    </w:lvl>
    <w:lvl w:ilvl="8" w:tplc="1893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1">
    <w:multiLevelType w:val="hybridMultilevel"/>
    <w:lvl w:ilvl="0" w:tplc="44423521">
      <w:start w:val="1"/>
      <w:numFmt w:val="decimal"/>
      <w:lvlText w:val="%1."/>
      <w:lvlJc w:val="left"/>
      <w:pPr>
        <w:ind w:left="720" w:hanging="360"/>
      </w:pPr>
    </w:lvl>
    <w:lvl w:ilvl="1" w:tplc="44423521" w:tentative="1">
      <w:start w:val="1"/>
      <w:numFmt w:val="lowerLetter"/>
      <w:lvlText w:val="%2."/>
      <w:lvlJc w:val="left"/>
      <w:pPr>
        <w:ind w:left="1440" w:hanging="360"/>
      </w:pPr>
    </w:lvl>
    <w:lvl w:ilvl="2" w:tplc="44423521" w:tentative="1">
      <w:start w:val="1"/>
      <w:numFmt w:val="lowerRoman"/>
      <w:lvlText w:val="%3."/>
      <w:lvlJc w:val="right"/>
      <w:pPr>
        <w:ind w:left="2160" w:hanging="180"/>
      </w:pPr>
    </w:lvl>
    <w:lvl w:ilvl="3" w:tplc="44423521" w:tentative="1">
      <w:start w:val="1"/>
      <w:numFmt w:val="decimal"/>
      <w:lvlText w:val="%4."/>
      <w:lvlJc w:val="left"/>
      <w:pPr>
        <w:ind w:left="2880" w:hanging="360"/>
      </w:pPr>
    </w:lvl>
    <w:lvl w:ilvl="4" w:tplc="44423521" w:tentative="1">
      <w:start w:val="1"/>
      <w:numFmt w:val="lowerLetter"/>
      <w:lvlText w:val="%5."/>
      <w:lvlJc w:val="left"/>
      <w:pPr>
        <w:ind w:left="3600" w:hanging="360"/>
      </w:pPr>
    </w:lvl>
    <w:lvl w:ilvl="5" w:tplc="44423521" w:tentative="1">
      <w:start w:val="1"/>
      <w:numFmt w:val="lowerRoman"/>
      <w:lvlText w:val="%6."/>
      <w:lvlJc w:val="right"/>
      <w:pPr>
        <w:ind w:left="4320" w:hanging="180"/>
      </w:pPr>
    </w:lvl>
    <w:lvl w:ilvl="6" w:tplc="44423521" w:tentative="1">
      <w:start w:val="1"/>
      <w:numFmt w:val="decimal"/>
      <w:lvlText w:val="%7."/>
      <w:lvlJc w:val="left"/>
      <w:pPr>
        <w:ind w:left="5040" w:hanging="360"/>
      </w:pPr>
    </w:lvl>
    <w:lvl w:ilvl="7" w:tplc="44423521" w:tentative="1">
      <w:start w:val="1"/>
      <w:numFmt w:val="lowerLetter"/>
      <w:lvlText w:val="%8."/>
      <w:lvlJc w:val="left"/>
      <w:pPr>
        <w:ind w:left="5760" w:hanging="360"/>
      </w:pPr>
    </w:lvl>
    <w:lvl w:ilvl="8" w:tplc="4442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0">
    <w:multiLevelType w:val="hybridMultilevel"/>
    <w:lvl w:ilvl="0" w:tplc="12784680">
      <w:start w:val="1"/>
      <w:numFmt w:val="decimal"/>
      <w:lvlText w:val="%1."/>
      <w:lvlJc w:val="left"/>
      <w:pPr>
        <w:ind w:left="720" w:hanging="360"/>
      </w:pPr>
    </w:lvl>
    <w:lvl w:ilvl="1" w:tplc="12784680" w:tentative="1">
      <w:start w:val="1"/>
      <w:numFmt w:val="lowerLetter"/>
      <w:lvlText w:val="%2."/>
      <w:lvlJc w:val="left"/>
      <w:pPr>
        <w:ind w:left="1440" w:hanging="360"/>
      </w:pPr>
    </w:lvl>
    <w:lvl w:ilvl="2" w:tplc="12784680" w:tentative="1">
      <w:start w:val="1"/>
      <w:numFmt w:val="lowerRoman"/>
      <w:lvlText w:val="%3."/>
      <w:lvlJc w:val="right"/>
      <w:pPr>
        <w:ind w:left="2160" w:hanging="180"/>
      </w:pPr>
    </w:lvl>
    <w:lvl w:ilvl="3" w:tplc="12784680" w:tentative="1">
      <w:start w:val="1"/>
      <w:numFmt w:val="decimal"/>
      <w:lvlText w:val="%4."/>
      <w:lvlJc w:val="left"/>
      <w:pPr>
        <w:ind w:left="2880" w:hanging="360"/>
      </w:pPr>
    </w:lvl>
    <w:lvl w:ilvl="4" w:tplc="12784680" w:tentative="1">
      <w:start w:val="1"/>
      <w:numFmt w:val="lowerLetter"/>
      <w:lvlText w:val="%5."/>
      <w:lvlJc w:val="left"/>
      <w:pPr>
        <w:ind w:left="3600" w:hanging="360"/>
      </w:pPr>
    </w:lvl>
    <w:lvl w:ilvl="5" w:tplc="12784680" w:tentative="1">
      <w:start w:val="1"/>
      <w:numFmt w:val="lowerRoman"/>
      <w:lvlText w:val="%6."/>
      <w:lvlJc w:val="right"/>
      <w:pPr>
        <w:ind w:left="4320" w:hanging="180"/>
      </w:pPr>
    </w:lvl>
    <w:lvl w:ilvl="6" w:tplc="12784680" w:tentative="1">
      <w:start w:val="1"/>
      <w:numFmt w:val="decimal"/>
      <w:lvlText w:val="%7."/>
      <w:lvlJc w:val="left"/>
      <w:pPr>
        <w:ind w:left="5040" w:hanging="360"/>
      </w:pPr>
    </w:lvl>
    <w:lvl w:ilvl="7" w:tplc="12784680" w:tentative="1">
      <w:start w:val="1"/>
      <w:numFmt w:val="lowerLetter"/>
      <w:lvlText w:val="%8."/>
      <w:lvlJc w:val="left"/>
      <w:pPr>
        <w:ind w:left="5760" w:hanging="360"/>
      </w:pPr>
    </w:lvl>
    <w:lvl w:ilvl="8" w:tplc="12784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9">
    <w:multiLevelType w:val="hybridMultilevel"/>
    <w:lvl w:ilvl="0" w:tplc="87046501">
      <w:start w:val="1"/>
      <w:numFmt w:val="decimal"/>
      <w:lvlText w:val="%1."/>
      <w:lvlJc w:val="left"/>
      <w:pPr>
        <w:ind w:left="720" w:hanging="360"/>
      </w:pPr>
    </w:lvl>
    <w:lvl w:ilvl="1" w:tplc="87046501" w:tentative="1">
      <w:start w:val="1"/>
      <w:numFmt w:val="lowerLetter"/>
      <w:lvlText w:val="%2."/>
      <w:lvlJc w:val="left"/>
      <w:pPr>
        <w:ind w:left="1440" w:hanging="360"/>
      </w:pPr>
    </w:lvl>
    <w:lvl w:ilvl="2" w:tplc="87046501" w:tentative="1">
      <w:start w:val="1"/>
      <w:numFmt w:val="lowerRoman"/>
      <w:lvlText w:val="%3."/>
      <w:lvlJc w:val="right"/>
      <w:pPr>
        <w:ind w:left="2160" w:hanging="180"/>
      </w:pPr>
    </w:lvl>
    <w:lvl w:ilvl="3" w:tplc="87046501" w:tentative="1">
      <w:start w:val="1"/>
      <w:numFmt w:val="decimal"/>
      <w:lvlText w:val="%4."/>
      <w:lvlJc w:val="left"/>
      <w:pPr>
        <w:ind w:left="2880" w:hanging="360"/>
      </w:pPr>
    </w:lvl>
    <w:lvl w:ilvl="4" w:tplc="87046501" w:tentative="1">
      <w:start w:val="1"/>
      <w:numFmt w:val="lowerLetter"/>
      <w:lvlText w:val="%5."/>
      <w:lvlJc w:val="left"/>
      <w:pPr>
        <w:ind w:left="3600" w:hanging="360"/>
      </w:pPr>
    </w:lvl>
    <w:lvl w:ilvl="5" w:tplc="87046501" w:tentative="1">
      <w:start w:val="1"/>
      <w:numFmt w:val="lowerRoman"/>
      <w:lvlText w:val="%6."/>
      <w:lvlJc w:val="right"/>
      <w:pPr>
        <w:ind w:left="4320" w:hanging="180"/>
      </w:pPr>
    </w:lvl>
    <w:lvl w:ilvl="6" w:tplc="87046501" w:tentative="1">
      <w:start w:val="1"/>
      <w:numFmt w:val="decimal"/>
      <w:lvlText w:val="%7."/>
      <w:lvlJc w:val="left"/>
      <w:pPr>
        <w:ind w:left="5040" w:hanging="360"/>
      </w:pPr>
    </w:lvl>
    <w:lvl w:ilvl="7" w:tplc="87046501" w:tentative="1">
      <w:start w:val="1"/>
      <w:numFmt w:val="lowerLetter"/>
      <w:lvlText w:val="%8."/>
      <w:lvlJc w:val="left"/>
      <w:pPr>
        <w:ind w:left="5760" w:hanging="360"/>
      </w:pPr>
    </w:lvl>
    <w:lvl w:ilvl="8" w:tplc="87046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8">
    <w:multiLevelType w:val="hybridMultilevel"/>
    <w:lvl w:ilvl="0" w:tplc="99107563">
      <w:start w:val="1"/>
      <w:numFmt w:val="decimal"/>
      <w:lvlText w:val="%1."/>
      <w:lvlJc w:val="left"/>
      <w:pPr>
        <w:ind w:left="720" w:hanging="360"/>
      </w:pPr>
    </w:lvl>
    <w:lvl w:ilvl="1" w:tplc="99107563" w:tentative="1">
      <w:start w:val="1"/>
      <w:numFmt w:val="lowerLetter"/>
      <w:lvlText w:val="%2."/>
      <w:lvlJc w:val="left"/>
      <w:pPr>
        <w:ind w:left="1440" w:hanging="360"/>
      </w:pPr>
    </w:lvl>
    <w:lvl w:ilvl="2" w:tplc="99107563" w:tentative="1">
      <w:start w:val="1"/>
      <w:numFmt w:val="lowerRoman"/>
      <w:lvlText w:val="%3."/>
      <w:lvlJc w:val="right"/>
      <w:pPr>
        <w:ind w:left="2160" w:hanging="180"/>
      </w:pPr>
    </w:lvl>
    <w:lvl w:ilvl="3" w:tplc="99107563" w:tentative="1">
      <w:start w:val="1"/>
      <w:numFmt w:val="decimal"/>
      <w:lvlText w:val="%4."/>
      <w:lvlJc w:val="left"/>
      <w:pPr>
        <w:ind w:left="2880" w:hanging="360"/>
      </w:pPr>
    </w:lvl>
    <w:lvl w:ilvl="4" w:tplc="99107563" w:tentative="1">
      <w:start w:val="1"/>
      <w:numFmt w:val="lowerLetter"/>
      <w:lvlText w:val="%5."/>
      <w:lvlJc w:val="left"/>
      <w:pPr>
        <w:ind w:left="3600" w:hanging="360"/>
      </w:pPr>
    </w:lvl>
    <w:lvl w:ilvl="5" w:tplc="99107563" w:tentative="1">
      <w:start w:val="1"/>
      <w:numFmt w:val="lowerRoman"/>
      <w:lvlText w:val="%6."/>
      <w:lvlJc w:val="right"/>
      <w:pPr>
        <w:ind w:left="4320" w:hanging="180"/>
      </w:pPr>
    </w:lvl>
    <w:lvl w:ilvl="6" w:tplc="99107563" w:tentative="1">
      <w:start w:val="1"/>
      <w:numFmt w:val="decimal"/>
      <w:lvlText w:val="%7."/>
      <w:lvlJc w:val="left"/>
      <w:pPr>
        <w:ind w:left="5040" w:hanging="360"/>
      </w:pPr>
    </w:lvl>
    <w:lvl w:ilvl="7" w:tplc="99107563" w:tentative="1">
      <w:start w:val="1"/>
      <w:numFmt w:val="lowerLetter"/>
      <w:lvlText w:val="%8."/>
      <w:lvlJc w:val="left"/>
      <w:pPr>
        <w:ind w:left="5760" w:hanging="360"/>
      </w:pPr>
    </w:lvl>
    <w:lvl w:ilvl="8" w:tplc="99107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7">
    <w:multiLevelType w:val="hybridMultilevel"/>
    <w:lvl w:ilvl="0" w:tplc="39265633">
      <w:start w:val="1"/>
      <w:numFmt w:val="decimal"/>
      <w:lvlText w:val="%1."/>
      <w:lvlJc w:val="left"/>
      <w:pPr>
        <w:ind w:left="720" w:hanging="360"/>
      </w:pPr>
    </w:lvl>
    <w:lvl w:ilvl="1" w:tplc="39265633" w:tentative="1">
      <w:start w:val="1"/>
      <w:numFmt w:val="lowerLetter"/>
      <w:lvlText w:val="%2."/>
      <w:lvlJc w:val="left"/>
      <w:pPr>
        <w:ind w:left="1440" w:hanging="360"/>
      </w:pPr>
    </w:lvl>
    <w:lvl w:ilvl="2" w:tplc="39265633" w:tentative="1">
      <w:start w:val="1"/>
      <w:numFmt w:val="lowerRoman"/>
      <w:lvlText w:val="%3."/>
      <w:lvlJc w:val="right"/>
      <w:pPr>
        <w:ind w:left="2160" w:hanging="180"/>
      </w:pPr>
    </w:lvl>
    <w:lvl w:ilvl="3" w:tplc="39265633" w:tentative="1">
      <w:start w:val="1"/>
      <w:numFmt w:val="decimal"/>
      <w:lvlText w:val="%4."/>
      <w:lvlJc w:val="left"/>
      <w:pPr>
        <w:ind w:left="2880" w:hanging="360"/>
      </w:pPr>
    </w:lvl>
    <w:lvl w:ilvl="4" w:tplc="39265633" w:tentative="1">
      <w:start w:val="1"/>
      <w:numFmt w:val="lowerLetter"/>
      <w:lvlText w:val="%5."/>
      <w:lvlJc w:val="left"/>
      <w:pPr>
        <w:ind w:left="3600" w:hanging="360"/>
      </w:pPr>
    </w:lvl>
    <w:lvl w:ilvl="5" w:tplc="39265633" w:tentative="1">
      <w:start w:val="1"/>
      <w:numFmt w:val="lowerRoman"/>
      <w:lvlText w:val="%6."/>
      <w:lvlJc w:val="right"/>
      <w:pPr>
        <w:ind w:left="4320" w:hanging="180"/>
      </w:pPr>
    </w:lvl>
    <w:lvl w:ilvl="6" w:tplc="39265633" w:tentative="1">
      <w:start w:val="1"/>
      <w:numFmt w:val="decimal"/>
      <w:lvlText w:val="%7."/>
      <w:lvlJc w:val="left"/>
      <w:pPr>
        <w:ind w:left="5040" w:hanging="360"/>
      </w:pPr>
    </w:lvl>
    <w:lvl w:ilvl="7" w:tplc="39265633" w:tentative="1">
      <w:start w:val="1"/>
      <w:numFmt w:val="lowerLetter"/>
      <w:lvlText w:val="%8."/>
      <w:lvlJc w:val="left"/>
      <w:pPr>
        <w:ind w:left="5760" w:hanging="360"/>
      </w:pPr>
    </w:lvl>
    <w:lvl w:ilvl="8" w:tplc="3926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6">
    <w:multiLevelType w:val="hybridMultilevel"/>
    <w:lvl w:ilvl="0" w:tplc="70560654">
      <w:start w:val="1"/>
      <w:numFmt w:val="decimal"/>
      <w:lvlText w:val="%1."/>
      <w:lvlJc w:val="left"/>
      <w:pPr>
        <w:ind w:left="720" w:hanging="360"/>
      </w:pPr>
    </w:lvl>
    <w:lvl w:ilvl="1" w:tplc="70560654" w:tentative="1">
      <w:start w:val="1"/>
      <w:numFmt w:val="lowerLetter"/>
      <w:lvlText w:val="%2."/>
      <w:lvlJc w:val="left"/>
      <w:pPr>
        <w:ind w:left="1440" w:hanging="360"/>
      </w:pPr>
    </w:lvl>
    <w:lvl w:ilvl="2" w:tplc="70560654" w:tentative="1">
      <w:start w:val="1"/>
      <w:numFmt w:val="lowerRoman"/>
      <w:lvlText w:val="%3."/>
      <w:lvlJc w:val="right"/>
      <w:pPr>
        <w:ind w:left="2160" w:hanging="180"/>
      </w:pPr>
    </w:lvl>
    <w:lvl w:ilvl="3" w:tplc="70560654" w:tentative="1">
      <w:start w:val="1"/>
      <w:numFmt w:val="decimal"/>
      <w:lvlText w:val="%4."/>
      <w:lvlJc w:val="left"/>
      <w:pPr>
        <w:ind w:left="2880" w:hanging="360"/>
      </w:pPr>
    </w:lvl>
    <w:lvl w:ilvl="4" w:tplc="70560654" w:tentative="1">
      <w:start w:val="1"/>
      <w:numFmt w:val="lowerLetter"/>
      <w:lvlText w:val="%5."/>
      <w:lvlJc w:val="left"/>
      <w:pPr>
        <w:ind w:left="3600" w:hanging="360"/>
      </w:pPr>
    </w:lvl>
    <w:lvl w:ilvl="5" w:tplc="70560654" w:tentative="1">
      <w:start w:val="1"/>
      <w:numFmt w:val="lowerRoman"/>
      <w:lvlText w:val="%6."/>
      <w:lvlJc w:val="right"/>
      <w:pPr>
        <w:ind w:left="4320" w:hanging="180"/>
      </w:pPr>
    </w:lvl>
    <w:lvl w:ilvl="6" w:tplc="70560654" w:tentative="1">
      <w:start w:val="1"/>
      <w:numFmt w:val="decimal"/>
      <w:lvlText w:val="%7."/>
      <w:lvlJc w:val="left"/>
      <w:pPr>
        <w:ind w:left="5040" w:hanging="360"/>
      </w:pPr>
    </w:lvl>
    <w:lvl w:ilvl="7" w:tplc="70560654" w:tentative="1">
      <w:start w:val="1"/>
      <w:numFmt w:val="lowerLetter"/>
      <w:lvlText w:val="%8."/>
      <w:lvlJc w:val="left"/>
      <w:pPr>
        <w:ind w:left="5760" w:hanging="360"/>
      </w:pPr>
    </w:lvl>
    <w:lvl w:ilvl="8" w:tplc="70560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5">
    <w:multiLevelType w:val="hybridMultilevel"/>
    <w:lvl w:ilvl="0" w:tplc="83167490">
      <w:start w:val="1"/>
      <w:numFmt w:val="decimal"/>
      <w:lvlText w:val="%1."/>
      <w:lvlJc w:val="left"/>
      <w:pPr>
        <w:ind w:left="720" w:hanging="360"/>
      </w:pPr>
    </w:lvl>
    <w:lvl w:ilvl="1" w:tplc="83167490" w:tentative="1">
      <w:start w:val="1"/>
      <w:numFmt w:val="lowerLetter"/>
      <w:lvlText w:val="%2."/>
      <w:lvlJc w:val="left"/>
      <w:pPr>
        <w:ind w:left="1440" w:hanging="360"/>
      </w:pPr>
    </w:lvl>
    <w:lvl w:ilvl="2" w:tplc="83167490" w:tentative="1">
      <w:start w:val="1"/>
      <w:numFmt w:val="lowerRoman"/>
      <w:lvlText w:val="%3."/>
      <w:lvlJc w:val="right"/>
      <w:pPr>
        <w:ind w:left="2160" w:hanging="180"/>
      </w:pPr>
    </w:lvl>
    <w:lvl w:ilvl="3" w:tplc="83167490" w:tentative="1">
      <w:start w:val="1"/>
      <w:numFmt w:val="decimal"/>
      <w:lvlText w:val="%4."/>
      <w:lvlJc w:val="left"/>
      <w:pPr>
        <w:ind w:left="2880" w:hanging="360"/>
      </w:pPr>
    </w:lvl>
    <w:lvl w:ilvl="4" w:tplc="83167490" w:tentative="1">
      <w:start w:val="1"/>
      <w:numFmt w:val="lowerLetter"/>
      <w:lvlText w:val="%5."/>
      <w:lvlJc w:val="left"/>
      <w:pPr>
        <w:ind w:left="3600" w:hanging="360"/>
      </w:pPr>
    </w:lvl>
    <w:lvl w:ilvl="5" w:tplc="83167490" w:tentative="1">
      <w:start w:val="1"/>
      <w:numFmt w:val="lowerRoman"/>
      <w:lvlText w:val="%6."/>
      <w:lvlJc w:val="right"/>
      <w:pPr>
        <w:ind w:left="4320" w:hanging="180"/>
      </w:pPr>
    </w:lvl>
    <w:lvl w:ilvl="6" w:tplc="83167490" w:tentative="1">
      <w:start w:val="1"/>
      <w:numFmt w:val="decimal"/>
      <w:lvlText w:val="%7."/>
      <w:lvlJc w:val="left"/>
      <w:pPr>
        <w:ind w:left="5040" w:hanging="360"/>
      </w:pPr>
    </w:lvl>
    <w:lvl w:ilvl="7" w:tplc="83167490" w:tentative="1">
      <w:start w:val="1"/>
      <w:numFmt w:val="lowerLetter"/>
      <w:lvlText w:val="%8."/>
      <w:lvlJc w:val="left"/>
      <w:pPr>
        <w:ind w:left="5760" w:hanging="360"/>
      </w:pPr>
    </w:lvl>
    <w:lvl w:ilvl="8" w:tplc="8316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4">
    <w:multiLevelType w:val="hybridMultilevel"/>
    <w:lvl w:ilvl="0" w:tplc="13618381">
      <w:start w:val="1"/>
      <w:numFmt w:val="decimal"/>
      <w:lvlText w:val="%1."/>
      <w:lvlJc w:val="left"/>
      <w:pPr>
        <w:ind w:left="720" w:hanging="360"/>
      </w:pPr>
    </w:lvl>
    <w:lvl w:ilvl="1" w:tplc="13618381" w:tentative="1">
      <w:start w:val="1"/>
      <w:numFmt w:val="lowerLetter"/>
      <w:lvlText w:val="%2."/>
      <w:lvlJc w:val="left"/>
      <w:pPr>
        <w:ind w:left="1440" w:hanging="360"/>
      </w:pPr>
    </w:lvl>
    <w:lvl w:ilvl="2" w:tplc="13618381" w:tentative="1">
      <w:start w:val="1"/>
      <w:numFmt w:val="lowerRoman"/>
      <w:lvlText w:val="%3."/>
      <w:lvlJc w:val="right"/>
      <w:pPr>
        <w:ind w:left="2160" w:hanging="180"/>
      </w:pPr>
    </w:lvl>
    <w:lvl w:ilvl="3" w:tplc="13618381" w:tentative="1">
      <w:start w:val="1"/>
      <w:numFmt w:val="decimal"/>
      <w:lvlText w:val="%4."/>
      <w:lvlJc w:val="left"/>
      <w:pPr>
        <w:ind w:left="2880" w:hanging="360"/>
      </w:pPr>
    </w:lvl>
    <w:lvl w:ilvl="4" w:tplc="13618381" w:tentative="1">
      <w:start w:val="1"/>
      <w:numFmt w:val="lowerLetter"/>
      <w:lvlText w:val="%5."/>
      <w:lvlJc w:val="left"/>
      <w:pPr>
        <w:ind w:left="3600" w:hanging="360"/>
      </w:pPr>
    </w:lvl>
    <w:lvl w:ilvl="5" w:tplc="13618381" w:tentative="1">
      <w:start w:val="1"/>
      <w:numFmt w:val="lowerRoman"/>
      <w:lvlText w:val="%6."/>
      <w:lvlJc w:val="right"/>
      <w:pPr>
        <w:ind w:left="4320" w:hanging="180"/>
      </w:pPr>
    </w:lvl>
    <w:lvl w:ilvl="6" w:tplc="13618381" w:tentative="1">
      <w:start w:val="1"/>
      <w:numFmt w:val="decimal"/>
      <w:lvlText w:val="%7."/>
      <w:lvlJc w:val="left"/>
      <w:pPr>
        <w:ind w:left="5040" w:hanging="360"/>
      </w:pPr>
    </w:lvl>
    <w:lvl w:ilvl="7" w:tplc="13618381" w:tentative="1">
      <w:start w:val="1"/>
      <w:numFmt w:val="lowerLetter"/>
      <w:lvlText w:val="%8."/>
      <w:lvlJc w:val="left"/>
      <w:pPr>
        <w:ind w:left="5760" w:hanging="360"/>
      </w:pPr>
    </w:lvl>
    <w:lvl w:ilvl="8" w:tplc="1361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3">
    <w:multiLevelType w:val="hybridMultilevel"/>
    <w:lvl w:ilvl="0" w:tplc="78631761">
      <w:start w:val="1"/>
      <w:numFmt w:val="decimal"/>
      <w:lvlText w:val="%1."/>
      <w:lvlJc w:val="left"/>
      <w:pPr>
        <w:ind w:left="720" w:hanging="360"/>
      </w:pPr>
    </w:lvl>
    <w:lvl w:ilvl="1" w:tplc="78631761" w:tentative="1">
      <w:start w:val="1"/>
      <w:numFmt w:val="lowerLetter"/>
      <w:lvlText w:val="%2."/>
      <w:lvlJc w:val="left"/>
      <w:pPr>
        <w:ind w:left="1440" w:hanging="360"/>
      </w:pPr>
    </w:lvl>
    <w:lvl w:ilvl="2" w:tplc="78631761" w:tentative="1">
      <w:start w:val="1"/>
      <w:numFmt w:val="lowerRoman"/>
      <w:lvlText w:val="%3."/>
      <w:lvlJc w:val="right"/>
      <w:pPr>
        <w:ind w:left="2160" w:hanging="180"/>
      </w:pPr>
    </w:lvl>
    <w:lvl w:ilvl="3" w:tplc="78631761" w:tentative="1">
      <w:start w:val="1"/>
      <w:numFmt w:val="decimal"/>
      <w:lvlText w:val="%4."/>
      <w:lvlJc w:val="left"/>
      <w:pPr>
        <w:ind w:left="2880" w:hanging="360"/>
      </w:pPr>
    </w:lvl>
    <w:lvl w:ilvl="4" w:tplc="78631761" w:tentative="1">
      <w:start w:val="1"/>
      <w:numFmt w:val="lowerLetter"/>
      <w:lvlText w:val="%5."/>
      <w:lvlJc w:val="left"/>
      <w:pPr>
        <w:ind w:left="3600" w:hanging="360"/>
      </w:pPr>
    </w:lvl>
    <w:lvl w:ilvl="5" w:tplc="78631761" w:tentative="1">
      <w:start w:val="1"/>
      <w:numFmt w:val="lowerRoman"/>
      <w:lvlText w:val="%6."/>
      <w:lvlJc w:val="right"/>
      <w:pPr>
        <w:ind w:left="4320" w:hanging="180"/>
      </w:pPr>
    </w:lvl>
    <w:lvl w:ilvl="6" w:tplc="78631761" w:tentative="1">
      <w:start w:val="1"/>
      <w:numFmt w:val="decimal"/>
      <w:lvlText w:val="%7."/>
      <w:lvlJc w:val="left"/>
      <w:pPr>
        <w:ind w:left="5040" w:hanging="360"/>
      </w:pPr>
    </w:lvl>
    <w:lvl w:ilvl="7" w:tplc="78631761" w:tentative="1">
      <w:start w:val="1"/>
      <w:numFmt w:val="lowerLetter"/>
      <w:lvlText w:val="%8."/>
      <w:lvlJc w:val="left"/>
      <w:pPr>
        <w:ind w:left="5760" w:hanging="360"/>
      </w:pPr>
    </w:lvl>
    <w:lvl w:ilvl="8" w:tplc="7863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2">
    <w:multiLevelType w:val="hybridMultilevel"/>
    <w:lvl w:ilvl="0" w:tplc="79487604">
      <w:start w:val="1"/>
      <w:numFmt w:val="decimal"/>
      <w:lvlText w:val="%1."/>
      <w:lvlJc w:val="left"/>
      <w:pPr>
        <w:ind w:left="720" w:hanging="360"/>
      </w:pPr>
    </w:lvl>
    <w:lvl w:ilvl="1" w:tplc="79487604" w:tentative="1">
      <w:start w:val="1"/>
      <w:numFmt w:val="lowerLetter"/>
      <w:lvlText w:val="%2."/>
      <w:lvlJc w:val="left"/>
      <w:pPr>
        <w:ind w:left="1440" w:hanging="360"/>
      </w:pPr>
    </w:lvl>
    <w:lvl w:ilvl="2" w:tplc="79487604" w:tentative="1">
      <w:start w:val="1"/>
      <w:numFmt w:val="lowerRoman"/>
      <w:lvlText w:val="%3."/>
      <w:lvlJc w:val="right"/>
      <w:pPr>
        <w:ind w:left="2160" w:hanging="180"/>
      </w:pPr>
    </w:lvl>
    <w:lvl w:ilvl="3" w:tplc="79487604" w:tentative="1">
      <w:start w:val="1"/>
      <w:numFmt w:val="decimal"/>
      <w:lvlText w:val="%4."/>
      <w:lvlJc w:val="left"/>
      <w:pPr>
        <w:ind w:left="2880" w:hanging="360"/>
      </w:pPr>
    </w:lvl>
    <w:lvl w:ilvl="4" w:tplc="79487604" w:tentative="1">
      <w:start w:val="1"/>
      <w:numFmt w:val="lowerLetter"/>
      <w:lvlText w:val="%5."/>
      <w:lvlJc w:val="left"/>
      <w:pPr>
        <w:ind w:left="3600" w:hanging="360"/>
      </w:pPr>
    </w:lvl>
    <w:lvl w:ilvl="5" w:tplc="79487604" w:tentative="1">
      <w:start w:val="1"/>
      <w:numFmt w:val="lowerRoman"/>
      <w:lvlText w:val="%6."/>
      <w:lvlJc w:val="right"/>
      <w:pPr>
        <w:ind w:left="4320" w:hanging="180"/>
      </w:pPr>
    </w:lvl>
    <w:lvl w:ilvl="6" w:tplc="79487604" w:tentative="1">
      <w:start w:val="1"/>
      <w:numFmt w:val="decimal"/>
      <w:lvlText w:val="%7."/>
      <w:lvlJc w:val="left"/>
      <w:pPr>
        <w:ind w:left="5040" w:hanging="360"/>
      </w:pPr>
    </w:lvl>
    <w:lvl w:ilvl="7" w:tplc="79487604" w:tentative="1">
      <w:start w:val="1"/>
      <w:numFmt w:val="lowerLetter"/>
      <w:lvlText w:val="%8."/>
      <w:lvlJc w:val="left"/>
      <w:pPr>
        <w:ind w:left="5760" w:hanging="360"/>
      </w:pPr>
    </w:lvl>
    <w:lvl w:ilvl="8" w:tplc="7948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1">
    <w:multiLevelType w:val="hybridMultilevel"/>
    <w:lvl w:ilvl="0" w:tplc="25461619">
      <w:start w:val="1"/>
      <w:numFmt w:val="decimal"/>
      <w:lvlText w:val="%1."/>
      <w:lvlJc w:val="left"/>
      <w:pPr>
        <w:ind w:left="720" w:hanging="360"/>
      </w:pPr>
    </w:lvl>
    <w:lvl w:ilvl="1" w:tplc="25461619" w:tentative="1">
      <w:start w:val="1"/>
      <w:numFmt w:val="lowerLetter"/>
      <w:lvlText w:val="%2."/>
      <w:lvlJc w:val="left"/>
      <w:pPr>
        <w:ind w:left="1440" w:hanging="360"/>
      </w:pPr>
    </w:lvl>
    <w:lvl w:ilvl="2" w:tplc="25461619" w:tentative="1">
      <w:start w:val="1"/>
      <w:numFmt w:val="lowerRoman"/>
      <w:lvlText w:val="%3."/>
      <w:lvlJc w:val="right"/>
      <w:pPr>
        <w:ind w:left="2160" w:hanging="180"/>
      </w:pPr>
    </w:lvl>
    <w:lvl w:ilvl="3" w:tplc="25461619" w:tentative="1">
      <w:start w:val="1"/>
      <w:numFmt w:val="decimal"/>
      <w:lvlText w:val="%4."/>
      <w:lvlJc w:val="left"/>
      <w:pPr>
        <w:ind w:left="2880" w:hanging="360"/>
      </w:pPr>
    </w:lvl>
    <w:lvl w:ilvl="4" w:tplc="25461619" w:tentative="1">
      <w:start w:val="1"/>
      <w:numFmt w:val="lowerLetter"/>
      <w:lvlText w:val="%5."/>
      <w:lvlJc w:val="left"/>
      <w:pPr>
        <w:ind w:left="3600" w:hanging="360"/>
      </w:pPr>
    </w:lvl>
    <w:lvl w:ilvl="5" w:tplc="25461619" w:tentative="1">
      <w:start w:val="1"/>
      <w:numFmt w:val="lowerRoman"/>
      <w:lvlText w:val="%6."/>
      <w:lvlJc w:val="right"/>
      <w:pPr>
        <w:ind w:left="4320" w:hanging="180"/>
      </w:pPr>
    </w:lvl>
    <w:lvl w:ilvl="6" w:tplc="25461619" w:tentative="1">
      <w:start w:val="1"/>
      <w:numFmt w:val="decimal"/>
      <w:lvlText w:val="%7."/>
      <w:lvlJc w:val="left"/>
      <w:pPr>
        <w:ind w:left="5040" w:hanging="360"/>
      </w:pPr>
    </w:lvl>
    <w:lvl w:ilvl="7" w:tplc="25461619" w:tentative="1">
      <w:start w:val="1"/>
      <w:numFmt w:val="lowerLetter"/>
      <w:lvlText w:val="%8."/>
      <w:lvlJc w:val="left"/>
      <w:pPr>
        <w:ind w:left="5760" w:hanging="360"/>
      </w:pPr>
    </w:lvl>
    <w:lvl w:ilvl="8" w:tplc="2546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0">
    <w:multiLevelType w:val="hybridMultilevel"/>
    <w:lvl w:ilvl="0" w:tplc="77991190">
      <w:start w:val="1"/>
      <w:numFmt w:val="decimal"/>
      <w:lvlText w:val="%1."/>
      <w:lvlJc w:val="left"/>
      <w:pPr>
        <w:ind w:left="720" w:hanging="360"/>
      </w:pPr>
    </w:lvl>
    <w:lvl w:ilvl="1" w:tplc="77991190" w:tentative="1">
      <w:start w:val="1"/>
      <w:numFmt w:val="lowerLetter"/>
      <w:lvlText w:val="%2."/>
      <w:lvlJc w:val="left"/>
      <w:pPr>
        <w:ind w:left="1440" w:hanging="360"/>
      </w:pPr>
    </w:lvl>
    <w:lvl w:ilvl="2" w:tplc="77991190" w:tentative="1">
      <w:start w:val="1"/>
      <w:numFmt w:val="lowerRoman"/>
      <w:lvlText w:val="%3."/>
      <w:lvlJc w:val="right"/>
      <w:pPr>
        <w:ind w:left="2160" w:hanging="180"/>
      </w:pPr>
    </w:lvl>
    <w:lvl w:ilvl="3" w:tplc="77991190" w:tentative="1">
      <w:start w:val="1"/>
      <w:numFmt w:val="decimal"/>
      <w:lvlText w:val="%4."/>
      <w:lvlJc w:val="left"/>
      <w:pPr>
        <w:ind w:left="2880" w:hanging="360"/>
      </w:pPr>
    </w:lvl>
    <w:lvl w:ilvl="4" w:tplc="77991190" w:tentative="1">
      <w:start w:val="1"/>
      <w:numFmt w:val="lowerLetter"/>
      <w:lvlText w:val="%5."/>
      <w:lvlJc w:val="left"/>
      <w:pPr>
        <w:ind w:left="3600" w:hanging="360"/>
      </w:pPr>
    </w:lvl>
    <w:lvl w:ilvl="5" w:tplc="77991190" w:tentative="1">
      <w:start w:val="1"/>
      <w:numFmt w:val="lowerRoman"/>
      <w:lvlText w:val="%6."/>
      <w:lvlJc w:val="right"/>
      <w:pPr>
        <w:ind w:left="4320" w:hanging="180"/>
      </w:pPr>
    </w:lvl>
    <w:lvl w:ilvl="6" w:tplc="77991190" w:tentative="1">
      <w:start w:val="1"/>
      <w:numFmt w:val="decimal"/>
      <w:lvlText w:val="%7."/>
      <w:lvlJc w:val="left"/>
      <w:pPr>
        <w:ind w:left="5040" w:hanging="360"/>
      </w:pPr>
    </w:lvl>
    <w:lvl w:ilvl="7" w:tplc="77991190" w:tentative="1">
      <w:start w:val="1"/>
      <w:numFmt w:val="lowerLetter"/>
      <w:lvlText w:val="%8."/>
      <w:lvlJc w:val="left"/>
      <w:pPr>
        <w:ind w:left="5760" w:hanging="360"/>
      </w:pPr>
    </w:lvl>
    <w:lvl w:ilvl="8" w:tplc="77991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9">
    <w:multiLevelType w:val="hybridMultilevel"/>
    <w:lvl w:ilvl="0" w:tplc="80456371">
      <w:start w:val="1"/>
      <w:numFmt w:val="decimal"/>
      <w:lvlText w:val="%1."/>
      <w:lvlJc w:val="left"/>
      <w:pPr>
        <w:ind w:left="720" w:hanging="360"/>
      </w:pPr>
    </w:lvl>
    <w:lvl w:ilvl="1" w:tplc="80456371" w:tentative="1">
      <w:start w:val="1"/>
      <w:numFmt w:val="lowerLetter"/>
      <w:lvlText w:val="%2."/>
      <w:lvlJc w:val="left"/>
      <w:pPr>
        <w:ind w:left="1440" w:hanging="360"/>
      </w:pPr>
    </w:lvl>
    <w:lvl w:ilvl="2" w:tplc="80456371" w:tentative="1">
      <w:start w:val="1"/>
      <w:numFmt w:val="lowerRoman"/>
      <w:lvlText w:val="%3."/>
      <w:lvlJc w:val="right"/>
      <w:pPr>
        <w:ind w:left="2160" w:hanging="180"/>
      </w:pPr>
    </w:lvl>
    <w:lvl w:ilvl="3" w:tplc="80456371" w:tentative="1">
      <w:start w:val="1"/>
      <w:numFmt w:val="decimal"/>
      <w:lvlText w:val="%4."/>
      <w:lvlJc w:val="left"/>
      <w:pPr>
        <w:ind w:left="2880" w:hanging="360"/>
      </w:pPr>
    </w:lvl>
    <w:lvl w:ilvl="4" w:tplc="80456371" w:tentative="1">
      <w:start w:val="1"/>
      <w:numFmt w:val="lowerLetter"/>
      <w:lvlText w:val="%5."/>
      <w:lvlJc w:val="left"/>
      <w:pPr>
        <w:ind w:left="3600" w:hanging="360"/>
      </w:pPr>
    </w:lvl>
    <w:lvl w:ilvl="5" w:tplc="80456371" w:tentative="1">
      <w:start w:val="1"/>
      <w:numFmt w:val="lowerRoman"/>
      <w:lvlText w:val="%6."/>
      <w:lvlJc w:val="right"/>
      <w:pPr>
        <w:ind w:left="4320" w:hanging="180"/>
      </w:pPr>
    </w:lvl>
    <w:lvl w:ilvl="6" w:tplc="80456371" w:tentative="1">
      <w:start w:val="1"/>
      <w:numFmt w:val="decimal"/>
      <w:lvlText w:val="%7."/>
      <w:lvlJc w:val="left"/>
      <w:pPr>
        <w:ind w:left="5040" w:hanging="360"/>
      </w:pPr>
    </w:lvl>
    <w:lvl w:ilvl="7" w:tplc="80456371" w:tentative="1">
      <w:start w:val="1"/>
      <w:numFmt w:val="lowerLetter"/>
      <w:lvlText w:val="%8."/>
      <w:lvlJc w:val="left"/>
      <w:pPr>
        <w:ind w:left="5760" w:hanging="360"/>
      </w:pPr>
    </w:lvl>
    <w:lvl w:ilvl="8" w:tplc="8045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8">
    <w:multiLevelType w:val="hybridMultilevel"/>
    <w:lvl w:ilvl="0" w:tplc="42962213">
      <w:start w:val="1"/>
      <w:numFmt w:val="decimal"/>
      <w:lvlText w:val="%1."/>
      <w:lvlJc w:val="left"/>
      <w:pPr>
        <w:ind w:left="720" w:hanging="360"/>
      </w:pPr>
    </w:lvl>
    <w:lvl w:ilvl="1" w:tplc="42962213" w:tentative="1">
      <w:start w:val="1"/>
      <w:numFmt w:val="lowerLetter"/>
      <w:lvlText w:val="%2."/>
      <w:lvlJc w:val="left"/>
      <w:pPr>
        <w:ind w:left="1440" w:hanging="360"/>
      </w:pPr>
    </w:lvl>
    <w:lvl w:ilvl="2" w:tplc="42962213" w:tentative="1">
      <w:start w:val="1"/>
      <w:numFmt w:val="lowerRoman"/>
      <w:lvlText w:val="%3."/>
      <w:lvlJc w:val="right"/>
      <w:pPr>
        <w:ind w:left="2160" w:hanging="180"/>
      </w:pPr>
    </w:lvl>
    <w:lvl w:ilvl="3" w:tplc="42962213" w:tentative="1">
      <w:start w:val="1"/>
      <w:numFmt w:val="decimal"/>
      <w:lvlText w:val="%4."/>
      <w:lvlJc w:val="left"/>
      <w:pPr>
        <w:ind w:left="2880" w:hanging="360"/>
      </w:pPr>
    </w:lvl>
    <w:lvl w:ilvl="4" w:tplc="42962213" w:tentative="1">
      <w:start w:val="1"/>
      <w:numFmt w:val="lowerLetter"/>
      <w:lvlText w:val="%5."/>
      <w:lvlJc w:val="left"/>
      <w:pPr>
        <w:ind w:left="3600" w:hanging="360"/>
      </w:pPr>
    </w:lvl>
    <w:lvl w:ilvl="5" w:tplc="42962213" w:tentative="1">
      <w:start w:val="1"/>
      <w:numFmt w:val="lowerRoman"/>
      <w:lvlText w:val="%6."/>
      <w:lvlJc w:val="right"/>
      <w:pPr>
        <w:ind w:left="4320" w:hanging="180"/>
      </w:pPr>
    </w:lvl>
    <w:lvl w:ilvl="6" w:tplc="42962213" w:tentative="1">
      <w:start w:val="1"/>
      <w:numFmt w:val="decimal"/>
      <w:lvlText w:val="%7."/>
      <w:lvlJc w:val="left"/>
      <w:pPr>
        <w:ind w:left="5040" w:hanging="360"/>
      </w:pPr>
    </w:lvl>
    <w:lvl w:ilvl="7" w:tplc="42962213" w:tentative="1">
      <w:start w:val="1"/>
      <w:numFmt w:val="lowerLetter"/>
      <w:lvlText w:val="%8."/>
      <w:lvlJc w:val="left"/>
      <w:pPr>
        <w:ind w:left="5760" w:hanging="360"/>
      </w:pPr>
    </w:lvl>
    <w:lvl w:ilvl="8" w:tplc="4296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7">
    <w:multiLevelType w:val="hybridMultilevel"/>
    <w:lvl w:ilvl="0" w:tplc="58605832">
      <w:start w:val="1"/>
      <w:numFmt w:val="decimal"/>
      <w:lvlText w:val="%1."/>
      <w:lvlJc w:val="left"/>
      <w:pPr>
        <w:ind w:left="720" w:hanging="360"/>
      </w:pPr>
    </w:lvl>
    <w:lvl w:ilvl="1" w:tplc="58605832" w:tentative="1">
      <w:start w:val="1"/>
      <w:numFmt w:val="lowerLetter"/>
      <w:lvlText w:val="%2."/>
      <w:lvlJc w:val="left"/>
      <w:pPr>
        <w:ind w:left="1440" w:hanging="360"/>
      </w:pPr>
    </w:lvl>
    <w:lvl w:ilvl="2" w:tplc="58605832" w:tentative="1">
      <w:start w:val="1"/>
      <w:numFmt w:val="lowerRoman"/>
      <w:lvlText w:val="%3."/>
      <w:lvlJc w:val="right"/>
      <w:pPr>
        <w:ind w:left="2160" w:hanging="180"/>
      </w:pPr>
    </w:lvl>
    <w:lvl w:ilvl="3" w:tplc="58605832" w:tentative="1">
      <w:start w:val="1"/>
      <w:numFmt w:val="decimal"/>
      <w:lvlText w:val="%4."/>
      <w:lvlJc w:val="left"/>
      <w:pPr>
        <w:ind w:left="2880" w:hanging="360"/>
      </w:pPr>
    </w:lvl>
    <w:lvl w:ilvl="4" w:tplc="58605832" w:tentative="1">
      <w:start w:val="1"/>
      <w:numFmt w:val="lowerLetter"/>
      <w:lvlText w:val="%5."/>
      <w:lvlJc w:val="left"/>
      <w:pPr>
        <w:ind w:left="3600" w:hanging="360"/>
      </w:pPr>
    </w:lvl>
    <w:lvl w:ilvl="5" w:tplc="58605832" w:tentative="1">
      <w:start w:val="1"/>
      <w:numFmt w:val="lowerRoman"/>
      <w:lvlText w:val="%6."/>
      <w:lvlJc w:val="right"/>
      <w:pPr>
        <w:ind w:left="4320" w:hanging="180"/>
      </w:pPr>
    </w:lvl>
    <w:lvl w:ilvl="6" w:tplc="58605832" w:tentative="1">
      <w:start w:val="1"/>
      <w:numFmt w:val="decimal"/>
      <w:lvlText w:val="%7."/>
      <w:lvlJc w:val="left"/>
      <w:pPr>
        <w:ind w:left="5040" w:hanging="360"/>
      </w:pPr>
    </w:lvl>
    <w:lvl w:ilvl="7" w:tplc="58605832" w:tentative="1">
      <w:start w:val="1"/>
      <w:numFmt w:val="lowerLetter"/>
      <w:lvlText w:val="%8."/>
      <w:lvlJc w:val="left"/>
      <w:pPr>
        <w:ind w:left="5760" w:hanging="360"/>
      </w:pPr>
    </w:lvl>
    <w:lvl w:ilvl="8" w:tplc="5860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6">
    <w:multiLevelType w:val="hybridMultilevel"/>
    <w:lvl w:ilvl="0" w:tplc="56862214">
      <w:start w:val="1"/>
      <w:numFmt w:val="decimal"/>
      <w:lvlText w:val="%1."/>
      <w:lvlJc w:val="left"/>
      <w:pPr>
        <w:ind w:left="720" w:hanging="360"/>
      </w:pPr>
    </w:lvl>
    <w:lvl w:ilvl="1" w:tplc="56862214" w:tentative="1">
      <w:start w:val="1"/>
      <w:numFmt w:val="lowerLetter"/>
      <w:lvlText w:val="%2."/>
      <w:lvlJc w:val="left"/>
      <w:pPr>
        <w:ind w:left="1440" w:hanging="360"/>
      </w:pPr>
    </w:lvl>
    <w:lvl w:ilvl="2" w:tplc="56862214" w:tentative="1">
      <w:start w:val="1"/>
      <w:numFmt w:val="lowerRoman"/>
      <w:lvlText w:val="%3."/>
      <w:lvlJc w:val="right"/>
      <w:pPr>
        <w:ind w:left="2160" w:hanging="180"/>
      </w:pPr>
    </w:lvl>
    <w:lvl w:ilvl="3" w:tplc="56862214" w:tentative="1">
      <w:start w:val="1"/>
      <w:numFmt w:val="decimal"/>
      <w:lvlText w:val="%4."/>
      <w:lvlJc w:val="left"/>
      <w:pPr>
        <w:ind w:left="2880" w:hanging="360"/>
      </w:pPr>
    </w:lvl>
    <w:lvl w:ilvl="4" w:tplc="56862214" w:tentative="1">
      <w:start w:val="1"/>
      <w:numFmt w:val="lowerLetter"/>
      <w:lvlText w:val="%5."/>
      <w:lvlJc w:val="left"/>
      <w:pPr>
        <w:ind w:left="3600" w:hanging="360"/>
      </w:pPr>
    </w:lvl>
    <w:lvl w:ilvl="5" w:tplc="56862214" w:tentative="1">
      <w:start w:val="1"/>
      <w:numFmt w:val="lowerRoman"/>
      <w:lvlText w:val="%6."/>
      <w:lvlJc w:val="right"/>
      <w:pPr>
        <w:ind w:left="4320" w:hanging="180"/>
      </w:pPr>
    </w:lvl>
    <w:lvl w:ilvl="6" w:tplc="56862214" w:tentative="1">
      <w:start w:val="1"/>
      <w:numFmt w:val="decimal"/>
      <w:lvlText w:val="%7."/>
      <w:lvlJc w:val="left"/>
      <w:pPr>
        <w:ind w:left="5040" w:hanging="360"/>
      </w:pPr>
    </w:lvl>
    <w:lvl w:ilvl="7" w:tplc="56862214" w:tentative="1">
      <w:start w:val="1"/>
      <w:numFmt w:val="lowerLetter"/>
      <w:lvlText w:val="%8."/>
      <w:lvlJc w:val="left"/>
      <w:pPr>
        <w:ind w:left="5760" w:hanging="360"/>
      </w:pPr>
    </w:lvl>
    <w:lvl w:ilvl="8" w:tplc="56862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5">
    <w:multiLevelType w:val="hybridMultilevel"/>
    <w:lvl w:ilvl="0" w:tplc="69919554">
      <w:start w:val="1"/>
      <w:numFmt w:val="decimal"/>
      <w:lvlText w:val="%1."/>
      <w:lvlJc w:val="left"/>
      <w:pPr>
        <w:ind w:left="720" w:hanging="360"/>
      </w:pPr>
    </w:lvl>
    <w:lvl w:ilvl="1" w:tplc="69919554" w:tentative="1">
      <w:start w:val="1"/>
      <w:numFmt w:val="lowerLetter"/>
      <w:lvlText w:val="%2."/>
      <w:lvlJc w:val="left"/>
      <w:pPr>
        <w:ind w:left="1440" w:hanging="360"/>
      </w:pPr>
    </w:lvl>
    <w:lvl w:ilvl="2" w:tplc="69919554" w:tentative="1">
      <w:start w:val="1"/>
      <w:numFmt w:val="lowerRoman"/>
      <w:lvlText w:val="%3."/>
      <w:lvlJc w:val="right"/>
      <w:pPr>
        <w:ind w:left="2160" w:hanging="180"/>
      </w:pPr>
    </w:lvl>
    <w:lvl w:ilvl="3" w:tplc="69919554" w:tentative="1">
      <w:start w:val="1"/>
      <w:numFmt w:val="decimal"/>
      <w:lvlText w:val="%4."/>
      <w:lvlJc w:val="left"/>
      <w:pPr>
        <w:ind w:left="2880" w:hanging="360"/>
      </w:pPr>
    </w:lvl>
    <w:lvl w:ilvl="4" w:tplc="69919554" w:tentative="1">
      <w:start w:val="1"/>
      <w:numFmt w:val="lowerLetter"/>
      <w:lvlText w:val="%5."/>
      <w:lvlJc w:val="left"/>
      <w:pPr>
        <w:ind w:left="3600" w:hanging="360"/>
      </w:pPr>
    </w:lvl>
    <w:lvl w:ilvl="5" w:tplc="69919554" w:tentative="1">
      <w:start w:val="1"/>
      <w:numFmt w:val="lowerRoman"/>
      <w:lvlText w:val="%6."/>
      <w:lvlJc w:val="right"/>
      <w:pPr>
        <w:ind w:left="4320" w:hanging="180"/>
      </w:pPr>
    </w:lvl>
    <w:lvl w:ilvl="6" w:tplc="69919554" w:tentative="1">
      <w:start w:val="1"/>
      <w:numFmt w:val="decimal"/>
      <w:lvlText w:val="%7."/>
      <w:lvlJc w:val="left"/>
      <w:pPr>
        <w:ind w:left="5040" w:hanging="360"/>
      </w:pPr>
    </w:lvl>
    <w:lvl w:ilvl="7" w:tplc="69919554" w:tentative="1">
      <w:start w:val="1"/>
      <w:numFmt w:val="lowerLetter"/>
      <w:lvlText w:val="%8."/>
      <w:lvlJc w:val="left"/>
      <w:pPr>
        <w:ind w:left="5760" w:hanging="360"/>
      </w:pPr>
    </w:lvl>
    <w:lvl w:ilvl="8" w:tplc="6991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4">
    <w:multiLevelType w:val="hybridMultilevel"/>
    <w:lvl w:ilvl="0" w:tplc="52913032">
      <w:start w:val="1"/>
      <w:numFmt w:val="decimal"/>
      <w:lvlText w:val="%1."/>
      <w:lvlJc w:val="left"/>
      <w:pPr>
        <w:ind w:left="720" w:hanging="360"/>
      </w:pPr>
    </w:lvl>
    <w:lvl w:ilvl="1" w:tplc="52913032" w:tentative="1">
      <w:start w:val="1"/>
      <w:numFmt w:val="lowerLetter"/>
      <w:lvlText w:val="%2."/>
      <w:lvlJc w:val="left"/>
      <w:pPr>
        <w:ind w:left="1440" w:hanging="360"/>
      </w:pPr>
    </w:lvl>
    <w:lvl w:ilvl="2" w:tplc="52913032" w:tentative="1">
      <w:start w:val="1"/>
      <w:numFmt w:val="lowerRoman"/>
      <w:lvlText w:val="%3."/>
      <w:lvlJc w:val="right"/>
      <w:pPr>
        <w:ind w:left="2160" w:hanging="180"/>
      </w:pPr>
    </w:lvl>
    <w:lvl w:ilvl="3" w:tplc="52913032" w:tentative="1">
      <w:start w:val="1"/>
      <w:numFmt w:val="decimal"/>
      <w:lvlText w:val="%4."/>
      <w:lvlJc w:val="left"/>
      <w:pPr>
        <w:ind w:left="2880" w:hanging="360"/>
      </w:pPr>
    </w:lvl>
    <w:lvl w:ilvl="4" w:tplc="52913032" w:tentative="1">
      <w:start w:val="1"/>
      <w:numFmt w:val="lowerLetter"/>
      <w:lvlText w:val="%5."/>
      <w:lvlJc w:val="left"/>
      <w:pPr>
        <w:ind w:left="3600" w:hanging="360"/>
      </w:pPr>
    </w:lvl>
    <w:lvl w:ilvl="5" w:tplc="52913032" w:tentative="1">
      <w:start w:val="1"/>
      <w:numFmt w:val="lowerRoman"/>
      <w:lvlText w:val="%6."/>
      <w:lvlJc w:val="right"/>
      <w:pPr>
        <w:ind w:left="4320" w:hanging="180"/>
      </w:pPr>
    </w:lvl>
    <w:lvl w:ilvl="6" w:tplc="52913032" w:tentative="1">
      <w:start w:val="1"/>
      <w:numFmt w:val="decimal"/>
      <w:lvlText w:val="%7."/>
      <w:lvlJc w:val="left"/>
      <w:pPr>
        <w:ind w:left="5040" w:hanging="360"/>
      </w:pPr>
    </w:lvl>
    <w:lvl w:ilvl="7" w:tplc="52913032" w:tentative="1">
      <w:start w:val="1"/>
      <w:numFmt w:val="lowerLetter"/>
      <w:lvlText w:val="%8."/>
      <w:lvlJc w:val="left"/>
      <w:pPr>
        <w:ind w:left="5760" w:hanging="360"/>
      </w:pPr>
    </w:lvl>
    <w:lvl w:ilvl="8" w:tplc="52913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3">
    <w:multiLevelType w:val="hybridMultilevel"/>
    <w:lvl w:ilvl="0" w:tplc="46899581">
      <w:start w:val="1"/>
      <w:numFmt w:val="decimal"/>
      <w:lvlText w:val="%1."/>
      <w:lvlJc w:val="left"/>
      <w:pPr>
        <w:ind w:left="720" w:hanging="360"/>
      </w:pPr>
    </w:lvl>
    <w:lvl w:ilvl="1" w:tplc="46899581" w:tentative="1">
      <w:start w:val="1"/>
      <w:numFmt w:val="lowerLetter"/>
      <w:lvlText w:val="%2."/>
      <w:lvlJc w:val="left"/>
      <w:pPr>
        <w:ind w:left="1440" w:hanging="360"/>
      </w:pPr>
    </w:lvl>
    <w:lvl w:ilvl="2" w:tplc="46899581" w:tentative="1">
      <w:start w:val="1"/>
      <w:numFmt w:val="lowerRoman"/>
      <w:lvlText w:val="%3."/>
      <w:lvlJc w:val="right"/>
      <w:pPr>
        <w:ind w:left="2160" w:hanging="180"/>
      </w:pPr>
    </w:lvl>
    <w:lvl w:ilvl="3" w:tplc="46899581" w:tentative="1">
      <w:start w:val="1"/>
      <w:numFmt w:val="decimal"/>
      <w:lvlText w:val="%4."/>
      <w:lvlJc w:val="left"/>
      <w:pPr>
        <w:ind w:left="2880" w:hanging="360"/>
      </w:pPr>
    </w:lvl>
    <w:lvl w:ilvl="4" w:tplc="46899581" w:tentative="1">
      <w:start w:val="1"/>
      <w:numFmt w:val="lowerLetter"/>
      <w:lvlText w:val="%5."/>
      <w:lvlJc w:val="left"/>
      <w:pPr>
        <w:ind w:left="3600" w:hanging="360"/>
      </w:pPr>
    </w:lvl>
    <w:lvl w:ilvl="5" w:tplc="46899581" w:tentative="1">
      <w:start w:val="1"/>
      <w:numFmt w:val="lowerRoman"/>
      <w:lvlText w:val="%6."/>
      <w:lvlJc w:val="right"/>
      <w:pPr>
        <w:ind w:left="4320" w:hanging="180"/>
      </w:pPr>
    </w:lvl>
    <w:lvl w:ilvl="6" w:tplc="46899581" w:tentative="1">
      <w:start w:val="1"/>
      <w:numFmt w:val="decimal"/>
      <w:lvlText w:val="%7."/>
      <w:lvlJc w:val="left"/>
      <w:pPr>
        <w:ind w:left="5040" w:hanging="360"/>
      </w:pPr>
    </w:lvl>
    <w:lvl w:ilvl="7" w:tplc="46899581" w:tentative="1">
      <w:start w:val="1"/>
      <w:numFmt w:val="lowerLetter"/>
      <w:lvlText w:val="%8."/>
      <w:lvlJc w:val="left"/>
      <w:pPr>
        <w:ind w:left="5760" w:hanging="360"/>
      </w:pPr>
    </w:lvl>
    <w:lvl w:ilvl="8" w:tplc="46899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2">
    <w:multiLevelType w:val="hybridMultilevel"/>
    <w:lvl w:ilvl="0" w:tplc="24620078">
      <w:start w:val="1"/>
      <w:numFmt w:val="decimal"/>
      <w:lvlText w:val="%1."/>
      <w:lvlJc w:val="left"/>
      <w:pPr>
        <w:ind w:left="720" w:hanging="360"/>
      </w:pPr>
    </w:lvl>
    <w:lvl w:ilvl="1" w:tplc="24620078" w:tentative="1">
      <w:start w:val="1"/>
      <w:numFmt w:val="lowerLetter"/>
      <w:lvlText w:val="%2."/>
      <w:lvlJc w:val="left"/>
      <w:pPr>
        <w:ind w:left="1440" w:hanging="360"/>
      </w:pPr>
    </w:lvl>
    <w:lvl w:ilvl="2" w:tplc="24620078" w:tentative="1">
      <w:start w:val="1"/>
      <w:numFmt w:val="lowerRoman"/>
      <w:lvlText w:val="%3."/>
      <w:lvlJc w:val="right"/>
      <w:pPr>
        <w:ind w:left="2160" w:hanging="180"/>
      </w:pPr>
    </w:lvl>
    <w:lvl w:ilvl="3" w:tplc="24620078" w:tentative="1">
      <w:start w:val="1"/>
      <w:numFmt w:val="decimal"/>
      <w:lvlText w:val="%4."/>
      <w:lvlJc w:val="left"/>
      <w:pPr>
        <w:ind w:left="2880" w:hanging="360"/>
      </w:pPr>
    </w:lvl>
    <w:lvl w:ilvl="4" w:tplc="24620078" w:tentative="1">
      <w:start w:val="1"/>
      <w:numFmt w:val="lowerLetter"/>
      <w:lvlText w:val="%5."/>
      <w:lvlJc w:val="left"/>
      <w:pPr>
        <w:ind w:left="3600" w:hanging="360"/>
      </w:pPr>
    </w:lvl>
    <w:lvl w:ilvl="5" w:tplc="24620078" w:tentative="1">
      <w:start w:val="1"/>
      <w:numFmt w:val="lowerRoman"/>
      <w:lvlText w:val="%6."/>
      <w:lvlJc w:val="right"/>
      <w:pPr>
        <w:ind w:left="4320" w:hanging="180"/>
      </w:pPr>
    </w:lvl>
    <w:lvl w:ilvl="6" w:tplc="24620078" w:tentative="1">
      <w:start w:val="1"/>
      <w:numFmt w:val="decimal"/>
      <w:lvlText w:val="%7."/>
      <w:lvlJc w:val="left"/>
      <w:pPr>
        <w:ind w:left="5040" w:hanging="360"/>
      </w:pPr>
    </w:lvl>
    <w:lvl w:ilvl="7" w:tplc="24620078" w:tentative="1">
      <w:start w:val="1"/>
      <w:numFmt w:val="lowerLetter"/>
      <w:lvlText w:val="%8."/>
      <w:lvlJc w:val="left"/>
      <w:pPr>
        <w:ind w:left="5760" w:hanging="360"/>
      </w:pPr>
    </w:lvl>
    <w:lvl w:ilvl="8" w:tplc="2462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1">
    <w:multiLevelType w:val="hybridMultilevel"/>
    <w:lvl w:ilvl="0" w:tplc="24229712">
      <w:start w:val="1"/>
      <w:numFmt w:val="decimal"/>
      <w:lvlText w:val="%1."/>
      <w:lvlJc w:val="left"/>
      <w:pPr>
        <w:ind w:left="720" w:hanging="360"/>
      </w:pPr>
    </w:lvl>
    <w:lvl w:ilvl="1" w:tplc="24229712" w:tentative="1">
      <w:start w:val="1"/>
      <w:numFmt w:val="lowerLetter"/>
      <w:lvlText w:val="%2."/>
      <w:lvlJc w:val="left"/>
      <w:pPr>
        <w:ind w:left="1440" w:hanging="360"/>
      </w:pPr>
    </w:lvl>
    <w:lvl w:ilvl="2" w:tplc="24229712" w:tentative="1">
      <w:start w:val="1"/>
      <w:numFmt w:val="lowerRoman"/>
      <w:lvlText w:val="%3."/>
      <w:lvlJc w:val="right"/>
      <w:pPr>
        <w:ind w:left="2160" w:hanging="180"/>
      </w:pPr>
    </w:lvl>
    <w:lvl w:ilvl="3" w:tplc="24229712" w:tentative="1">
      <w:start w:val="1"/>
      <w:numFmt w:val="decimal"/>
      <w:lvlText w:val="%4."/>
      <w:lvlJc w:val="left"/>
      <w:pPr>
        <w:ind w:left="2880" w:hanging="360"/>
      </w:pPr>
    </w:lvl>
    <w:lvl w:ilvl="4" w:tplc="24229712" w:tentative="1">
      <w:start w:val="1"/>
      <w:numFmt w:val="lowerLetter"/>
      <w:lvlText w:val="%5."/>
      <w:lvlJc w:val="left"/>
      <w:pPr>
        <w:ind w:left="3600" w:hanging="360"/>
      </w:pPr>
    </w:lvl>
    <w:lvl w:ilvl="5" w:tplc="24229712" w:tentative="1">
      <w:start w:val="1"/>
      <w:numFmt w:val="lowerRoman"/>
      <w:lvlText w:val="%6."/>
      <w:lvlJc w:val="right"/>
      <w:pPr>
        <w:ind w:left="4320" w:hanging="180"/>
      </w:pPr>
    </w:lvl>
    <w:lvl w:ilvl="6" w:tplc="24229712" w:tentative="1">
      <w:start w:val="1"/>
      <w:numFmt w:val="decimal"/>
      <w:lvlText w:val="%7."/>
      <w:lvlJc w:val="left"/>
      <w:pPr>
        <w:ind w:left="5040" w:hanging="360"/>
      </w:pPr>
    </w:lvl>
    <w:lvl w:ilvl="7" w:tplc="24229712" w:tentative="1">
      <w:start w:val="1"/>
      <w:numFmt w:val="lowerLetter"/>
      <w:lvlText w:val="%8."/>
      <w:lvlJc w:val="left"/>
      <w:pPr>
        <w:ind w:left="5760" w:hanging="360"/>
      </w:pPr>
    </w:lvl>
    <w:lvl w:ilvl="8" w:tplc="2422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0">
    <w:multiLevelType w:val="hybridMultilevel"/>
    <w:lvl w:ilvl="0" w:tplc="66592795">
      <w:start w:val="1"/>
      <w:numFmt w:val="decimal"/>
      <w:lvlText w:val="%1."/>
      <w:lvlJc w:val="left"/>
      <w:pPr>
        <w:ind w:left="720" w:hanging="360"/>
      </w:pPr>
    </w:lvl>
    <w:lvl w:ilvl="1" w:tplc="66592795" w:tentative="1">
      <w:start w:val="1"/>
      <w:numFmt w:val="lowerLetter"/>
      <w:lvlText w:val="%2."/>
      <w:lvlJc w:val="left"/>
      <w:pPr>
        <w:ind w:left="1440" w:hanging="360"/>
      </w:pPr>
    </w:lvl>
    <w:lvl w:ilvl="2" w:tplc="66592795" w:tentative="1">
      <w:start w:val="1"/>
      <w:numFmt w:val="lowerRoman"/>
      <w:lvlText w:val="%3."/>
      <w:lvlJc w:val="right"/>
      <w:pPr>
        <w:ind w:left="2160" w:hanging="180"/>
      </w:pPr>
    </w:lvl>
    <w:lvl w:ilvl="3" w:tplc="66592795" w:tentative="1">
      <w:start w:val="1"/>
      <w:numFmt w:val="decimal"/>
      <w:lvlText w:val="%4."/>
      <w:lvlJc w:val="left"/>
      <w:pPr>
        <w:ind w:left="2880" w:hanging="360"/>
      </w:pPr>
    </w:lvl>
    <w:lvl w:ilvl="4" w:tplc="66592795" w:tentative="1">
      <w:start w:val="1"/>
      <w:numFmt w:val="lowerLetter"/>
      <w:lvlText w:val="%5."/>
      <w:lvlJc w:val="left"/>
      <w:pPr>
        <w:ind w:left="3600" w:hanging="360"/>
      </w:pPr>
    </w:lvl>
    <w:lvl w:ilvl="5" w:tplc="66592795" w:tentative="1">
      <w:start w:val="1"/>
      <w:numFmt w:val="lowerRoman"/>
      <w:lvlText w:val="%6."/>
      <w:lvlJc w:val="right"/>
      <w:pPr>
        <w:ind w:left="4320" w:hanging="180"/>
      </w:pPr>
    </w:lvl>
    <w:lvl w:ilvl="6" w:tplc="66592795" w:tentative="1">
      <w:start w:val="1"/>
      <w:numFmt w:val="decimal"/>
      <w:lvlText w:val="%7."/>
      <w:lvlJc w:val="left"/>
      <w:pPr>
        <w:ind w:left="5040" w:hanging="360"/>
      </w:pPr>
    </w:lvl>
    <w:lvl w:ilvl="7" w:tplc="66592795" w:tentative="1">
      <w:start w:val="1"/>
      <w:numFmt w:val="lowerLetter"/>
      <w:lvlText w:val="%8."/>
      <w:lvlJc w:val="left"/>
      <w:pPr>
        <w:ind w:left="5760" w:hanging="360"/>
      </w:pPr>
    </w:lvl>
    <w:lvl w:ilvl="8" w:tplc="6659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9">
    <w:multiLevelType w:val="hybridMultilevel"/>
    <w:lvl w:ilvl="0" w:tplc="42990792">
      <w:start w:val="1"/>
      <w:numFmt w:val="decimal"/>
      <w:lvlText w:val="%1."/>
      <w:lvlJc w:val="left"/>
      <w:pPr>
        <w:ind w:left="720" w:hanging="360"/>
      </w:pPr>
    </w:lvl>
    <w:lvl w:ilvl="1" w:tplc="42990792" w:tentative="1">
      <w:start w:val="1"/>
      <w:numFmt w:val="lowerLetter"/>
      <w:lvlText w:val="%2."/>
      <w:lvlJc w:val="left"/>
      <w:pPr>
        <w:ind w:left="1440" w:hanging="360"/>
      </w:pPr>
    </w:lvl>
    <w:lvl w:ilvl="2" w:tplc="42990792" w:tentative="1">
      <w:start w:val="1"/>
      <w:numFmt w:val="lowerRoman"/>
      <w:lvlText w:val="%3."/>
      <w:lvlJc w:val="right"/>
      <w:pPr>
        <w:ind w:left="2160" w:hanging="180"/>
      </w:pPr>
    </w:lvl>
    <w:lvl w:ilvl="3" w:tplc="42990792" w:tentative="1">
      <w:start w:val="1"/>
      <w:numFmt w:val="decimal"/>
      <w:lvlText w:val="%4."/>
      <w:lvlJc w:val="left"/>
      <w:pPr>
        <w:ind w:left="2880" w:hanging="360"/>
      </w:pPr>
    </w:lvl>
    <w:lvl w:ilvl="4" w:tplc="42990792" w:tentative="1">
      <w:start w:val="1"/>
      <w:numFmt w:val="lowerLetter"/>
      <w:lvlText w:val="%5."/>
      <w:lvlJc w:val="left"/>
      <w:pPr>
        <w:ind w:left="3600" w:hanging="360"/>
      </w:pPr>
    </w:lvl>
    <w:lvl w:ilvl="5" w:tplc="42990792" w:tentative="1">
      <w:start w:val="1"/>
      <w:numFmt w:val="lowerRoman"/>
      <w:lvlText w:val="%6."/>
      <w:lvlJc w:val="right"/>
      <w:pPr>
        <w:ind w:left="4320" w:hanging="180"/>
      </w:pPr>
    </w:lvl>
    <w:lvl w:ilvl="6" w:tplc="42990792" w:tentative="1">
      <w:start w:val="1"/>
      <w:numFmt w:val="decimal"/>
      <w:lvlText w:val="%7."/>
      <w:lvlJc w:val="left"/>
      <w:pPr>
        <w:ind w:left="5040" w:hanging="360"/>
      </w:pPr>
    </w:lvl>
    <w:lvl w:ilvl="7" w:tplc="42990792" w:tentative="1">
      <w:start w:val="1"/>
      <w:numFmt w:val="lowerLetter"/>
      <w:lvlText w:val="%8."/>
      <w:lvlJc w:val="left"/>
      <w:pPr>
        <w:ind w:left="5760" w:hanging="360"/>
      </w:pPr>
    </w:lvl>
    <w:lvl w:ilvl="8" w:tplc="4299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8">
    <w:multiLevelType w:val="hybridMultilevel"/>
    <w:lvl w:ilvl="0" w:tplc="13294882">
      <w:start w:val="1"/>
      <w:numFmt w:val="decimal"/>
      <w:lvlText w:val="%1."/>
      <w:lvlJc w:val="left"/>
      <w:pPr>
        <w:ind w:left="720" w:hanging="360"/>
      </w:pPr>
    </w:lvl>
    <w:lvl w:ilvl="1" w:tplc="13294882" w:tentative="1">
      <w:start w:val="1"/>
      <w:numFmt w:val="lowerLetter"/>
      <w:lvlText w:val="%2."/>
      <w:lvlJc w:val="left"/>
      <w:pPr>
        <w:ind w:left="1440" w:hanging="360"/>
      </w:pPr>
    </w:lvl>
    <w:lvl w:ilvl="2" w:tplc="13294882" w:tentative="1">
      <w:start w:val="1"/>
      <w:numFmt w:val="lowerRoman"/>
      <w:lvlText w:val="%3."/>
      <w:lvlJc w:val="right"/>
      <w:pPr>
        <w:ind w:left="2160" w:hanging="180"/>
      </w:pPr>
    </w:lvl>
    <w:lvl w:ilvl="3" w:tplc="13294882" w:tentative="1">
      <w:start w:val="1"/>
      <w:numFmt w:val="decimal"/>
      <w:lvlText w:val="%4."/>
      <w:lvlJc w:val="left"/>
      <w:pPr>
        <w:ind w:left="2880" w:hanging="360"/>
      </w:pPr>
    </w:lvl>
    <w:lvl w:ilvl="4" w:tplc="13294882" w:tentative="1">
      <w:start w:val="1"/>
      <w:numFmt w:val="lowerLetter"/>
      <w:lvlText w:val="%5."/>
      <w:lvlJc w:val="left"/>
      <w:pPr>
        <w:ind w:left="3600" w:hanging="360"/>
      </w:pPr>
    </w:lvl>
    <w:lvl w:ilvl="5" w:tplc="13294882" w:tentative="1">
      <w:start w:val="1"/>
      <w:numFmt w:val="lowerRoman"/>
      <w:lvlText w:val="%6."/>
      <w:lvlJc w:val="right"/>
      <w:pPr>
        <w:ind w:left="4320" w:hanging="180"/>
      </w:pPr>
    </w:lvl>
    <w:lvl w:ilvl="6" w:tplc="13294882" w:tentative="1">
      <w:start w:val="1"/>
      <w:numFmt w:val="decimal"/>
      <w:lvlText w:val="%7."/>
      <w:lvlJc w:val="left"/>
      <w:pPr>
        <w:ind w:left="5040" w:hanging="360"/>
      </w:pPr>
    </w:lvl>
    <w:lvl w:ilvl="7" w:tplc="13294882" w:tentative="1">
      <w:start w:val="1"/>
      <w:numFmt w:val="lowerLetter"/>
      <w:lvlText w:val="%8."/>
      <w:lvlJc w:val="left"/>
      <w:pPr>
        <w:ind w:left="5760" w:hanging="360"/>
      </w:pPr>
    </w:lvl>
    <w:lvl w:ilvl="8" w:tplc="13294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7">
    <w:multiLevelType w:val="hybridMultilevel"/>
    <w:lvl w:ilvl="0" w:tplc="54951243">
      <w:start w:val="1"/>
      <w:numFmt w:val="decimal"/>
      <w:lvlText w:val="%1."/>
      <w:lvlJc w:val="left"/>
      <w:pPr>
        <w:ind w:left="720" w:hanging="360"/>
      </w:pPr>
    </w:lvl>
    <w:lvl w:ilvl="1" w:tplc="54951243" w:tentative="1">
      <w:start w:val="1"/>
      <w:numFmt w:val="lowerLetter"/>
      <w:lvlText w:val="%2."/>
      <w:lvlJc w:val="left"/>
      <w:pPr>
        <w:ind w:left="1440" w:hanging="360"/>
      </w:pPr>
    </w:lvl>
    <w:lvl w:ilvl="2" w:tplc="54951243" w:tentative="1">
      <w:start w:val="1"/>
      <w:numFmt w:val="lowerRoman"/>
      <w:lvlText w:val="%3."/>
      <w:lvlJc w:val="right"/>
      <w:pPr>
        <w:ind w:left="2160" w:hanging="180"/>
      </w:pPr>
    </w:lvl>
    <w:lvl w:ilvl="3" w:tplc="54951243" w:tentative="1">
      <w:start w:val="1"/>
      <w:numFmt w:val="decimal"/>
      <w:lvlText w:val="%4."/>
      <w:lvlJc w:val="left"/>
      <w:pPr>
        <w:ind w:left="2880" w:hanging="360"/>
      </w:pPr>
    </w:lvl>
    <w:lvl w:ilvl="4" w:tplc="54951243" w:tentative="1">
      <w:start w:val="1"/>
      <w:numFmt w:val="lowerLetter"/>
      <w:lvlText w:val="%5."/>
      <w:lvlJc w:val="left"/>
      <w:pPr>
        <w:ind w:left="3600" w:hanging="360"/>
      </w:pPr>
    </w:lvl>
    <w:lvl w:ilvl="5" w:tplc="54951243" w:tentative="1">
      <w:start w:val="1"/>
      <w:numFmt w:val="lowerRoman"/>
      <w:lvlText w:val="%6."/>
      <w:lvlJc w:val="right"/>
      <w:pPr>
        <w:ind w:left="4320" w:hanging="180"/>
      </w:pPr>
    </w:lvl>
    <w:lvl w:ilvl="6" w:tplc="54951243" w:tentative="1">
      <w:start w:val="1"/>
      <w:numFmt w:val="decimal"/>
      <w:lvlText w:val="%7."/>
      <w:lvlJc w:val="left"/>
      <w:pPr>
        <w:ind w:left="5040" w:hanging="360"/>
      </w:pPr>
    </w:lvl>
    <w:lvl w:ilvl="7" w:tplc="54951243" w:tentative="1">
      <w:start w:val="1"/>
      <w:numFmt w:val="lowerLetter"/>
      <w:lvlText w:val="%8."/>
      <w:lvlJc w:val="left"/>
      <w:pPr>
        <w:ind w:left="5760" w:hanging="360"/>
      </w:pPr>
    </w:lvl>
    <w:lvl w:ilvl="8" w:tplc="54951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6">
    <w:multiLevelType w:val="hybridMultilevel"/>
    <w:lvl w:ilvl="0" w:tplc="81902857">
      <w:start w:val="1"/>
      <w:numFmt w:val="decimal"/>
      <w:lvlText w:val="%1."/>
      <w:lvlJc w:val="left"/>
      <w:pPr>
        <w:ind w:left="720" w:hanging="360"/>
      </w:pPr>
    </w:lvl>
    <w:lvl w:ilvl="1" w:tplc="81902857" w:tentative="1">
      <w:start w:val="1"/>
      <w:numFmt w:val="lowerLetter"/>
      <w:lvlText w:val="%2."/>
      <w:lvlJc w:val="left"/>
      <w:pPr>
        <w:ind w:left="1440" w:hanging="360"/>
      </w:pPr>
    </w:lvl>
    <w:lvl w:ilvl="2" w:tplc="81902857" w:tentative="1">
      <w:start w:val="1"/>
      <w:numFmt w:val="lowerRoman"/>
      <w:lvlText w:val="%3."/>
      <w:lvlJc w:val="right"/>
      <w:pPr>
        <w:ind w:left="2160" w:hanging="180"/>
      </w:pPr>
    </w:lvl>
    <w:lvl w:ilvl="3" w:tplc="81902857" w:tentative="1">
      <w:start w:val="1"/>
      <w:numFmt w:val="decimal"/>
      <w:lvlText w:val="%4."/>
      <w:lvlJc w:val="left"/>
      <w:pPr>
        <w:ind w:left="2880" w:hanging="360"/>
      </w:pPr>
    </w:lvl>
    <w:lvl w:ilvl="4" w:tplc="81902857" w:tentative="1">
      <w:start w:val="1"/>
      <w:numFmt w:val="lowerLetter"/>
      <w:lvlText w:val="%5."/>
      <w:lvlJc w:val="left"/>
      <w:pPr>
        <w:ind w:left="3600" w:hanging="360"/>
      </w:pPr>
    </w:lvl>
    <w:lvl w:ilvl="5" w:tplc="81902857" w:tentative="1">
      <w:start w:val="1"/>
      <w:numFmt w:val="lowerRoman"/>
      <w:lvlText w:val="%6."/>
      <w:lvlJc w:val="right"/>
      <w:pPr>
        <w:ind w:left="4320" w:hanging="180"/>
      </w:pPr>
    </w:lvl>
    <w:lvl w:ilvl="6" w:tplc="81902857" w:tentative="1">
      <w:start w:val="1"/>
      <w:numFmt w:val="decimal"/>
      <w:lvlText w:val="%7."/>
      <w:lvlJc w:val="left"/>
      <w:pPr>
        <w:ind w:left="5040" w:hanging="360"/>
      </w:pPr>
    </w:lvl>
    <w:lvl w:ilvl="7" w:tplc="81902857" w:tentative="1">
      <w:start w:val="1"/>
      <w:numFmt w:val="lowerLetter"/>
      <w:lvlText w:val="%8."/>
      <w:lvlJc w:val="left"/>
      <w:pPr>
        <w:ind w:left="5760" w:hanging="360"/>
      </w:pPr>
    </w:lvl>
    <w:lvl w:ilvl="8" w:tplc="8190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5">
    <w:multiLevelType w:val="hybridMultilevel"/>
    <w:lvl w:ilvl="0" w:tplc="95690864">
      <w:start w:val="1"/>
      <w:numFmt w:val="decimal"/>
      <w:lvlText w:val="%1."/>
      <w:lvlJc w:val="left"/>
      <w:pPr>
        <w:ind w:left="720" w:hanging="360"/>
      </w:pPr>
    </w:lvl>
    <w:lvl w:ilvl="1" w:tplc="95690864" w:tentative="1">
      <w:start w:val="1"/>
      <w:numFmt w:val="lowerLetter"/>
      <w:lvlText w:val="%2."/>
      <w:lvlJc w:val="left"/>
      <w:pPr>
        <w:ind w:left="1440" w:hanging="360"/>
      </w:pPr>
    </w:lvl>
    <w:lvl w:ilvl="2" w:tplc="95690864" w:tentative="1">
      <w:start w:val="1"/>
      <w:numFmt w:val="lowerRoman"/>
      <w:lvlText w:val="%3."/>
      <w:lvlJc w:val="right"/>
      <w:pPr>
        <w:ind w:left="2160" w:hanging="180"/>
      </w:pPr>
    </w:lvl>
    <w:lvl w:ilvl="3" w:tplc="95690864" w:tentative="1">
      <w:start w:val="1"/>
      <w:numFmt w:val="decimal"/>
      <w:lvlText w:val="%4."/>
      <w:lvlJc w:val="left"/>
      <w:pPr>
        <w:ind w:left="2880" w:hanging="360"/>
      </w:pPr>
    </w:lvl>
    <w:lvl w:ilvl="4" w:tplc="95690864" w:tentative="1">
      <w:start w:val="1"/>
      <w:numFmt w:val="lowerLetter"/>
      <w:lvlText w:val="%5."/>
      <w:lvlJc w:val="left"/>
      <w:pPr>
        <w:ind w:left="3600" w:hanging="360"/>
      </w:pPr>
    </w:lvl>
    <w:lvl w:ilvl="5" w:tplc="95690864" w:tentative="1">
      <w:start w:val="1"/>
      <w:numFmt w:val="lowerRoman"/>
      <w:lvlText w:val="%6."/>
      <w:lvlJc w:val="right"/>
      <w:pPr>
        <w:ind w:left="4320" w:hanging="180"/>
      </w:pPr>
    </w:lvl>
    <w:lvl w:ilvl="6" w:tplc="95690864" w:tentative="1">
      <w:start w:val="1"/>
      <w:numFmt w:val="decimal"/>
      <w:lvlText w:val="%7."/>
      <w:lvlJc w:val="left"/>
      <w:pPr>
        <w:ind w:left="5040" w:hanging="360"/>
      </w:pPr>
    </w:lvl>
    <w:lvl w:ilvl="7" w:tplc="95690864" w:tentative="1">
      <w:start w:val="1"/>
      <w:numFmt w:val="lowerLetter"/>
      <w:lvlText w:val="%8."/>
      <w:lvlJc w:val="left"/>
      <w:pPr>
        <w:ind w:left="5760" w:hanging="360"/>
      </w:pPr>
    </w:lvl>
    <w:lvl w:ilvl="8" w:tplc="95690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4">
    <w:multiLevelType w:val="hybridMultilevel"/>
    <w:lvl w:ilvl="0" w:tplc="70582170">
      <w:start w:val="1"/>
      <w:numFmt w:val="decimal"/>
      <w:lvlText w:val="%1."/>
      <w:lvlJc w:val="left"/>
      <w:pPr>
        <w:ind w:left="720" w:hanging="360"/>
      </w:pPr>
    </w:lvl>
    <w:lvl w:ilvl="1" w:tplc="70582170" w:tentative="1">
      <w:start w:val="1"/>
      <w:numFmt w:val="lowerLetter"/>
      <w:lvlText w:val="%2."/>
      <w:lvlJc w:val="left"/>
      <w:pPr>
        <w:ind w:left="1440" w:hanging="360"/>
      </w:pPr>
    </w:lvl>
    <w:lvl w:ilvl="2" w:tplc="70582170" w:tentative="1">
      <w:start w:val="1"/>
      <w:numFmt w:val="lowerRoman"/>
      <w:lvlText w:val="%3."/>
      <w:lvlJc w:val="right"/>
      <w:pPr>
        <w:ind w:left="2160" w:hanging="180"/>
      </w:pPr>
    </w:lvl>
    <w:lvl w:ilvl="3" w:tplc="70582170" w:tentative="1">
      <w:start w:val="1"/>
      <w:numFmt w:val="decimal"/>
      <w:lvlText w:val="%4."/>
      <w:lvlJc w:val="left"/>
      <w:pPr>
        <w:ind w:left="2880" w:hanging="360"/>
      </w:pPr>
    </w:lvl>
    <w:lvl w:ilvl="4" w:tplc="70582170" w:tentative="1">
      <w:start w:val="1"/>
      <w:numFmt w:val="lowerLetter"/>
      <w:lvlText w:val="%5."/>
      <w:lvlJc w:val="left"/>
      <w:pPr>
        <w:ind w:left="3600" w:hanging="360"/>
      </w:pPr>
    </w:lvl>
    <w:lvl w:ilvl="5" w:tplc="70582170" w:tentative="1">
      <w:start w:val="1"/>
      <w:numFmt w:val="lowerRoman"/>
      <w:lvlText w:val="%6."/>
      <w:lvlJc w:val="right"/>
      <w:pPr>
        <w:ind w:left="4320" w:hanging="180"/>
      </w:pPr>
    </w:lvl>
    <w:lvl w:ilvl="6" w:tplc="70582170" w:tentative="1">
      <w:start w:val="1"/>
      <w:numFmt w:val="decimal"/>
      <w:lvlText w:val="%7."/>
      <w:lvlJc w:val="left"/>
      <w:pPr>
        <w:ind w:left="5040" w:hanging="360"/>
      </w:pPr>
    </w:lvl>
    <w:lvl w:ilvl="7" w:tplc="70582170" w:tentative="1">
      <w:start w:val="1"/>
      <w:numFmt w:val="lowerLetter"/>
      <w:lvlText w:val="%8."/>
      <w:lvlJc w:val="left"/>
      <w:pPr>
        <w:ind w:left="5760" w:hanging="360"/>
      </w:pPr>
    </w:lvl>
    <w:lvl w:ilvl="8" w:tplc="70582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3">
    <w:multiLevelType w:val="hybridMultilevel"/>
    <w:lvl w:ilvl="0" w:tplc="84868238">
      <w:start w:val="1"/>
      <w:numFmt w:val="decimal"/>
      <w:lvlText w:val="%1."/>
      <w:lvlJc w:val="left"/>
      <w:pPr>
        <w:ind w:left="720" w:hanging="360"/>
      </w:pPr>
    </w:lvl>
    <w:lvl w:ilvl="1" w:tplc="84868238" w:tentative="1">
      <w:start w:val="1"/>
      <w:numFmt w:val="lowerLetter"/>
      <w:lvlText w:val="%2."/>
      <w:lvlJc w:val="left"/>
      <w:pPr>
        <w:ind w:left="1440" w:hanging="360"/>
      </w:pPr>
    </w:lvl>
    <w:lvl w:ilvl="2" w:tplc="84868238" w:tentative="1">
      <w:start w:val="1"/>
      <w:numFmt w:val="lowerRoman"/>
      <w:lvlText w:val="%3."/>
      <w:lvlJc w:val="right"/>
      <w:pPr>
        <w:ind w:left="2160" w:hanging="180"/>
      </w:pPr>
    </w:lvl>
    <w:lvl w:ilvl="3" w:tplc="84868238" w:tentative="1">
      <w:start w:val="1"/>
      <w:numFmt w:val="decimal"/>
      <w:lvlText w:val="%4."/>
      <w:lvlJc w:val="left"/>
      <w:pPr>
        <w:ind w:left="2880" w:hanging="360"/>
      </w:pPr>
    </w:lvl>
    <w:lvl w:ilvl="4" w:tplc="84868238" w:tentative="1">
      <w:start w:val="1"/>
      <w:numFmt w:val="lowerLetter"/>
      <w:lvlText w:val="%5."/>
      <w:lvlJc w:val="left"/>
      <w:pPr>
        <w:ind w:left="3600" w:hanging="360"/>
      </w:pPr>
    </w:lvl>
    <w:lvl w:ilvl="5" w:tplc="84868238" w:tentative="1">
      <w:start w:val="1"/>
      <w:numFmt w:val="lowerRoman"/>
      <w:lvlText w:val="%6."/>
      <w:lvlJc w:val="right"/>
      <w:pPr>
        <w:ind w:left="4320" w:hanging="180"/>
      </w:pPr>
    </w:lvl>
    <w:lvl w:ilvl="6" w:tplc="84868238" w:tentative="1">
      <w:start w:val="1"/>
      <w:numFmt w:val="decimal"/>
      <w:lvlText w:val="%7."/>
      <w:lvlJc w:val="left"/>
      <w:pPr>
        <w:ind w:left="5040" w:hanging="360"/>
      </w:pPr>
    </w:lvl>
    <w:lvl w:ilvl="7" w:tplc="84868238" w:tentative="1">
      <w:start w:val="1"/>
      <w:numFmt w:val="lowerLetter"/>
      <w:lvlText w:val="%8."/>
      <w:lvlJc w:val="left"/>
      <w:pPr>
        <w:ind w:left="5760" w:hanging="360"/>
      </w:pPr>
    </w:lvl>
    <w:lvl w:ilvl="8" w:tplc="84868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2">
    <w:multiLevelType w:val="hybridMultilevel"/>
    <w:lvl w:ilvl="0" w:tplc="64913248">
      <w:start w:val="1"/>
      <w:numFmt w:val="decimal"/>
      <w:lvlText w:val="%1."/>
      <w:lvlJc w:val="left"/>
      <w:pPr>
        <w:ind w:left="720" w:hanging="360"/>
      </w:pPr>
    </w:lvl>
    <w:lvl w:ilvl="1" w:tplc="64913248" w:tentative="1">
      <w:start w:val="1"/>
      <w:numFmt w:val="lowerLetter"/>
      <w:lvlText w:val="%2."/>
      <w:lvlJc w:val="left"/>
      <w:pPr>
        <w:ind w:left="1440" w:hanging="360"/>
      </w:pPr>
    </w:lvl>
    <w:lvl w:ilvl="2" w:tplc="64913248" w:tentative="1">
      <w:start w:val="1"/>
      <w:numFmt w:val="lowerRoman"/>
      <w:lvlText w:val="%3."/>
      <w:lvlJc w:val="right"/>
      <w:pPr>
        <w:ind w:left="2160" w:hanging="180"/>
      </w:pPr>
    </w:lvl>
    <w:lvl w:ilvl="3" w:tplc="64913248" w:tentative="1">
      <w:start w:val="1"/>
      <w:numFmt w:val="decimal"/>
      <w:lvlText w:val="%4."/>
      <w:lvlJc w:val="left"/>
      <w:pPr>
        <w:ind w:left="2880" w:hanging="360"/>
      </w:pPr>
    </w:lvl>
    <w:lvl w:ilvl="4" w:tplc="64913248" w:tentative="1">
      <w:start w:val="1"/>
      <w:numFmt w:val="lowerLetter"/>
      <w:lvlText w:val="%5."/>
      <w:lvlJc w:val="left"/>
      <w:pPr>
        <w:ind w:left="3600" w:hanging="360"/>
      </w:pPr>
    </w:lvl>
    <w:lvl w:ilvl="5" w:tplc="64913248" w:tentative="1">
      <w:start w:val="1"/>
      <w:numFmt w:val="lowerRoman"/>
      <w:lvlText w:val="%6."/>
      <w:lvlJc w:val="right"/>
      <w:pPr>
        <w:ind w:left="4320" w:hanging="180"/>
      </w:pPr>
    </w:lvl>
    <w:lvl w:ilvl="6" w:tplc="64913248" w:tentative="1">
      <w:start w:val="1"/>
      <w:numFmt w:val="decimal"/>
      <w:lvlText w:val="%7."/>
      <w:lvlJc w:val="left"/>
      <w:pPr>
        <w:ind w:left="5040" w:hanging="360"/>
      </w:pPr>
    </w:lvl>
    <w:lvl w:ilvl="7" w:tplc="64913248" w:tentative="1">
      <w:start w:val="1"/>
      <w:numFmt w:val="lowerLetter"/>
      <w:lvlText w:val="%8."/>
      <w:lvlJc w:val="left"/>
      <w:pPr>
        <w:ind w:left="5760" w:hanging="360"/>
      </w:pPr>
    </w:lvl>
    <w:lvl w:ilvl="8" w:tplc="6491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1">
    <w:multiLevelType w:val="hybridMultilevel"/>
    <w:lvl w:ilvl="0" w:tplc="35554394">
      <w:start w:val="1"/>
      <w:numFmt w:val="decimal"/>
      <w:lvlText w:val="%1."/>
      <w:lvlJc w:val="left"/>
      <w:pPr>
        <w:ind w:left="720" w:hanging="360"/>
      </w:pPr>
    </w:lvl>
    <w:lvl w:ilvl="1" w:tplc="35554394" w:tentative="1">
      <w:start w:val="1"/>
      <w:numFmt w:val="lowerLetter"/>
      <w:lvlText w:val="%2."/>
      <w:lvlJc w:val="left"/>
      <w:pPr>
        <w:ind w:left="1440" w:hanging="360"/>
      </w:pPr>
    </w:lvl>
    <w:lvl w:ilvl="2" w:tplc="35554394" w:tentative="1">
      <w:start w:val="1"/>
      <w:numFmt w:val="lowerRoman"/>
      <w:lvlText w:val="%3."/>
      <w:lvlJc w:val="right"/>
      <w:pPr>
        <w:ind w:left="2160" w:hanging="180"/>
      </w:pPr>
    </w:lvl>
    <w:lvl w:ilvl="3" w:tplc="35554394" w:tentative="1">
      <w:start w:val="1"/>
      <w:numFmt w:val="decimal"/>
      <w:lvlText w:val="%4."/>
      <w:lvlJc w:val="left"/>
      <w:pPr>
        <w:ind w:left="2880" w:hanging="360"/>
      </w:pPr>
    </w:lvl>
    <w:lvl w:ilvl="4" w:tplc="35554394" w:tentative="1">
      <w:start w:val="1"/>
      <w:numFmt w:val="lowerLetter"/>
      <w:lvlText w:val="%5."/>
      <w:lvlJc w:val="left"/>
      <w:pPr>
        <w:ind w:left="3600" w:hanging="360"/>
      </w:pPr>
    </w:lvl>
    <w:lvl w:ilvl="5" w:tplc="35554394" w:tentative="1">
      <w:start w:val="1"/>
      <w:numFmt w:val="lowerRoman"/>
      <w:lvlText w:val="%6."/>
      <w:lvlJc w:val="right"/>
      <w:pPr>
        <w:ind w:left="4320" w:hanging="180"/>
      </w:pPr>
    </w:lvl>
    <w:lvl w:ilvl="6" w:tplc="35554394" w:tentative="1">
      <w:start w:val="1"/>
      <w:numFmt w:val="decimal"/>
      <w:lvlText w:val="%7."/>
      <w:lvlJc w:val="left"/>
      <w:pPr>
        <w:ind w:left="5040" w:hanging="360"/>
      </w:pPr>
    </w:lvl>
    <w:lvl w:ilvl="7" w:tplc="35554394" w:tentative="1">
      <w:start w:val="1"/>
      <w:numFmt w:val="lowerLetter"/>
      <w:lvlText w:val="%8."/>
      <w:lvlJc w:val="left"/>
      <w:pPr>
        <w:ind w:left="5760" w:hanging="360"/>
      </w:pPr>
    </w:lvl>
    <w:lvl w:ilvl="8" w:tplc="3555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0">
    <w:multiLevelType w:val="hybridMultilevel"/>
    <w:lvl w:ilvl="0" w:tplc="56868677">
      <w:start w:val="1"/>
      <w:numFmt w:val="decimal"/>
      <w:lvlText w:val="%1."/>
      <w:lvlJc w:val="left"/>
      <w:pPr>
        <w:ind w:left="720" w:hanging="360"/>
      </w:pPr>
    </w:lvl>
    <w:lvl w:ilvl="1" w:tplc="56868677" w:tentative="1">
      <w:start w:val="1"/>
      <w:numFmt w:val="lowerLetter"/>
      <w:lvlText w:val="%2."/>
      <w:lvlJc w:val="left"/>
      <w:pPr>
        <w:ind w:left="1440" w:hanging="360"/>
      </w:pPr>
    </w:lvl>
    <w:lvl w:ilvl="2" w:tplc="56868677" w:tentative="1">
      <w:start w:val="1"/>
      <w:numFmt w:val="lowerRoman"/>
      <w:lvlText w:val="%3."/>
      <w:lvlJc w:val="right"/>
      <w:pPr>
        <w:ind w:left="2160" w:hanging="180"/>
      </w:pPr>
    </w:lvl>
    <w:lvl w:ilvl="3" w:tplc="56868677" w:tentative="1">
      <w:start w:val="1"/>
      <w:numFmt w:val="decimal"/>
      <w:lvlText w:val="%4."/>
      <w:lvlJc w:val="left"/>
      <w:pPr>
        <w:ind w:left="2880" w:hanging="360"/>
      </w:pPr>
    </w:lvl>
    <w:lvl w:ilvl="4" w:tplc="56868677" w:tentative="1">
      <w:start w:val="1"/>
      <w:numFmt w:val="lowerLetter"/>
      <w:lvlText w:val="%5."/>
      <w:lvlJc w:val="left"/>
      <w:pPr>
        <w:ind w:left="3600" w:hanging="360"/>
      </w:pPr>
    </w:lvl>
    <w:lvl w:ilvl="5" w:tplc="56868677" w:tentative="1">
      <w:start w:val="1"/>
      <w:numFmt w:val="lowerRoman"/>
      <w:lvlText w:val="%6."/>
      <w:lvlJc w:val="right"/>
      <w:pPr>
        <w:ind w:left="4320" w:hanging="180"/>
      </w:pPr>
    </w:lvl>
    <w:lvl w:ilvl="6" w:tplc="56868677" w:tentative="1">
      <w:start w:val="1"/>
      <w:numFmt w:val="decimal"/>
      <w:lvlText w:val="%7."/>
      <w:lvlJc w:val="left"/>
      <w:pPr>
        <w:ind w:left="5040" w:hanging="360"/>
      </w:pPr>
    </w:lvl>
    <w:lvl w:ilvl="7" w:tplc="56868677" w:tentative="1">
      <w:start w:val="1"/>
      <w:numFmt w:val="lowerLetter"/>
      <w:lvlText w:val="%8."/>
      <w:lvlJc w:val="left"/>
      <w:pPr>
        <w:ind w:left="5760" w:hanging="360"/>
      </w:pPr>
    </w:lvl>
    <w:lvl w:ilvl="8" w:tplc="5686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9">
    <w:multiLevelType w:val="hybridMultilevel"/>
    <w:lvl w:ilvl="0" w:tplc="71635590">
      <w:start w:val="1"/>
      <w:numFmt w:val="decimal"/>
      <w:lvlText w:val="%1."/>
      <w:lvlJc w:val="left"/>
      <w:pPr>
        <w:ind w:left="720" w:hanging="360"/>
      </w:pPr>
    </w:lvl>
    <w:lvl w:ilvl="1" w:tplc="71635590" w:tentative="1">
      <w:start w:val="1"/>
      <w:numFmt w:val="lowerLetter"/>
      <w:lvlText w:val="%2."/>
      <w:lvlJc w:val="left"/>
      <w:pPr>
        <w:ind w:left="1440" w:hanging="360"/>
      </w:pPr>
    </w:lvl>
    <w:lvl w:ilvl="2" w:tplc="71635590" w:tentative="1">
      <w:start w:val="1"/>
      <w:numFmt w:val="lowerRoman"/>
      <w:lvlText w:val="%3."/>
      <w:lvlJc w:val="right"/>
      <w:pPr>
        <w:ind w:left="2160" w:hanging="180"/>
      </w:pPr>
    </w:lvl>
    <w:lvl w:ilvl="3" w:tplc="71635590" w:tentative="1">
      <w:start w:val="1"/>
      <w:numFmt w:val="decimal"/>
      <w:lvlText w:val="%4."/>
      <w:lvlJc w:val="left"/>
      <w:pPr>
        <w:ind w:left="2880" w:hanging="360"/>
      </w:pPr>
    </w:lvl>
    <w:lvl w:ilvl="4" w:tplc="71635590" w:tentative="1">
      <w:start w:val="1"/>
      <w:numFmt w:val="lowerLetter"/>
      <w:lvlText w:val="%5."/>
      <w:lvlJc w:val="left"/>
      <w:pPr>
        <w:ind w:left="3600" w:hanging="360"/>
      </w:pPr>
    </w:lvl>
    <w:lvl w:ilvl="5" w:tplc="71635590" w:tentative="1">
      <w:start w:val="1"/>
      <w:numFmt w:val="lowerRoman"/>
      <w:lvlText w:val="%6."/>
      <w:lvlJc w:val="right"/>
      <w:pPr>
        <w:ind w:left="4320" w:hanging="180"/>
      </w:pPr>
    </w:lvl>
    <w:lvl w:ilvl="6" w:tplc="71635590" w:tentative="1">
      <w:start w:val="1"/>
      <w:numFmt w:val="decimal"/>
      <w:lvlText w:val="%7."/>
      <w:lvlJc w:val="left"/>
      <w:pPr>
        <w:ind w:left="5040" w:hanging="360"/>
      </w:pPr>
    </w:lvl>
    <w:lvl w:ilvl="7" w:tplc="71635590" w:tentative="1">
      <w:start w:val="1"/>
      <w:numFmt w:val="lowerLetter"/>
      <w:lvlText w:val="%8."/>
      <w:lvlJc w:val="left"/>
      <w:pPr>
        <w:ind w:left="5760" w:hanging="360"/>
      </w:pPr>
    </w:lvl>
    <w:lvl w:ilvl="8" w:tplc="7163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8">
    <w:multiLevelType w:val="hybridMultilevel"/>
    <w:lvl w:ilvl="0" w:tplc="95590207">
      <w:start w:val="1"/>
      <w:numFmt w:val="decimal"/>
      <w:lvlText w:val="%1."/>
      <w:lvlJc w:val="left"/>
      <w:pPr>
        <w:ind w:left="720" w:hanging="360"/>
      </w:pPr>
    </w:lvl>
    <w:lvl w:ilvl="1" w:tplc="95590207" w:tentative="1">
      <w:start w:val="1"/>
      <w:numFmt w:val="lowerLetter"/>
      <w:lvlText w:val="%2."/>
      <w:lvlJc w:val="left"/>
      <w:pPr>
        <w:ind w:left="1440" w:hanging="360"/>
      </w:pPr>
    </w:lvl>
    <w:lvl w:ilvl="2" w:tplc="95590207" w:tentative="1">
      <w:start w:val="1"/>
      <w:numFmt w:val="lowerRoman"/>
      <w:lvlText w:val="%3."/>
      <w:lvlJc w:val="right"/>
      <w:pPr>
        <w:ind w:left="2160" w:hanging="180"/>
      </w:pPr>
    </w:lvl>
    <w:lvl w:ilvl="3" w:tplc="95590207" w:tentative="1">
      <w:start w:val="1"/>
      <w:numFmt w:val="decimal"/>
      <w:lvlText w:val="%4."/>
      <w:lvlJc w:val="left"/>
      <w:pPr>
        <w:ind w:left="2880" w:hanging="360"/>
      </w:pPr>
    </w:lvl>
    <w:lvl w:ilvl="4" w:tplc="95590207" w:tentative="1">
      <w:start w:val="1"/>
      <w:numFmt w:val="lowerLetter"/>
      <w:lvlText w:val="%5."/>
      <w:lvlJc w:val="left"/>
      <w:pPr>
        <w:ind w:left="3600" w:hanging="360"/>
      </w:pPr>
    </w:lvl>
    <w:lvl w:ilvl="5" w:tplc="95590207" w:tentative="1">
      <w:start w:val="1"/>
      <w:numFmt w:val="lowerRoman"/>
      <w:lvlText w:val="%6."/>
      <w:lvlJc w:val="right"/>
      <w:pPr>
        <w:ind w:left="4320" w:hanging="180"/>
      </w:pPr>
    </w:lvl>
    <w:lvl w:ilvl="6" w:tplc="95590207" w:tentative="1">
      <w:start w:val="1"/>
      <w:numFmt w:val="decimal"/>
      <w:lvlText w:val="%7."/>
      <w:lvlJc w:val="left"/>
      <w:pPr>
        <w:ind w:left="5040" w:hanging="360"/>
      </w:pPr>
    </w:lvl>
    <w:lvl w:ilvl="7" w:tplc="95590207" w:tentative="1">
      <w:start w:val="1"/>
      <w:numFmt w:val="lowerLetter"/>
      <w:lvlText w:val="%8."/>
      <w:lvlJc w:val="left"/>
      <w:pPr>
        <w:ind w:left="5760" w:hanging="360"/>
      </w:pPr>
    </w:lvl>
    <w:lvl w:ilvl="8" w:tplc="95590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7">
    <w:multiLevelType w:val="hybridMultilevel"/>
    <w:lvl w:ilvl="0" w:tplc="71349430">
      <w:start w:val="1"/>
      <w:numFmt w:val="decimal"/>
      <w:lvlText w:val="%1."/>
      <w:lvlJc w:val="left"/>
      <w:pPr>
        <w:ind w:left="720" w:hanging="360"/>
      </w:pPr>
    </w:lvl>
    <w:lvl w:ilvl="1" w:tplc="71349430" w:tentative="1">
      <w:start w:val="1"/>
      <w:numFmt w:val="lowerLetter"/>
      <w:lvlText w:val="%2."/>
      <w:lvlJc w:val="left"/>
      <w:pPr>
        <w:ind w:left="1440" w:hanging="360"/>
      </w:pPr>
    </w:lvl>
    <w:lvl w:ilvl="2" w:tplc="71349430" w:tentative="1">
      <w:start w:val="1"/>
      <w:numFmt w:val="lowerRoman"/>
      <w:lvlText w:val="%3."/>
      <w:lvlJc w:val="right"/>
      <w:pPr>
        <w:ind w:left="2160" w:hanging="180"/>
      </w:pPr>
    </w:lvl>
    <w:lvl w:ilvl="3" w:tplc="71349430" w:tentative="1">
      <w:start w:val="1"/>
      <w:numFmt w:val="decimal"/>
      <w:lvlText w:val="%4."/>
      <w:lvlJc w:val="left"/>
      <w:pPr>
        <w:ind w:left="2880" w:hanging="360"/>
      </w:pPr>
    </w:lvl>
    <w:lvl w:ilvl="4" w:tplc="71349430" w:tentative="1">
      <w:start w:val="1"/>
      <w:numFmt w:val="lowerLetter"/>
      <w:lvlText w:val="%5."/>
      <w:lvlJc w:val="left"/>
      <w:pPr>
        <w:ind w:left="3600" w:hanging="360"/>
      </w:pPr>
    </w:lvl>
    <w:lvl w:ilvl="5" w:tplc="71349430" w:tentative="1">
      <w:start w:val="1"/>
      <w:numFmt w:val="lowerRoman"/>
      <w:lvlText w:val="%6."/>
      <w:lvlJc w:val="right"/>
      <w:pPr>
        <w:ind w:left="4320" w:hanging="180"/>
      </w:pPr>
    </w:lvl>
    <w:lvl w:ilvl="6" w:tplc="71349430" w:tentative="1">
      <w:start w:val="1"/>
      <w:numFmt w:val="decimal"/>
      <w:lvlText w:val="%7."/>
      <w:lvlJc w:val="left"/>
      <w:pPr>
        <w:ind w:left="5040" w:hanging="360"/>
      </w:pPr>
    </w:lvl>
    <w:lvl w:ilvl="7" w:tplc="71349430" w:tentative="1">
      <w:start w:val="1"/>
      <w:numFmt w:val="lowerLetter"/>
      <w:lvlText w:val="%8."/>
      <w:lvlJc w:val="left"/>
      <w:pPr>
        <w:ind w:left="5760" w:hanging="360"/>
      </w:pPr>
    </w:lvl>
    <w:lvl w:ilvl="8" w:tplc="7134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6">
    <w:multiLevelType w:val="hybridMultilevel"/>
    <w:lvl w:ilvl="0" w:tplc="61577457">
      <w:start w:val="1"/>
      <w:numFmt w:val="decimal"/>
      <w:lvlText w:val="%1."/>
      <w:lvlJc w:val="left"/>
      <w:pPr>
        <w:ind w:left="720" w:hanging="360"/>
      </w:pPr>
    </w:lvl>
    <w:lvl w:ilvl="1" w:tplc="61577457" w:tentative="1">
      <w:start w:val="1"/>
      <w:numFmt w:val="lowerLetter"/>
      <w:lvlText w:val="%2."/>
      <w:lvlJc w:val="left"/>
      <w:pPr>
        <w:ind w:left="1440" w:hanging="360"/>
      </w:pPr>
    </w:lvl>
    <w:lvl w:ilvl="2" w:tplc="61577457" w:tentative="1">
      <w:start w:val="1"/>
      <w:numFmt w:val="lowerRoman"/>
      <w:lvlText w:val="%3."/>
      <w:lvlJc w:val="right"/>
      <w:pPr>
        <w:ind w:left="2160" w:hanging="180"/>
      </w:pPr>
    </w:lvl>
    <w:lvl w:ilvl="3" w:tplc="61577457" w:tentative="1">
      <w:start w:val="1"/>
      <w:numFmt w:val="decimal"/>
      <w:lvlText w:val="%4."/>
      <w:lvlJc w:val="left"/>
      <w:pPr>
        <w:ind w:left="2880" w:hanging="360"/>
      </w:pPr>
    </w:lvl>
    <w:lvl w:ilvl="4" w:tplc="61577457" w:tentative="1">
      <w:start w:val="1"/>
      <w:numFmt w:val="lowerLetter"/>
      <w:lvlText w:val="%5."/>
      <w:lvlJc w:val="left"/>
      <w:pPr>
        <w:ind w:left="3600" w:hanging="360"/>
      </w:pPr>
    </w:lvl>
    <w:lvl w:ilvl="5" w:tplc="61577457" w:tentative="1">
      <w:start w:val="1"/>
      <w:numFmt w:val="lowerRoman"/>
      <w:lvlText w:val="%6."/>
      <w:lvlJc w:val="right"/>
      <w:pPr>
        <w:ind w:left="4320" w:hanging="180"/>
      </w:pPr>
    </w:lvl>
    <w:lvl w:ilvl="6" w:tplc="61577457" w:tentative="1">
      <w:start w:val="1"/>
      <w:numFmt w:val="decimal"/>
      <w:lvlText w:val="%7."/>
      <w:lvlJc w:val="left"/>
      <w:pPr>
        <w:ind w:left="5040" w:hanging="360"/>
      </w:pPr>
    </w:lvl>
    <w:lvl w:ilvl="7" w:tplc="61577457" w:tentative="1">
      <w:start w:val="1"/>
      <w:numFmt w:val="lowerLetter"/>
      <w:lvlText w:val="%8."/>
      <w:lvlJc w:val="left"/>
      <w:pPr>
        <w:ind w:left="5760" w:hanging="360"/>
      </w:pPr>
    </w:lvl>
    <w:lvl w:ilvl="8" w:tplc="6157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5">
    <w:multiLevelType w:val="hybridMultilevel"/>
    <w:lvl w:ilvl="0" w:tplc="22539257">
      <w:start w:val="1"/>
      <w:numFmt w:val="decimal"/>
      <w:lvlText w:val="%1."/>
      <w:lvlJc w:val="left"/>
      <w:pPr>
        <w:ind w:left="720" w:hanging="360"/>
      </w:pPr>
    </w:lvl>
    <w:lvl w:ilvl="1" w:tplc="22539257" w:tentative="1">
      <w:start w:val="1"/>
      <w:numFmt w:val="lowerLetter"/>
      <w:lvlText w:val="%2."/>
      <w:lvlJc w:val="left"/>
      <w:pPr>
        <w:ind w:left="1440" w:hanging="360"/>
      </w:pPr>
    </w:lvl>
    <w:lvl w:ilvl="2" w:tplc="22539257" w:tentative="1">
      <w:start w:val="1"/>
      <w:numFmt w:val="lowerRoman"/>
      <w:lvlText w:val="%3."/>
      <w:lvlJc w:val="right"/>
      <w:pPr>
        <w:ind w:left="2160" w:hanging="180"/>
      </w:pPr>
    </w:lvl>
    <w:lvl w:ilvl="3" w:tplc="22539257" w:tentative="1">
      <w:start w:val="1"/>
      <w:numFmt w:val="decimal"/>
      <w:lvlText w:val="%4."/>
      <w:lvlJc w:val="left"/>
      <w:pPr>
        <w:ind w:left="2880" w:hanging="360"/>
      </w:pPr>
    </w:lvl>
    <w:lvl w:ilvl="4" w:tplc="22539257" w:tentative="1">
      <w:start w:val="1"/>
      <w:numFmt w:val="lowerLetter"/>
      <w:lvlText w:val="%5."/>
      <w:lvlJc w:val="left"/>
      <w:pPr>
        <w:ind w:left="3600" w:hanging="360"/>
      </w:pPr>
    </w:lvl>
    <w:lvl w:ilvl="5" w:tplc="22539257" w:tentative="1">
      <w:start w:val="1"/>
      <w:numFmt w:val="lowerRoman"/>
      <w:lvlText w:val="%6."/>
      <w:lvlJc w:val="right"/>
      <w:pPr>
        <w:ind w:left="4320" w:hanging="180"/>
      </w:pPr>
    </w:lvl>
    <w:lvl w:ilvl="6" w:tplc="22539257" w:tentative="1">
      <w:start w:val="1"/>
      <w:numFmt w:val="decimal"/>
      <w:lvlText w:val="%7."/>
      <w:lvlJc w:val="left"/>
      <w:pPr>
        <w:ind w:left="5040" w:hanging="360"/>
      </w:pPr>
    </w:lvl>
    <w:lvl w:ilvl="7" w:tplc="22539257" w:tentative="1">
      <w:start w:val="1"/>
      <w:numFmt w:val="lowerLetter"/>
      <w:lvlText w:val="%8."/>
      <w:lvlJc w:val="left"/>
      <w:pPr>
        <w:ind w:left="5760" w:hanging="360"/>
      </w:pPr>
    </w:lvl>
    <w:lvl w:ilvl="8" w:tplc="22539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4">
    <w:multiLevelType w:val="hybridMultilevel"/>
    <w:lvl w:ilvl="0" w:tplc="91048758">
      <w:start w:val="1"/>
      <w:numFmt w:val="decimal"/>
      <w:lvlText w:val="%1."/>
      <w:lvlJc w:val="left"/>
      <w:pPr>
        <w:ind w:left="720" w:hanging="360"/>
      </w:pPr>
    </w:lvl>
    <w:lvl w:ilvl="1" w:tplc="91048758" w:tentative="1">
      <w:start w:val="1"/>
      <w:numFmt w:val="lowerLetter"/>
      <w:lvlText w:val="%2."/>
      <w:lvlJc w:val="left"/>
      <w:pPr>
        <w:ind w:left="1440" w:hanging="360"/>
      </w:pPr>
    </w:lvl>
    <w:lvl w:ilvl="2" w:tplc="91048758" w:tentative="1">
      <w:start w:val="1"/>
      <w:numFmt w:val="lowerRoman"/>
      <w:lvlText w:val="%3."/>
      <w:lvlJc w:val="right"/>
      <w:pPr>
        <w:ind w:left="2160" w:hanging="180"/>
      </w:pPr>
    </w:lvl>
    <w:lvl w:ilvl="3" w:tplc="91048758" w:tentative="1">
      <w:start w:val="1"/>
      <w:numFmt w:val="decimal"/>
      <w:lvlText w:val="%4."/>
      <w:lvlJc w:val="left"/>
      <w:pPr>
        <w:ind w:left="2880" w:hanging="360"/>
      </w:pPr>
    </w:lvl>
    <w:lvl w:ilvl="4" w:tplc="91048758" w:tentative="1">
      <w:start w:val="1"/>
      <w:numFmt w:val="lowerLetter"/>
      <w:lvlText w:val="%5."/>
      <w:lvlJc w:val="left"/>
      <w:pPr>
        <w:ind w:left="3600" w:hanging="360"/>
      </w:pPr>
    </w:lvl>
    <w:lvl w:ilvl="5" w:tplc="91048758" w:tentative="1">
      <w:start w:val="1"/>
      <w:numFmt w:val="lowerRoman"/>
      <w:lvlText w:val="%6."/>
      <w:lvlJc w:val="right"/>
      <w:pPr>
        <w:ind w:left="4320" w:hanging="180"/>
      </w:pPr>
    </w:lvl>
    <w:lvl w:ilvl="6" w:tplc="91048758" w:tentative="1">
      <w:start w:val="1"/>
      <w:numFmt w:val="decimal"/>
      <w:lvlText w:val="%7."/>
      <w:lvlJc w:val="left"/>
      <w:pPr>
        <w:ind w:left="5040" w:hanging="360"/>
      </w:pPr>
    </w:lvl>
    <w:lvl w:ilvl="7" w:tplc="91048758" w:tentative="1">
      <w:start w:val="1"/>
      <w:numFmt w:val="lowerLetter"/>
      <w:lvlText w:val="%8."/>
      <w:lvlJc w:val="left"/>
      <w:pPr>
        <w:ind w:left="5760" w:hanging="360"/>
      </w:pPr>
    </w:lvl>
    <w:lvl w:ilvl="8" w:tplc="9104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3">
    <w:multiLevelType w:val="hybridMultilevel"/>
    <w:lvl w:ilvl="0" w:tplc="88826553">
      <w:start w:val="1"/>
      <w:numFmt w:val="decimal"/>
      <w:lvlText w:val="%1."/>
      <w:lvlJc w:val="left"/>
      <w:pPr>
        <w:ind w:left="720" w:hanging="360"/>
      </w:pPr>
    </w:lvl>
    <w:lvl w:ilvl="1" w:tplc="88826553" w:tentative="1">
      <w:start w:val="1"/>
      <w:numFmt w:val="decimal"/>
      <w:lvlText w:val="%2."/>
      <w:lvlJc w:val="left"/>
      <w:pPr>
        <w:ind w:left="1440" w:hanging="360"/>
      </w:pPr>
    </w:lvl>
    <w:lvl w:ilvl="2" w:tplc="88826553" w:tentative="1">
      <w:start w:val="1"/>
      <w:numFmt w:val="lowerRoman"/>
      <w:lvlText w:val="%3."/>
      <w:lvlJc w:val="right"/>
      <w:pPr>
        <w:ind w:left="2160" w:hanging="180"/>
      </w:pPr>
    </w:lvl>
    <w:lvl w:ilvl="3" w:tplc="88826553" w:tentative="1">
      <w:start w:val="1"/>
      <w:numFmt w:val="decimal"/>
      <w:lvlText w:val="%4."/>
      <w:lvlJc w:val="left"/>
      <w:pPr>
        <w:ind w:left="2880" w:hanging="360"/>
      </w:pPr>
    </w:lvl>
    <w:lvl w:ilvl="4" w:tplc="88826553" w:tentative="1">
      <w:start w:val="1"/>
      <w:numFmt w:val="lowerLetter"/>
      <w:lvlText w:val="%5."/>
      <w:lvlJc w:val="left"/>
      <w:pPr>
        <w:ind w:left="3600" w:hanging="360"/>
      </w:pPr>
    </w:lvl>
    <w:lvl w:ilvl="5" w:tplc="88826553" w:tentative="1">
      <w:start w:val="1"/>
      <w:numFmt w:val="lowerRoman"/>
      <w:lvlText w:val="%6."/>
      <w:lvlJc w:val="right"/>
      <w:pPr>
        <w:ind w:left="4320" w:hanging="180"/>
      </w:pPr>
    </w:lvl>
    <w:lvl w:ilvl="6" w:tplc="88826553" w:tentative="1">
      <w:start w:val="1"/>
      <w:numFmt w:val="decimal"/>
      <w:lvlText w:val="%7."/>
      <w:lvlJc w:val="left"/>
      <w:pPr>
        <w:ind w:left="5040" w:hanging="360"/>
      </w:pPr>
    </w:lvl>
    <w:lvl w:ilvl="7" w:tplc="88826553" w:tentative="1">
      <w:start w:val="1"/>
      <w:numFmt w:val="lowerLetter"/>
      <w:lvlText w:val="%8."/>
      <w:lvlJc w:val="left"/>
      <w:pPr>
        <w:ind w:left="5760" w:hanging="360"/>
      </w:pPr>
    </w:lvl>
    <w:lvl w:ilvl="8" w:tplc="88826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2">
    <w:multiLevelType w:val="hybridMultilevel"/>
    <w:lvl w:ilvl="0" w:tplc="50474248">
      <w:start w:val="1"/>
      <w:numFmt w:val="decimal"/>
      <w:lvlText w:val="%1."/>
      <w:lvlJc w:val="left"/>
      <w:pPr>
        <w:ind w:left="720" w:hanging="360"/>
      </w:pPr>
    </w:lvl>
    <w:lvl w:ilvl="1" w:tplc="50474248" w:tentative="1">
      <w:start w:val="1"/>
      <w:numFmt w:val="lowerLetter"/>
      <w:lvlText w:val="%2."/>
      <w:lvlJc w:val="left"/>
      <w:pPr>
        <w:ind w:left="1440" w:hanging="360"/>
      </w:pPr>
    </w:lvl>
    <w:lvl w:ilvl="2" w:tplc="50474248" w:tentative="1">
      <w:start w:val="1"/>
      <w:numFmt w:val="lowerRoman"/>
      <w:lvlText w:val="%3."/>
      <w:lvlJc w:val="right"/>
      <w:pPr>
        <w:ind w:left="2160" w:hanging="180"/>
      </w:pPr>
    </w:lvl>
    <w:lvl w:ilvl="3" w:tplc="50474248" w:tentative="1">
      <w:start w:val="1"/>
      <w:numFmt w:val="decimal"/>
      <w:lvlText w:val="%4."/>
      <w:lvlJc w:val="left"/>
      <w:pPr>
        <w:ind w:left="2880" w:hanging="360"/>
      </w:pPr>
    </w:lvl>
    <w:lvl w:ilvl="4" w:tplc="50474248" w:tentative="1">
      <w:start w:val="1"/>
      <w:numFmt w:val="lowerLetter"/>
      <w:lvlText w:val="%5."/>
      <w:lvlJc w:val="left"/>
      <w:pPr>
        <w:ind w:left="3600" w:hanging="360"/>
      </w:pPr>
    </w:lvl>
    <w:lvl w:ilvl="5" w:tplc="50474248" w:tentative="1">
      <w:start w:val="1"/>
      <w:numFmt w:val="lowerRoman"/>
      <w:lvlText w:val="%6."/>
      <w:lvlJc w:val="right"/>
      <w:pPr>
        <w:ind w:left="4320" w:hanging="180"/>
      </w:pPr>
    </w:lvl>
    <w:lvl w:ilvl="6" w:tplc="50474248" w:tentative="1">
      <w:start w:val="1"/>
      <w:numFmt w:val="decimal"/>
      <w:lvlText w:val="%7."/>
      <w:lvlJc w:val="left"/>
      <w:pPr>
        <w:ind w:left="5040" w:hanging="360"/>
      </w:pPr>
    </w:lvl>
    <w:lvl w:ilvl="7" w:tplc="50474248" w:tentative="1">
      <w:start w:val="1"/>
      <w:numFmt w:val="lowerLetter"/>
      <w:lvlText w:val="%8."/>
      <w:lvlJc w:val="left"/>
      <w:pPr>
        <w:ind w:left="5760" w:hanging="360"/>
      </w:pPr>
    </w:lvl>
    <w:lvl w:ilvl="8" w:tplc="5047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1">
    <w:multiLevelType w:val="hybridMultilevel"/>
    <w:lvl w:ilvl="0" w:tplc="67785757">
      <w:start w:val="1"/>
      <w:numFmt w:val="decimal"/>
      <w:lvlText w:val="%1."/>
      <w:lvlJc w:val="left"/>
      <w:pPr>
        <w:ind w:left="720" w:hanging="360"/>
      </w:pPr>
    </w:lvl>
    <w:lvl w:ilvl="1" w:tplc="67785757" w:tentative="1">
      <w:start w:val="1"/>
      <w:numFmt w:val="lowerLetter"/>
      <w:lvlText w:val="%2."/>
      <w:lvlJc w:val="left"/>
      <w:pPr>
        <w:ind w:left="1440" w:hanging="360"/>
      </w:pPr>
    </w:lvl>
    <w:lvl w:ilvl="2" w:tplc="67785757" w:tentative="1">
      <w:start w:val="1"/>
      <w:numFmt w:val="lowerRoman"/>
      <w:lvlText w:val="%3."/>
      <w:lvlJc w:val="right"/>
      <w:pPr>
        <w:ind w:left="2160" w:hanging="180"/>
      </w:pPr>
    </w:lvl>
    <w:lvl w:ilvl="3" w:tplc="67785757" w:tentative="1">
      <w:start w:val="1"/>
      <w:numFmt w:val="decimal"/>
      <w:lvlText w:val="%4."/>
      <w:lvlJc w:val="left"/>
      <w:pPr>
        <w:ind w:left="2880" w:hanging="360"/>
      </w:pPr>
    </w:lvl>
    <w:lvl w:ilvl="4" w:tplc="67785757" w:tentative="1">
      <w:start w:val="1"/>
      <w:numFmt w:val="lowerLetter"/>
      <w:lvlText w:val="%5."/>
      <w:lvlJc w:val="left"/>
      <w:pPr>
        <w:ind w:left="3600" w:hanging="360"/>
      </w:pPr>
    </w:lvl>
    <w:lvl w:ilvl="5" w:tplc="67785757" w:tentative="1">
      <w:start w:val="1"/>
      <w:numFmt w:val="lowerRoman"/>
      <w:lvlText w:val="%6."/>
      <w:lvlJc w:val="right"/>
      <w:pPr>
        <w:ind w:left="4320" w:hanging="180"/>
      </w:pPr>
    </w:lvl>
    <w:lvl w:ilvl="6" w:tplc="67785757" w:tentative="1">
      <w:start w:val="1"/>
      <w:numFmt w:val="decimal"/>
      <w:lvlText w:val="%7."/>
      <w:lvlJc w:val="left"/>
      <w:pPr>
        <w:ind w:left="5040" w:hanging="360"/>
      </w:pPr>
    </w:lvl>
    <w:lvl w:ilvl="7" w:tplc="67785757" w:tentative="1">
      <w:start w:val="1"/>
      <w:numFmt w:val="lowerLetter"/>
      <w:lvlText w:val="%8."/>
      <w:lvlJc w:val="left"/>
      <w:pPr>
        <w:ind w:left="5760" w:hanging="360"/>
      </w:pPr>
    </w:lvl>
    <w:lvl w:ilvl="8" w:tplc="67785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0">
    <w:multiLevelType w:val="hybridMultilevel"/>
    <w:lvl w:ilvl="0" w:tplc="59724326">
      <w:start w:val="1"/>
      <w:numFmt w:val="decimal"/>
      <w:lvlText w:val="%1."/>
      <w:lvlJc w:val="left"/>
      <w:pPr>
        <w:ind w:left="720" w:hanging="360"/>
      </w:pPr>
    </w:lvl>
    <w:lvl w:ilvl="1" w:tplc="59724326" w:tentative="1">
      <w:start w:val="1"/>
      <w:numFmt w:val="lowerLetter"/>
      <w:lvlText w:val="%2."/>
      <w:lvlJc w:val="left"/>
      <w:pPr>
        <w:ind w:left="1440" w:hanging="360"/>
      </w:pPr>
    </w:lvl>
    <w:lvl w:ilvl="2" w:tplc="59724326" w:tentative="1">
      <w:start w:val="1"/>
      <w:numFmt w:val="lowerRoman"/>
      <w:lvlText w:val="%3."/>
      <w:lvlJc w:val="right"/>
      <w:pPr>
        <w:ind w:left="2160" w:hanging="180"/>
      </w:pPr>
    </w:lvl>
    <w:lvl w:ilvl="3" w:tplc="59724326" w:tentative="1">
      <w:start w:val="1"/>
      <w:numFmt w:val="decimal"/>
      <w:lvlText w:val="%4."/>
      <w:lvlJc w:val="left"/>
      <w:pPr>
        <w:ind w:left="2880" w:hanging="360"/>
      </w:pPr>
    </w:lvl>
    <w:lvl w:ilvl="4" w:tplc="59724326" w:tentative="1">
      <w:start w:val="1"/>
      <w:numFmt w:val="lowerLetter"/>
      <w:lvlText w:val="%5."/>
      <w:lvlJc w:val="left"/>
      <w:pPr>
        <w:ind w:left="3600" w:hanging="360"/>
      </w:pPr>
    </w:lvl>
    <w:lvl w:ilvl="5" w:tplc="59724326" w:tentative="1">
      <w:start w:val="1"/>
      <w:numFmt w:val="lowerRoman"/>
      <w:lvlText w:val="%6."/>
      <w:lvlJc w:val="right"/>
      <w:pPr>
        <w:ind w:left="4320" w:hanging="180"/>
      </w:pPr>
    </w:lvl>
    <w:lvl w:ilvl="6" w:tplc="59724326" w:tentative="1">
      <w:start w:val="1"/>
      <w:numFmt w:val="decimal"/>
      <w:lvlText w:val="%7."/>
      <w:lvlJc w:val="left"/>
      <w:pPr>
        <w:ind w:left="5040" w:hanging="360"/>
      </w:pPr>
    </w:lvl>
    <w:lvl w:ilvl="7" w:tplc="59724326" w:tentative="1">
      <w:start w:val="1"/>
      <w:numFmt w:val="lowerLetter"/>
      <w:lvlText w:val="%8."/>
      <w:lvlJc w:val="left"/>
      <w:pPr>
        <w:ind w:left="5760" w:hanging="360"/>
      </w:pPr>
    </w:lvl>
    <w:lvl w:ilvl="8" w:tplc="59724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9">
    <w:multiLevelType w:val="hybridMultilevel"/>
    <w:lvl w:ilvl="0" w:tplc="68932244">
      <w:start w:val="1"/>
      <w:numFmt w:val="decimal"/>
      <w:lvlText w:val="%1."/>
      <w:lvlJc w:val="left"/>
      <w:pPr>
        <w:ind w:left="720" w:hanging="360"/>
      </w:pPr>
    </w:lvl>
    <w:lvl w:ilvl="1" w:tplc="68932244" w:tentative="1">
      <w:start w:val="1"/>
      <w:numFmt w:val="lowerLetter"/>
      <w:lvlText w:val="%2."/>
      <w:lvlJc w:val="left"/>
      <w:pPr>
        <w:ind w:left="1440" w:hanging="360"/>
      </w:pPr>
    </w:lvl>
    <w:lvl w:ilvl="2" w:tplc="68932244" w:tentative="1">
      <w:start w:val="1"/>
      <w:numFmt w:val="lowerRoman"/>
      <w:lvlText w:val="%3."/>
      <w:lvlJc w:val="right"/>
      <w:pPr>
        <w:ind w:left="2160" w:hanging="180"/>
      </w:pPr>
    </w:lvl>
    <w:lvl w:ilvl="3" w:tplc="68932244" w:tentative="1">
      <w:start w:val="1"/>
      <w:numFmt w:val="decimal"/>
      <w:lvlText w:val="%4."/>
      <w:lvlJc w:val="left"/>
      <w:pPr>
        <w:ind w:left="2880" w:hanging="360"/>
      </w:pPr>
    </w:lvl>
    <w:lvl w:ilvl="4" w:tplc="68932244" w:tentative="1">
      <w:start w:val="1"/>
      <w:numFmt w:val="lowerLetter"/>
      <w:lvlText w:val="%5."/>
      <w:lvlJc w:val="left"/>
      <w:pPr>
        <w:ind w:left="3600" w:hanging="360"/>
      </w:pPr>
    </w:lvl>
    <w:lvl w:ilvl="5" w:tplc="68932244" w:tentative="1">
      <w:start w:val="1"/>
      <w:numFmt w:val="lowerRoman"/>
      <w:lvlText w:val="%6."/>
      <w:lvlJc w:val="right"/>
      <w:pPr>
        <w:ind w:left="4320" w:hanging="180"/>
      </w:pPr>
    </w:lvl>
    <w:lvl w:ilvl="6" w:tplc="68932244" w:tentative="1">
      <w:start w:val="1"/>
      <w:numFmt w:val="decimal"/>
      <w:lvlText w:val="%7."/>
      <w:lvlJc w:val="left"/>
      <w:pPr>
        <w:ind w:left="5040" w:hanging="360"/>
      </w:pPr>
    </w:lvl>
    <w:lvl w:ilvl="7" w:tplc="68932244" w:tentative="1">
      <w:start w:val="1"/>
      <w:numFmt w:val="lowerLetter"/>
      <w:lvlText w:val="%8."/>
      <w:lvlJc w:val="left"/>
      <w:pPr>
        <w:ind w:left="5760" w:hanging="360"/>
      </w:pPr>
    </w:lvl>
    <w:lvl w:ilvl="8" w:tplc="68932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8">
    <w:multiLevelType w:val="hybridMultilevel"/>
    <w:lvl w:ilvl="0" w:tplc="81919518">
      <w:start w:val="1"/>
      <w:numFmt w:val="decimal"/>
      <w:lvlText w:val="%1."/>
      <w:lvlJc w:val="left"/>
      <w:pPr>
        <w:ind w:left="720" w:hanging="360"/>
      </w:pPr>
    </w:lvl>
    <w:lvl w:ilvl="1" w:tplc="81919518" w:tentative="1">
      <w:start w:val="1"/>
      <w:numFmt w:val="lowerLetter"/>
      <w:lvlText w:val="%2."/>
      <w:lvlJc w:val="left"/>
      <w:pPr>
        <w:ind w:left="1440" w:hanging="360"/>
      </w:pPr>
    </w:lvl>
    <w:lvl w:ilvl="2" w:tplc="81919518" w:tentative="1">
      <w:start w:val="1"/>
      <w:numFmt w:val="lowerRoman"/>
      <w:lvlText w:val="%3."/>
      <w:lvlJc w:val="right"/>
      <w:pPr>
        <w:ind w:left="2160" w:hanging="180"/>
      </w:pPr>
    </w:lvl>
    <w:lvl w:ilvl="3" w:tplc="81919518" w:tentative="1">
      <w:start w:val="1"/>
      <w:numFmt w:val="decimal"/>
      <w:lvlText w:val="%4."/>
      <w:lvlJc w:val="left"/>
      <w:pPr>
        <w:ind w:left="2880" w:hanging="360"/>
      </w:pPr>
    </w:lvl>
    <w:lvl w:ilvl="4" w:tplc="81919518" w:tentative="1">
      <w:start w:val="1"/>
      <w:numFmt w:val="lowerLetter"/>
      <w:lvlText w:val="%5."/>
      <w:lvlJc w:val="left"/>
      <w:pPr>
        <w:ind w:left="3600" w:hanging="360"/>
      </w:pPr>
    </w:lvl>
    <w:lvl w:ilvl="5" w:tplc="81919518" w:tentative="1">
      <w:start w:val="1"/>
      <w:numFmt w:val="lowerRoman"/>
      <w:lvlText w:val="%6."/>
      <w:lvlJc w:val="right"/>
      <w:pPr>
        <w:ind w:left="4320" w:hanging="180"/>
      </w:pPr>
    </w:lvl>
    <w:lvl w:ilvl="6" w:tplc="81919518" w:tentative="1">
      <w:start w:val="1"/>
      <w:numFmt w:val="decimal"/>
      <w:lvlText w:val="%7."/>
      <w:lvlJc w:val="left"/>
      <w:pPr>
        <w:ind w:left="5040" w:hanging="360"/>
      </w:pPr>
    </w:lvl>
    <w:lvl w:ilvl="7" w:tplc="81919518" w:tentative="1">
      <w:start w:val="1"/>
      <w:numFmt w:val="lowerLetter"/>
      <w:lvlText w:val="%8."/>
      <w:lvlJc w:val="left"/>
      <w:pPr>
        <w:ind w:left="5760" w:hanging="360"/>
      </w:pPr>
    </w:lvl>
    <w:lvl w:ilvl="8" w:tplc="81919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7">
    <w:multiLevelType w:val="hybridMultilevel"/>
    <w:lvl w:ilvl="0" w:tplc="55940667">
      <w:start w:val="1"/>
      <w:numFmt w:val="decimal"/>
      <w:lvlText w:val="%1."/>
      <w:lvlJc w:val="left"/>
      <w:pPr>
        <w:ind w:left="720" w:hanging="360"/>
      </w:pPr>
    </w:lvl>
    <w:lvl w:ilvl="1" w:tplc="55940667" w:tentative="1">
      <w:start w:val="1"/>
      <w:numFmt w:val="lowerLetter"/>
      <w:lvlText w:val="%2."/>
      <w:lvlJc w:val="left"/>
      <w:pPr>
        <w:ind w:left="1440" w:hanging="360"/>
      </w:pPr>
    </w:lvl>
    <w:lvl w:ilvl="2" w:tplc="55940667" w:tentative="1">
      <w:start w:val="1"/>
      <w:numFmt w:val="lowerRoman"/>
      <w:lvlText w:val="%3."/>
      <w:lvlJc w:val="right"/>
      <w:pPr>
        <w:ind w:left="2160" w:hanging="180"/>
      </w:pPr>
    </w:lvl>
    <w:lvl w:ilvl="3" w:tplc="55940667" w:tentative="1">
      <w:start w:val="1"/>
      <w:numFmt w:val="decimal"/>
      <w:lvlText w:val="%4."/>
      <w:lvlJc w:val="left"/>
      <w:pPr>
        <w:ind w:left="2880" w:hanging="360"/>
      </w:pPr>
    </w:lvl>
    <w:lvl w:ilvl="4" w:tplc="55940667" w:tentative="1">
      <w:start w:val="1"/>
      <w:numFmt w:val="lowerLetter"/>
      <w:lvlText w:val="%5."/>
      <w:lvlJc w:val="left"/>
      <w:pPr>
        <w:ind w:left="3600" w:hanging="360"/>
      </w:pPr>
    </w:lvl>
    <w:lvl w:ilvl="5" w:tplc="55940667" w:tentative="1">
      <w:start w:val="1"/>
      <w:numFmt w:val="lowerRoman"/>
      <w:lvlText w:val="%6."/>
      <w:lvlJc w:val="right"/>
      <w:pPr>
        <w:ind w:left="4320" w:hanging="180"/>
      </w:pPr>
    </w:lvl>
    <w:lvl w:ilvl="6" w:tplc="55940667" w:tentative="1">
      <w:start w:val="1"/>
      <w:numFmt w:val="decimal"/>
      <w:lvlText w:val="%7."/>
      <w:lvlJc w:val="left"/>
      <w:pPr>
        <w:ind w:left="5040" w:hanging="360"/>
      </w:pPr>
    </w:lvl>
    <w:lvl w:ilvl="7" w:tplc="55940667" w:tentative="1">
      <w:start w:val="1"/>
      <w:numFmt w:val="lowerLetter"/>
      <w:lvlText w:val="%8."/>
      <w:lvlJc w:val="left"/>
      <w:pPr>
        <w:ind w:left="5760" w:hanging="360"/>
      </w:pPr>
    </w:lvl>
    <w:lvl w:ilvl="8" w:tplc="5594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6">
    <w:multiLevelType w:val="hybridMultilevel"/>
    <w:lvl w:ilvl="0" w:tplc="10011432">
      <w:start w:val="1"/>
      <w:numFmt w:val="decimal"/>
      <w:lvlText w:val="%1."/>
      <w:lvlJc w:val="left"/>
      <w:pPr>
        <w:ind w:left="720" w:hanging="360"/>
      </w:pPr>
    </w:lvl>
    <w:lvl w:ilvl="1" w:tplc="10011432" w:tentative="1">
      <w:start w:val="1"/>
      <w:numFmt w:val="lowerLetter"/>
      <w:lvlText w:val="%2."/>
      <w:lvlJc w:val="left"/>
      <w:pPr>
        <w:ind w:left="1440" w:hanging="360"/>
      </w:pPr>
    </w:lvl>
    <w:lvl w:ilvl="2" w:tplc="10011432" w:tentative="1">
      <w:start w:val="1"/>
      <w:numFmt w:val="lowerRoman"/>
      <w:lvlText w:val="%3."/>
      <w:lvlJc w:val="right"/>
      <w:pPr>
        <w:ind w:left="2160" w:hanging="180"/>
      </w:pPr>
    </w:lvl>
    <w:lvl w:ilvl="3" w:tplc="10011432" w:tentative="1">
      <w:start w:val="1"/>
      <w:numFmt w:val="decimal"/>
      <w:lvlText w:val="%4."/>
      <w:lvlJc w:val="left"/>
      <w:pPr>
        <w:ind w:left="2880" w:hanging="360"/>
      </w:pPr>
    </w:lvl>
    <w:lvl w:ilvl="4" w:tplc="10011432" w:tentative="1">
      <w:start w:val="1"/>
      <w:numFmt w:val="lowerLetter"/>
      <w:lvlText w:val="%5."/>
      <w:lvlJc w:val="left"/>
      <w:pPr>
        <w:ind w:left="3600" w:hanging="360"/>
      </w:pPr>
    </w:lvl>
    <w:lvl w:ilvl="5" w:tplc="10011432" w:tentative="1">
      <w:start w:val="1"/>
      <w:numFmt w:val="lowerRoman"/>
      <w:lvlText w:val="%6."/>
      <w:lvlJc w:val="right"/>
      <w:pPr>
        <w:ind w:left="4320" w:hanging="180"/>
      </w:pPr>
    </w:lvl>
    <w:lvl w:ilvl="6" w:tplc="10011432" w:tentative="1">
      <w:start w:val="1"/>
      <w:numFmt w:val="decimal"/>
      <w:lvlText w:val="%7."/>
      <w:lvlJc w:val="left"/>
      <w:pPr>
        <w:ind w:left="5040" w:hanging="360"/>
      </w:pPr>
    </w:lvl>
    <w:lvl w:ilvl="7" w:tplc="10011432" w:tentative="1">
      <w:start w:val="1"/>
      <w:numFmt w:val="lowerLetter"/>
      <w:lvlText w:val="%8."/>
      <w:lvlJc w:val="left"/>
      <w:pPr>
        <w:ind w:left="5760" w:hanging="360"/>
      </w:pPr>
    </w:lvl>
    <w:lvl w:ilvl="8" w:tplc="1001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5">
    <w:multiLevelType w:val="hybridMultilevel"/>
    <w:lvl w:ilvl="0" w:tplc="96372524">
      <w:start w:val="1"/>
      <w:numFmt w:val="decimal"/>
      <w:lvlText w:val="%1."/>
      <w:lvlJc w:val="left"/>
      <w:pPr>
        <w:ind w:left="720" w:hanging="360"/>
      </w:pPr>
    </w:lvl>
    <w:lvl w:ilvl="1" w:tplc="96372524" w:tentative="1">
      <w:start w:val="1"/>
      <w:numFmt w:val="lowerLetter"/>
      <w:lvlText w:val="%2."/>
      <w:lvlJc w:val="left"/>
      <w:pPr>
        <w:ind w:left="1440" w:hanging="360"/>
      </w:pPr>
    </w:lvl>
    <w:lvl w:ilvl="2" w:tplc="96372524" w:tentative="1">
      <w:start w:val="1"/>
      <w:numFmt w:val="lowerRoman"/>
      <w:lvlText w:val="%3."/>
      <w:lvlJc w:val="right"/>
      <w:pPr>
        <w:ind w:left="2160" w:hanging="180"/>
      </w:pPr>
    </w:lvl>
    <w:lvl w:ilvl="3" w:tplc="96372524" w:tentative="1">
      <w:start w:val="1"/>
      <w:numFmt w:val="decimal"/>
      <w:lvlText w:val="%4."/>
      <w:lvlJc w:val="left"/>
      <w:pPr>
        <w:ind w:left="2880" w:hanging="360"/>
      </w:pPr>
    </w:lvl>
    <w:lvl w:ilvl="4" w:tplc="96372524" w:tentative="1">
      <w:start w:val="1"/>
      <w:numFmt w:val="lowerLetter"/>
      <w:lvlText w:val="%5."/>
      <w:lvlJc w:val="left"/>
      <w:pPr>
        <w:ind w:left="3600" w:hanging="360"/>
      </w:pPr>
    </w:lvl>
    <w:lvl w:ilvl="5" w:tplc="96372524" w:tentative="1">
      <w:start w:val="1"/>
      <w:numFmt w:val="lowerRoman"/>
      <w:lvlText w:val="%6."/>
      <w:lvlJc w:val="right"/>
      <w:pPr>
        <w:ind w:left="4320" w:hanging="180"/>
      </w:pPr>
    </w:lvl>
    <w:lvl w:ilvl="6" w:tplc="96372524" w:tentative="1">
      <w:start w:val="1"/>
      <w:numFmt w:val="decimal"/>
      <w:lvlText w:val="%7."/>
      <w:lvlJc w:val="left"/>
      <w:pPr>
        <w:ind w:left="5040" w:hanging="360"/>
      </w:pPr>
    </w:lvl>
    <w:lvl w:ilvl="7" w:tplc="96372524" w:tentative="1">
      <w:start w:val="1"/>
      <w:numFmt w:val="lowerLetter"/>
      <w:lvlText w:val="%8."/>
      <w:lvlJc w:val="left"/>
      <w:pPr>
        <w:ind w:left="5760" w:hanging="360"/>
      </w:pPr>
    </w:lvl>
    <w:lvl w:ilvl="8" w:tplc="9637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4">
    <w:multiLevelType w:val="hybridMultilevel"/>
    <w:lvl w:ilvl="0" w:tplc="32888281">
      <w:start w:val="1"/>
      <w:numFmt w:val="decimal"/>
      <w:lvlText w:val="%1."/>
      <w:lvlJc w:val="left"/>
      <w:pPr>
        <w:ind w:left="720" w:hanging="360"/>
      </w:pPr>
    </w:lvl>
    <w:lvl w:ilvl="1" w:tplc="32888281" w:tentative="1">
      <w:start w:val="1"/>
      <w:numFmt w:val="lowerLetter"/>
      <w:lvlText w:val="%2."/>
      <w:lvlJc w:val="left"/>
      <w:pPr>
        <w:ind w:left="1440" w:hanging="360"/>
      </w:pPr>
    </w:lvl>
    <w:lvl w:ilvl="2" w:tplc="32888281" w:tentative="1">
      <w:start w:val="1"/>
      <w:numFmt w:val="lowerRoman"/>
      <w:lvlText w:val="%3."/>
      <w:lvlJc w:val="right"/>
      <w:pPr>
        <w:ind w:left="2160" w:hanging="180"/>
      </w:pPr>
    </w:lvl>
    <w:lvl w:ilvl="3" w:tplc="32888281" w:tentative="1">
      <w:start w:val="1"/>
      <w:numFmt w:val="decimal"/>
      <w:lvlText w:val="%4."/>
      <w:lvlJc w:val="left"/>
      <w:pPr>
        <w:ind w:left="2880" w:hanging="360"/>
      </w:pPr>
    </w:lvl>
    <w:lvl w:ilvl="4" w:tplc="32888281" w:tentative="1">
      <w:start w:val="1"/>
      <w:numFmt w:val="lowerLetter"/>
      <w:lvlText w:val="%5."/>
      <w:lvlJc w:val="left"/>
      <w:pPr>
        <w:ind w:left="3600" w:hanging="360"/>
      </w:pPr>
    </w:lvl>
    <w:lvl w:ilvl="5" w:tplc="32888281" w:tentative="1">
      <w:start w:val="1"/>
      <w:numFmt w:val="lowerRoman"/>
      <w:lvlText w:val="%6."/>
      <w:lvlJc w:val="right"/>
      <w:pPr>
        <w:ind w:left="4320" w:hanging="180"/>
      </w:pPr>
    </w:lvl>
    <w:lvl w:ilvl="6" w:tplc="32888281" w:tentative="1">
      <w:start w:val="1"/>
      <w:numFmt w:val="decimal"/>
      <w:lvlText w:val="%7."/>
      <w:lvlJc w:val="left"/>
      <w:pPr>
        <w:ind w:left="5040" w:hanging="360"/>
      </w:pPr>
    </w:lvl>
    <w:lvl w:ilvl="7" w:tplc="32888281" w:tentative="1">
      <w:start w:val="1"/>
      <w:numFmt w:val="lowerLetter"/>
      <w:lvlText w:val="%8."/>
      <w:lvlJc w:val="left"/>
      <w:pPr>
        <w:ind w:left="5760" w:hanging="360"/>
      </w:pPr>
    </w:lvl>
    <w:lvl w:ilvl="8" w:tplc="3288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3">
    <w:multiLevelType w:val="hybridMultilevel"/>
    <w:lvl w:ilvl="0" w:tplc="11533575">
      <w:start w:val="1"/>
      <w:numFmt w:val="decimal"/>
      <w:lvlText w:val="%1."/>
      <w:lvlJc w:val="left"/>
      <w:pPr>
        <w:ind w:left="720" w:hanging="360"/>
      </w:pPr>
    </w:lvl>
    <w:lvl w:ilvl="1" w:tplc="11533575" w:tentative="1">
      <w:start w:val="1"/>
      <w:numFmt w:val="lowerLetter"/>
      <w:lvlText w:val="%2."/>
      <w:lvlJc w:val="left"/>
      <w:pPr>
        <w:ind w:left="1440" w:hanging="360"/>
      </w:pPr>
    </w:lvl>
    <w:lvl w:ilvl="2" w:tplc="11533575" w:tentative="1">
      <w:start w:val="1"/>
      <w:numFmt w:val="lowerRoman"/>
      <w:lvlText w:val="%3."/>
      <w:lvlJc w:val="right"/>
      <w:pPr>
        <w:ind w:left="2160" w:hanging="180"/>
      </w:pPr>
    </w:lvl>
    <w:lvl w:ilvl="3" w:tplc="11533575" w:tentative="1">
      <w:start w:val="1"/>
      <w:numFmt w:val="decimal"/>
      <w:lvlText w:val="%4."/>
      <w:lvlJc w:val="left"/>
      <w:pPr>
        <w:ind w:left="2880" w:hanging="360"/>
      </w:pPr>
    </w:lvl>
    <w:lvl w:ilvl="4" w:tplc="11533575" w:tentative="1">
      <w:start w:val="1"/>
      <w:numFmt w:val="lowerLetter"/>
      <w:lvlText w:val="%5."/>
      <w:lvlJc w:val="left"/>
      <w:pPr>
        <w:ind w:left="3600" w:hanging="360"/>
      </w:pPr>
    </w:lvl>
    <w:lvl w:ilvl="5" w:tplc="11533575" w:tentative="1">
      <w:start w:val="1"/>
      <w:numFmt w:val="lowerRoman"/>
      <w:lvlText w:val="%6."/>
      <w:lvlJc w:val="right"/>
      <w:pPr>
        <w:ind w:left="4320" w:hanging="180"/>
      </w:pPr>
    </w:lvl>
    <w:lvl w:ilvl="6" w:tplc="11533575" w:tentative="1">
      <w:start w:val="1"/>
      <w:numFmt w:val="decimal"/>
      <w:lvlText w:val="%7."/>
      <w:lvlJc w:val="left"/>
      <w:pPr>
        <w:ind w:left="5040" w:hanging="360"/>
      </w:pPr>
    </w:lvl>
    <w:lvl w:ilvl="7" w:tplc="11533575" w:tentative="1">
      <w:start w:val="1"/>
      <w:numFmt w:val="lowerLetter"/>
      <w:lvlText w:val="%8."/>
      <w:lvlJc w:val="left"/>
      <w:pPr>
        <w:ind w:left="5760" w:hanging="360"/>
      </w:pPr>
    </w:lvl>
    <w:lvl w:ilvl="8" w:tplc="1153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2">
    <w:multiLevelType w:val="hybridMultilevel"/>
    <w:lvl w:ilvl="0" w:tplc="92019854">
      <w:start w:val="1"/>
      <w:numFmt w:val="decimal"/>
      <w:lvlText w:val="%1."/>
      <w:lvlJc w:val="left"/>
      <w:pPr>
        <w:ind w:left="720" w:hanging="360"/>
      </w:pPr>
    </w:lvl>
    <w:lvl w:ilvl="1" w:tplc="92019854" w:tentative="1">
      <w:start w:val="1"/>
      <w:numFmt w:val="lowerLetter"/>
      <w:lvlText w:val="%2."/>
      <w:lvlJc w:val="left"/>
      <w:pPr>
        <w:ind w:left="1440" w:hanging="360"/>
      </w:pPr>
    </w:lvl>
    <w:lvl w:ilvl="2" w:tplc="92019854" w:tentative="1">
      <w:start w:val="1"/>
      <w:numFmt w:val="lowerRoman"/>
      <w:lvlText w:val="%3."/>
      <w:lvlJc w:val="right"/>
      <w:pPr>
        <w:ind w:left="2160" w:hanging="180"/>
      </w:pPr>
    </w:lvl>
    <w:lvl w:ilvl="3" w:tplc="92019854" w:tentative="1">
      <w:start w:val="1"/>
      <w:numFmt w:val="decimal"/>
      <w:lvlText w:val="%4."/>
      <w:lvlJc w:val="left"/>
      <w:pPr>
        <w:ind w:left="2880" w:hanging="360"/>
      </w:pPr>
    </w:lvl>
    <w:lvl w:ilvl="4" w:tplc="92019854" w:tentative="1">
      <w:start w:val="1"/>
      <w:numFmt w:val="lowerLetter"/>
      <w:lvlText w:val="%5."/>
      <w:lvlJc w:val="left"/>
      <w:pPr>
        <w:ind w:left="3600" w:hanging="360"/>
      </w:pPr>
    </w:lvl>
    <w:lvl w:ilvl="5" w:tplc="92019854" w:tentative="1">
      <w:start w:val="1"/>
      <w:numFmt w:val="lowerRoman"/>
      <w:lvlText w:val="%6."/>
      <w:lvlJc w:val="right"/>
      <w:pPr>
        <w:ind w:left="4320" w:hanging="180"/>
      </w:pPr>
    </w:lvl>
    <w:lvl w:ilvl="6" w:tplc="92019854" w:tentative="1">
      <w:start w:val="1"/>
      <w:numFmt w:val="decimal"/>
      <w:lvlText w:val="%7."/>
      <w:lvlJc w:val="left"/>
      <w:pPr>
        <w:ind w:left="5040" w:hanging="360"/>
      </w:pPr>
    </w:lvl>
    <w:lvl w:ilvl="7" w:tplc="92019854" w:tentative="1">
      <w:start w:val="1"/>
      <w:numFmt w:val="lowerLetter"/>
      <w:lvlText w:val="%8."/>
      <w:lvlJc w:val="left"/>
      <w:pPr>
        <w:ind w:left="5760" w:hanging="360"/>
      </w:pPr>
    </w:lvl>
    <w:lvl w:ilvl="8" w:tplc="9201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1">
    <w:multiLevelType w:val="hybridMultilevel"/>
    <w:lvl w:ilvl="0" w:tplc="93531857">
      <w:start w:val="1"/>
      <w:numFmt w:val="decimal"/>
      <w:lvlText w:val="%1."/>
      <w:lvlJc w:val="left"/>
      <w:pPr>
        <w:ind w:left="720" w:hanging="360"/>
      </w:pPr>
    </w:lvl>
    <w:lvl w:ilvl="1" w:tplc="93531857" w:tentative="1">
      <w:start w:val="1"/>
      <w:numFmt w:val="lowerLetter"/>
      <w:lvlText w:val="%2."/>
      <w:lvlJc w:val="left"/>
      <w:pPr>
        <w:ind w:left="1440" w:hanging="360"/>
      </w:pPr>
    </w:lvl>
    <w:lvl w:ilvl="2" w:tplc="93531857" w:tentative="1">
      <w:start w:val="1"/>
      <w:numFmt w:val="lowerRoman"/>
      <w:lvlText w:val="%3."/>
      <w:lvlJc w:val="right"/>
      <w:pPr>
        <w:ind w:left="2160" w:hanging="180"/>
      </w:pPr>
    </w:lvl>
    <w:lvl w:ilvl="3" w:tplc="93531857" w:tentative="1">
      <w:start w:val="1"/>
      <w:numFmt w:val="decimal"/>
      <w:lvlText w:val="%4."/>
      <w:lvlJc w:val="left"/>
      <w:pPr>
        <w:ind w:left="2880" w:hanging="360"/>
      </w:pPr>
    </w:lvl>
    <w:lvl w:ilvl="4" w:tplc="93531857" w:tentative="1">
      <w:start w:val="1"/>
      <w:numFmt w:val="lowerLetter"/>
      <w:lvlText w:val="%5."/>
      <w:lvlJc w:val="left"/>
      <w:pPr>
        <w:ind w:left="3600" w:hanging="360"/>
      </w:pPr>
    </w:lvl>
    <w:lvl w:ilvl="5" w:tplc="93531857" w:tentative="1">
      <w:start w:val="1"/>
      <w:numFmt w:val="lowerRoman"/>
      <w:lvlText w:val="%6."/>
      <w:lvlJc w:val="right"/>
      <w:pPr>
        <w:ind w:left="4320" w:hanging="180"/>
      </w:pPr>
    </w:lvl>
    <w:lvl w:ilvl="6" w:tplc="93531857" w:tentative="1">
      <w:start w:val="1"/>
      <w:numFmt w:val="decimal"/>
      <w:lvlText w:val="%7."/>
      <w:lvlJc w:val="left"/>
      <w:pPr>
        <w:ind w:left="5040" w:hanging="360"/>
      </w:pPr>
    </w:lvl>
    <w:lvl w:ilvl="7" w:tplc="93531857" w:tentative="1">
      <w:start w:val="1"/>
      <w:numFmt w:val="lowerLetter"/>
      <w:lvlText w:val="%8."/>
      <w:lvlJc w:val="left"/>
      <w:pPr>
        <w:ind w:left="5760" w:hanging="360"/>
      </w:pPr>
    </w:lvl>
    <w:lvl w:ilvl="8" w:tplc="93531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0">
    <w:multiLevelType w:val="hybridMultilevel"/>
    <w:lvl w:ilvl="0" w:tplc="63968019">
      <w:start w:val="1"/>
      <w:numFmt w:val="decimal"/>
      <w:lvlText w:val="%1."/>
      <w:lvlJc w:val="left"/>
      <w:pPr>
        <w:ind w:left="720" w:hanging="360"/>
      </w:pPr>
    </w:lvl>
    <w:lvl w:ilvl="1" w:tplc="63968019" w:tentative="1">
      <w:start w:val="1"/>
      <w:numFmt w:val="lowerLetter"/>
      <w:lvlText w:val="%2."/>
      <w:lvlJc w:val="left"/>
      <w:pPr>
        <w:ind w:left="1440" w:hanging="360"/>
      </w:pPr>
    </w:lvl>
    <w:lvl w:ilvl="2" w:tplc="63968019" w:tentative="1">
      <w:start w:val="1"/>
      <w:numFmt w:val="lowerRoman"/>
      <w:lvlText w:val="%3."/>
      <w:lvlJc w:val="right"/>
      <w:pPr>
        <w:ind w:left="2160" w:hanging="180"/>
      </w:pPr>
    </w:lvl>
    <w:lvl w:ilvl="3" w:tplc="63968019" w:tentative="1">
      <w:start w:val="1"/>
      <w:numFmt w:val="decimal"/>
      <w:lvlText w:val="%4."/>
      <w:lvlJc w:val="left"/>
      <w:pPr>
        <w:ind w:left="2880" w:hanging="360"/>
      </w:pPr>
    </w:lvl>
    <w:lvl w:ilvl="4" w:tplc="63968019" w:tentative="1">
      <w:start w:val="1"/>
      <w:numFmt w:val="lowerLetter"/>
      <w:lvlText w:val="%5."/>
      <w:lvlJc w:val="left"/>
      <w:pPr>
        <w:ind w:left="3600" w:hanging="360"/>
      </w:pPr>
    </w:lvl>
    <w:lvl w:ilvl="5" w:tplc="63968019" w:tentative="1">
      <w:start w:val="1"/>
      <w:numFmt w:val="lowerRoman"/>
      <w:lvlText w:val="%6."/>
      <w:lvlJc w:val="right"/>
      <w:pPr>
        <w:ind w:left="4320" w:hanging="180"/>
      </w:pPr>
    </w:lvl>
    <w:lvl w:ilvl="6" w:tplc="63968019" w:tentative="1">
      <w:start w:val="1"/>
      <w:numFmt w:val="decimal"/>
      <w:lvlText w:val="%7."/>
      <w:lvlJc w:val="left"/>
      <w:pPr>
        <w:ind w:left="5040" w:hanging="360"/>
      </w:pPr>
    </w:lvl>
    <w:lvl w:ilvl="7" w:tplc="63968019" w:tentative="1">
      <w:start w:val="1"/>
      <w:numFmt w:val="lowerLetter"/>
      <w:lvlText w:val="%8."/>
      <w:lvlJc w:val="left"/>
      <w:pPr>
        <w:ind w:left="5760" w:hanging="360"/>
      </w:pPr>
    </w:lvl>
    <w:lvl w:ilvl="8" w:tplc="6396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9">
    <w:multiLevelType w:val="hybridMultilevel"/>
    <w:lvl w:ilvl="0" w:tplc="46034940">
      <w:start w:val="1"/>
      <w:numFmt w:val="decimal"/>
      <w:lvlText w:val="%1."/>
      <w:lvlJc w:val="left"/>
      <w:pPr>
        <w:ind w:left="720" w:hanging="360"/>
      </w:pPr>
    </w:lvl>
    <w:lvl w:ilvl="1" w:tplc="46034940" w:tentative="1">
      <w:start w:val="1"/>
      <w:numFmt w:val="lowerLetter"/>
      <w:lvlText w:val="%2."/>
      <w:lvlJc w:val="left"/>
      <w:pPr>
        <w:ind w:left="1440" w:hanging="360"/>
      </w:pPr>
    </w:lvl>
    <w:lvl w:ilvl="2" w:tplc="46034940" w:tentative="1">
      <w:start w:val="1"/>
      <w:numFmt w:val="lowerRoman"/>
      <w:lvlText w:val="%3."/>
      <w:lvlJc w:val="right"/>
      <w:pPr>
        <w:ind w:left="2160" w:hanging="180"/>
      </w:pPr>
    </w:lvl>
    <w:lvl w:ilvl="3" w:tplc="46034940" w:tentative="1">
      <w:start w:val="1"/>
      <w:numFmt w:val="decimal"/>
      <w:lvlText w:val="%4."/>
      <w:lvlJc w:val="left"/>
      <w:pPr>
        <w:ind w:left="2880" w:hanging="360"/>
      </w:pPr>
    </w:lvl>
    <w:lvl w:ilvl="4" w:tplc="46034940" w:tentative="1">
      <w:start w:val="1"/>
      <w:numFmt w:val="lowerLetter"/>
      <w:lvlText w:val="%5."/>
      <w:lvlJc w:val="left"/>
      <w:pPr>
        <w:ind w:left="3600" w:hanging="360"/>
      </w:pPr>
    </w:lvl>
    <w:lvl w:ilvl="5" w:tplc="46034940" w:tentative="1">
      <w:start w:val="1"/>
      <w:numFmt w:val="lowerRoman"/>
      <w:lvlText w:val="%6."/>
      <w:lvlJc w:val="right"/>
      <w:pPr>
        <w:ind w:left="4320" w:hanging="180"/>
      </w:pPr>
    </w:lvl>
    <w:lvl w:ilvl="6" w:tplc="46034940" w:tentative="1">
      <w:start w:val="1"/>
      <w:numFmt w:val="decimal"/>
      <w:lvlText w:val="%7."/>
      <w:lvlJc w:val="left"/>
      <w:pPr>
        <w:ind w:left="5040" w:hanging="360"/>
      </w:pPr>
    </w:lvl>
    <w:lvl w:ilvl="7" w:tplc="46034940" w:tentative="1">
      <w:start w:val="1"/>
      <w:numFmt w:val="lowerLetter"/>
      <w:lvlText w:val="%8."/>
      <w:lvlJc w:val="left"/>
      <w:pPr>
        <w:ind w:left="5760" w:hanging="360"/>
      </w:pPr>
    </w:lvl>
    <w:lvl w:ilvl="8" w:tplc="46034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8">
    <w:multiLevelType w:val="hybridMultilevel"/>
    <w:lvl w:ilvl="0" w:tplc="57980042">
      <w:start w:val="1"/>
      <w:numFmt w:val="decimal"/>
      <w:lvlText w:val="%1."/>
      <w:lvlJc w:val="left"/>
      <w:pPr>
        <w:ind w:left="720" w:hanging="360"/>
      </w:pPr>
    </w:lvl>
    <w:lvl w:ilvl="1" w:tplc="57980042" w:tentative="1">
      <w:start w:val="1"/>
      <w:numFmt w:val="decimal"/>
      <w:lvlText w:val="%2."/>
      <w:lvlJc w:val="left"/>
      <w:pPr>
        <w:ind w:left="1440" w:hanging="360"/>
      </w:pPr>
    </w:lvl>
    <w:lvl w:ilvl="2" w:tplc="57980042" w:tentative="1">
      <w:start w:val="1"/>
      <w:numFmt w:val="decimal"/>
      <w:lvlText w:val="%3."/>
      <w:lvlJc w:val="right"/>
      <w:pPr>
        <w:ind w:left="2160" w:hanging="180"/>
      </w:pPr>
    </w:lvl>
    <w:lvl w:ilvl="3" w:tplc="57980042" w:tentative="1">
      <w:start w:val="1"/>
      <w:numFmt w:val="decimal"/>
      <w:lvlText w:val="%4."/>
      <w:lvlJc w:val="left"/>
      <w:pPr>
        <w:ind w:left="2880" w:hanging="360"/>
      </w:pPr>
    </w:lvl>
    <w:lvl w:ilvl="4" w:tplc="57980042" w:tentative="1">
      <w:start w:val="1"/>
      <w:numFmt w:val="lowerLetter"/>
      <w:lvlText w:val="%5."/>
      <w:lvlJc w:val="left"/>
      <w:pPr>
        <w:ind w:left="3600" w:hanging="360"/>
      </w:pPr>
    </w:lvl>
    <w:lvl w:ilvl="5" w:tplc="57980042" w:tentative="1">
      <w:start w:val="1"/>
      <w:numFmt w:val="lowerRoman"/>
      <w:lvlText w:val="%6."/>
      <w:lvlJc w:val="right"/>
      <w:pPr>
        <w:ind w:left="4320" w:hanging="180"/>
      </w:pPr>
    </w:lvl>
    <w:lvl w:ilvl="6" w:tplc="57980042" w:tentative="1">
      <w:start w:val="1"/>
      <w:numFmt w:val="decimal"/>
      <w:lvlText w:val="%7."/>
      <w:lvlJc w:val="left"/>
      <w:pPr>
        <w:ind w:left="5040" w:hanging="360"/>
      </w:pPr>
    </w:lvl>
    <w:lvl w:ilvl="7" w:tplc="57980042" w:tentative="1">
      <w:start w:val="1"/>
      <w:numFmt w:val="lowerLetter"/>
      <w:lvlText w:val="%8."/>
      <w:lvlJc w:val="left"/>
      <w:pPr>
        <w:ind w:left="5760" w:hanging="360"/>
      </w:pPr>
    </w:lvl>
    <w:lvl w:ilvl="8" w:tplc="5798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7">
    <w:multiLevelType w:val="hybridMultilevel"/>
    <w:lvl w:ilvl="0" w:tplc="79890436">
      <w:start w:val="1"/>
      <w:numFmt w:val="decimal"/>
      <w:lvlText w:val="%1."/>
      <w:lvlJc w:val="left"/>
      <w:pPr>
        <w:ind w:left="720" w:hanging="360"/>
      </w:pPr>
    </w:lvl>
    <w:lvl w:ilvl="1" w:tplc="79890436" w:tentative="1">
      <w:start w:val="1"/>
      <w:numFmt w:val="lowerLetter"/>
      <w:lvlText w:val="%2."/>
      <w:lvlJc w:val="left"/>
      <w:pPr>
        <w:ind w:left="1440" w:hanging="360"/>
      </w:pPr>
    </w:lvl>
    <w:lvl w:ilvl="2" w:tplc="79890436" w:tentative="1">
      <w:start w:val="1"/>
      <w:numFmt w:val="lowerRoman"/>
      <w:lvlText w:val="%3."/>
      <w:lvlJc w:val="right"/>
      <w:pPr>
        <w:ind w:left="2160" w:hanging="180"/>
      </w:pPr>
    </w:lvl>
    <w:lvl w:ilvl="3" w:tplc="79890436" w:tentative="1">
      <w:start w:val="1"/>
      <w:numFmt w:val="decimal"/>
      <w:lvlText w:val="%4."/>
      <w:lvlJc w:val="left"/>
      <w:pPr>
        <w:ind w:left="2880" w:hanging="360"/>
      </w:pPr>
    </w:lvl>
    <w:lvl w:ilvl="4" w:tplc="79890436" w:tentative="1">
      <w:start w:val="1"/>
      <w:numFmt w:val="lowerLetter"/>
      <w:lvlText w:val="%5."/>
      <w:lvlJc w:val="left"/>
      <w:pPr>
        <w:ind w:left="3600" w:hanging="360"/>
      </w:pPr>
    </w:lvl>
    <w:lvl w:ilvl="5" w:tplc="79890436" w:tentative="1">
      <w:start w:val="1"/>
      <w:numFmt w:val="lowerRoman"/>
      <w:lvlText w:val="%6."/>
      <w:lvlJc w:val="right"/>
      <w:pPr>
        <w:ind w:left="4320" w:hanging="180"/>
      </w:pPr>
    </w:lvl>
    <w:lvl w:ilvl="6" w:tplc="79890436" w:tentative="1">
      <w:start w:val="1"/>
      <w:numFmt w:val="decimal"/>
      <w:lvlText w:val="%7."/>
      <w:lvlJc w:val="left"/>
      <w:pPr>
        <w:ind w:left="5040" w:hanging="360"/>
      </w:pPr>
    </w:lvl>
    <w:lvl w:ilvl="7" w:tplc="79890436" w:tentative="1">
      <w:start w:val="1"/>
      <w:numFmt w:val="lowerLetter"/>
      <w:lvlText w:val="%8."/>
      <w:lvlJc w:val="left"/>
      <w:pPr>
        <w:ind w:left="5760" w:hanging="360"/>
      </w:pPr>
    </w:lvl>
    <w:lvl w:ilvl="8" w:tplc="7989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6">
    <w:multiLevelType w:val="hybridMultilevel"/>
    <w:lvl w:ilvl="0" w:tplc="68641434">
      <w:start w:val="1"/>
      <w:numFmt w:val="decimal"/>
      <w:lvlText w:val="%1."/>
      <w:lvlJc w:val="left"/>
      <w:pPr>
        <w:ind w:left="720" w:hanging="360"/>
      </w:pPr>
    </w:lvl>
    <w:lvl w:ilvl="1" w:tplc="68641434" w:tentative="1">
      <w:start w:val="1"/>
      <w:numFmt w:val="lowerLetter"/>
      <w:lvlText w:val="%2."/>
      <w:lvlJc w:val="left"/>
      <w:pPr>
        <w:ind w:left="1440" w:hanging="360"/>
      </w:pPr>
    </w:lvl>
    <w:lvl w:ilvl="2" w:tplc="68641434" w:tentative="1">
      <w:start w:val="1"/>
      <w:numFmt w:val="lowerRoman"/>
      <w:lvlText w:val="%3."/>
      <w:lvlJc w:val="right"/>
      <w:pPr>
        <w:ind w:left="2160" w:hanging="180"/>
      </w:pPr>
    </w:lvl>
    <w:lvl w:ilvl="3" w:tplc="68641434" w:tentative="1">
      <w:start w:val="1"/>
      <w:numFmt w:val="decimal"/>
      <w:lvlText w:val="%4."/>
      <w:lvlJc w:val="left"/>
      <w:pPr>
        <w:ind w:left="2880" w:hanging="360"/>
      </w:pPr>
    </w:lvl>
    <w:lvl w:ilvl="4" w:tplc="68641434" w:tentative="1">
      <w:start w:val="1"/>
      <w:numFmt w:val="lowerLetter"/>
      <w:lvlText w:val="%5."/>
      <w:lvlJc w:val="left"/>
      <w:pPr>
        <w:ind w:left="3600" w:hanging="360"/>
      </w:pPr>
    </w:lvl>
    <w:lvl w:ilvl="5" w:tplc="68641434" w:tentative="1">
      <w:start w:val="1"/>
      <w:numFmt w:val="lowerRoman"/>
      <w:lvlText w:val="%6."/>
      <w:lvlJc w:val="right"/>
      <w:pPr>
        <w:ind w:left="4320" w:hanging="180"/>
      </w:pPr>
    </w:lvl>
    <w:lvl w:ilvl="6" w:tplc="68641434" w:tentative="1">
      <w:start w:val="1"/>
      <w:numFmt w:val="decimal"/>
      <w:lvlText w:val="%7."/>
      <w:lvlJc w:val="left"/>
      <w:pPr>
        <w:ind w:left="5040" w:hanging="360"/>
      </w:pPr>
    </w:lvl>
    <w:lvl w:ilvl="7" w:tplc="68641434" w:tentative="1">
      <w:start w:val="1"/>
      <w:numFmt w:val="lowerLetter"/>
      <w:lvlText w:val="%8."/>
      <w:lvlJc w:val="left"/>
      <w:pPr>
        <w:ind w:left="5760" w:hanging="360"/>
      </w:pPr>
    </w:lvl>
    <w:lvl w:ilvl="8" w:tplc="68641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5">
    <w:multiLevelType w:val="hybridMultilevel"/>
    <w:lvl w:ilvl="0" w:tplc="34301303">
      <w:start w:val="1"/>
      <w:numFmt w:val="decimal"/>
      <w:lvlText w:val="%1."/>
      <w:lvlJc w:val="left"/>
      <w:pPr>
        <w:ind w:left="720" w:hanging="360"/>
      </w:pPr>
    </w:lvl>
    <w:lvl w:ilvl="1" w:tplc="34301303" w:tentative="1">
      <w:start w:val="1"/>
      <w:numFmt w:val="lowerLetter"/>
      <w:lvlText w:val="%2."/>
      <w:lvlJc w:val="left"/>
      <w:pPr>
        <w:ind w:left="1440" w:hanging="360"/>
      </w:pPr>
    </w:lvl>
    <w:lvl w:ilvl="2" w:tplc="34301303" w:tentative="1">
      <w:start w:val="1"/>
      <w:numFmt w:val="lowerRoman"/>
      <w:lvlText w:val="%3."/>
      <w:lvlJc w:val="right"/>
      <w:pPr>
        <w:ind w:left="2160" w:hanging="180"/>
      </w:pPr>
    </w:lvl>
    <w:lvl w:ilvl="3" w:tplc="34301303" w:tentative="1">
      <w:start w:val="1"/>
      <w:numFmt w:val="decimal"/>
      <w:lvlText w:val="%4."/>
      <w:lvlJc w:val="left"/>
      <w:pPr>
        <w:ind w:left="2880" w:hanging="360"/>
      </w:pPr>
    </w:lvl>
    <w:lvl w:ilvl="4" w:tplc="34301303" w:tentative="1">
      <w:start w:val="1"/>
      <w:numFmt w:val="lowerLetter"/>
      <w:lvlText w:val="%5."/>
      <w:lvlJc w:val="left"/>
      <w:pPr>
        <w:ind w:left="3600" w:hanging="360"/>
      </w:pPr>
    </w:lvl>
    <w:lvl w:ilvl="5" w:tplc="34301303" w:tentative="1">
      <w:start w:val="1"/>
      <w:numFmt w:val="lowerRoman"/>
      <w:lvlText w:val="%6."/>
      <w:lvlJc w:val="right"/>
      <w:pPr>
        <w:ind w:left="4320" w:hanging="180"/>
      </w:pPr>
    </w:lvl>
    <w:lvl w:ilvl="6" w:tplc="34301303" w:tentative="1">
      <w:start w:val="1"/>
      <w:numFmt w:val="decimal"/>
      <w:lvlText w:val="%7."/>
      <w:lvlJc w:val="left"/>
      <w:pPr>
        <w:ind w:left="5040" w:hanging="360"/>
      </w:pPr>
    </w:lvl>
    <w:lvl w:ilvl="7" w:tplc="34301303" w:tentative="1">
      <w:start w:val="1"/>
      <w:numFmt w:val="lowerLetter"/>
      <w:lvlText w:val="%8."/>
      <w:lvlJc w:val="left"/>
      <w:pPr>
        <w:ind w:left="5760" w:hanging="360"/>
      </w:pPr>
    </w:lvl>
    <w:lvl w:ilvl="8" w:tplc="3430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4">
    <w:multiLevelType w:val="hybridMultilevel"/>
    <w:lvl w:ilvl="0" w:tplc="99977237">
      <w:start w:val="1"/>
      <w:numFmt w:val="decimal"/>
      <w:lvlText w:val="%1."/>
      <w:lvlJc w:val="left"/>
      <w:pPr>
        <w:ind w:left="720" w:hanging="360"/>
      </w:pPr>
    </w:lvl>
    <w:lvl w:ilvl="1" w:tplc="99977237" w:tentative="1">
      <w:start w:val="1"/>
      <w:numFmt w:val="lowerLetter"/>
      <w:lvlText w:val="%2."/>
      <w:lvlJc w:val="left"/>
      <w:pPr>
        <w:ind w:left="1440" w:hanging="360"/>
      </w:pPr>
    </w:lvl>
    <w:lvl w:ilvl="2" w:tplc="99977237" w:tentative="1">
      <w:start w:val="1"/>
      <w:numFmt w:val="lowerRoman"/>
      <w:lvlText w:val="%3."/>
      <w:lvlJc w:val="right"/>
      <w:pPr>
        <w:ind w:left="2160" w:hanging="180"/>
      </w:pPr>
    </w:lvl>
    <w:lvl w:ilvl="3" w:tplc="99977237" w:tentative="1">
      <w:start w:val="1"/>
      <w:numFmt w:val="decimal"/>
      <w:lvlText w:val="%4."/>
      <w:lvlJc w:val="left"/>
      <w:pPr>
        <w:ind w:left="2880" w:hanging="360"/>
      </w:pPr>
    </w:lvl>
    <w:lvl w:ilvl="4" w:tplc="99977237" w:tentative="1">
      <w:start w:val="1"/>
      <w:numFmt w:val="lowerLetter"/>
      <w:lvlText w:val="%5."/>
      <w:lvlJc w:val="left"/>
      <w:pPr>
        <w:ind w:left="3600" w:hanging="360"/>
      </w:pPr>
    </w:lvl>
    <w:lvl w:ilvl="5" w:tplc="99977237" w:tentative="1">
      <w:start w:val="1"/>
      <w:numFmt w:val="lowerRoman"/>
      <w:lvlText w:val="%6."/>
      <w:lvlJc w:val="right"/>
      <w:pPr>
        <w:ind w:left="4320" w:hanging="180"/>
      </w:pPr>
    </w:lvl>
    <w:lvl w:ilvl="6" w:tplc="99977237" w:tentative="1">
      <w:start w:val="1"/>
      <w:numFmt w:val="decimal"/>
      <w:lvlText w:val="%7."/>
      <w:lvlJc w:val="left"/>
      <w:pPr>
        <w:ind w:left="5040" w:hanging="360"/>
      </w:pPr>
    </w:lvl>
    <w:lvl w:ilvl="7" w:tplc="99977237" w:tentative="1">
      <w:start w:val="1"/>
      <w:numFmt w:val="lowerLetter"/>
      <w:lvlText w:val="%8."/>
      <w:lvlJc w:val="left"/>
      <w:pPr>
        <w:ind w:left="5760" w:hanging="360"/>
      </w:pPr>
    </w:lvl>
    <w:lvl w:ilvl="8" w:tplc="9997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3">
    <w:multiLevelType w:val="hybridMultilevel"/>
    <w:lvl w:ilvl="0" w:tplc="72542163">
      <w:start w:val="1"/>
      <w:numFmt w:val="decimal"/>
      <w:lvlText w:val="%1."/>
      <w:lvlJc w:val="left"/>
      <w:pPr>
        <w:ind w:left="720" w:hanging="360"/>
      </w:pPr>
    </w:lvl>
    <w:lvl w:ilvl="1" w:tplc="72542163" w:tentative="1">
      <w:start w:val="1"/>
      <w:numFmt w:val="lowerLetter"/>
      <w:lvlText w:val="%2."/>
      <w:lvlJc w:val="left"/>
      <w:pPr>
        <w:ind w:left="1440" w:hanging="360"/>
      </w:pPr>
    </w:lvl>
    <w:lvl w:ilvl="2" w:tplc="72542163" w:tentative="1">
      <w:start w:val="1"/>
      <w:numFmt w:val="lowerRoman"/>
      <w:lvlText w:val="%3."/>
      <w:lvlJc w:val="right"/>
      <w:pPr>
        <w:ind w:left="2160" w:hanging="180"/>
      </w:pPr>
    </w:lvl>
    <w:lvl w:ilvl="3" w:tplc="72542163" w:tentative="1">
      <w:start w:val="1"/>
      <w:numFmt w:val="decimal"/>
      <w:lvlText w:val="%4."/>
      <w:lvlJc w:val="left"/>
      <w:pPr>
        <w:ind w:left="2880" w:hanging="360"/>
      </w:pPr>
    </w:lvl>
    <w:lvl w:ilvl="4" w:tplc="72542163" w:tentative="1">
      <w:start w:val="1"/>
      <w:numFmt w:val="lowerLetter"/>
      <w:lvlText w:val="%5."/>
      <w:lvlJc w:val="left"/>
      <w:pPr>
        <w:ind w:left="3600" w:hanging="360"/>
      </w:pPr>
    </w:lvl>
    <w:lvl w:ilvl="5" w:tplc="72542163" w:tentative="1">
      <w:start w:val="1"/>
      <w:numFmt w:val="lowerRoman"/>
      <w:lvlText w:val="%6."/>
      <w:lvlJc w:val="right"/>
      <w:pPr>
        <w:ind w:left="4320" w:hanging="180"/>
      </w:pPr>
    </w:lvl>
    <w:lvl w:ilvl="6" w:tplc="72542163" w:tentative="1">
      <w:start w:val="1"/>
      <w:numFmt w:val="decimal"/>
      <w:lvlText w:val="%7."/>
      <w:lvlJc w:val="left"/>
      <w:pPr>
        <w:ind w:left="5040" w:hanging="360"/>
      </w:pPr>
    </w:lvl>
    <w:lvl w:ilvl="7" w:tplc="72542163" w:tentative="1">
      <w:start w:val="1"/>
      <w:numFmt w:val="lowerLetter"/>
      <w:lvlText w:val="%8."/>
      <w:lvlJc w:val="left"/>
      <w:pPr>
        <w:ind w:left="5760" w:hanging="360"/>
      </w:pPr>
    </w:lvl>
    <w:lvl w:ilvl="8" w:tplc="72542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2">
    <w:multiLevelType w:val="hybridMultilevel"/>
    <w:lvl w:ilvl="0" w:tplc="59043185">
      <w:start w:val="1"/>
      <w:numFmt w:val="decimal"/>
      <w:lvlText w:val="%1."/>
      <w:lvlJc w:val="left"/>
      <w:pPr>
        <w:ind w:left="720" w:hanging="360"/>
      </w:pPr>
    </w:lvl>
    <w:lvl w:ilvl="1" w:tplc="59043185" w:tentative="1">
      <w:start w:val="1"/>
      <w:numFmt w:val="lowerLetter"/>
      <w:lvlText w:val="%2."/>
      <w:lvlJc w:val="left"/>
      <w:pPr>
        <w:ind w:left="1440" w:hanging="360"/>
      </w:pPr>
    </w:lvl>
    <w:lvl w:ilvl="2" w:tplc="59043185" w:tentative="1">
      <w:start w:val="1"/>
      <w:numFmt w:val="lowerRoman"/>
      <w:lvlText w:val="%3."/>
      <w:lvlJc w:val="right"/>
      <w:pPr>
        <w:ind w:left="2160" w:hanging="180"/>
      </w:pPr>
    </w:lvl>
    <w:lvl w:ilvl="3" w:tplc="59043185" w:tentative="1">
      <w:start w:val="1"/>
      <w:numFmt w:val="decimal"/>
      <w:lvlText w:val="%4."/>
      <w:lvlJc w:val="left"/>
      <w:pPr>
        <w:ind w:left="2880" w:hanging="360"/>
      </w:pPr>
    </w:lvl>
    <w:lvl w:ilvl="4" w:tplc="59043185" w:tentative="1">
      <w:start w:val="1"/>
      <w:numFmt w:val="lowerLetter"/>
      <w:lvlText w:val="%5."/>
      <w:lvlJc w:val="left"/>
      <w:pPr>
        <w:ind w:left="3600" w:hanging="360"/>
      </w:pPr>
    </w:lvl>
    <w:lvl w:ilvl="5" w:tplc="59043185" w:tentative="1">
      <w:start w:val="1"/>
      <w:numFmt w:val="lowerRoman"/>
      <w:lvlText w:val="%6."/>
      <w:lvlJc w:val="right"/>
      <w:pPr>
        <w:ind w:left="4320" w:hanging="180"/>
      </w:pPr>
    </w:lvl>
    <w:lvl w:ilvl="6" w:tplc="59043185" w:tentative="1">
      <w:start w:val="1"/>
      <w:numFmt w:val="decimal"/>
      <w:lvlText w:val="%7."/>
      <w:lvlJc w:val="left"/>
      <w:pPr>
        <w:ind w:left="5040" w:hanging="360"/>
      </w:pPr>
    </w:lvl>
    <w:lvl w:ilvl="7" w:tplc="59043185" w:tentative="1">
      <w:start w:val="1"/>
      <w:numFmt w:val="lowerLetter"/>
      <w:lvlText w:val="%8."/>
      <w:lvlJc w:val="left"/>
      <w:pPr>
        <w:ind w:left="5760" w:hanging="360"/>
      </w:pPr>
    </w:lvl>
    <w:lvl w:ilvl="8" w:tplc="59043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1">
    <w:multiLevelType w:val="hybridMultilevel"/>
    <w:lvl w:ilvl="0" w:tplc="30740538">
      <w:start w:val="1"/>
      <w:numFmt w:val="decimal"/>
      <w:lvlText w:val="%1."/>
      <w:lvlJc w:val="left"/>
      <w:pPr>
        <w:ind w:left="720" w:hanging="360"/>
      </w:pPr>
    </w:lvl>
    <w:lvl w:ilvl="1" w:tplc="30740538" w:tentative="1">
      <w:start w:val="1"/>
      <w:numFmt w:val="lowerLetter"/>
      <w:lvlText w:val="%2."/>
      <w:lvlJc w:val="left"/>
      <w:pPr>
        <w:ind w:left="1440" w:hanging="360"/>
      </w:pPr>
    </w:lvl>
    <w:lvl w:ilvl="2" w:tplc="30740538" w:tentative="1">
      <w:start w:val="1"/>
      <w:numFmt w:val="lowerRoman"/>
      <w:lvlText w:val="%3."/>
      <w:lvlJc w:val="right"/>
      <w:pPr>
        <w:ind w:left="2160" w:hanging="180"/>
      </w:pPr>
    </w:lvl>
    <w:lvl w:ilvl="3" w:tplc="30740538" w:tentative="1">
      <w:start w:val="1"/>
      <w:numFmt w:val="decimal"/>
      <w:lvlText w:val="%4."/>
      <w:lvlJc w:val="left"/>
      <w:pPr>
        <w:ind w:left="2880" w:hanging="360"/>
      </w:pPr>
    </w:lvl>
    <w:lvl w:ilvl="4" w:tplc="30740538" w:tentative="1">
      <w:start w:val="1"/>
      <w:numFmt w:val="lowerLetter"/>
      <w:lvlText w:val="%5."/>
      <w:lvlJc w:val="left"/>
      <w:pPr>
        <w:ind w:left="3600" w:hanging="360"/>
      </w:pPr>
    </w:lvl>
    <w:lvl w:ilvl="5" w:tplc="30740538" w:tentative="1">
      <w:start w:val="1"/>
      <w:numFmt w:val="lowerRoman"/>
      <w:lvlText w:val="%6."/>
      <w:lvlJc w:val="right"/>
      <w:pPr>
        <w:ind w:left="4320" w:hanging="180"/>
      </w:pPr>
    </w:lvl>
    <w:lvl w:ilvl="6" w:tplc="30740538" w:tentative="1">
      <w:start w:val="1"/>
      <w:numFmt w:val="decimal"/>
      <w:lvlText w:val="%7."/>
      <w:lvlJc w:val="left"/>
      <w:pPr>
        <w:ind w:left="5040" w:hanging="360"/>
      </w:pPr>
    </w:lvl>
    <w:lvl w:ilvl="7" w:tplc="30740538" w:tentative="1">
      <w:start w:val="1"/>
      <w:numFmt w:val="lowerLetter"/>
      <w:lvlText w:val="%8."/>
      <w:lvlJc w:val="left"/>
      <w:pPr>
        <w:ind w:left="5760" w:hanging="360"/>
      </w:pPr>
    </w:lvl>
    <w:lvl w:ilvl="8" w:tplc="3074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0">
    <w:multiLevelType w:val="hybridMultilevel"/>
    <w:lvl w:ilvl="0" w:tplc="20031473">
      <w:start w:val="1"/>
      <w:numFmt w:val="decimal"/>
      <w:lvlText w:val="%1."/>
      <w:lvlJc w:val="left"/>
      <w:pPr>
        <w:ind w:left="720" w:hanging="360"/>
      </w:pPr>
    </w:lvl>
    <w:lvl w:ilvl="1" w:tplc="20031473" w:tentative="1">
      <w:start w:val="1"/>
      <w:numFmt w:val="lowerLetter"/>
      <w:lvlText w:val="%2."/>
      <w:lvlJc w:val="left"/>
      <w:pPr>
        <w:ind w:left="1440" w:hanging="360"/>
      </w:pPr>
    </w:lvl>
    <w:lvl w:ilvl="2" w:tplc="20031473" w:tentative="1">
      <w:start w:val="1"/>
      <w:numFmt w:val="lowerRoman"/>
      <w:lvlText w:val="%3."/>
      <w:lvlJc w:val="right"/>
      <w:pPr>
        <w:ind w:left="2160" w:hanging="180"/>
      </w:pPr>
    </w:lvl>
    <w:lvl w:ilvl="3" w:tplc="20031473" w:tentative="1">
      <w:start w:val="1"/>
      <w:numFmt w:val="decimal"/>
      <w:lvlText w:val="%4."/>
      <w:lvlJc w:val="left"/>
      <w:pPr>
        <w:ind w:left="2880" w:hanging="360"/>
      </w:pPr>
    </w:lvl>
    <w:lvl w:ilvl="4" w:tplc="20031473" w:tentative="1">
      <w:start w:val="1"/>
      <w:numFmt w:val="lowerLetter"/>
      <w:lvlText w:val="%5."/>
      <w:lvlJc w:val="left"/>
      <w:pPr>
        <w:ind w:left="3600" w:hanging="360"/>
      </w:pPr>
    </w:lvl>
    <w:lvl w:ilvl="5" w:tplc="20031473" w:tentative="1">
      <w:start w:val="1"/>
      <w:numFmt w:val="lowerRoman"/>
      <w:lvlText w:val="%6."/>
      <w:lvlJc w:val="right"/>
      <w:pPr>
        <w:ind w:left="4320" w:hanging="180"/>
      </w:pPr>
    </w:lvl>
    <w:lvl w:ilvl="6" w:tplc="20031473" w:tentative="1">
      <w:start w:val="1"/>
      <w:numFmt w:val="decimal"/>
      <w:lvlText w:val="%7."/>
      <w:lvlJc w:val="left"/>
      <w:pPr>
        <w:ind w:left="5040" w:hanging="360"/>
      </w:pPr>
    </w:lvl>
    <w:lvl w:ilvl="7" w:tplc="20031473" w:tentative="1">
      <w:start w:val="1"/>
      <w:numFmt w:val="lowerLetter"/>
      <w:lvlText w:val="%8."/>
      <w:lvlJc w:val="left"/>
      <w:pPr>
        <w:ind w:left="5760" w:hanging="360"/>
      </w:pPr>
    </w:lvl>
    <w:lvl w:ilvl="8" w:tplc="20031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9">
    <w:multiLevelType w:val="hybridMultilevel"/>
    <w:lvl w:ilvl="0" w:tplc="87608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409">
    <w:abstractNumId w:val="9409"/>
  </w:num>
  <w:num w:numId="9410">
    <w:abstractNumId w:val="9410"/>
  </w:num>
  <w:num w:numId="9411">
    <w:abstractNumId w:val="9411"/>
  </w:num>
  <w:num w:numId="9412">
    <w:abstractNumId w:val="9412"/>
  </w:num>
  <w:num w:numId="9413">
    <w:abstractNumId w:val="9413"/>
  </w:num>
  <w:num w:numId="9414">
    <w:abstractNumId w:val="9414"/>
  </w:num>
  <w:num w:numId="9415">
    <w:abstractNumId w:val="9415"/>
  </w:num>
  <w:num w:numId="9416">
    <w:abstractNumId w:val="9416"/>
  </w:num>
  <w:num w:numId="9417">
    <w:abstractNumId w:val="9417"/>
  </w:num>
  <w:num w:numId="9418">
    <w:abstractNumId w:val="9418"/>
  </w:num>
  <w:num w:numId="9419">
    <w:abstractNumId w:val="9419"/>
  </w:num>
  <w:num w:numId="9420">
    <w:abstractNumId w:val="9420"/>
  </w:num>
  <w:num w:numId="9421">
    <w:abstractNumId w:val="9421"/>
  </w:num>
  <w:num w:numId="9422">
    <w:abstractNumId w:val="9422"/>
  </w:num>
  <w:num w:numId="9423">
    <w:abstractNumId w:val="9423"/>
  </w:num>
  <w:num w:numId="9424">
    <w:abstractNumId w:val="9424"/>
  </w:num>
  <w:num w:numId="9425">
    <w:abstractNumId w:val="9425"/>
  </w:num>
  <w:num w:numId="9426">
    <w:abstractNumId w:val="9426"/>
  </w:num>
  <w:num w:numId="9427">
    <w:abstractNumId w:val="9427"/>
  </w:num>
  <w:num w:numId="9428">
    <w:abstractNumId w:val="9428"/>
  </w:num>
  <w:num w:numId="9429">
    <w:abstractNumId w:val="9429"/>
  </w:num>
  <w:num w:numId="9430">
    <w:abstractNumId w:val="9430"/>
  </w:num>
  <w:num w:numId="9431">
    <w:abstractNumId w:val="9431"/>
  </w:num>
  <w:num w:numId="9432">
    <w:abstractNumId w:val="9432"/>
  </w:num>
  <w:num w:numId="9433">
    <w:abstractNumId w:val="9433"/>
  </w:num>
  <w:num w:numId="9434">
    <w:abstractNumId w:val="9434"/>
  </w:num>
  <w:num w:numId="9435">
    <w:abstractNumId w:val="9435"/>
  </w:num>
  <w:num w:numId="9436">
    <w:abstractNumId w:val="9436"/>
  </w:num>
  <w:num w:numId="9437">
    <w:abstractNumId w:val="9437"/>
  </w:num>
  <w:num w:numId="9438">
    <w:abstractNumId w:val="9438"/>
  </w:num>
  <w:num w:numId="9439">
    <w:abstractNumId w:val="9439"/>
  </w:num>
  <w:num w:numId="9440">
    <w:abstractNumId w:val="9440"/>
  </w:num>
  <w:num w:numId="9441">
    <w:abstractNumId w:val="9441"/>
  </w:num>
  <w:num w:numId="9442">
    <w:abstractNumId w:val="9442"/>
  </w:num>
  <w:num w:numId="9443">
    <w:abstractNumId w:val="9443"/>
  </w:num>
  <w:num w:numId="9444">
    <w:abstractNumId w:val="9444"/>
  </w:num>
  <w:num w:numId="9445">
    <w:abstractNumId w:val="9445"/>
  </w:num>
  <w:num w:numId="9446">
    <w:abstractNumId w:val="9446"/>
  </w:num>
  <w:num w:numId="9447">
    <w:abstractNumId w:val="9447"/>
  </w:num>
  <w:num w:numId="9448">
    <w:abstractNumId w:val="9448"/>
  </w:num>
  <w:num w:numId="9449">
    <w:abstractNumId w:val="9449"/>
  </w:num>
  <w:num w:numId="9450">
    <w:abstractNumId w:val="9450"/>
  </w:num>
  <w:num w:numId="9451">
    <w:abstractNumId w:val="9451"/>
  </w:num>
  <w:num w:numId="9452">
    <w:abstractNumId w:val="9452"/>
  </w:num>
  <w:num w:numId="9453">
    <w:abstractNumId w:val="9453"/>
  </w:num>
  <w:num w:numId="9454">
    <w:abstractNumId w:val="9454"/>
  </w:num>
  <w:num w:numId="9455">
    <w:abstractNumId w:val="9455"/>
  </w:num>
  <w:num w:numId="9456">
    <w:abstractNumId w:val="9456"/>
  </w:num>
  <w:num w:numId="9457">
    <w:abstractNumId w:val="9457"/>
  </w:num>
  <w:num w:numId="9458">
    <w:abstractNumId w:val="9458"/>
  </w:num>
  <w:num w:numId="9459">
    <w:abstractNumId w:val="9459"/>
  </w:num>
  <w:num w:numId="9460">
    <w:abstractNumId w:val="9460"/>
  </w:num>
  <w:num w:numId="9461">
    <w:abstractNumId w:val="9461"/>
  </w:num>
  <w:num w:numId="9462">
    <w:abstractNumId w:val="9462"/>
  </w:num>
  <w:num w:numId="9463">
    <w:abstractNumId w:val="9463"/>
  </w:num>
  <w:num w:numId="9464">
    <w:abstractNumId w:val="9464"/>
  </w:num>
  <w:num w:numId="9465">
    <w:abstractNumId w:val="9465"/>
  </w:num>
  <w:num w:numId="9466">
    <w:abstractNumId w:val="9466"/>
  </w:num>
  <w:num w:numId="9467">
    <w:abstractNumId w:val="9467"/>
  </w:num>
  <w:num w:numId="9468">
    <w:abstractNumId w:val="9468"/>
  </w:num>
  <w:num w:numId="9469">
    <w:abstractNumId w:val="9469"/>
  </w:num>
  <w:num w:numId="9470">
    <w:abstractNumId w:val="9470"/>
  </w:num>
  <w:num w:numId="9471">
    <w:abstractNumId w:val="9471"/>
  </w:num>
  <w:num w:numId="9472">
    <w:abstractNumId w:val="9472"/>
  </w:num>
  <w:num w:numId="9473">
    <w:abstractNumId w:val="9473"/>
  </w:num>
  <w:num w:numId="9474">
    <w:abstractNumId w:val="9474"/>
  </w:num>
  <w:num w:numId="9475">
    <w:abstractNumId w:val="9475"/>
  </w:num>
  <w:num w:numId="9476">
    <w:abstractNumId w:val="9476"/>
  </w:num>
  <w:num w:numId="9477">
    <w:abstractNumId w:val="9477"/>
  </w:num>
  <w:num w:numId="9478">
    <w:abstractNumId w:val="9478"/>
  </w:num>
  <w:num w:numId="9479">
    <w:abstractNumId w:val="9479"/>
  </w:num>
  <w:num w:numId="9480">
    <w:abstractNumId w:val="9480"/>
  </w:num>
  <w:num w:numId="9481">
    <w:abstractNumId w:val="9481"/>
  </w:num>
  <w:num w:numId="9482">
    <w:abstractNumId w:val="9482"/>
  </w:num>
  <w:num w:numId="9483">
    <w:abstractNumId w:val="9483"/>
  </w:num>
  <w:num w:numId="9484">
    <w:abstractNumId w:val="9484"/>
  </w:num>
  <w:num w:numId="9485">
    <w:abstractNumId w:val="9485"/>
  </w:num>
  <w:num w:numId="9486">
    <w:abstractNumId w:val="9486"/>
  </w:num>
  <w:num w:numId="9487">
    <w:abstractNumId w:val="9487"/>
  </w:num>
  <w:num w:numId="9488">
    <w:abstractNumId w:val="9488"/>
  </w:num>
  <w:num w:numId="9489">
    <w:abstractNumId w:val="9489"/>
  </w:num>
  <w:num w:numId="9490">
    <w:abstractNumId w:val="9490"/>
  </w:num>
  <w:num w:numId="9491">
    <w:abstractNumId w:val="9491"/>
  </w:num>
  <w:num w:numId="9492">
    <w:abstractNumId w:val="9492"/>
  </w:num>
  <w:num w:numId="9493">
    <w:abstractNumId w:val="9493"/>
  </w:num>
  <w:num w:numId="9494">
    <w:abstractNumId w:val="9494"/>
  </w:num>
  <w:num w:numId="9495">
    <w:abstractNumId w:val="949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6338518" Type="http://schemas.openxmlformats.org/officeDocument/2006/relationships/comments" Target="comments.xml"/><Relationship Id="rId858361545" Type="http://schemas.microsoft.com/office/2011/relationships/commentsExtended" Target="commentsExtended.xml"/><Relationship Id="rId45788302" Type="http://schemas.openxmlformats.org/officeDocument/2006/relationships/image" Target="media/imgrId45788302.jpg"/><Relationship Id="rId328863c18b83c1c2f" Type="http://schemas.openxmlformats.org/officeDocument/2006/relationships/hyperlink" Target="https://iservice.lombardini.it/jsp/Template2/manuale.jsp?id=547&amp;parent=1273" TargetMode="External"/><Relationship Id="rId178663c18b83c1ef6" Type="http://schemas.openxmlformats.org/officeDocument/2006/relationships/hyperlink" Target="https://iservice.lombardini.it/jsp/Template2/manuale.jsp?id=548&amp;parent=1273" TargetMode="External"/><Relationship Id="rId763363c18b83c23cc" Type="http://schemas.openxmlformats.org/officeDocument/2006/relationships/hyperlink" Target="https://iservice.lombardini.it/jsp/Template2/manuale.jsp?id=624&amp;parent=1273" TargetMode="External"/><Relationship Id="rId523063c18b83c28f4" Type="http://schemas.openxmlformats.org/officeDocument/2006/relationships/hyperlink" Target="https://iservice.lombardini.it/jsp/Template2/manuale.jsp?id=624&amp;parent=1273" TargetMode="External"/><Relationship Id="rId843663c18b83c2ef1" Type="http://schemas.openxmlformats.org/officeDocument/2006/relationships/hyperlink" Target="https://iservice.lombardini.it/jsp/Template2/manuale.jsp?id=624&amp;parent=1273" TargetMode="External"/><Relationship Id="rId958663c18b83c3114" Type="http://schemas.openxmlformats.org/officeDocument/2006/relationships/hyperlink" Target="https://iservice.lombardini.it/jsp/Template2/manuale.jsp?id=640&amp;parent=1273" TargetMode="External"/><Relationship Id="rId909263c18b83c3340" Type="http://schemas.openxmlformats.org/officeDocument/2006/relationships/hyperlink" Target="https://iservice.lombardini.it/jsp/Template2/manuale.jsp?id=639&amp;parent=1273" TargetMode="External"/><Relationship Id="rId782963c18b83c3541" Type="http://schemas.openxmlformats.org/officeDocument/2006/relationships/hyperlink" Target="https://iservice.lombardini.it/jsp/Template2/manuale.jsp?id=631&amp;parent=1273" TargetMode="External"/><Relationship Id="rId746863c18b83c37d5" Type="http://schemas.openxmlformats.org/officeDocument/2006/relationships/hyperlink" Target="https://iservice.lombardini.it/jsp/Template2/manuale.jsp?id=629&amp;parent=1273" TargetMode="External"/><Relationship Id="rId157563c18b83c3c96" Type="http://schemas.openxmlformats.org/officeDocument/2006/relationships/hyperlink" Target="https://iservice.lombardini.it/jsp/Template4/manuale.jsp?id=2681&amp;parent=1273" TargetMode="External"/><Relationship Id="rId366963c18b83c4746" Type="http://schemas.openxmlformats.org/officeDocument/2006/relationships/hyperlink" Target="https://iservice.lombardini.it/jsp/Template2/manuale.jsp?id=573&amp;parent=1273" TargetMode="External"/><Relationship Id="rId710763c18b83c4b76" Type="http://schemas.openxmlformats.org/officeDocument/2006/relationships/hyperlink" Target="https://iservice.lombardini.it/jsp/Template2/manuale.jsp?id=573&amp;parent=1273" TargetMode="External"/><Relationship Id="rId888863c18b83e3890" Type="http://schemas.openxmlformats.org/officeDocument/2006/relationships/hyperlink" Target="https://iservice.lombardini.it/jsp/Template2/manuale.jsp?id=642&amp;parent=1273&amp;txts=3.3.2" TargetMode="External"/><Relationship Id="rId904863c18b83ef1fe" Type="http://schemas.openxmlformats.org/officeDocument/2006/relationships/hyperlink" Target="https://iservice.lombardini.it/jsp/Template2/manuale.jsp?id=574&amp;parent=1273" TargetMode="External"/><Relationship Id="rId897563c18b844beea" Type="http://schemas.openxmlformats.org/officeDocument/2006/relationships/hyperlink" Target="https://iservice.lombardini.it/jsp/Template2/manuale.jsp?id=576&amp;parent=1273" TargetMode="External"/><Relationship Id="rId523463c18b84a3c95" Type="http://schemas.openxmlformats.org/officeDocument/2006/relationships/hyperlink" Target="https://iservice.lombardini.it/jsp/Template2/manuale.jsp?id=573&amp;parent=1273" TargetMode="External"/><Relationship Id="rId896863c18b84d2017" Type="http://schemas.openxmlformats.org/officeDocument/2006/relationships/hyperlink" Target="https://iservice.lombardini.it/jsp/Template2/manuale.jsp?id=577&amp;parent=1273" TargetMode="External"/><Relationship Id="rId481263c18b84d52b0" Type="http://schemas.openxmlformats.org/officeDocument/2006/relationships/hyperlink" Target="https://iservice.lombardini.it/jsp/Template2/manuale.jsp?id=577&amp;parent=1273" TargetMode="External"/><Relationship Id="rId478463c18b8502604" Type="http://schemas.openxmlformats.org/officeDocument/2006/relationships/hyperlink" Target="https://iservice.lombardini.it/jsp/Template2/manuale.jsp?id=577&amp;parent=1273" TargetMode="External"/><Relationship Id="rId145663c18b8503264" Type="http://schemas.openxmlformats.org/officeDocument/2006/relationships/hyperlink" Target="https://iservice.lombardini.it/jsp/Template2/manuale.jsp?id=605&amp;parent=1273" TargetMode="External"/><Relationship Id="rId573863c18b8528a25" Type="http://schemas.openxmlformats.org/officeDocument/2006/relationships/hyperlink" Target="https://iservice.lombardini.it/jsp/Template2/manuale.jsp?id=577&amp;parent=1273" TargetMode="External"/><Relationship Id="rId825563c18b85956fe" Type="http://schemas.openxmlformats.org/officeDocument/2006/relationships/hyperlink" Target="https://iservice.lombardini.it/jsp/Template2/manuale.jsp?id=605&amp;parent=1273" TargetMode="External"/><Relationship Id="rId674563c18b85c024d" Type="http://schemas.openxmlformats.org/officeDocument/2006/relationships/hyperlink" Target="https://www.youtube.com/embed/V4aXYc_0x8U?showinfo=0&amp;rel=0" TargetMode="External"/><Relationship Id="rId250263c18b860141e" Type="http://schemas.openxmlformats.org/officeDocument/2006/relationships/hyperlink" Target="https://iservice.lombardini.it/jsp/Template2/manuale.jsp?id=573&amp;parent=1273" TargetMode="External"/><Relationship Id="rId459863c18b8628b16" Type="http://schemas.openxmlformats.org/officeDocument/2006/relationships/hyperlink" Target="https://iservice.lombardini.it/jsp/Template2/manuale.jsp?id=578&amp;parent=1273" TargetMode="External"/><Relationship Id="rId400563c18b8629b12" Type="http://schemas.openxmlformats.org/officeDocument/2006/relationships/hyperlink" Target="https://iservice.lombardini.it/jsp/Template2/manuale.jsp?id=573&amp;parent=1273" TargetMode="External"/><Relationship Id="rId176163c18b864511e" Type="http://schemas.openxmlformats.org/officeDocument/2006/relationships/hyperlink" Target="https://iservice.lombardini.it/jsp/Template2/manuale.jsp?id=580&amp;parent=1273" TargetMode="External"/><Relationship Id="rId745163c18b8645623" Type="http://schemas.openxmlformats.org/officeDocument/2006/relationships/hyperlink" Target="https://iservice.lombardini.it/jsp/Template2/manuale.jsp?id=580&amp;parent=1273" TargetMode="External"/><Relationship Id="rId253363c18b8645927" Type="http://schemas.openxmlformats.org/officeDocument/2006/relationships/hyperlink" Target="https://iservice.lombardini.it/jsp/Template2/manuale.jsp?id=573&amp;parent=1273" TargetMode="External"/><Relationship Id="rId331963c18b86533ef" Type="http://schemas.openxmlformats.org/officeDocument/2006/relationships/hyperlink" Target="https://iservice.lombardini.it/jsp/Template2/manuale.jsp?id=603&amp;parent=1273" TargetMode="External"/><Relationship Id="rId595963c18b8654e94" Type="http://schemas.openxmlformats.org/officeDocument/2006/relationships/hyperlink" Target="https://iservice.lombardini.it/jsp/Template2/manuale.jsp?id=573&amp;parent=1273" TargetMode="External"/><Relationship Id="rId351163c18b8655c34" Type="http://schemas.openxmlformats.org/officeDocument/2006/relationships/hyperlink" Target="https://iservice.lombardini.it/jsp/Template2/manuale.jsp?id=573&amp;parent=1273" TargetMode="External"/><Relationship Id="rId986663c18b8656295" Type="http://schemas.openxmlformats.org/officeDocument/2006/relationships/hyperlink" Target="https://iservice.lombardini.it/jsp/Template2/manuale.jsp?id=573&amp;parent=1273" TargetMode="External"/><Relationship Id="rId120563c18b8656e4a" Type="http://schemas.openxmlformats.org/officeDocument/2006/relationships/hyperlink" Target="https://iservice.lombardini.it/jsp/Template2/manuale.jsp?id=573&amp;parent=1273" TargetMode="External"/><Relationship Id="rId432863c18b86572c7" Type="http://schemas.openxmlformats.org/officeDocument/2006/relationships/hyperlink" Target="https://iservice.lombardini.it/jsp/Template2/manuale.jsp?id=573&amp;parent=1273" TargetMode="External"/><Relationship Id="rId354463c18b867589d" Type="http://schemas.openxmlformats.org/officeDocument/2006/relationships/hyperlink" Target="https://iservice.lombardini.it/jsp/Template2/manuale.jsp?id=573&amp;parent=1273" TargetMode="External"/><Relationship Id="rId292063c18b8776789" Type="http://schemas.openxmlformats.org/officeDocument/2006/relationships/hyperlink" Target="https://iservice.lombardini.it/jsp/Template2/manuale.jsp?id=573&amp;parent=1273" TargetMode="External"/><Relationship Id="rId203563c18b8776b66" Type="http://schemas.openxmlformats.org/officeDocument/2006/relationships/hyperlink" Target="https://iservice.lombardini.it/jsp/Template2/manuale.jsp?id=573&amp;parent=1273" TargetMode="External"/><Relationship Id="rId318363c18b8777833" Type="http://schemas.openxmlformats.org/officeDocument/2006/relationships/hyperlink" Target="https://iservice.lombardini.it/jsp/Template2/manuale.jsp?id=573&amp;parent=1273" TargetMode="External"/><Relationship Id="rId793563c18b877873a" Type="http://schemas.openxmlformats.org/officeDocument/2006/relationships/hyperlink" Target="https://iservice.lombardini.it/jsp/Template2/manuale.jsp?id=573&amp;parent=1273" TargetMode="External"/><Relationship Id="rId376363c18b87a31b5" Type="http://schemas.openxmlformats.org/officeDocument/2006/relationships/hyperlink" Target="https://iservice.lombardini.it/jsp/Template2/manuale.jsp?id=573&amp;parent=1273" TargetMode="External"/><Relationship Id="rId970263c18b87bae0b" Type="http://schemas.openxmlformats.org/officeDocument/2006/relationships/hyperlink" Target="https://iservice.lombardini.it/jsp/Template2/manuale.jsp?id=573&amp;parent=1273" TargetMode="External"/><Relationship Id="rId395863c18b87bce41" Type="http://schemas.openxmlformats.org/officeDocument/2006/relationships/hyperlink" Target="https://iservice.lombardini.it/jsp/Template2/manuale.jsp?id=573&amp;parent=1273" TargetMode="External"/><Relationship Id="rId645263c18b87d13d5" Type="http://schemas.openxmlformats.org/officeDocument/2006/relationships/hyperlink" Target="https://iservice.lombardini.it/jsp/Template2/manuale.jsp?id=573&amp;parent=1273" TargetMode="External"/><Relationship Id="rId317863c18b87d1e4f" Type="http://schemas.openxmlformats.org/officeDocument/2006/relationships/hyperlink" Target="https://iservice.lombardini.it/jsp/Template2/manuale.jsp?id=560&amp;parent=1273" TargetMode="External"/><Relationship Id="rId480463c18b8814252" Type="http://schemas.openxmlformats.org/officeDocument/2006/relationships/hyperlink" Target="https://iservice.lombardini.it/jsp/Template2/manuale.jsp?id=590&amp;parent=1273" TargetMode="External"/><Relationship Id="rId190963c18b882cc16" Type="http://schemas.openxmlformats.org/officeDocument/2006/relationships/hyperlink" Target="https://iservice.lombardini.it/jsp/Template2/manuale.jsp?id=600&amp;parent=1273" TargetMode="External"/><Relationship Id="rId614963c18b882d4fb" Type="http://schemas.openxmlformats.org/officeDocument/2006/relationships/hyperlink" Target="https://iservice.lombardini.it/jsp/Template2/manuale.jsp?id=573&amp;parent=1273" TargetMode="External"/><Relationship Id="rId639963c18b88e893d" Type="http://schemas.openxmlformats.org/officeDocument/2006/relationships/hyperlink" Target="https://iservice.lombardini.it/jsp/Template2/manuale.jsp?id=573&amp;parent=1273" TargetMode="External"/><Relationship Id="rId435863c18b88ea59b" Type="http://schemas.openxmlformats.org/officeDocument/2006/relationships/hyperlink" Target="https://iservice.lombardini.it/jsp/Template2/manuale.jsp?id=588&amp;parent=1273" TargetMode="External"/><Relationship Id="rId791563c18b891bcf9" Type="http://schemas.openxmlformats.org/officeDocument/2006/relationships/hyperlink" Target="https://iservice.lombardini.it/jsp/Template2/manuale.jsp?id=589&amp;parent=1273" TargetMode="External"/><Relationship Id="rId819763c18b891c9b8" Type="http://schemas.openxmlformats.org/officeDocument/2006/relationships/hyperlink" Target="https://iservice.lombardini.it/jsp/Template2/manuale.jsp?id=589&amp;parent=1273" TargetMode="External"/><Relationship Id="rId974163c18b892b740" Type="http://schemas.openxmlformats.org/officeDocument/2006/relationships/hyperlink" Target="https://iservice.lombardini.it/jsp/Template2/manuale.jsp?id=561&amp;parent=1273" TargetMode="External"/><Relationship Id="rId300763c18b8955380" Type="http://schemas.openxmlformats.org/officeDocument/2006/relationships/hyperlink" Target="https://iservice.lombardini.it/jsp/Template2/manuale.jsp?id=573&amp;parent=1273" TargetMode="External"/><Relationship Id="rId954863c18b8955ea1" Type="http://schemas.openxmlformats.org/officeDocument/2006/relationships/hyperlink" Target="https://iservice.lombardini.it/jsp/Template2/manuale.jsp?id=640&amp;parent=1273" TargetMode="External"/><Relationship Id="rId870263c18b8956212" Type="http://schemas.openxmlformats.org/officeDocument/2006/relationships/hyperlink" Target="https://iservice.lombardini.it/jsp/Template2/manuale.jsp?id=639&amp;parent=1273" TargetMode="External"/><Relationship Id="rId728363c18b8956505" Type="http://schemas.openxmlformats.org/officeDocument/2006/relationships/hyperlink" Target="https://iservice.lombardini.it/jsp/Template2/manuale.jsp?id=631&amp;parent=1273" TargetMode="External"/><Relationship Id="rId813163c18b895677e" Type="http://schemas.openxmlformats.org/officeDocument/2006/relationships/hyperlink" Target="https://iservice.lombardini.it/jsp/Template2/manuale.jsp?id=629&amp;parent=1273" TargetMode="External"/><Relationship Id="rId633163c18b895820a" Type="http://schemas.openxmlformats.org/officeDocument/2006/relationships/hyperlink" Target="https://iservice.lombardini.it/jsp/Template2/manuale.jsp?id=573&amp;parent=1273" TargetMode="External"/><Relationship Id="rId716863c18b8987003" Type="http://schemas.openxmlformats.org/officeDocument/2006/relationships/hyperlink" Target="https://iservice.lombardini.it/jsp/Template2/manuale.jsp?id=573&amp;parent=1273" TargetMode="External"/><Relationship Id="rId420363c18b8987682" Type="http://schemas.openxmlformats.org/officeDocument/2006/relationships/hyperlink" Target="https://iservice.lombardini.it/jsp/Template2/manuale.jsp?id=573&amp;parent=1273" TargetMode="External"/><Relationship Id="rId351163c18b89b02b4" Type="http://schemas.openxmlformats.org/officeDocument/2006/relationships/hyperlink" Target="https://iservice.lombardini.it/jsp/Template2/manuale.jsp?id=585&amp;parent=1273" TargetMode="External"/><Relationship Id="rId626863c18b89b887b" Type="http://schemas.openxmlformats.org/officeDocument/2006/relationships/hyperlink" Target="https://iservice.lombardini.it/jsp/Template2/manuale.jsp?id=637&amp;parent=1273" TargetMode="External"/><Relationship Id="rId401563c18b89c3ef2" Type="http://schemas.openxmlformats.org/officeDocument/2006/relationships/hyperlink" Target="https://iservice.lombardini.it/jsp/Template2/manuale.jsp?id=637&amp;parent=1273" TargetMode="External"/><Relationship Id="rId578463c18b89ee479" Type="http://schemas.openxmlformats.org/officeDocument/2006/relationships/hyperlink" Target="https://iservice.lombardini.it/jsp/Template2/manuale.jsp?id=573&amp;parent=1273" TargetMode="External"/><Relationship Id="rId805463c18b8a402d3" Type="http://schemas.openxmlformats.org/officeDocument/2006/relationships/hyperlink" Target="https://iservice.lombardini.it/jsp/Template2/manuale.jsp?id=573&amp;parent=1273" TargetMode="External"/><Relationship Id="rId687263c18b8a6e2c2" Type="http://schemas.openxmlformats.org/officeDocument/2006/relationships/hyperlink" Target="https://iservice.lombardini.it/jsp/Template2/manuale.jsp?id=583&amp;parent=1273" TargetMode="External"/><Relationship Id="rId543763c18b8a7bf48" Type="http://schemas.openxmlformats.org/officeDocument/2006/relationships/hyperlink" Target="https://iservice.lombardini.it/jsp/Template2/manuale.jsp?id=585&amp;parent=1273" TargetMode="External"/><Relationship Id="rId993663c18b8a8ac68" Type="http://schemas.openxmlformats.org/officeDocument/2006/relationships/hyperlink" Target="https://iservice.lombardini.it/jsp/Template2/manuale.jsp?id=573&amp;parent=1273" TargetMode="External"/><Relationship Id="rId942963c18b8b21c7e" Type="http://schemas.openxmlformats.org/officeDocument/2006/relationships/hyperlink" Target="https://iservice.lombardini.it/jsp/Template2/manuale.jsp?id=584&amp;parent=1273" TargetMode="External"/><Relationship Id="rId818363c18b8b30162" Type="http://schemas.openxmlformats.org/officeDocument/2006/relationships/hyperlink" Target="https://iservice.lombardini.it/jsp/Template2/manuale.jsp?id=573&amp;parent=1273" TargetMode="External"/><Relationship Id="rId445363c18b8b4bbce" Type="http://schemas.openxmlformats.org/officeDocument/2006/relationships/hyperlink" Target="https://iservice.lombardini.it/jsp/Template2/manuale.jsp?id=573&amp;parent=1273" TargetMode="External"/><Relationship Id="rId125963c18b8b56faf" Type="http://schemas.openxmlformats.org/officeDocument/2006/relationships/hyperlink" Target="https://iservice.lombardini.it/jsp/Template2/manuale.jsp?id=573&amp;parent=1273" TargetMode="External"/><Relationship Id="rId671063c18b8b671b5" Type="http://schemas.openxmlformats.org/officeDocument/2006/relationships/hyperlink" Target="https://iservice.lombardini.it/jsp/Template2/manuale.jsp?id=573&amp;parent=1273" TargetMode="External"/><Relationship Id="rId638963c18b83d6979" Type="http://schemas.openxmlformats.org/officeDocument/2006/relationships/image" Target="media/imgrId638963c18b83d6979.jpg"/><Relationship Id="rId335763c18b83e1fd9" Type="http://schemas.openxmlformats.org/officeDocument/2006/relationships/image" Target="media/imgrId335763c18b83e1fd9.jpg"/><Relationship Id="rId703463c18b83edf01" Type="http://schemas.openxmlformats.org/officeDocument/2006/relationships/image" Target="media/imgrId703463c18b83edf01.jpg"/><Relationship Id="rId131863c18b8408b17" Type="http://schemas.openxmlformats.org/officeDocument/2006/relationships/image" Target="media/imgrId131863c18b8408b17.jpg"/><Relationship Id="rId536263c18b84173bd" Type="http://schemas.openxmlformats.org/officeDocument/2006/relationships/image" Target="media/imgrId536263c18b84173bd.jpg"/><Relationship Id="rId300263c18b842398c" Type="http://schemas.openxmlformats.org/officeDocument/2006/relationships/image" Target="media/imgrId300263c18b842398c.jpg"/><Relationship Id="rId744063c18b8430fc1" Type="http://schemas.openxmlformats.org/officeDocument/2006/relationships/image" Target="media/imgrId744063c18b8430fc1.jpg"/><Relationship Id="rId215963c18b843fdc2" Type="http://schemas.openxmlformats.org/officeDocument/2006/relationships/image" Target="media/imgrId215963c18b843fdc2.jpg"/><Relationship Id="rId125363c18b844a5c5" Type="http://schemas.openxmlformats.org/officeDocument/2006/relationships/image" Target="media/imgrId125363c18b844a5c5.jpg"/><Relationship Id="rId888363c18b845b18d" Type="http://schemas.openxmlformats.org/officeDocument/2006/relationships/image" Target="media/imgrId888363c18b845b18d.jpg"/><Relationship Id="rId232363c18b8467780" Type="http://schemas.openxmlformats.org/officeDocument/2006/relationships/image" Target="media/imgrId232363c18b8467780.jpg"/><Relationship Id="rId850163c18b847797f" Type="http://schemas.openxmlformats.org/officeDocument/2006/relationships/image" Target="media/imgrId850163c18b847797f.jpg"/><Relationship Id="rId796763c18b84866e5" Type="http://schemas.openxmlformats.org/officeDocument/2006/relationships/image" Target="media/imgrId796763c18b84866e5.jpg"/><Relationship Id="rId140563c18b8493e67" Type="http://schemas.openxmlformats.org/officeDocument/2006/relationships/image" Target="media/imgrId140563c18b8493e67.jpg"/><Relationship Id="rId744163c18b849ea31" Type="http://schemas.openxmlformats.org/officeDocument/2006/relationships/image" Target="media/imgrId744163c18b849ea31.jpg"/><Relationship Id="rId150063c18b84ad792" Type="http://schemas.openxmlformats.org/officeDocument/2006/relationships/image" Target="media/imgrId150063c18b84ad792.jpg"/><Relationship Id="rId123063c18b84b53b0" Type="http://schemas.openxmlformats.org/officeDocument/2006/relationships/image" Target="media/imgrId123063c18b84b53b0.jpg"/><Relationship Id="rId462263c18b84c2cb5" Type="http://schemas.openxmlformats.org/officeDocument/2006/relationships/image" Target="media/imgrId462263c18b84c2cb5.jpg"/><Relationship Id="rId402763c18b84d0316" Type="http://schemas.openxmlformats.org/officeDocument/2006/relationships/image" Target="media/imgrId402763c18b84d0316.jpg"/><Relationship Id="rId687963c18b84e1224" Type="http://schemas.openxmlformats.org/officeDocument/2006/relationships/image" Target="media/imgrId687963c18b84e1224.jpg"/><Relationship Id="rId124063c18b84ecfb5" Type="http://schemas.openxmlformats.org/officeDocument/2006/relationships/image" Target="media/imgrId124063c18b84ecfb5.png"/><Relationship Id="rId439163c18b8500b7d" Type="http://schemas.openxmlformats.org/officeDocument/2006/relationships/image" Target="media/imgrId439163c18b8500b7d.jpg"/><Relationship Id="rId974563c18b850ef00" Type="http://schemas.openxmlformats.org/officeDocument/2006/relationships/image" Target="media/imgrId974563c18b850ef00.jpg"/><Relationship Id="rId657763c18b851c44b" Type="http://schemas.openxmlformats.org/officeDocument/2006/relationships/image" Target="media/imgrId657763c18b851c44b.jpg"/><Relationship Id="rId926663c18b8527599" Type="http://schemas.openxmlformats.org/officeDocument/2006/relationships/image" Target="media/imgrId926663c18b8527599.jpg"/><Relationship Id="rId645263c18b85333aa" Type="http://schemas.openxmlformats.org/officeDocument/2006/relationships/image" Target="media/imgrId645263c18b85333aa.jpg"/><Relationship Id="rId245463c18b853f7ad" Type="http://schemas.openxmlformats.org/officeDocument/2006/relationships/image" Target="media/imgrId245463c18b853f7ad.jpg"/><Relationship Id="rId651463c18b854dc6f" Type="http://schemas.openxmlformats.org/officeDocument/2006/relationships/image" Target="media/imgrId651463c18b854dc6f.jpg"/><Relationship Id="rId763963c18b855a2bb" Type="http://schemas.openxmlformats.org/officeDocument/2006/relationships/image" Target="media/imgrId763963c18b855a2bb.jpg"/><Relationship Id="rId727563c18b85645b0" Type="http://schemas.openxmlformats.org/officeDocument/2006/relationships/image" Target="media/imgrId727563c18b85645b0.jpg"/><Relationship Id="rId536863c18b8571d4d" Type="http://schemas.openxmlformats.org/officeDocument/2006/relationships/image" Target="media/imgrId536863c18b8571d4d.jpg"/><Relationship Id="rId694463c18b857b2f4" Type="http://schemas.openxmlformats.org/officeDocument/2006/relationships/image" Target="media/imgrId694463c18b857b2f4.jpg"/><Relationship Id="rId154663c18b8588478" Type="http://schemas.openxmlformats.org/officeDocument/2006/relationships/image" Target="media/imgrId154663c18b8588478.jpg"/><Relationship Id="rId546563c18b8593588" Type="http://schemas.openxmlformats.org/officeDocument/2006/relationships/image" Target="media/imgrId546563c18b8593588.jpg"/><Relationship Id="rId505663c18b859ce52" Type="http://schemas.openxmlformats.org/officeDocument/2006/relationships/image" Target="media/imgrId505663c18b859ce52.jpg"/><Relationship Id="rId927363c18b85aa42a" Type="http://schemas.openxmlformats.org/officeDocument/2006/relationships/image" Target="media/imgrId927363c18b85aa42a.jpg"/><Relationship Id="rId595363c18b85b3110" Type="http://schemas.openxmlformats.org/officeDocument/2006/relationships/image" Target="media/imgrId595363c18b85b3110.jpg"/><Relationship Id="rId411063c18b85be186" Type="http://schemas.openxmlformats.org/officeDocument/2006/relationships/image" Target="media/imgrId411063c18b85be186.jpg"/><Relationship Id="rId614263c18b85c581a" Type="http://schemas.openxmlformats.org/officeDocument/2006/relationships/image" Target="media/imgrId614263c18b85c581a.jpg"/><Relationship Id="rId941663c18b85d06a9" Type="http://schemas.openxmlformats.org/officeDocument/2006/relationships/image" Target="media/imgrId941663c18b85d06a9.jpg"/><Relationship Id="rId544463c18b85d94bd" Type="http://schemas.openxmlformats.org/officeDocument/2006/relationships/image" Target="media/imgrId544463c18b85d94bd.jpg"/><Relationship Id="rId932463c18b85e66b7" Type="http://schemas.openxmlformats.org/officeDocument/2006/relationships/image" Target="media/imgrId932463c18b85e66b7.jpg"/><Relationship Id="rId952063c18b8600a30" Type="http://schemas.openxmlformats.org/officeDocument/2006/relationships/image" Target="media/imgrId952063c18b8600a30.jpg"/><Relationship Id="rId903363c18b86092e2" Type="http://schemas.openxmlformats.org/officeDocument/2006/relationships/image" Target="media/imgrId903363c18b86092e2.jpg"/><Relationship Id="rId471163c18b8612691" Type="http://schemas.openxmlformats.org/officeDocument/2006/relationships/image" Target="media/imgrId471163c18b8612691.jpg"/><Relationship Id="rId770363c18b8620209" Type="http://schemas.openxmlformats.org/officeDocument/2006/relationships/image" Target="media/imgrId770363c18b8620209.jpg"/><Relationship Id="rId789663c18b86280f3" Type="http://schemas.openxmlformats.org/officeDocument/2006/relationships/image" Target="media/imgrId789663c18b86280f3.jpg"/><Relationship Id="rId862663c18b86316af" Type="http://schemas.openxmlformats.org/officeDocument/2006/relationships/image" Target="media/imgrId862663c18b86316af.jpg"/><Relationship Id="rId447763c18b863819a" Type="http://schemas.openxmlformats.org/officeDocument/2006/relationships/image" Target="media/imgrId447763c18b863819a.gif"/><Relationship Id="rId394363c18b86443be" Type="http://schemas.openxmlformats.org/officeDocument/2006/relationships/image" Target="media/imgrId394363c18b86443be.jpg"/><Relationship Id="rId424463c18b8650c1b" Type="http://schemas.openxmlformats.org/officeDocument/2006/relationships/image" Target="media/imgrId424463c18b8650c1b.jpg"/><Relationship Id="rId122963c18b86601e0" Type="http://schemas.openxmlformats.org/officeDocument/2006/relationships/image" Target="media/imgrId122963c18b86601e0.jpg"/><Relationship Id="rId905363c18b866b6eb" Type="http://schemas.openxmlformats.org/officeDocument/2006/relationships/image" Target="media/imgrId905363c18b866b6eb.jpg"/><Relationship Id="rId193563c18b8673e5a" Type="http://schemas.openxmlformats.org/officeDocument/2006/relationships/image" Target="media/imgrId193563c18b8673e5a.jpg"/><Relationship Id="rId163663c18b8682491" Type="http://schemas.openxmlformats.org/officeDocument/2006/relationships/image" Target="media/imgrId163663c18b8682491.jpg"/><Relationship Id="rId255263c18b868ef65" Type="http://schemas.openxmlformats.org/officeDocument/2006/relationships/image" Target="media/imgrId255263c18b868ef65.jpg"/><Relationship Id="rId648763c18b86980ea" Type="http://schemas.openxmlformats.org/officeDocument/2006/relationships/image" Target="media/imgrId648763c18b86980ea.jpg"/><Relationship Id="rId739863c18b86a3ddb" Type="http://schemas.openxmlformats.org/officeDocument/2006/relationships/image" Target="media/imgrId739863c18b86a3ddb.jpg"/><Relationship Id="rId668863c18b86b0cbb" Type="http://schemas.openxmlformats.org/officeDocument/2006/relationships/image" Target="media/imgrId668863c18b86b0cbb.jpg"/><Relationship Id="rId960563c18b86b922c" Type="http://schemas.openxmlformats.org/officeDocument/2006/relationships/image" Target="media/imgrId960563c18b86b922c.jpg"/><Relationship Id="rId625863c18b86c7f8d" Type="http://schemas.openxmlformats.org/officeDocument/2006/relationships/image" Target="media/imgrId625863c18b86c7f8d.jpg"/><Relationship Id="rId362163c18b86d5747" Type="http://schemas.openxmlformats.org/officeDocument/2006/relationships/image" Target="media/imgrId362163c18b86d5747.jpg"/><Relationship Id="rId182063c18b86e0ec6" Type="http://schemas.openxmlformats.org/officeDocument/2006/relationships/image" Target="media/imgrId182063c18b86e0ec6.jpg"/><Relationship Id="rId886263c18b86eea32" Type="http://schemas.openxmlformats.org/officeDocument/2006/relationships/image" Target="media/imgrId886263c18b86eea32.jpg"/><Relationship Id="rId472163c18b8703cd8" Type="http://schemas.openxmlformats.org/officeDocument/2006/relationships/image" Target="media/imgrId472163c18b8703cd8.jpg"/><Relationship Id="rId681763c18b8712cd4" Type="http://schemas.openxmlformats.org/officeDocument/2006/relationships/image" Target="media/imgrId681763c18b8712cd4.jpg"/><Relationship Id="rId375763c18b871ece5" Type="http://schemas.openxmlformats.org/officeDocument/2006/relationships/image" Target="media/imgrId375763c18b871ece5.jpg"/><Relationship Id="rId499563c18b8728a16" Type="http://schemas.openxmlformats.org/officeDocument/2006/relationships/image" Target="media/imgrId499563c18b8728a16.jpg"/><Relationship Id="rId476963c18b87370df" Type="http://schemas.openxmlformats.org/officeDocument/2006/relationships/image" Target="media/imgrId476963c18b87370df.jpg"/><Relationship Id="rId313163c18b87416ce" Type="http://schemas.openxmlformats.org/officeDocument/2006/relationships/image" Target="media/imgrId313163c18b87416ce.jpg"/><Relationship Id="rId698563c18b874b6c8" Type="http://schemas.openxmlformats.org/officeDocument/2006/relationships/image" Target="media/imgrId698563c18b874b6c8.jpg"/><Relationship Id="rId510463c18b8759312" Type="http://schemas.openxmlformats.org/officeDocument/2006/relationships/image" Target="media/imgrId510463c18b8759312.jpg"/><Relationship Id="rId177463c18b8765bec" Type="http://schemas.openxmlformats.org/officeDocument/2006/relationships/image" Target="media/imgrId177463c18b8765bec.jpg"/><Relationship Id="rId825163c18b876f48c" Type="http://schemas.openxmlformats.org/officeDocument/2006/relationships/image" Target="media/imgrId825163c18b876f48c.jpg"/><Relationship Id="rId297663c18b87751b5" Type="http://schemas.openxmlformats.org/officeDocument/2006/relationships/image" Target="media/imgrId297663c18b87751b5.jpg"/><Relationship Id="rId731363c18b8782300" Type="http://schemas.openxmlformats.org/officeDocument/2006/relationships/image" Target="media/imgrId731363c18b8782300.jpg"/><Relationship Id="rId494163c18b878fcc9" Type="http://schemas.openxmlformats.org/officeDocument/2006/relationships/image" Target="media/imgrId494163c18b878fcc9.jpg"/><Relationship Id="rId922363c18b87a0e8c" Type="http://schemas.openxmlformats.org/officeDocument/2006/relationships/image" Target="media/imgrId922363c18b87a0e8c.jpg"/><Relationship Id="rId770063c18b87aea20" Type="http://schemas.openxmlformats.org/officeDocument/2006/relationships/image" Target="media/imgrId770063c18b87aea20.jpg"/><Relationship Id="rId905863c18b87b9215" Type="http://schemas.openxmlformats.org/officeDocument/2006/relationships/image" Target="media/imgrId905863c18b87b9215.jpg"/><Relationship Id="rId457763c18b87c6f97" Type="http://schemas.openxmlformats.org/officeDocument/2006/relationships/image" Target="media/imgrId457763c18b87c6f97.jpg"/><Relationship Id="rId866863c18b87cff7d" Type="http://schemas.openxmlformats.org/officeDocument/2006/relationships/image" Target="media/imgrId866863c18b87cff7d.jpg"/><Relationship Id="rId336763c18b87dcb33" Type="http://schemas.openxmlformats.org/officeDocument/2006/relationships/image" Target="media/imgrId336763c18b87dcb33.jpg"/><Relationship Id="rId917363c18b87ec238" Type="http://schemas.openxmlformats.org/officeDocument/2006/relationships/image" Target="media/imgrId917363c18b87ec238.jpg"/><Relationship Id="rId517063c18b88046a1" Type="http://schemas.openxmlformats.org/officeDocument/2006/relationships/image" Target="media/imgrId517063c18b88046a1.jpg"/><Relationship Id="rId352563c18b8811156" Type="http://schemas.openxmlformats.org/officeDocument/2006/relationships/image" Target="media/imgrId352563c18b8811156.jpg"/><Relationship Id="rId383263c18b881febb" Type="http://schemas.openxmlformats.org/officeDocument/2006/relationships/image" Target="media/imgrId383263c18b881febb.jpg"/><Relationship Id="rId812463c18b882a98a" Type="http://schemas.openxmlformats.org/officeDocument/2006/relationships/image" Target="media/imgrId812463c18b882a98a.jpg"/><Relationship Id="rId313563c18b8838d5d" Type="http://schemas.openxmlformats.org/officeDocument/2006/relationships/image" Target="media/imgrId313563c18b8838d5d.jpg"/><Relationship Id="rId714063c18b884568c" Type="http://schemas.openxmlformats.org/officeDocument/2006/relationships/image" Target="media/imgrId714063c18b884568c.jpg"/><Relationship Id="rId459663c18b8853a39" Type="http://schemas.openxmlformats.org/officeDocument/2006/relationships/image" Target="media/imgrId459663c18b8853a39.jpg"/><Relationship Id="rId756763c18b885ed1c" Type="http://schemas.openxmlformats.org/officeDocument/2006/relationships/image" Target="media/imgrId756763c18b885ed1c.jpg"/><Relationship Id="rId574763c18b88680b0" Type="http://schemas.openxmlformats.org/officeDocument/2006/relationships/image" Target="media/imgrId574763c18b88680b0.jpg"/><Relationship Id="rId680963c18b8874fea" Type="http://schemas.openxmlformats.org/officeDocument/2006/relationships/image" Target="media/imgrId680963c18b8874fea.jpg"/><Relationship Id="rId778063c18b8884080" Type="http://schemas.openxmlformats.org/officeDocument/2006/relationships/image" Target="media/imgrId778063c18b8884080.jpg"/><Relationship Id="rId610263c18b888fec1" Type="http://schemas.openxmlformats.org/officeDocument/2006/relationships/image" Target="media/imgrId610263c18b888fec1.jpg"/><Relationship Id="rId141263c18b889c96a" Type="http://schemas.openxmlformats.org/officeDocument/2006/relationships/image" Target="media/imgrId141263c18b889c96a.jpg"/><Relationship Id="rId343563c18b88a9719" Type="http://schemas.openxmlformats.org/officeDocument/2006/relationships/image" Target="media/imgrId343563c18b88a9719.jpg"/><Relationship Id="rId340463c18b88b6f25" Type="http://schemas.openxmlformats.org/officeDocument/2006/relationships/image" Target="media/imgrId340463c18b88b6f25.jpg"/><Relationship Id="rId330063c18b88c57b2" Type="http://schemas.openxmlformats.org/officeDocument/2006/relationships/image" Target="media/imgrId330063c18b88c57b2.jpg"/><Relationship Id="rId609163c18b88d1d57" Type="http://schemas.openxmlformats.org/officeDocument/2006/relationships/image" Target="media/imgrId609163c18b88d1d57.jpg"/><Relationship Id="rId446663c18b88db69e" Type="http://schemas.openxmlformats.org/officeDocument/2006/relationships/image" Target="media/imgrId446663c18b88db69e.jpg"/><Relationship Id="rId791763c18b88e798b" Type="http://schemas.openxmlformats.org/officeDocument/2006/relationships/image" Target="media/imgrId791763c18b88e798b.jpg"/><Relationship Id="rId169963c18b88f37bf" Type="http://schemas.openxmlformats.org/officeDocument/2006/relationships/image" Target="media/imgrId169963c18b88f37bf.jpg"/><Relationship Id="rId943163c18b890d545" Type="http://schemas.openxmlformats.org/officeDocument/2006/relationships/image" Target="media/imgrId943163c18b890d545.jpg"/><Relationship Id="rId749963c18b8919ca9" Type="http://schemas.openxmlformats.org/officeDocument/2006/relationships/image" Target="media/imgrId749963c18b8919ca9.jpg"/><Relationship Id="rId336263c18b89278a6" Type="http://schemas.openxmlformats.org/officeDocument/2006/relationships/image" Target="media/imgrId336263c18b89278a6.jpg"/><Relationship Id="rId225963c18b8933af9" Type="http://schemas.openxmlformats.org/officeDocument/2006/relationships/image" Target="media/imgrId225963c18b8933af9.jpg"/><Relationship Id="rId967463c18b893d607" Type="http://schemas.openxmlformats.org/officeDocument/2006/relationships/image" Target="media/imgrId967463c18b893d607.jpg"/><Relationship Id="rId695363c18b8948293" Type="http://schemas.openxmlformats.org/officeDocument/2006/relationships/image" Target="media/imgrId695363c18b8948293.jpg"/><Relationship Id="rId680863c18b8952e32" Type="http://schemas.openxmlformats.org/officeDocument/2006/relationships/image" Target="media/imgrId680863c18b8952e32.jpg"/><Relationship Id="rId465863c18b89626e7" Type="http://schemas.openxmlformats.org/officeDocument/2006/relationships/image" Target="media/imgrId465863c18b89626e7.jpg"/><Relationship Id="rId246363c18b896f2d4" Type="http://schemas.openxmlformats.org/officeDocument/2006/relationships/image" Target="media/imgrId246363c18b896f2d4.jpg"/><Relationship Id="rId804263c18b897cda0" Type="http://schemas.openxmlformats.org/officeDocument/2006/relationships/image" Target="media/imgrId804263c18b897cda0.jpg"/><Relationship Id="rId182063c18b8985b67" Type="http://schemas.openxmlformats.org/officeDocument/2006/relationships/image" Target="media/imgrId182063c18b8985b67.jpg"/><Relationship Id="rId392063c18b89920e3" Type="http://schemas.openxmlformats.org/officeDocument/2006/relationships/image" Target="media/imgrId392063c18b89920e3.jpg"/><Relationship Id="rId727463c18b899b78f" Type="http://schemas.openxmlformats.org/officeDocument/2006/relationships/image" Target="media/imgrId727463c18b899b78f.jpg"/><Relationship Id="rId978863c18b89ad08b" Type="http://schemas.openxmlformats.org/officeDocument/2006/relationships/image" Target="media/imgrId978863c18b89ad08b.jpg"/><Relationship Id="rId213863c18b89b78f6" Type="http://schemas.openxmlformats.org/officeDocument/2006/relationships/image" Target="media/imgrId213863c18b89b78f6.jpg"/><Relationship Id="rId122663c18b89c285b" Type="http://schemas.openxmlformats.org/officeDocument/2006/relationships/image" Target="media/imgrId122663c18b89c285b.jpg"/><Relationship Id="rId224163c18b89d0e5e" Type="http://schemas.openxmlformats.org/officeDocument/2006/relationships/image" Target="media/imgrId224163c18b89d0e5e.jpg"/><Relationship Id="rId384163c18b89dd8b3" Type="http://schemas.openxmlformats.org/officeDocument/2006/relationships/image" Target="media/imgrId384163c18b89dd8b3.jpg"/><Relationship Id="rId369263c18b89eace5" Type="http://schemas.openxmlformats.org/officeDocument/2006/relationships/image" Target="media/imgrId369263c18b89eace5.jpg"/><Relationship Id="rId402163c18b8a02735" Type="http://schemas.openxmlformats.org/officeDocument/2006/relationships/image" Target="media/imgrId402163c18b8a02735.jpg"/><Relationship Id="rId276663c18b8a0cde0" Type="http://schemas.openxmlformats.org/officeDocument/2006/relationships/image" Target="media/imgrId276663c18b8a0cde0.jpg"/><Relationship Id="rId485363c18b8a189c2" Type="http://schemas.openxmlformats.org/officeDocument/2006/relationships/image" Target="media/imgrId485363c18b8a189c2.jpg"/><Relationship Id="rId720463c18b8a28416" Type="http://schemas.openxmlformats.org/officeDocument/2006/relationships/image" Target="media/imgrId720463c18b8a28416.jpg"/><Relationship Id="rId704263c18b8a3920b" Type="http://schemas.openxmlformats.org/officeDocument/2006/relationships/image" Target="media/imgrId704263c18b8a3920b.jpg"/><Relationship Id="rId793963c18b8a4ae34" Type="http://schemas.openxmlformats.org/officeDocument/2006/relationships/image" Target="media/imgrId793963c18b8a4ae34.jpg"/><Relationship Id="rId531963c18b8a538d1" Type="http://schemas.openxmlformats.org/officeDocument/2006/relationships/image" Target="media/imgrId531963c18b8a538d1.jpg"/><Relationship Id="rId134263c18b8a611b5" Type="http://schemas.openxmlformats.org/officeDocument/2006/relationships/image" Target="media/imgrId134263c18b8a611b5.jpg"/><Relationship Id="rId850463c18b8a6aede" Type="http://schemas.openxmlformats.org/officeDocument/2006/relationships/image" Target="media/imgrId850463c18b8a6aede.jpg"/><Relationship Id="rId344063c18b8a780bd" Type="http://schemas.openxmlformats.org/officeDocument/2006/relationships/image" Target="media/imgrId344063c18b8a780bd.jpg"/><Relationship Id="rId167963c18b8a87f10" Type="http://schemas.openxmlformats.org/officeDocument/2006/relationships/image" Target="media/imgrId167963c18b8a87f10.jpg"/><Relationship Id="rId732963c18b8a957a9" Type="http://schemas.openxmlformats.org/officeDocument/2006/relationships/image" Target="media/imgrId732963c18b8a957a9.jpg"/><Relationship Id="rId648863c18b8aa19d6" Type="http://schemas.openxmlformats.org/officeDocument/2006/relationships/image" Target="media/imgrId648863c18b8aa19d6.jpg"/><Relationship Id="rId363863c18b8aaecaf" Type="http://schemas.openxmlformats.org/officeDocument/2006/relationships/image" Target="media/imgrId363863c18b8aaecaf.jpg"/><Relationship Id="rId261963c18b8aba1ce" Type="http://schemas.openxmlformats.org/officeDocument/2006/relationships/image" Target="media/imgrId261963c18b8aba1ce.jpg"/><Relationship Id="rId107563c18b8ac6574" Type="http://schemas.openxmlformats.org/officeDocument/2006/relationships/image" Target="media/imgrId107563c18b8ac6574.jpg"/><Relationship Id="rId883763c18b8ad20a3" Type="http://schemas.openxmlformats.org/officeDocument/2006/relationships/image" Target="media/imgrId883763c18b8ad20a3.jpg"/><Relationship Id="rId189363c18b8ae057a" Type="http://schemas.openxmlformats.org/officeDocument/2006/relationships/image" Target="media/imgrId189363c18b8ae057a.jpg"/><Relationship Id="rId964963c18b8aea0b3" Type="http://schemas.openxmlformats.org/officeDocument/2006/relationships/image" Target="media/imgrId964963c18b8aea0b3.jpg"/><Relationship Id="rId144263c18b8b02a08" Type="http://schemas.openxmlformats.org/officeDocument/2006/relationships/image" Target="media/imgrId144263c18b8b02a08.jpg"/><Relationship Id="rId196863c18b8b09a73" Type="http://schemas.openxmlformats.org/officeDocument/2006/relationships/image" Target="media/imgrId196863c18b8b09a73.jpg"/><Relationship Id="rId737263c18b8b17997" Type="http://schemas.openxmlformats.org/officeDocument/2006/relationships/image" Target="media/imgrId737263c18b8b17997.jpg"/><Relationship Id="rId254763c18b8b1e9b4" Type="http://schemas.openxmlformats.org/officeDocument/2006/relationships/image" Target="media/imgrId254763c18b8b1e9b4.jpg"/><Relationship Id="rId374863c18b8b2dac9" Type="http://schemas.openxmlformats.org/officeDocument/2006/relationships/image" Target="media/imgrId374863c18b8b2dac9.jpg"/><Relationship Id="rId347863c18b8b39eae" Type="http://schemas.openxmlformats.org/officeDocument/2006/relationships/image" Target="media/imgrId347863c18b8b39eae.jpg"/><Relationship Id="rId741663c18b8b4793b" Type="http://schemas.openxmlformats.org/officeDocument/2006/relationships/image" Target="media/imgrId741663c18b8b4793b.jpg"/><Relationship Id="rId696863c18b8b55aab" Type="http://schemas.openxmlformats.org/officeDocument/2006/relationships/image" Target="media/imgrId696863c18b8b55aab.jpg"/><Relationship Id="rId595763c18b8b63800" Type="http://schemas.openxmlformats.org/officeDocument/2006/relationships/image" Target="media/imgrId595763c18b8b63800.jpg"/><Relationship Id="rId902563c18b8b6f164" Type="http://schemas.openxmlformats.org/officeDocument/2006/relationships/image" Target="media/imgrId902563c18b8b6f16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88302" Type="http://schemas.openxmlformats.org/officeDocument/2006/relationships/image" Target="media/imgrId457883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88302" Type="http://schemas.openxmlformats.org/officeDocument/2006/relationships/image" Target="media/imgrId457883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88302" Type="http://schemas.openxmlformats.org/officeDocument/2006/relationships/image" Target="media/imgrId457883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88302" Type="http://schemas.openxmlformats.org/officeDocument/2006/relationships/image" Target="media/imgrId457883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88302" Type="http://schemas.openxmlformats.org/officeDocument/2006/relationships/image" Target="media/imgrId457883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88302" Type="http://schemas.openxmlformats.org/officeDocument/2006/relationships/image" Target="media/imgrId457883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