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54990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976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905054" w:name="ctxt"/>
    <w:bookmarkEnd w:id="139050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200006" name="name418363ceae15ca14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6963ceae15ca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1446825" name="name453563ceae15d239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67263ceae15d2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949463ceae15d28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984563ceae15d2b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487263ceae15d2f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37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19063ceae15d33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208763ceae15d35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210063ceae15d3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26071" name="name150663ceae15dc59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86963ceae15dc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745763ceae15dc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88683" name="name386263ceae15e75f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37463ceae15e7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4763ceae15e85f1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55219" name="name187063ceae15ef97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29863ceae15ef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20589" name="name407963ceae1603d70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65763ceae1603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96862" name="name544963ceae160dc4f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92363ceae160d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38525" name="name786963ceae1612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863ceae1612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601263ceae1612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768257" name="name431763ceae161b00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79463ceae161a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96033" name="name983163ceae1622e6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98163ceae1622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1731" name="name310463ceae162c8a3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78763ceae162c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16132" name="name469163ceae163499b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47263ceae1634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991863ceae1635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3955" name="name211863ceae163c56f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63163ceae163c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04842" name="name998063ceae163f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563ceae163f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4716633" name="name197863ceae166d8f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45063ceae166d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0300" name="name105163ceae1692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563ceae1692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280901" name="name217563ceae1699a3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61063ceae1699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60349" name="name120563ceae169d7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3ceae169d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257534" name="name187863ceae16a16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4063ceae16a1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5053" name="name454163ceae16b13dc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77263ceae16b1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619106" name="name610363ceae16b83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563ceae16b8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60180" name="name173163ceae16c610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57463ceae16c6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893806" name="name975363ceae16ca1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0363ceae16c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4463ceae16ca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0463ceae16ca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86305" name="name188663ceae16d2bc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27263ceae16d2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210663ceae16d3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22749" name="name479263ceae16daa3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48463ceae16da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714227" name="name246563ceae16e0e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8363ceae16e0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6163ceae16e1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41411" name="name635263ceae16e806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12863ceae16e8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274894" name="name611463ceae16edf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163ceae16ed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97469" name="name939563ceae16f24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1163ceae16f2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12262" name="name686963ceae1704e8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32463ceae1704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87352" name="name662563ceae170f4a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45463ceae170f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53366" name="name651663ceae1719aa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50063ceae1719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5480" name="name462263ceae1726fd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88063ceae1726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80576" name="name897963ceae173165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63263ceae1731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94463ceae1732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4075" name="name944763ceae173c7e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65463ceae173c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29690" name="name127163ceae174309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88063ceae1743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22575" name="name438963ceae1749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363ceae1749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202" name="name527963ceae17505c3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08563ceae1750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7124" name="name542163ceae1754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3ceae1754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626063ceae1755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51358" name="name207263ceae175ca8e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64463ceae175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61906" name="name453763ceae1766b8a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90463ceae1766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596099" name="name313863ceae176cf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963ceae176c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8329" name="name578763ceae177518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17863ceae1775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19153" name="name629763ceae177b5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163ceae177b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86063ceae177b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5064" name="name491063ceae17832c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57763ceae1783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93692" name="name389463ceae178d2e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69863ceae178d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88531" name="name515463ceae1793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663ceae1793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9163ceae1794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71557" name="name516463ceae179c60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42963ceae179c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44388" name="name241363ceae17a349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84763ceae17a3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72129" name="name499263ceae17aa6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9663ceae17aa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67659" name="name909263ceae17b20d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80963ceae17b2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256763ceae17b2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307" name="name462663ceae17b832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23863ceae17b8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78448" name="name292663ceae17bfa7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60763ceae17bf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15090" name="name282063ceae17c705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61863ceae17c7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98163ceae17c7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94498" name="name891263ceae17d1a2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57063ceae17d1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81463ceae17d2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2647" name="name301563ceae17dc6d5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20863ceae17dc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51955" name="name488763ceae17e69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6263ceae17e6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93660" name="name552863ceae17f0e6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18863ceae17f0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6368" name="name438463ceae180876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80863ceae1808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805" name="name936563ceae180c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263ceae180c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43412" name="name276263ceae181e69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59963ceae181e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0857" name="name792963ceae1825d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7163ceae1825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939063ceae1826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549239" name="name281363ceae18307a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53263ceae1830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38758" name="name822963ceae1834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263ceae1834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86063ceae1835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14496" name="name956963ceae183e56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84063ceae183e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60046" name="name714063ceae1844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363ceae1844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568563ceae1845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62963ceae1846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00134" name="name425763ceae1850aa0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01763ceae1850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07100" name="name156463ceae18597e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69363ceae1859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569036" name="name201663ceae185fb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2563ceae185f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50122" name="name260363ceae18677b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02463ceae1867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57799" name="name620063ceae186d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463ceae186d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52563ceae186e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09363ceae186ee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95863ceae186f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57963ceae1870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476550" name="name778363ceae1879ef9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30663ceae1879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83171" name="name701063ceae188128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99463ceae188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89195" name="name548563ceae188969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34463ceae1889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82588" name="name917863ceae189375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34763ceae1893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07023" name="name588563ceae1897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163ceae1897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16663ceae1897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7863ceae1897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38063ceae1898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99652" name="name860063ceae18a608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7363ceae18a6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08063ceae18a6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75263ceae18a6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106463ceae18a7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90538" name="name767763ceae18b3868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39863ceae18b3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40695" name="name843163ceae18b93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7563ceae18b9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3165" name="name232163ceae18c3c3b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63863ceae18c3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662393" name="name560263ceae18cbe3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01263ceae18cb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07777" name="name888163ceae18d36d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95963ceae18d3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015494" name="name436663ceae18d9c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1463ceae18d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9846" name="name988563ceae18e5b7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06963ceae18e5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77326" name="name422263ceae18f289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14163ceae18f2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16349" name="name958863ceae1905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663ceae1905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6686" name="name700763ceae1909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063ceae1909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5235" name="name695163ceae1910e55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40263ceae1910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462990" name="name920663ceae191b39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87663ceae191b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855443" name="name201563ceae19218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963ceae1921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657363ceae1921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04863ceae1922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1626" name="name606363ceae1928c87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40063ceae1928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234463ceae1929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39064" name="name609463ceae1933631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25663ceae1933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57121" name="name575363ceae1936f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3ceae1936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06328" name="name215663ceae193d8c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67063ceae193d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531832" name="name626963ceae1943a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5063ceae1943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51942" name="name194863ceae194d6a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07763ceae194d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79169" name="name303463ceae19510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063ceae1951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0966" name="name708563ceae19577d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69963ceae1957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319445" name="name129863ceae19609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163ceae1960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126319" name="name662563ceae196ac7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70663ceae196a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496089" name="name803063ceae197b4c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91863ceae197b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20173" name="name795563ceae1985de2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98563ceae1985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393" name="name209963ceae19892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2763ceae1989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70668" name="name791463ceae198f17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88363ceae198f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6260" name="name398663ceae1998fb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95663ceae1998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73787" name="name319663ceae199f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3ceae199f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1111149" name="name513363ceae19a99f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31763ceae19a9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588811" name="name631763ceae19bb9f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11763ceae19bb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2281870" name="name751363ceae19c935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99763ceae19c9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3790447" name="name446863ceae19d44a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98063ceae19d4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69465" name="name744163ceae19df28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83863ceae19df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64326" name="name946763ceae19e79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8263ceae19e7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6499" name="name949063ceae19ef9d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85263ceae19ef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4831469" name="name795463ceae1a0af2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94063ceae1a0a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9778835" name="name387463ceae1a22ba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82663ceae1a22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048407" name="name528363ceae1a2962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14363ceae1a29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51303" name="name903663ceae1a2f3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8563ceae1a2f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2285" name="name175063ceae1a38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263ceae1a38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47975" name="name560363ceae1a4c44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320963ceae1a4c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07630" name="name440863ceae1a51c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3063ceae1a51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74495" name="name374863ceae1a5a3dc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08163ceae1a5a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960609" name="name578563ceae1a5e4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0263ceae1a5e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94760" name="name340463ceae1a69154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24663ceae1a69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23227" name="name476163ceae1a7200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00463ceae1a71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11455" name="name990963ceae1a78d3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53063ceae1a78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09911" name="name416163ceae1a7d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763ceae1a7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7116" name="name703163ceae1a8495f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13963ceae1a84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3207" name="name414363ceae1a8dfb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92863ceae1a8d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12324" name="name793663ceae1a95f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5663ceae1a95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408" name="name905363ceae1a9c959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96463ceae1a9c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813">
    <w:multiLevelType w:val="hybridMultilevel"/>
    <w:lvl w:ilvl="0" w:tplc="10454746">
      <w:start w:val="1"/>
      <w:numFmt w:val="decimal"/>
      <w:lvlText w:val="%1."/>
      <w:lvlJc w:val="left"/>
      <w:pPr>
        <w:ind w:left="720" w:hanging="360"/>
      </w:pPr>
    </w:lvl>
    <w:lvl w:ilvl="1" w:tplc="10454746" w:tentative="1">
      <w:start w:val="1"/>
      <w:numFmt w:val="lowerLetter"/>
      <w:lvlText w:val="%2."/>
      <w:lvlJc w:val="left"/>
      <w:pPr>
        <w:ind w:left="1440" w:hanging="360"/>
      </w:pPr>
    </w:lvl>
    <w:lvl w:ilvl="2" w:tplc="10454746" w:tentative="1">
      <w:start w:val="1"/>
      <w:numFmt w:val="lowerRoman"/>
      <w:lvlText w:val="%3."/>
      <w:lvlJc w:val="right"/>
      <w:pPr>
        <w:ind w:left="2160" w:hanging="180"/>
      </w:pPr>
    </w:lvl>
    <w:lvl w:ilvl="3" w:tplc="10454746" w:tentative="1">
      <w:start w:val="1"/>
      <w:numFmt w:val="decimal"/>
      <w:lvlText w:val="%4."/>
      <w:lvlJc w:val="left"/>
      <w:pPr>
        <w:ind w:left="2880" w:hanging="360"/>
      </w:pPr>
    </w:lvl>
    <w:lvl w:ilvl="4" w:tplc="10454746" w:tentative="1">
      <w:start w:val="1"/>
      <w:numFmt w:val="lowerLetter"/>
      <w:lvlText w:val="%5."/>
      <w:lvlJc w:val="left"/>
      <w:pPr>
        <w:ind w:left="3600" w:hanging="360"/>
      </w:pPr>
    </w:lvl>
    <w:lvl w:ilvl="5" w:tplc="10454746" w:tentative="1">
      <w:start w:val="1"/>
      <w:numFmt w:val="lowerRoman"/>
      <w:lvlText w:val="%6."/>
      <w:lvlJc w:val="right"/>
      <w:pPr>
        <w:ind w:left="4320" w:hanging="180"/>
      </w:pPr>
    </w:lvl>
    <w:lvl w:ilvl="6" w:tplc="10454746" w:tentative="1">
      <w:start w:val="1"/>
      <w:numFmt w:val="decimal"/>
      <w:lvlText w:val="%7."/>
      <w:lvlJc w:val="left"/>
      <w:pPr>
        <w:ind w:left="5040" w:hanging="360"/>
      </w:pPr>
    </w:lvl>
    <w:lvl w:ilvl="7" w:tplc="10454746" w:tentative="1">
      <w:start w:val="1"/>
      <w:numFmt w:val="lowerLetter"/>
      <w:lvlText w:val="%8."/>
      <w:lvlJc w:val="left"/>
      <w:pPr>
        <w:ind w:left="5760" w:hanging="360"/>
      </w:pPr>
    </w:lvl>
    <w:lvl w:ilvl="8" w:tplc="1045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2">
    <w:multiLevelType w:val="hybridMultilevel"/>
    <w:lvl w:ilvl="0" w:tplc="46077073">
      <w:start w:val="1"/>
      <w:numFmt w:val="decimal"/>
      <w:lvlText w:val="%1."/>
      <w:lvlJc w:val="left"/>
      <w:pPr>
        <w:ind w:left="720" w:hanging="360"/>
      </w:pPr>
    </w:lvl>
    <w:lvl w:ilvl="1" w:tplc="46077073" w:tentative="1">
      <w:start w:val="1"/>
      <w:numFmt w:val="lowerLetter"/>
      <w:lvlText w:val="%2."/>
      <w:lvlJc w:val="left"/>
      <w:pPr>
        <w:ind w:left="1440" w:hanging="360"/>
      </w:pPr>
    </w:lvl>
    <w:lvl w:ilvl="2" w:tplc="46077073" w:tentative="1">
      <w:start w:val="1"/>
      <w:numFmt w:val="lowerRoman"/>
      <w:lvlText w:val="%3."/>
      <w:lvlJc w:val="right"/>
      <w:pPr>
        <w:ind w:left="2160" w:hanging="180"/>
      </w:pPr>
    </w:lvl>
    <w:lvl w:ilvl="3" w:tplc="46077073" w:tentative="1">
      <w:start w:val="1"/>
      <w:numFmt w:val="decimal"/>
      <w:lvlText w:val="%4."/>
      <w:lvlJc w:val="left"/>
      <w:pPr>
        <w:ind w:left="2880" w:hanging="360"/>
      </w:pPr>
    </w:lvl>
    <w:lvl w:ilvl="4" w:tplc="46077073" w:tentative="1">
      <w:start w:val="1"/>
      <w:numFmt w:val="lowerLetter"/>
      <w:lvlText w:val="%5."/>
      <w:lvlJc w:val="left"/>
      <w:pPr>
        <w:ind w:left="3600" w:hanging="360"/>
      </w:pPr>
    </w:lvl>
    <w:lvl w:ilvl="5" w:tplc="46077073" w:tentative="1">
      <w:start w:val="1"/>
      <w:numFmt w:val="lowerRoman"/>
      <w:lvlText w:val="%6."/>
      <w:lvlJc w:val="right"/>
      <w:pPr>
        <w:ind w:left="4320" w:hanging="180"/>
      </w:pPr>
    </w:lvl>
    <w:lvl w:ilvl="6" w:tplc="46077073" w:tentative="1">
      <w:start w:val="1"/>
      <w:numFmt w:val="decimal"/>
      <w:lvlText w:val="%7."/>
      <w:lvlJc w:val="left"/>
      <w:pPr>
        <w:ind w:left="5040" w:hanging="360"/>
      </w:pPr>
    </w:lvl>
    <w:lvl w:ilvl="7" w:tplc="46077073" w:tentative="1">
      <w:start w:val="1"/>
      <w:numFmt w:val="lowerLetter"/>
      <w:lvlText w:val="%8."/>
      <w:lvlJc w:val="left"/>
      <w:pPr>
        <w:ind w:left="5760" w:hanging="360"/>
      </w:pPr>
    </w:lvl>
    <w:lvl w:ilvl="8" w:tplc="4607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1">
    <w:multiLevelType w:val="hybridMultilevel"/>
    <w:lvl w:ilvl="0" w:tplc="88317006">
      <w:start w:val="1"/>
      <w:numFmt w:val="decimal"/>
      <w:lvlText w:val="%1."/>
      <w:lvlJc w:val="left"/>
      <w:pPr>
        <w:ind w:left="720" w:hanging="360"/>
      </w:pPr>
    </w:lvl>
    <w:lvl w:ilvl="1" w:tplc="88317006" w:tentative="1">
      <w:start w:val="1"/>
      <w:numFmt w:val="lowerLetter"/>
      <w:lvlText w:val="%2."/>
      <w:lvlJc w:val="left"/>
      <w:pPr>
        <w:ind w:left="1440" w:hanging="360"/>
      </w:pPr>
    </w:lvl>
    <w:lvl w:ilvl="2" w:tplc="88317006" w:tentative="1">
      <w:start w:val="1"/>
      <w:numFmt w:val="lowerRoman"/>
      <w:lvlText w:val="%3."/>
      <w:lvlJc w:val="right"/>
      <w:pPr>
        <w:ind w:left="2160" w:hanging="180"/>
      </w:pPr>
    </w:lvl>
    <w:lvl w:ilvl="3" w:tplc="88317006" w:tentative="1">
      <w:start w:val="1"/>
      <w:numFmt w:val="decimal"/>
      <w:lvlText w:val="%4."/>
      <w:lvlJc w:val="left"/>
      <w:pPr>
        <w:ind w:left="2880" w:hanging="360"/>
      </w:pPr>
    </w:lvl>
    <w:lvl w:ilvl="4" w:tplc="88317006" w:tentative="1">
      <w:start w:val="1"/>
      <w:numFmt w:val="lowerLetter"/>
      <w:lvlText w:val="%5."/>
      <w:lvlJc w:val="left"/>
      <w:pPr>
        <w:ind w:left="3600" w:hanging="360"/>
      </w:pPr>
    </w:lvl>
    <w:lvl w:ilvl="5" w:tplc="88317006" w:tentative="1">
      <w:start w:val="1"/>
      <w:numFmt w:val="lowerRoman"/>
      <w:lvlText w:val="%6."/>
      <w:lvlJc w:val="right"/>
      <w:pPr>
        <w:ind w:left="4320" w:hanging="180"/>
      </w:pPr>
    </w:lvl>
    <w:lvl w:ilvl="6" w:tplc="88317006" w:tentative="1">
      <w:start w:val="1"/>
      <w:numFmt w:val="decimal"/>
      <w:lvlText w:val="%7."/>
      <w:lvlJc w:val="left"/>
      <w:pPr>
        <w:ind w:left="5040" w:hanging="360"/>
      </w:pPr>
    </w:lvl>
    <w:lvl w:ilvl="7" w:tplc="88317006" w:tentative="1">
      <w:start w:val="1"/>
      <w:numFmt w:val="lowerLetter"/>
      <w:lvlText w:val="%8."/>
      <w:lvlJc w:val="left"/>
      <w:pPr>
        <w:ind w:left="5760" w:hanging="360"/>
      </w:pPr>
    </w:lvl>
    <w:lvl w:ilvl="8" w:tplc="88317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0">
    <w:multiLevelType w:val="hybridMultilevel"/>
    <w:lvl w:ilvl="0" w:tplc="53575025">
      <w:start w:val="1"/>
      <w:numFmt w:val="decimal"/>
      <w:lvlText w:val="%1."/>
      <w:lvlJc w:val="left"/>
      <w:pPr>
        <w:ind w:left="720" w:hanging="360"/>
      </w:pPr>
    </w:lvl>
    <w:lvl w:ilvl="1" w:tplc="53575025" w:tentative="1">
      <w:start w:val="1"/>
      <w:numFmt w:val="lowerLetter"/>
      <w:lvlText w:val="%2."/>
      <w:lvlJc w:val="left"/>
      <w:pPr>
        <w:ind w:left="1440" w:hanging="360"/>
      </w:pPr>
    </w:lvl>
    <w:lvl w:ilvl="2" w:tplc="53575025" w:tentative="1">
      <w:start w:val="1"/>
      <w:numFmt w:val="lowerRoman"/>
      <w:lvlText w:val="%3."/>
      <w:lvlJc w:val="right"/>
      <w:pPr>
        <w:ind w:left="2160" w:hanging="180"/>
      </w:pPr>
    </w:lvl>
    <w:lvl w:ilvl="3" w:tplc="53575025" w:tentative="1">
      <w:start w:val="1"/>
      <w:numFmt w:val="decimal"/>
      <w:lvlText w:val="%4."/>
      <w:lvlJc w:val="left"/>
      <w:pPr>
        <w:ind w:left="2880" w:hanging="360"/>
      </w:pPr>
    </w:lvl>
    <w:lvl w:ilvl="4" w:tplc="53575025" w:tentative="1">
      <w:start w:val="1"/>
      <w:numFmt w:val="lowerLetter"/>
      <w:lvlText w:val="%5."/>
      <w:lvlJc w:val="left"/>
      <w:pPr>
        <w:ind w:left="3600" w:hanging="360"/>
      </w:pPr>
    </w:lvl>
    <w:lvl w:ilvl="5" w:tplc="53575025" w:tentative="1">
      <w:start w:val="1"/>
      <w:numFmt w:val="lowerRoman"/>
      <w:lvlText w:val="%6."/>
      <w:lvlJc w:val="right"/>
      <w:pPr>
        <w:ind w:left="4320" w:hanging="180"/>
      </w:pPr>
    </w:lvl>
    <w:lvl w:ilvl="6" w:tplc="53575025" w:tentative="1">
      <w:start w:val="1"/>
      <w:numFmt w:val="decimal"/>
      <w:lvlText w:val="%7."/>
      <w:lvlJc w:val="left"/>
      <w:pPr>
        <w:ind w:left="5040" w:hanging="360"/>
      </w:pPr>
    </w:lvl>
    <w:lvl w:ilvl="7" w:tplc="53575025" w:tentative="1">
      <w:start w:val="1"/>
      <w:numFmt w:val="lowerLetter"/>
      <w:lvlText w:val="%8."/>
      <w:lvlJc w:val="left"/>
      <w:pPr>
        <w:ind w:left="5760" w:hanging="360"/>
      </w:pPr>
    </w:lvl>
    <w:lvl w:ilvl="8" w:tplc="5357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9">
    <w:multiLevelType w:val="hybridMultilevel"/>
    <w:lvl w:ilvl="0" w:tplc="14008469">
      <w:start w:val="1"/>
      <w:numFmt w:val="decimal"/>
      <w:lvlText w:val="%1."/>
      <w:lvlJc w:val="left"/>
      <w:pPr>
        <w:ind w:left="720" w:hanging="360"/>
      </w:pPr>
    </w:lvl>
    <w:lvl w:ilvl="1" w:tplc="14008469" w:tentative="1">
      <w:start w:val="1"/>
      <w:numFmt w:val="lowerLetter"/>
      <w:lvlText w:val="%2."/>
      <w:lvlJc w:val="left"/>
      <w:pPr>
        <w:ind w:left="1440" w:hanging="360"/>
      </w:pPr>
    </w:lvl>
    <w:lvl w:ilvl="2" w:tplc="14008469" w:tentative="1">
      <w:start w:val="1"/>
      <w:numFmt w:val="lowerRoman"/>
      <w:lvlText w:val="%3."/>
      <w:lvlJc w:val="right"/>
      <w:pPr>
        <w:ind w:left="2160" w:hanging="180"/>
      </w:pPr>
    </w:lvl>
    <w:lvl w:ilvl="3" w:tplc="14008469" w:tentative="1">
      <w:start w:val="1"/>
      <w:numFmt w:val="decimal"/>
      <w:lvlText w:val="%4."/>
      <w:lvlJc w:val="left"/>
      <w:pPr>
        <w:ind w:left="2880" w:hanging="360"/>
      </w:pPr>
    </w:lvl>
    <w:lvl w:ilvl="4" w:tplc="14008469" w:tentative="1">
      <w:start w:val="1"/>
      <w:numFmt w:val="lowerLetter"/>
      <w:lvlText w:val="%5."/>
      <w:lvlJc w:val="left"/>
      <w:pPr>
        <w:ind w:left="3600" w:hanging="360"/>
      </w:pPr>
    </w:lvl>
    <w:lvl w:ilvl="5" w:tplc="14008469" w:tentative="1">
      <w:start w:val="1"/>
      <w:numFmt w:val="lowerRoman"/>
      <w:lvlText w:val="%6."/>
      <w:lvlJc w:val="right"/>
      <w:pPr>
        <w:ind w:left="4320" w:hanging="180"/>
      </w:pPr>
    </w:lvl>
    <w:lvl w:ilvl="6" w:tplc="14008469" w:tentative="1">
      <w:start w:val="1"/>
      <w:numFmt w:val="decimal"/>
      <w:lvlText w:val="%7."/>
      <w:lvlJc w:val="left"/>
      <w:pPr>
        <w:ind w:left="5040" w:hanging="360"/>
      </w:pPr>
    </w:lvl>
    <w:lvl w:ilvl="7" w:tplc="14008469" w:tentative="1">
      <w:start w:val="1"/>
      <w:numFmt w:val="lowerLetter"/>
      <w:lvlText w:val="%8."/>
      <w:lvlJc w:val="left"/>
      <w:pPr>
        <w:ind w:left="5760" w:hanging="360"/>
      </w:pPr>
    </w:lvl>
    <w:lvl w:ilvl="8" w:tplc="1400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8">
    <w:multiLevelType w:val="hybridMultilevel"/>
    <w:lvl w:ilvl="0" w:tplc="63765911">
      <w:start w:val="1"/>
      <w:numFmt w:val="decimal"/>
      <w:lvlText w:val="%1."/>
      <w:lvlJc w:val="left"/>
      <w:pPr>
        <w:ind w:left="720" w:hanging="360"/>
      </w:pPr>
    </w:lvl>
    <w:lvl w:ilvl="1" w:tplc="63765911" w:tentative="1">
      <w:start w:val="1"/>
      <w:numFmt w:val="lowerLetter"/>
      <w:lvlText w:val="%2."/>
      <w:lvlJc w:val="left"/>
      <w:pPr>
        <w:ind w:left="1440" w:hanging="360"/>
      </w:pPr>
    </w:lvl>
    <w:lvl w:ilvl="2" w:tplc="63765911" w:tentative="1">
      <w:start w:val="1"/>
      <w:numFmt w:val="lowerRoman"/>
      <w:lvlText w:val="%3."/>
      <w:lvlJc w:val="right"/>
      <w:pPr>
        <w:ind w:left="2160" w:hanging="180"/>
      </w:pPr>
    </w:lvl>
    <w:lvl w:ilvl="3" w:tplc="63765911" w:tentative="1">
      <w:start w:val="1"/>
      <w:numFmt w:val="decimal"/>
      <w:lvlText w:val="%4."/>
      <w:lvlJc w:val="left"/>
      <w:pPr>
        <w:ind w:left="2880" w:hanging="360"/>
      </w:pPr>
    </w:lvl>
    <w:lvl w:ilvl="4" w:tplc="63765911" w:tentative="1">
      <w:start w:val="1"/>
      <w:numFmt w:val="lowerLetter"/>
      <w:lvlText w:val="%5."/>
      <w:lvlJc w:val="left"/>
      <w:pPr>
        <w:ind w:left="3600" w:hanging="360"/>
      </w:pPr>
    </w:lvl>
    <w:lvl w:ilvl="5" w:tplc="63765911" w:tentative="1">
      <w:start w:val="1"/>
      <w:numFmt w:val="lowerRoman"/>
      <w:lvlText w:val="%6."/>
      <w:lvlJc w:val="right"/>
      <w:pPr>
        <w:ind w:left="4320" w:hanging="180"/>
      </w:pPr>
    </w:lvl>
    <w:lvl w:ilvl="6" w:tplc="63765911" w:tentative="1">
      <w:start w:val="1"/>
      <w:numFmt w:val="decimal"/>
      <w:lvlText w:val="%7."/>
      <w:lvlJc w:val="left"/>
      <w:pPr>
        <w:ind w:left="5040" w:hanging="360"/>
      </w:pPr>
    </w:lvl>
    <w:lvl w:ilvl="7" w:tplc="63765911" w:tentative="1">
      <w:start w:val="1"/>
      <w:numFmt w:val="lowerLetter"/>
      <w:lvlText w:val="%8."/>
      <w:lvlJc w:val="left"/>
      <w:pPr>
        <w:ind w:left="5760" w:hanging="360"/>
      </w:pPr>
    </w:lvl>
    <w:lvl w:ilvl="8" w:tplc="63765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7">
    <w:multiLevelType w:val="hybridMultilevel"/>
    <w:lvl w:ilvl="0" w:tplc="65145377">
      <w:start w:val="1"/>
      <w:numFmt w:val="decimal"/>
      <w:lvlText w:val="%1."/>
      <w:lvlJc w:val="left"/>
      <w:pPr>
        <w:ind w:left="720" w:hanging="360"/>
      </w:pPr>
    </w:lvl>
    <w:lvl w:ilvl="1" w:tplc="65145377" w:tentative="1">
      <w:start w:val="1"/>
      <w:numFmt w:val="lowerLetter"/>
      <w:lvlText w:val="%2."/>
      <w:lvlJc w:val="left"/>
      <w:pPr>
        <w:ind w:left="1440" w:hanging="360"/>
      </w:pPr>
    </w:lvl>
    <w:lvl w:ilvl="2" w:tplc="65145377" w:tentative="1">
      <w:start w:val="1"/>
      <w:numFmt w:val="lowerRoman"/>
      <w:lvlText w:val="%3."/>
      <w:lvlJc w:val="right"/>
      <w:pPr>
        <w:ind w:left="2160" w:hanging="180"/>
      </w:pPr>
    </w:lvl>
    <w:lvl w:ilvl="3" w:tplc="65145377" w:tentative="1">
      <w:start w:val="1"/>
      <w:numFmt w:val="decimal"/>
      <w:lvlText w:val="%4."/>
      <w:lvlJc w:val="left"/>
      <w:pPr>
        <w:ind w:left="2880" w:hanging="360"/>
      </w:pPr>
    </w:lvl>
    <w:lvl w:ilvl="4" w:tplc="65145377" w:tentative="1">
      <w:start w:val="1"/>
      <w:numFmt w:val="lowerLetter"/>
      <w:lvlText w:val="%5."/>
      <w:lvlJc w:val="left"/>
      <w:pPr>
        <w:ind w:left="3600" w:hanging="360"/>
      </w:pPr>
    </w:lvl>
    <w:lvl w:ilvl="5" w:tplc="65145377" w:tentative="1">
      <w:start w:val="1"/>
      <w:numFmt w:val="lowerRoman"/>
      <w:lvlText w:val="%6."/>
      <w:lvlJc w:val="right"/>
      <w:pPr>
        <w:ind w:left="4320" w:hanging="180"/>
      </w:pPr>
    </w:lvl>
    <w:lvl w:ilvl="6" w:tplc="65145377" w:tentative="1">
      <w:start w:val="1"/>
      <w:numFmt w:val="decimal"/>
      <w:lvlText w:val="%7."/>
      <w:lvlJc w:val="left"/>
      <w:pPr>
        <w:ind w:left="5040" w:hanging="360"/>
      </w:pPr>
    </w:lvl>
    <w:lvl w:ilvl="7" w:tplc="65145377" w:tentative="1">
      <w:start w:val="1"/>
      <w:numFmt w:val="lowerLetter"/>
      <w:lvlText w:val="%8."/>
      <w:lvlJc w:val="left"/>
      <w:pPr>
        <w:ind w:left="5760" w:hanging="360"/>
      </w:pPr>
    </w:lvl>
    <w:lvl w:ilvl="8" w:tplc="65145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6">
    <w:multiLevelType w:val="hybridMultilevel"/>
    <w:lvl w:ilvl="0" w:tplc="20782926">
      <w:start w:val="1"/>
      <w:numFmt w:val="decimal"/>
      <w:lvlText w:val="%1."/>
      <w:lvlJc w:val="left"/>
      <w:pPr>
        <w:ind w:left="720" w:hanging="360"/>
      </w:pPr>
    </w:lvl>
    <w:lvl w:ilvl="1" w:tplc="20782926" w:tentative="1">
      <w:start w:val="1"/>
      <w:numFmt w:val="lowerLetter"/>
      <w:lvlText w:val="%2."/>
      <w:lvlJc w:val="left"/>
      <w:pPr>
        <w:ind w:left="1440" w:hanging="360"/>
      </w:pPr>
    </w:lvl>
    <w:lvl w:ilvl="2" w:tplc="20782926" w:tentative="1">
      <w:start w:val="1"/>
      <w:numFmt w:val="lowerRoman"/>
      <w:lvlText w:val="%3."/>
      <w:lvlJc w:val="right"/>
      <w:pPr>
        <w:ind w:left="2160" w:hanging="180"/>
      </w:pPr>
    </w:lvl>
    <w:lvl w:ilvl="3" w:tplc="20782926" w:tentative="1">
      <w:start w:val="1"/>
      <w:numFmt w:val="decimal"/>
      <w:lvlText w:val="%4."/>
      <w:lvlJc w:val="left"/>
      <w:pPr>
        <w:ind w:left="2880" w:hanging="360"/>
      </w:pPr>
    </w:lvl>
    <w:lvl w:ilvl="4" w:tplc="20782926" w:tentative="1">
      <w:start w:val="1"/>
      <w:numFmt w:val="lowerLetter"/>
      <w:lvlText w:val="%5."/>
      <w:lvlJc w:val="left"/>
      <w:pPr>
        <w:ind w:left="3600" w:hanging="360"/>
      </w:pPr>
    </w:lvl>
    <w:lvl w:ilvl="5" w:tplc="20782926" w:tentative="1">
      <w:start w:val="1"/>
      <w:numFmt w:val="lowerRoman"/>
      <w:lvlText w:val="%6."/>
      <w:lvlJc w:val="right"/>
      <w:pPr>
        <w:ind w:left="4320" w:hanging="180"/>
      </w:pPr>
    </w:lvl>
    <w:lvl w:ilvl="6" w:tplc="20782926" w:tentative="1">
      <w:start w:val="1"/>
      <w:numFmt w:val="decimal"/>
      <w:lvlText w:val="%7."/>
      <w:lvlJc w:val="left"/>
      <w:pPr>
        <w:ind w:left="5040" w:hanging="360"/>
      </w:pPr>
    </w:lvl>
    <w:lvl w:ilvl="7" w:tplc="20782926" w:tentative="1">
      <w:start w:val="1"/>
      <w:numFmt w:val="lowerLetter"/>
      <w:lvlText w:val="%8."/>
      <w:lvlJc w:val="left"/>
      <w:pPr>
        <w:ind w:left="5760" w:hanging="360"/>
      </w:pPr>
    </w:lvl>
    <w:lvl w:ilvl="8" w:tplc="2078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5">
    <w:multiLevelType w:val="hybridMultilevel"/>
    <w:lvl w:ilvl="0" w:tplc="93393468">
      <w:start w:val="1"/>
      <w:numFmt w:val="decimal"/>
      <w:lvlText w:val="%1."/>
      <w:lvlJc w:val="left"/>
      <w:pPr>
        <w:ind w:left="720" w:hanging="360"/>
      </w:pPr>
    </w:lvl>
    <w:lvl w:ilvl="1" w:tplc="93393468" w:tentative="1">
      <w:start w:val="1"/>
      <w:numFmt w:val="lowerLetter"/>
      <w:lvlText w:val="%2."/>
      <w:lvlJc w:val="left"/>
      <w:pPr>
        <w:ind w:left="1440" w:hanging="360"/>
      </w:pPr>
    </w:lvl>
    <w:lvl w:ilvl="2" w:tplc="93393468" w:tentative="1">
      <w:start w:val="1"/>
      <w:numFmt w:val="lowerRoman"/>
      <w:lvlText w:val="%3."/>
      <w:lvlJc w:val="right"/>
      <w:pPr>
        <w:ind w:left="2160" w:hanging="180"/>
      </w:pPr>
    </w:lvl>
    <w:lvl w:ilvl="3" w:tplc="93393468" w:tentative="1">
      <w:start w:val="1"/>
      <w:numFmt w:val="decimal"/>
      <w:lvlText w:val="%4."/>
      <w:lvlJc w:val="left"/>
      <w:pPr>
        <w:ind w:left="2880" w:hanging="360"/>
      </w:pPr>
    </w:lvl>
    <w:lvl w:ilvl="4" w:tplc="93393468" w:tentative="1">
      <w:start w:val="1"/>
      <w:numFmt w:val="lowerLetter"/>
      <w:lvlText w:val="%5."/>
      <w:lvlJc w:val="left"/>
      <w:pPr>
        <w:ind w:left="3600" w:hanging="360"/>
      </w:pPr>
    </w:lvl>
    <w:lvl w:ilvl="5" w:tplc="93393468" w:tentative="1">
      <w:start w:val="1"/>
      <w:numFmt w:val="lowerRoman"/>
      <w:lvlText w:val="%6."/>
      <w:lvlJc w:val="right"/>
      <w:pPr>
        <w:ind w:left="4320" w:hanging="180"/>
      </w:pPr>
    </w:lvl>
    <w:lvl w:ilvl="6" w:tplc="93393468" w:tentative="1">
      <w:start w:val="1"/>
      <w:numFmt w:val="decimal"/>
      <w:lvlText w:val="%7."/>
      <w:lvlJc w:val="left"/>
      <w:pPr>
        <w:ind w:left="5040" w:hanging="360"/>
      </w:pPr>
    </w:lvl>
    <w:lvl w:ilvl="7" w:tplc="93393468" w:tentative="1">
      <w:start w:val="1"/>
      <w:numFmt w:val="lowerLetter"/>
      <w:lvlText w:val="%8."/>
      <w:lvlJc w:val="left"/>
      <w:pPr>
        <w:ind w:left="5760" w:hanging="360"/>
      </w:pPr>
    </w:lvl>
    <w:lvl w:ilvl="8" w:tplc="9339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4">
    <w:multiLevelType w:val="hybridMultilevel"/>
    <w:lvl w:ilvl="0" w:tplc="21922379">
      <w:start w:val="1"/>
      <w:numFmt w:val="decimal"/>
      <w:lvlText w:val="%1."/>
      <w:lvlJc w:val="left"/>
      <w:pPr>
        <w:ind w:left="720" w:hanging="360"/>
      </w:pPr>
    </w:lvl>
    <w:lvl w:ilvl="1" w:tplc="21922379" w:tentative="1">
      <w:start w:val="1"/>
      <w:numFmt w:val="lowerLetter"/>
      <w:lvlText w:val="%2."/>
      <w:lvlJc w:val="left"/>
      <w:pPr>
        <w:ind w:left="1440" w:hanging="360"/>
      </w:pPr>
    </w:lvl>
    <w:lvl w:ilvl="2" w:tplc="21922379" w:tentative="1">
      <w:start w:val="1"/>
      <w:numFmt w:val="lowerRoman"/>
      <w:lvlText w:val="%3."/>
      <w:lvlJc w:val="right"/>
      <w:pPr>
        <w:ind w:left="2160" w:hanging="180"/>
      </w:pPr>
    </w:lvl>
    <w:lvl w:ilvl="3" w:tplc="21922379" w:tentative="1">
      <w:start w:val="1"/>
      <w:numFmt w:val="decimal"/>
      <w:lvlText w:val="%4."/>
      <w:lvlJc w:val="left"/>
      <w:pPr>
        <w:ind w:left="2880" w:hanging="360"/>
      </w:pPr>
    </w:lvl>
    <w:lvl w:ilvl="4" w:tplc="21922379" w:tentative="1">
      <w:start w:val="1"/>
      <w:numFmt w:val="lowerLetter"/>
      <w:lvlText w:val="%5."/>
      <w:lvlJc w:val="left"/>
      <w:pPr>
        <w:ind w:left="3600" w:hanging="360"/>
      </w:pPr>
    </w:lvl>
    <w:lvl w:ilvl="5" w:tplc="21922379" w:tentative="1">
      <w:start w:val="1"/>
      <w:numFmt w:val="lowerRoman"/>
      <w:lvlText w:val="%6."/>
      <w:lvlJc w:val="right"/>
      <w:pPr>
        <w:ind w:left="4320" w:hanging="180"/>
      </w:pPr>
    </w:lvl>
    <w:lvl w:ilvl="6" w:tplc="21922379" w:tentative="1">
      <w:start w:val="1"/>
      <w:numFmt w:val="decimal"/>
      <w:lvlText w:val="%7."/>
      <w:lvlJc w:val="left"/>
      <w:pPr>
        <w:ind w:left="5040" w:hanging="360"/>
      </w:pPr>
    </w:lvl>
    <w:lvl w:ilvl="7" w:tplc="21922379" w:tentative="1">
      <w:start w:val="1"/>
      <w:numFmt w:val="lowerLetter"/>
      <w:lvlText w:val="%8."/>
      <w:lvlJc w:val="left"/>
      <w:pPr>
        <w:ind w:left="5760" w:hanging="360"/>
      </w:pPr>
    </w:lvl>
    <w:lvl w:ilvl="8" w:tplc="2192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3">
    <w:multiLevelType w:val="hybridMultilevel"/>
    <w:lvl w:ilvl="0" w:tplc="55740736">
      <w:start w:val="1"/>
      <w:numFmt w:val="decimal"/>
      <w:lvlText w:val="%1."/>
      <w:lvlJc w:val="left"/>
      <w:pPr>
        <w:ind w:left="720" w:hanging="360"/>
      </w:pPr>
    </w:lvl>
    <w:lvl w:ilvl="1" w:tplc="55740736" w:tentative="1">
      <w:start w:val="1"/>
      <w:numFmt w:val="lowerLetter"/>
      <w:lvlText w:val="%2."/>
      <w:lvlJc w:val="left"/>
      <w:pPr>
        <w:ind w:left="1440" w:hanging="360"/>
      </w:pPr>
    </w:lvl>
    <w:lvl w:ilvl="2" w:tplc="55740736" w:tentative="1">
      <w:start w:val="1"/>
      <w:numFmt w:val="lowerRoman"/>
      <w:lvlText w:val="%3."/>
      <w:lvlJc w:val="right"/>
      <w:pPr>
        <w:ind w:left="2160" w:hanging="180"/>
      </w:pPr>
    </w:lvl>
    <w:lvl w:ilvl="3" w:tplc="55740736" w:tentative="1">
      <w:start w:val="1"/>
      <w:numFmt w:val="decimal"/>
      <w:lvlText w:val="%4."/>
      <w:lvlJc w:val="left"/>
      <w:pPr>
        <w:ind w:left="2880" w:hanging="360"/>
      </w:pPr>
    </w:lvl>
    <w:lvl w:ilvl="4" w:tplc="55740736" w:tentative="1">
      <w:start w:val="1"/>
      <w:numFmt w:val="lowerLetter"/>
      <w:lvlText w:val="%5."/>
      <w:lvlJc w:val="left"/>
      <w:pPr>
        <w:ind w:left="3600" w:hanging="360"/>
      </w:pPr>
    </w:lvl>
    <w:lvl w:ilvl="5" w:tplc="55740736" w:tentative="1">
      <w:start w:val="1"/>
      <w:numFmt w:val="lowerRoman"/>
      <w:lvlText w:val="%6."/>
      <w:lvlJc w:val="right"/>
      <w:pPr>
        <w:ind w:left="4320" w:hanging="180"/>
      </w:pPr>
    </w:lvl>
    <w:lvl w:ilvl="6" w:tplc="55740736" w:tentative="1">
      <w:start w:val="1"/>
      <w:numFmt w:val="decimal"/>
      <w:lvlText w:val="%7."/>
      <w:lvlJc w:val="left"/>
      <w:pPr>
        <w:ind w:left="5040" w:hanging="360"/>
      </w:pPr>
    </w:lvl>
    <w:lvl w:ilvl="7" w:tplc="55740736" w:tentative="1">
      <w:start w:val="1"/>
      <w:numFmt w:val="lowerLetter"/>
      <w:lvlText w:val="%8."/>
      <w:lvlJc w:val="left"/>
      <w:pPr>
        <w:ind w:left="5760" w:hanging="360"/>
      </w:pPr>
    </w:lvl>
    <w:lvl w:ilvl="8" w:tplc="5574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2">
    <w:multiLevelType w:val="hybridMultilevel"/>
    <w:lvl w:ilvl="0" w:tplc="82533950">
      <w:start w:val="1"/>
      <w:numFmt w:val="decimal"/>
      <w:lvlText w:val="%1."/>
      <w:lvlJc w:val="left"/>
      <w:pPr>
        <w:ind w:left="720" w:hanging="360"/>
      </w:pPr>
    </w:lvl>
    <w:lvl w:ilvl="1" w:tplc="82533950" w:tentative="1">
      <w:start w:val="1"/>
      <w:numFmt w:val="lowerLetter"/>
      <w:lvlText w:val="%2."/>
      <w:lvlJc w:val="left"/>
      <w:pPr>
        <w:ind w:left="1440" w:hanging="360"/>
      </w:pPr>
    </w:lvl>
    <w:lvl w:ilvl="2" w:tplc="82533950" w:tentative="1">
      <w:start w:val="1"/>
      <w:numFmt w:val="lowerRoman"/>
      <w:lvlText w:val="%3."/>
      <w:lvlJc w:val="right"/>
      <w:pPr>
        <w:ind w:left="2160" w:hanging="180"/>
      </w:pPr>
    </w:lvl>
    <w:lvl w:ilvl="3" w:tplc="82533950" w:tentative="1">
      <w:start w:val="1"/>
      <w:numFmt w:val="decimal"/>
      <w:lvlText w:val="%4."/>
      <w:lvlJc w:val="left"/>
      <w:pPr>
        <w:ind w:left="2880" w:hanging="360"/>
      </w:pPr>
    </w:lvl>
    <w:lvl w:ilvl="4" w:tplc="82533950" w:tentative="1">
      <w:start w:val="1"/>
      <w:numFmt w:val="lowerLetter"/>
      <w:lvlText w:val="%5."/>
      <w:lvlJc w:val="left"/>
      <w:pPr>
        <w:ind w:left="3600" w:hanging="360"/>
      </w:pPr>
    </w:lvl>
    <w:lvl w:ilvl="5" w:tplc="82533950" w:tentative="1">
      <w:start w:val="1"/>
      <w:numFmt w:val="lowerRoman"/>
      <w:lvlText w:val="%6."/>
      <w:lvlJc w:val="right"/>
      <w:pPr>
        <w:ind w:left="4320" w:hanging="180"/>
      </w:pPr>
    </w:lvl>
    <w:lvl w:ilvl="6" w:tplc="82533950" w:tentative="1">
      <w:start w:val="1"/>
      <w:numFmt w:val="decimal"/>
      <w:lvlText w:val="%7."/>
      <w:lvlJc w:val="left"/>
      <w:pPr>
        <w:ind w:left="5040" w:hanging="360"/>
      </w:pPr>
    </w:lvl>
    <w:lvl w:ilvl="7" w:tplc="82533950" w:tentative="1">
      <w:start w:val="1"/>
      <w:numFmt w:val="lowerLetter"/>
      <w:lvlText w:val="%8."/>
      <w:lvlJc w:val="left"/>
      <w:pPr>
        <w:ind w:left="5760" w:hanging="360"/>
      </w:pPr>
    </w:lvl>
    <w:lvl w:ilvl="8" w:tplc="8253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1">
    <w:multiLevelType w:val="hybridMultilevel"/>
    <w:lvl w:ilvl="0" w:tplc="83032421">
      <w:start w:val="1"/>
      <w:numFmt w:val="decimal"/>
      <w:lvlText w:val="%1."/>
      <w:lvlJc w:val="left"/>
      <w:pPr>
        <w:ind w:left="720" w:hanging="360"/>
      </w:pPr>
    </w:lvl>
    <w:lvl w:ilvl="1" w:tplc="83032421" w:tentative="1">
      <w:start w:val="1"/>
      <w:numFmt w:val="lowerLetter"/>
      <w:lvlText w:val="%2."/>
      <w:lvlJc w:val="left"/>
      <w:pPr>
        <w:ind w:left="1440" w:hanging="360"/>
      </w:pPr>
    </w:lvl>
    <w:lvl w:ilvl="2" w:tplc="83032421" w:tentative="1">
      <w:start w:val="1"/>
      <w:numFmt w:val="lowerRoman"/>
      <w:lvlText w:val="%3."/>
      <w:lvlJc w:val="right"/>
      <w:pPr>
        <w:ind w:left="2160" w:hanging="180"/>
      </w:pPr>
    </w:lvl>
    <w:lvl w:ilvl="3" w:tplc="83032421" w:tentative="1">
      <w:start w:val="1"/>
      <w:numFmt w:val="decimal"/>
      <w:lvlText w:val="%4."/>
      <w:lvlJc w:val="left"/>
      <w:pPr>
        <w:ind w:left="2880" w:hanging="360"/>
      </w:pPr>
    </w:lvl>
    <w:lvl w:ilvl="4" w:tplc="83032421" w:tentative="1">
      <w:start w:val="1"/>
      <w:numFmt w:val="lowerLetter"/>
      <w:lvlText w:val="%5."/>
      <w:lvlJc w:val="left"/>
      <w:pPr>
        <w:ind w:left="3600" w:hanging="360"/>
      </w:pPr>
    </w:lvl>
    <w:lvl w:ilvl="5" w:tplc="83032421" w:tentative="1">
      <w:start w:val="1"/>
      <w:numFmt w:val="lowerRoman"/>
      <w:lvlText w:val="%6."/>
      <w:lvlJc w:val="right"/>
      <w:pPr>
        <w:ind w:left="4320" w:hanging="180"/>
      </w:pPr>
    </w:lvl>
    <w:lvl w:ilvl="6" w:tplc="83032421" w:tentative="1">
      <w:start w:val="1"/>
      <w:numFmt w:val="decimal"/>
      <w:lvlText w:val="%7."/>
      <w:lvlJc w:val="left"/>
      <w:pPr>
        <w:ind w:left="5040" w:hanging="360"/>
      </w:pPr>
    </w:lvl>
    <w:lvl w:ilvl="7" w:tplc="83032421" w:tentative="1">
      <w:start w:val="1"/>
      <w:numFmt w:val="lowerLetter"/>
      <w:lvlText w:val="%8."/>
      <w:lvlJc w:val="left"/>
      <w:pPr>
        <w:ind w:left="5760" w:hanging="360"/>
      </w:pPr>
    </w:lvl>
    <w:lvl w:ilvl="8" w:tplc="83032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0">
    <w:multiLevelType w:val="hybridMultilevel"/>
    <w:lvl w:ilvl="0" w:tplc="86413957">
      <w:start w:val="1"/>
      <w:numFmt w:val="decimal"/>
      <w:lvlText w:val="%1."/>
      <w:lvlJc w:val="left"/>
      <w:pPr>
        <w:ind w:left="720" w:hanging="360"/>
      </w:pPr>
    </w:lvl>
    <w:lvl w:ilvl="1" w:tplc="86413957" w:tentative="1">
      <w:start w:val="1"/>
      <w:numFmt w:val="lowerLetter"/>
      <w:lvlText w:val="%2."/>
      <w:lvlJc w:val="left"/>
      <w:pPr>
        <w:ind w:left="1440" w:hanging="360"/>
      </w:pPr>
    </w:lvl>
    <w:lvl w:ilvl="2" w:tplc="86413957" w:tentative="1">
      <w:start w:val="1"/>
      <w:numFmt w:val="lowerRoman"/>
      <w:lvlText w:val="%3."/>
      <w:lvlJc w:val="right"/>
      <w:pPr>
        <w:ind w:left="2160" w:hanging="180"/>
      </w:pPr>
    </w:lvl>
    <w:lvl w:ilvl="3" w:tplc="86413957" w:tentative="1">
      <w:start w:val="1"/>
      <w:numFmt w:val="decimal"/>
      <w:lvlText w:val="%4."/>
      <w:lvlJc w:val="left"/>
      <w:pPr>
        <w:ind w:left="2880" w:hanging="360"/>
      </w:pPr>
    </w:lvl>
    <w:lvl w:ilvl="4" w:tplc="86413957" w:tentative="1">
      <w:start w:val="1"/>
      <w:numFmt w:val="lowerLetter"/>
      <w:lvlText w:val="%5."/>
      <w:lvlJc w:val="left"/>
      <w:pPr>
        <w:ind w:left="3600" w:hanging="360"/>
      </w:pPr>
    </w:lvl>
    <w:lvl w:ilvl="5" w:tplc="86413957" w:tentative="1">
      <w:start w:val="1"/>
      <w:numFmt w:val="lowerRoman"/>
      <w:lvlText w:val="%6."/>
      <w:lvlJc w:val="right"/>
      <w:pPr>
        <w:ind w:left="4320" w:hanging="180"/>
      </w:pPr>
    </w:lvl>
    <w:lvl w:ilvl="6" w:tplc="86413957" w:tentative="1">
      <w:start w:val="1"/>
      <w:numFmt w:val="decimal"/>
      <w:lvlText w:val="%7."/>
      <w:lvlJc w:val="left"/>
      <w:pPr>
        <w:ind w:left="5040" w:hanging="360"/>
      </w:pPr>
    </w:lvl>
    <w:lvl w:ilvl="7" w:tplc="86413957" w:tentative="1">
      <w:start w:val="1"/>
      <w:numFmt w:val="lowerLetter"/>
      <w:lvlText w:val="%8."/>
      <w:lvlJc w:val="left"/>
      <w:pPr>
        <w:ind w:left="5760" w:hanging="360"/>
      </w:pPr>
    </w:lvl>
    <w:lvl w:ilvl="8" w:tplc="8641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9">
    <w:multiLevelType w:val="hybridMultilevel"/>
    <w:lvl w:ilvl="0" w:tplc="74012212">
      <w:start w:val="1"/>
      <w:numFmt w:val="decimal"/>
      <w:lvlText w:val="%1."/>
      <w:lvlJc w:val="left"/>
      <w:pPr>
        <w:ind w:left="720" w:hanging="360"/>
      </w:pPr>
    </w:lvl>
    <w:lvl w:ilvl="1" w:tplc="74012212" w:tentative="1">
      <w:start w:val="1"/>
      <w:numFmt w:val="lowerLetter"/>
      <w:lvlText w:val="%2."/>
      <w:lvlJc w:val="left"/>
      <w:pPr>
        <w:ind w:left="1440" w:hanging="360"/>
      </w:pPr>
    </w:lvl>
    <w:lvl w:ilvl="2" w:tplc="74012212" w:tentative="1">
      <w:start w:val="1"/>
      <w:numFmt w:val="lowerRoman"/>
      <w:lvlText w:val="%3."/>
      <w:lvlJc w:val="right"/>
      <w:pPr>
        <w:ind w:left="2160" w:hanging="180"/>
      </w:pPr>
    </w:lvl>
    <w:lvl w:ilvl="3" w:tplc="74012212" w:tentative="1">
      <w:start w:val="1"/>
      <w:numFmt w:val="decimal"/>
      <w:lvlText w:val="%4."/>
      <w:lvlJc w:val="left"/>
      <w:pPr>
        <w:ind w:left="2880" w:hanging="360"/>
      </w:pPr>
    </w:lvl>
    <w:lvl w:ilvl="4" w:tplc="74012212" w:tentative="1">
      <w:start w:val="1"/>
      <w:numFmt w:val="lowerLetter"/>
      <w:lvlText w:val="%5."/>
      <w:lvlJc w:val="left"/>
      <w:pPr>
        <w:ind w:left="3600" w:hanging="360"/>
      </w:pPr>
    </w:lvl>
    <w:lvl w:ilvl="5" w:tplc="74012212" w:tentative="1">
      <w:start w:val="1"/>
      <w:numFmt w:val="lowerRoman"/>
      <w:lvlText w:val="%6."/>
      <w:lvlJc w:val="right"/>
      <w:pPr>
        <w:ind w:left="4320" w:hanging="180"/>
      </w:pPr>
    </w:lvl>
    <w:lvl w:ilvl="6" w:tplc="74012212" w:tentative="1">
      <w:start w:val="1"/>
      <w:numFmt w:val="decimal"/>
      <w:lvlText w:val="%7."/>
      <w:lvlJc w:val="left"/>
      <w:pPr>
        <w:ind w:left="5040" w:hanging="360"/>
      </w:pPr>
    </w:lvl>
    <w:lvl w:ilvl="7" w:tplc="74012212" w:tentative="1">
      <w:start w:val="1"/>
      <w:numFmt w:val="lowerLetter"/>
      <w:lvlText w:val="%8."/>
      <w:lvlJc w:val="left"/>
      <w:pPr>
        <w:ind w:left="5760" w:hanging="360"/>
      </w:pPr>
    </w:lvl>
    <w:lvl w:ilvl="8" w:tplc="7401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8">
    <w:multiLevelType w:val="hybridMultilevel"/>
    <w:lvl w:ilvl="0" w:tplc="22998031">
      <w:start w:val="1"/>
      <w:numFmt w:val="decimal"/>
      <w:lvlText w:val="%1."/>
      <w:lvlJc w:val="left"/>
      <w:pPr>
        <w:ind w:left="720" w:hanging="360"/>
      </w:pPr>
    </w:lvl>
    <w:lvl w:ilvl="1" w:tplc="22998031" w:tentative="1">
      <w:start w:val="1"/>
      <w:numFmt w:val="lowerLetter"/>
      <w:lvlText w:val="%2."/>
      <w:lvlJc w:val="left"/>
      <w:pPr>
        <w:ind w:left="1440" w:hanging="360"/>
      </w:pPr>
    </w:lvl>
    <w:lvl w:ilvl="2" w:tplc="22998031" w:tentative="1">
      <w:start w:val="1"/>
      <w:numFmt w:val="lowerRoman"/>
      <w:lvlText w:val="%3."/>
      <w:lvlJc w:val="right"/>
      <w:pPr>
        <w:ind w:left="2160" w:hanging="180"/>
      </w:pPr>
    </w:lvl>
    <w:lvl w:ilvl="3" w:tplc="22998031" w:tentative="1">
      <w:start w:val="1"/>
      <w:numFmt w:val="decimal"/>
      <w:lvlText w:val="%4."/>
      <w:lvlJc w:val="left"/>
      <w:pPr>
        <w:ind w:left="2880" w:hanging="360"/>
      </w:pPr>
    </w:lvl>
    <w:lvl w:ilvl="4" w:tplc="22998031" w:tentative="1">
      <w:start w:val="1"/>
      <w:numFmt w:val="lowerLetter"/>
      <w:lvlText w:val="%5."/>
      <w:lvlJc w:val="left"/>
      <w:pPr>
        <w:ind w:left="3600" w:hanging="360"/>
      </w:pPr>
    </w:lvl>
    <w:lvl w:ilvl="5" w:tplc="22998031" w:tentative="1">
      <w:start w:val="1"/>
      <w:numFmt w:val="lowerRoman"/>
      <w:lvlText w:val="%6."/>
      <w:lvlJc w:val="right"/>
      <w:pPr>
        <w:ind w:left="4320" w:hanging="180"/>
      </w:pPr>
    </w:lvl>
    <w:lvl w:ilvl="6" w:tplc="22998031" w:tentative="1">
      <w:start w:val="1"/>
      <w:numFmt w:val="decimal"/>
      <w:lvlText w:val="%7."/>
      <w:lvlJc w:val="left"/>
      <w:pPr>
        <w:ind w:left="5040" w:hanging="360"/>
      </w:pPr>
    </w:lvl>
    <w:lvl w:ilvl="7" w:tplc="22998031" w:tentative="1">
      <w:start w:val="1"/>
      <w:numFmt w:val="lowerLetter"/>
      <w:lvlText w:val="%8."/>
      <w:lvlJc w:val="left"/>
      <w:pPr>
        <w:ind w:left="5760" w:hanging="360"/>
      </w:pPr>
    </w:lvl>
    <w:lvl w:ilvl="8" w:tplc="2299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7">
    <w:multiLevelType w:val="hybridMultilevel"/>
    <w:lvl w:ilvl="0" w:tplc="62502618">
      <w:start w:val="1"/>
      <w:numFmt w:val="decimal"/>
      <w:lvlText w:val="%1."/>
      <w:lvlJc w:val="left"/>
      <w:pPr>
        <w:ind w:left="720" w:hanging="360"/>
      </w:pPr>
    </w:lvl>
    <w:lvl w:ilvl="1" w:tplc="62502618" w:tentative="1">
      <w:start w:val="1"/>
      <w:numFmt w:val="lowerLetter"/>
      <w:lvlText w:val="%2."/>
      <w:lvlJc w:val="left"/>
      <w:pPr>
        <w:ind w:left="1440" w:hanging="360"/>
      </w:pPr>
    </w:lvl>
    <w:lvl w:ilvl="2" w:tplc="62502618" w:tentative="1">
      <w:start w:val="1"/>
      <w:numFmt w:val="lowerRoman"/>
      <w:lvlText w:val="%3."/>
      <w:lvlJc w:val="right"/>
      <w:pPr>
        <w:ind w:left="2160" w:hanging="180"/>
      </w:pPr>
    </w:lvl>
    <w:lvl w:ilvl="3" w:tplc="62502618" w:tentative="1">
      <w:start w:val="1"/>
      <w:numFmt w:val="decimal"/>
      <w:lvlText w:val="%4."/>
      <w:lvlJc w:val="left"/>
      <w:pPr>
        <w:ind w:left="2880" w:hanging="360"/>
      </w:pPr>
    </w:lvl>
    <w:lvl w:ilvl="4" w:tplc="62502618" w:tentative="1">
      <w:start w:val="1"/>
      <w:numFmt w:val="lowerLetter"/>
      <w:lvlText w:val="%5."/>
      <w:lvlJc w:val="left"/>
      <w:pPr>
        <w:ind w:left="3600" w:hanging="360"/>
      </w:pPr>
    </w:lvl>
    <w:lvl w:ilvl="5" w:tplc="62502618" w:tentative="1">
      <w:start w:val="1"/>
      <w:numFmt w:val="lowerRoman"/>
      <w:lvlText w:val="%6."/>
      <w:lvlJc w:val="right"/>
      <w:pPr>
        <w:ind w:left="4320" w:hanging="180"/>
      </w:pPr>
    </w:lvl>
    <w:lvl w:ilvl="6" w:tplc="62502618" w:tentative="1">
      <w:start w:val="1"/>
      <w:numFmt w:val="decimal"/>
      <w:lvlText w:val="%7."/>
      <w:lvlJc w:val="left"/>
      <w:pPr>
        <w:ind w:left="5040" w:hanging="360"/>
      </w:pPr>
    </w:lvl>
    <w:lvl w:ilvl="7" w:tplc="62502618" w:tentative="1">
      <w:start w:val="1"/>
      <w:numFmt w:val="lowerLetter"/>
      <w:lvlText w:val="%8."/>
      <w:lvlJc w:val="left"/>
      <w:pPr>
        <w:ind w:left="5760" w:hanging="360"/>
      </w:pPr>
    </w:lvl>
    <w:lvl w:ilvl="8" w:tplc="6250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6">
    <w:multiLevelType w:val="hybridMultilevel"/>
    <w:lvl w:ilvl="0" w:tplc="92753174">
      <w:start w:val="1"/>
      <w:numFmt w:val="decimal"/>
      <w:lvlText w:val="%1."/>
      <w:lvlJc w:val="left"/>
      <w:pPr>
        <w:ind w:left="720" w:hanging="360"/>
      </w:pPr>
    </w:lvl>
    <w:lvl w:ilvl="1" w:tplc="92753174" w:tentative="1">
      <w:start w:val="1"/>
      <w:numFmt w:val="lowerLetter"/>
      <w:lvlText w:val="%2."/>
      <w:lvlJc w:val="left"/>
      <w:pPr>
        <w:ind w:left="1440" w:hanging="360"/>
      </w:pPr>
    </w:lvl>
    <w:lvl w:ilvl="2" w:tplc="92753174" w:tentative="1">
      <w:start w:val="1"/>
      <w:numFmt w:val="lowerRoman"/>
      <w:lvlText w:val="%3."/>
      <w:lvlJc w:val="right"/>
      <w:pPr>
        <w:ind w:left="2160" w:hanging="180"/>
      </w:pPr>
    </w:lvl>
    <w:lvl w:ilvl="3" w:tplc="92753174" w:tentative="1">
      <w:start w:val="1"/>
      <w:numFmt w:val="decimal"/>
      <w:lvlText w:val="%4."/>
      <w:lvlJc w:val="left"/>
      <w:pPr>
        <w:ind w:left="2880" w:hanging="360"/>
      </w:pPr>
    </w:lvl>
    <w:lvl w:ilvl="4" w:tplc="92753174" w:tentative="1">
      <w:start w:val="1"/>
      <w:numFmt w:val="lowerLetter"/>
      <w:lvlText w:val="%5."/>
      <w:lvlJc w:val="left"/>
      <w:pPr>
        <w:ind w:left="3600" w:hanging="360"/>
      </w:pPr>
    </w:lvl>
    <w:lvl w:ilvl="5" w:tplc="92753174" w:tentative="1">
      <w:start w:val="1"/>
      <w:numFmt w:val="lowerRoman"/>
      <w:lvlText w:val="%6."/>
      <w:lvlJc w:val="right"/>
      <w:pPr>
        <w:ind w:left="4320" w:hanging="180"/>
      </w:pPr>
    </w:lvl>
    <w:lvl w:ilvl="6" w:tplc="92753174" w:tentative="1">
      <w:start w:val="1"/>
      <w:numFmt w:val="decimal"/>
      <w:lvlText w:val="%7."/>
      <w:lvlJc w:val="left"/>
      <w:pPr>
        <w:ind w:left="5040" w:hanging="360"/>
      </w:pPr>
    </w:lvl>
    <w:lvl w:ilvl="7" w:tplc="92753174" w:tentative="1">
      <w:start w:val="1"/>
      <w:numFmt w:val="lowerLetter"/>
      <w:lvlText w:val="%8."/>
      <w:lvlJc w:val="left"/>
      <w:pPr>
        <w:ind w:left="5760" w:hanging="360"/>
      </w:pPr>
    </w:lvl>
    <w:lvl w:ilvl="8" w:tplc="9275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5">
    <w:multiLevelType w:val="hybridMultilevel"/>
    <w:lvl w:ilvl="0" w:tplc="22108225">
      <w:start w:val="1"/>
      <w:numFmt w:val="decimal"/>
      <w:lvlText w:val="%1."/>
      <w:lvlJc w:val="left"/>
      <w:pPr>
        <w:ind w:left="720" w:hanging="360"/>
      </w:pPr>
    </w:lvl>
    <w:lvl w:ilvl="1" w:tplc="22108225" w:tentative="1">
      <w:start w:val="1"/>
      <w:numFmt w:val="lowerLetter"/>
      <w:lvlText w:val="%2."/>
      <w:lvlJc w:val="left"/>
      <w:pPr>
        <w:ind w:left="1440" w:hanging="360"/>
      </w:pPr>
    </w:lvl>
    <w:lvl w:ilvl="2" w:tplc="22108225" w:tentative="1">
      <w:start w:val="1"/>
      <w:numFmt w:val="lowerRoman"/>
      <w:lvlText w:val="%3."/>
      <w:lvlJc w:val="right"/>
      <w:pPr>
        <w:ind w:left="2160" w:hanging="180"/>
      </w:pPr>
    </w:lvl>
    <w:lvl w:ilvl="3" w:tplc="22108225" w:tentative="1">
      <w:start w:val="1"/>
      <w:numFmt w:val="decimal"/>
      <w:lvlText w:val="%4."/>
      <w:lvlJc w:val="left"/>
      <w:pPr>
        <w:ind w:left="2880" w:hanging="360"/>
      </w:pPr>
    </w:lvl>
    <w:lvl w:ilvl="4" w:tplc="22108225" w:tentative="1">
      <w:start w:val="1"/>
      <w:numFmt w:val="lowerLetter"/>
      <w:lvlText w:val="%5."/>
      <w:lvlJc w:val="left"/>
      <w:pPr>
        <w:ind w:left="3600" w:hanging="360"/>
      </w:pPr>
    </w:lvl>
    <w:lvl w:ilvl="5" w:tplc="22108225" w:tentative="1">
      <w:start w:val="1"/>
      <w:numFmt w:val="lowerRoman"/>
      <w:lvlText w:val="%6."/>
      <w:lvlJc w:val="right"/>
      <w:pPr>
        <w:ind w:left="4320" w:hanging="180"/>
      </w:pPr>
    </w:lvl>
    <w:lvl w:ilvl="6" w:tplc="22108225" w:tentative="1">
      <w:start w:val="1"/>
      <w:numFmt w:val="decimal"/>
      <w:lvlText w:val="%7."/>
      <w:lvlJc w:val="left"/>
      <w:pPr>
        <w:ind w:left="5040" w:hanging="360"/>
      </w:pPr>
    </w:lvl>
    <w:lvl w:ilvl="7" w:tplc="22108225" w:tentative="1">
      <w:start w:val="1"/>
      <w:numFmt w:val="lowerLetter"/>
      <w:lvlText w:val="%8."/>
      <w:lvlJc w:val="left"/>
      <w:pPr>
        <w:ind w:left="5760" w:hanging="360"/>
      </w:pPr>
    </w:lvl>
    <w:lvl w:ilvl="8" w:tplc="2210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4">
    <w:multiLevelType w:val="hybridMultilevel"/>
    <w:lvl w:ilvl="0" w:tplc="99794822">
      <w:start w:val="1"/>
      <w:numFmt w:val="decimal"/>
      <w:lvlText w:val="%1."/>
      <w:lvlJc w:val="left"/>
      <w:pPr>
        <w:ind w:left="720" w:hanging="360"/>
      </w:pPr>
    </w:lvl>
    <w:lvl w:ilvl="1" w:tplc="99794822" w:tentative="1">
      <w:start w:val="1"/>
      <w:numFmt w:val="lowerLetter"/>
      <w:lvlText w:val="%2."/>
      <w:lvlJc w:val="left"/>
      <w:pPr>
        <w:ind w:left="1440" w:hanging="360"/>
      </w:pPr>
    </w:lvl>
    <w:lvl w:ilvl="2" w:tplc="99794822" w:tentative="1">
      <w:start w:val="1"/>
      <w:numFmt w:val="lowerRoman"/>
      <w:lvlText w:val="%3."/>
      <w:lvlJc w:val="right"/>
      <w:pPr>
        <w:ind w:left="2160" w:hanging="180"/>
      </w:pPr>
    </w:lvl>
    <w:lvl w:ilvl="3" w:tplc="99794822" w:tentative="1">
      <w:start w:val="1"/>
      <w:numFmt w:val="decimal"/>
      <w:lvlText w:val="%4."/>
      <w:lvlJc w:val="left"/>
      <w:pPr>
        <w:ind w:left="2880" w:hanging="360"/>
      </w:pPr>
    </w:lvl>
    <w:lvl w:ilvl="4" w:tplc="99794822" w:tentative="1">
      <w:start w:val="1"/>
      <w:numFmt w:val="lowerLetter"/>
      <w:lvlText w:val="%5."/>
      <w:lvlJc w:val="left"/>
      <w:pPr>
        <w:ind w:left="3600" w:hanging="360"/>
      </w:pPr>
    </w:lvl>
    <w:lvl w:ilvl="5" w:tplc="99794822" w:tentative="1">
      <w:start w:val="1"/>
      <w:numFmt w:val="lowerRoman"/>
      <w:lvlText w:val="%6."/>
      <w:lvlJc w:val="right"/>
      <w:pPr>
        <w:ind w:left="4320" w:hanging="180"/>
      </w:pPr>
    </w:lvl>
    <w:lvl w:ilvl="6" w:tplc="99794822" w:tentative="1">
      <w:start w:val="1"/>
      <w:numFmt w:val="decimal"/>
      <w:lvlText w:val="%7."/>
      <w:lvlJc w:val="left"/>
      <w:pPr>
        <w:ind w:left="5040" w:hanging="360"/>
      </w:pPr>
    </w:lvl>
    <w:lvl w:ilvl="7" w:tplc="99794822" w:tentative="1">
      <w:start w:val="1"/>
      <w:numFmt w:val="lowerLetter"/>
      <w:lvlText w:val="%8."/>
      <w:lvlJc w:val="left"/>
      <w:pPr>
        <w:ind w:left="5760" w:hanging="360"/>
      </w:pPr>
    </w:lvl>
    <w:lvl w:ilvl="8" w:tplc="9979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3">
    <w:multiLevelType w:val="hybridMultilevel"/>
    <w:lvl w:ilvl="0" w:tplc="92646489">
      <w:start w:val="1"/>
      <w:numFmt w:val="decimal"/>
      <w:lvlText w:val="%1."/>
      <w:lvlJc w:val="left"/>
      <w:pPr>
        <w:ind w:left="720" w:hanging="360"/>
      </w:pPr>
    </w:lvl>
    <w:lvl w:ilvl="1" w:tplc="92646489" w:tentative="1">
      <w:start w:val="1"/>
      <w:numFmt w:val="lowerLetter"/>
      <w:lvlText w:val="%2."/>
      <w:lvlJc w:val="left"/>
      <w:pPr>
        <w:ind w:left="1440" w:hanging="360"/>
      </w:pPr>
    </w:lvl>
    <w:lvl w:ilvl="2" w:tplc="92646489" w:tentative="1">
      <w:start w:val="1"/>
      <w:numFmt w:val="lowerRoman"/>
      <w:lvlText w:val="%3."/>
      <w:lvlJc w:val="right"/>
      <w:pPr>
        <w:ind w:left="2160" w:hanging="180"/>
      </w:pPr>
    </w:lvl>
    <w:lvl w:ilvl="3" w:tplc="92646489" w:tentative="1">
      <w:start w:val="1"/>
      <w:numFmt w:val="decimal"/>
      <w:lvlText w:val="%4."/>
      <w:lvlJc w:val="left"/>
      <w:pPr>
        <w:ind w:left="2880" w:hanging="360"/>
      </w:pPr>
    </w:lvl>
    <w:lvl w:ilvl="4" w:tplc="92646489" w:tentative="1">
      <w:start w:val="1"/>
      <w:numFmt w:val="lowerLetter"/>
      <w:lvlText w:val="%5."/>
      <w:lvlJc w:val="left"/>
      <w:pPr>
        <w:ind w:left="3600" w:hanging="360"/>
      </w:pPr>
    </w:lvl>
    <w:lvl w:ilvl="5" w:tplc="92646489" w:tentative="1">
      <w:start w:val="1"/>
      <w:numFmt w:val="lowerRoman"/>
      <w:lvlText w:val="%6."/>
      <w:lvlJc w:val="right"/>
      <w:pPr>
        <w:ind w:left="4320" w:hanging="180"/>
      </w:pPr>
    </w:lvl>
    <w:lvl w:ilvl="6" w:tplc="92646489" w:tentative="1">
      <w:start w:val="1"/>
      <w:numFmt w:val="decimal"/>
      <w:lvlText w:val="%7."/>
      <w:lvlJc w:val="left"/>
      <w:pPr>
        <w:ind w:left="5040" w:hanging="360"/>
      </w:pPr>
    </w:lvl>
    <w:lvl w:ilvl="7" w:tplc="92646489" w:tentative="1">
      <w:start w:val="1"/>
      <w:numFmt w:val="lowerLetter"/>
      <w:lvlText w:val="%8."/>
      <w:lvlJc w:val="left"/>
      <w:pPr>
        <w:ind w:left="5760" w:hanging="360"/>
      </w:pPr>
    </w:lvl>
    <w:lvl w:ilvl="8" w:tplc="9264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2">
    <w:multiLevelType w:val="hybridMultilevel"/>
    <w:lvl w:ilvl="0" w:tplc="66893169">
      <w:start w:val="1"/>
      <w:numFmt w:val="decimal"/>
      <w:lvlText w:val="%1."/>
      <w:lvlJc w:val="left"/>
      <w:pPr>
        <w:ind w:left="720" w:hanging="360"/>
      </w:pPr>
    </w:lvl>
    <w:lvl w:ilvl="1" w:tplc="66893169" w:tentative="1">
      <w:start w:val="1"/>
      <w:numFmt w:val="lowerLetter"/>
      <w:lvlText w:val="%2."/>
      <w:lvlJc w:val="left"/>
      <w:pPr>
        <w:ind w:left="1440" w:hanging="360"/>
      </w:pPr>
    </w:lvl>
    <w:lvl w:ilvl="2" w:tplc="66893169" w:tentative="1">
      <w:start w:val="1"/>
      <w:numFmt w:val="lowerRoman"/>
      <w:lvlText w:val="%3."/>
      <w:lvlJc w:val="right"/>
      <w:pPr>
        <w:ind w:left="2160" w:hanging="180"/>
      </w:pPr>
    </w:lvl>
    <w:lvl w:ilvl="3" w:tplc="66893169" w:tentative="1">
      <w:start w:val="1"/>
      <w:numFmt w:val="decimal"/>
      <w:lvlText w:val="%4."/>
      <w:lvlJc w:val="left"/>
      <w:pPr>
        <w:ind w:left="2880" w:hanging="360"/>
      </w:pPr>
    </w:lvl>
    <w:lvl w:ilvl="4" w:tplc="66893169" w:tentative="1">
      <w:start w:val="1"/>
      <w:numFmt w:val="lowerLetter"/>
      <w:lvlText w:val="%5."/>
      <w:lvlJc w:val="left"/>
      <w:pPr>
        <w:ind w:left="3600" w:hanging="360"/>
      </w:pPr>
    </w:lvl>
    <w:lvl w:ilvl="5" w:tplc="66893169" w:tentative="1">
      <w:start w:val="1"/>
      <w:numFmt w:val="lowerRoman"/>
      <w:lvlText w:val="%6."/>
      <w:lvlJc w:val="right"/>
      <w:pPr>
        <w:ind w:left="4320" w:hanging="180"/>
      </w:pPr>
    </w:lvl>
    <w:lvl w:ilvl="6" w:tplc="66893169" w:tentative="1">
      <w:start w:val="1"/>
      <w:numFmt w:val="decimal"/>
      <w:lvlText w:val="%7."/>
      <w:lvlJc w:val="left"/>
      <w:pPr>
        <w:ind w:left="5040" w:hanging="360"/>
      </w:pPr>
    </w:lvl>
    <w:lvl w:ilvl="7" w:tplc="66893169" w:tentative="1">
      <w:start w:val="1"/>
      <w:numFmt w:val="lowerLetter"/>
      <w:lvlText w:val="%8."/>
      <w:lvlJc w:val="left"/>
      <w:pPr>
        <w:ind w:left="5760" w:hanging="360"/>
      </w:pPr>
    </w:lvl>
    <w:lvl w:ilvl="8" w:tplc="6689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1">
    <w:multiLevelType w:val="hybridMultilevel"/>
    <w:lvl w:ilvl="0" w:tplc="40116589">
      <w:start w:val="1"/>
      <w:numFmt w:val="decimal"/>
      <w:lvlText w:val="%1."/>
      <w:lvlJc w:val="left"/>
      <w:pPr>
        <w:ind w:left="720" w:hanging="360"/>
      </w:pPr>
    </w:lvl>
    <w:lvl w:ilvl="1" w:tplc="40116589" w:tentative="1">
      <w:start w:val="1"/>
      <w:numFmt w:val="lowerLetter"/>
      <w:lvlText w:val="%2."/>
      <w:lvlJc w:val="left"/>
      <w:pPr>
        <w:ind w:left="1440" w:hanging="360"/>
      </w:pPr>
    </w:lvl>
    <w:lvl w:ilvl="2" w:tplc="40116589" w:tentative="1">
      <w:start w:val="1"/>
      <w:numFmt w:val="lowerRoman"/>
      <w:lvlText w:val="%3."/>
      <w:lvlJc w:val="right"/>
      <w:pPr>
        <w:ind w:left="2160" w:hanging="180"/>
      </w:pPr>
    </w:lvl>
    <w:lvl w:ilvl="3" w:tplc="40116589" w:tentative="1">
      <w:start w:val="1"/>
      <w:numFmt w:val="decimal"/>
      <w:lvlText w:val="%4."/>
      <w:lvlJc w:val="left"/>
      <w:pPr>
        <w:ind w:left="2880" w:hanging="360"/>
      </w:pPr>
    </w:lvl>
    <w:lvl w:ilvl="4" w:tplc="40116589" w:tentative="1">
      <w:start w:val="1"/>
      <w:numFmt w:val="lowerLetter"/>
      <w:lvlText w:val="%5."/>
      <w:lvlJc w:val="left"/>
      <w:pPr>
        <w:ind w:left="3600" w:hanging="360"/>
      </w:pPr>
    </w:lvl>
    <w:lvl w:ilvl="5" w:tplc="40116589" w:tentative="1">
      <w:start w:val="1"/>
      <w:numFmt w:val="lowerRoman"/>
      <w:lvlText w:val="%6."/>
      <w:lvlJc w:val="right"/>
      <w:pPr>
        <w:ind w:left="4320" w:hanging="180"/>
      </w:pPr>
    </w:lvl>
    <w:lvl w:ilvl="6" w:tplc="40116589" w:tentative="1">
      <w:start w:val="1"/>
      <w:numFmt w:val="decimal"/>
      <w:lvlText w:val="%7."/>
      <w:lvlJc w:val="left"/>
      <w:pPr>
        <w:ind w:left="5040" w:hanging="360"/>
      </w:pPr>
    </w:lvl>
    <w:lvl w:ilvl="7" w:tplc="40116589" w:tentative="1">
      <w:start w:val="1"/>
      <w:numFmt w:val="lowerLetter"/>
      <w:lvlText w:val="%8."/>
      <w:lvlJc w:val="left"/>
      <w:pPr>
        <w:ind w:left="5760" w:hanging="360"/>
      </w:pPr>
    </w:lvl>
    <w:lvl w:ilvl="8" w:tplc="4011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0">
    <w:multiLevelType w:val="hybridMultilevel"/>
    <w:lvl w:ilvl="0" w:tplc="98988761">
      <w:start w:val="1"/>
      <w:numFmt w:val="decimal"/>
      <w:lvlText w:val="%1."/>
      <w:lvlJc w:val="left"/>
      <w:pPr>
        <w:ind w:left="720" w:hanging="360"/>
      </w:pPr>
    </w:lvl>
    <w:lvl w:ilvl="1" w:tplc="98988761" w:tentative="1">
      <w:start w:val="1"/>
      <w:numFmt w:val="lowerLetter"/>
      <w:lvlText w:val="%2."/>
      <w:lvlJc w:val="left"/>
      <w:pPr>
        <w:ind w:left="1440" w:hanging="360"/>
      </w:pPr>
    </w:lvl>
    <w:lvl w:ilvl="2" w:tplc="98988761" w:tentative="1">
      <w:start w:val="1"/>
      <w:numFmt w:val="lowerRoman"/>
      <w:lvlText w:val="%3."/>
      <w:lvlJc w:val="right"/>
      <w:pPr>
        <w:ind w:left="2160" w:hanging="180"/>
      </w:pPr>
    </w:lvl>
    <w:lvl w:ilvl="3" w:tplc="98988761" w:tentative="1">
      <w:start w:val="1"/>
      <w:numFmt w:val="decimal"/>
      <w:lvlText w:val="%4."/>
      <w:lvlJc w:val="left"/>
      <w:pPr>
        <w:ind w:left="2880" w:hanging="360"/>
      </w:pPr>
    </w:lvl>
    <w:lvl w:ilvl="4" w:tplc="98988761" w:tentative="1">
      <w:start w:val="1"/>
      <w:numFmt w:val="lowerLetter"/>
      <w:lvlText w:val="%5."/>
      <w:lvlJc w:val="left"/>
      <w:pPr>
        <w:ind w:left="3600" w:hanging="360"/>
      </w:pPr>
    </w:lvl>
    <w:lvl w:ilvl="5" w:tplc="98988761" w:tentative="1">
      <w:start w:val="1"/>
      <w:numFmt w:val="lowerRoman"/>
      <w:lvlText w:val="%6."/>
      <w:lvlJc w:val="right"/>
      <w:pPr>
        <w:ind w:left="4320" w:hanging="180"/>
      </w:pPr>
    </w:lvl>
    <w:lvl w:ilvl="6" w:tplc="98988761" w:tentative="1">
      <w:start w:val="1"/>
      <w:numFmt w:val="decimal"/>
      <w:lvlText w:val="%7."/>
      <w:lvlJc w:val="left"/>
      <w:pPr>
        <w:ind w:left="5040" w:hanging="360"/>
      </w:pPr>
    </w:lvl>
    <w:lvl w:ilvl="7" w:tplc="98988761" w:tentative="1">
      <w:start w:val="1"/>
      <w:numFmt w:val="lowerLetter"/>
      <w:lvlText w:val="%8."/>
      <w:lvlJc w:val="left"/>
      <w:pPr>
        <w:ind w:left="5760" w:hanging="360"/>
      </w:pPr>
    </w:lvl>
    <w:lvl w:ilvl="8" w:tplc="9898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9">
    <w:multiLevelType w:val="hybridMultilevel"/>
    <w:lvl w:ilvl="0" w:tplc="88221560">
      <w:start w:val="1"/>
      <w:numFmt w:val="decimal"/>
      <w:lvlText w:val="%1."/>
      <w:lvlJc w:val="left"/>
      <w:pPr>
        <w:ind w:left="720" w:hanging="360"/>
      </w:pPr>
    </w:lvl>
    <w:lvl w:ilvl="1" w:tplc="88221560" w:tentative="1">
      <w:start w:val="1"/>
      <w:numFmt w:val="lowerLetter"/>
      <w:lvlText w:val="%2."/>
      <w:lvlJc w:val="left"/>
      <w:pPr>
        <w:ind w:left="1440" w:hanging="360"/>
      </w:pPr>
    </w:lvl>
    <w:lvl w:ilvl="2" w:tplc="88221560" w:tentative="1">
      <w:start w:val="1"/>
      <w:numFmt w:val="lowerRoman"/>
      <w:lvlText w:val="%3."/>
      <w:lvlJc w:val="right"/>
      <w:pPr>
        <w:ind w:left="2160" w:hanging="180"/>
      </w:pPr>
    </w:lvl>
    <w:lvl w:ilvl="3" w:tplc="88221560" w:tentative="1">
      <w:start w:val="1"/>
      <w:numFmt w:val="decimal"/>
      <w:lvlText w:val="%4."/>
      <w:lvlJc w:val="left"/>
      <w:pPr>
        <w:ind w:left="2880" w:hanging="360"/>
      </w:pPr>
    </w:lvl>
    <w:lvl w:ilvl="4" w:tplc="88221560" w:tentative="1">
      <w:start w:val="1"/>
      <w:numFmt w:val="lowerLetter"/>
      <w:lvlText w:val="%5."/>
      <w:lvlJc w:val="left"/>
      <w:pPr>
        <w:ind w:left="3600" w:hanging="360"/>
      </w:pPr>
    </w:lvl>
    <w:lvl w:ilvl="5" w:tplc="88221560" w:tentative="1">
      <w:start w:val="1"/>
      <w:numFmt w:val="lowerRoman"/>
      <w:lvlText w:val="%6."/>
      <w:lvlJc w:val="right"/>
      <w:pPr>
        <w:ind w:left="4320" w:hanging="180"/>
      </w:pPr>
    </w:lvl>
    <w:lvl w:ilvl="6" w:tplc="88221560" w:tentative="1">
      <w:start w:val="1"/>
      <w:numFmt w:val="decimal"/>
      <w:lvlText w:val="%7."/>
      <w:lvlJc w:val="left"/>
      <w:pPr>
        <w:ind w:left="5040" w:hanging="360"/>
      </w:pPr>
    </w:lvl>
    <w:lvl w:ilvl="7" w:tplc="88221560" w:tentative="1">
      <w:start w:val="1"/>
      <w:numFmt w:val="lowerLetter"/>
      <w:lvlText w:val="%8."/>
      <w:lvlJc w:val="left"/>
      <w:pPr>
        <w:ind w:left="5760" w:hanging="360"/>
      </w:pPr>
    </w:lvl>
    <w:lvl w:ilvl="8" w:tplc="88221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8">
    <w:multiLevelType w:val="hybridMultilevel"/>
    <w:lvl w:ilvl="0" w:tplc="85834238">
      <w:start w:val="1"/>
      <w:numFmt w:val="decimal"/>
      <w:lvlText w:val="%1."/>
      <w:lvlJc w:val="left"/>
      <w:pPr>
        <w:ind w:left="720" w:hanging="360"/>
      </w:pPr>
    </w:lvl>
    <w:lvl w:ilvl="1" w:tplc="85834238" w:tentative="1">
      <w:start w:val="1"/>
      <w:numFmt w:val="lowerLetter"/>
      <w:lvlText w:val="%2."/>
      <w:lvlJc w:val="left"/>
      <w:pPr>
        <w:ind w:left="1440" w:hanging="360"/>
      </w:pPr>
    </w:lvl>
    <w:lvl w:ilvl="2" w:tplc="85834238" w:tentative="1">
      <w:start w:val="1"/>
      <w:numFmt w:val="lowerRoman"/>
      <w:lvlText w:val="%3."/>
      <w:lvlJc w:val="right"/>
      <w:pPr>
        <w:ind w:left="2160" w:hanging="180"/>
      </w:pPr>
    </w:lvl>
    <w:lvl w:ilvl="3" w:tplc="85834238" w:tentative="1">
      <w:start w:val="1"/>
      <w:numFmt w:val="decimal"/>
      <w:lvlText w:val="%4."/>
      <w:lvlJc w:val="left"/>
      <w:pPr>
        <w:ind w:left="2880" w:hanging="360"/>
      </w:pPr>
    </w:lvl>
    <w:lvl w:ilvl="4" w:tplc="85834238" w:tentative="1">
      <w:start w:val="1"/>
      <w:numFmt w:val="lowerLetter"/>
      <w:lvlText w:val="%5."/>
      <w:lvlJc w:val="left"/>
      <w:pPr>
        <w:ind w:left="3600" w:hanging="360"/>
      </w:pPr>
    </w:lvl>
    <w:lvl w:ilvl="5" w:tplc="85834238" w:tentative="1">
      <w:start w:val="1"/>
      <w:numFmt w:val="lowerRoman"/>
      <w:lvlText w:val="%6."/>
      <w:lvlJc w:val="right"/>
      <w:pPr>
        <w:ind w:left="4320" w:hanging="180"/>
      </w:pPr>
    </w:lvl>
    <w:lvl w:ilvl="6" w:tplc="85834238" w:tentative="1">
      <w:start w:val="1"/>
      <w:numFmt w:val="decimal"/>
      <w:lvlText w:val="%7."/>
      <w:lvlJc w:val="left"/>
      <w:pPr>
        <w:ind w:left="5040" w:hanging="360"/>
      </w:pPr>
    </w:lvl>
    <w:lvl w:ilvl="7" w:tplc="85834238" w:tentative="1">
      <w:start w:val="1"/>
      <w:numFmt w:val="lowerLetter"/>
      <w:lvlText w:val="%8."/>
      <w:lvlJc w:val="left"/>
      <w:pPr>
        <w:ind w:left="5760" w:hanging="360"/>
      </w:pPr>
    </w:lvl>
    <w:lvl w:ilvl="8" w:tplc="8583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7">
    <w:multiLevelType w:val="hybridMultilevel"/>
    <w:lvl w:ilvl="0" w:tplc="22913248">
      <w:start w:val="1"/>
      <w:numFmt w:val="decimal"/>
      <w:lvlText w:val="%1."/>
      <w:lvlJc w:val="left"/>
      <w:pPr>
        <w:ind w:left="720" w:hanging="360"/>
      </w:pPr>
    </w:lvl>
    <w:lvl w:ilvl="1" w:tplc="22913248" w:tentative="1">
      <w:start w:val="1"/>
      <w:numFmt w:val="lowerLetter"/>
      <w:lvlText w:val="%2."/>
      <w:lvlJc w:val="left"/>
      <w:pPr>
        <w:ind w:left="1440" w:hanging="360"/>
      </w:pPr>
    </w:lvl>
    <w:lvl w:ilvl="2" w:tplc="22913248" w:tentative="1">
      <w:start w:val="1"/>
      <w:numFmt w:val="lowerRoman"/>
      <w:lvlText w:val="%3."/>
      <w:lvlJc w:val="right"/>
      <w:pPr>
        <w:ind w:left="2160" w:hanging="180"/>
      </w:pPr>
    </w:lvl>
    <w:lvl w:ilvl="3" w:tplc="22913248" w:tentative="1">
      <w:start w:val="1"/>
      <w:numFmt w:val="decimal"/>
      <w:lvlText w:val="%4."/>
      <w:lvlJc w:val="left"/>
      <w:pPr>
        <w:ind w:left="2880" w:hanging="360"/>
      </w:pPr>
    </w:lvl>
    <w:lvl w:ilvl="4" w:tplc="22913248" w:tentative="1">
      <w:start w:val="1"/>
      <w:numFmt w:val="lowerLetter"/>
      <w:lvlText w:val="%5."/>
      <w:lvlJc w:val="left"/>
      <w:pPr>
        <w:ind w:left="3600" w:hanging="360"/>
      </w:pPr>
    </w:lvl>
    <w:lvl w:ilvl="5" w:tplc="22913248" w:tentative="1">
      <w:start w:val="1"/>
      <w:numFmt w:val="lowerRoman"/>
      <w:lvlText w:val="%6."/>
      <w:lvlJc w:val="right"/>
      <w:pPr>
        <w:ind w:left="4320" w:hanging="180"/>
      </w:pPr>
    </w:lvl>
    <w:lvl w:ilvl="6" w:tplc="22913248" w:tentative="1">
      <w:start w:val="1"/>
      <w:numFmt w:val="decimal"/>
      <w:lvlText w:val="%7."/>
      <w:lvlJc w:val="left"/>
      <w:pPr>
        <w:ind w:left="5040" w:hanging="360"/>
      </w:pPr>
    </w:lvl>
    <w:lvl w:ilvl="7" w:tplc="22913248" w:tentative="1">
      <w:start w:val="1"/>
      <w:numFmt w:val="lowerLetter"/>
      <w:lvlText w:val="%8."/>
      <w:lvlJc w:val="left"/>
      <w:pPr>
        <w:ind w:left="5760" w:hanging="360"/>
      </w:pPr>
    </w:lvl>
    <w:lvl w:ilvl="8" w:tplc="2291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6">
    <w:multiLevelType w:val="hybridMultilevel"/>
    <w:lvl w:ilvl="0" w:tplc="65247840">
      <w:start w:val="1"/>
      <w:numFmt w:val="decimal"/>
      <w:lvlText w:val="%1."/>
      <w:lvlJc w:val="left"/>
      <w:pPr>
        <w:ind w:left="720" w:hanging="360"/>
      </w:pPr>
    </w:lvl>
    <w:lvl w:ilvl="1" w:tplc="65247840" w:tentative="1">
      <w:start w:val="1"/>
      <w:numFmt w:val="lowerLetter"/>
      <w:lvlText w:val="%2."/>
      <w:lvlJc w:val="left"/>
      <w:pPr>
        <w:ind w:left="1440" w:hanging="360"/>
      </w:pPr>
    </w:lvl>
    <w:lvl w:ilvl="2" w:tplc="65247840" w:tentative="1">
      <w:start w:val="1"/>
      <w:numFmt w:val="lowerRoman"/>
      <w:lvlText w:val="%3."/>
      <w:lvlJc w:val="right"/>
      <w:pPr>
        <w:ind w:left="2160" w:hanging="180"/>
      </w:pPr>
    </w:lvl>
    <w:lvl w:ilvl="3" w:tplc="65247840" w:tentative="1">
      <w:start w:val="1"/>
      <w:numFmt w:val="decimal"/>
      <w:lvlText w:val="%4."/>
      <w:lvlJc w:val="left"/>
      <w:pPr>
        <w:ind w:left="2880" w:hanging="360"/>
      </w:pPr>
    </w:lvl>
    <w:lvl w:ilvl="4" w:tplc="65247840" w:tentative="1">
      <w:start w:val="1"/>
      <w:numFmt w:val="lowerLetter"/>
      <w:lvlText w:val="%5."/>
      <w:lvlJc w:val="left"/>
      <w:pPr>
        <w:ind w:left="3600" w:hanging="360"/>
      </w:pPr>
    </w:lvl>
    <w:lvl w:ilvl="5" w:tplc="65247840" w:tentative="1">
      <w:start w:val="1"/>
      <w:numFmt w:val="lowerRoman"/>
      <w:lvlText w:val="%6."/>
      <w:lvlJc w:val="right"/>
      <w:pPr>
        <w:ind w:left="4320" w:hanging="180"/>
      </w:pPr>
    </w:lvl>
    <w:lvl w:ilvl="6" w:tplc="65247840" w:tentative="1">
      <w:start w:val="1"/>
      <w:numFmt w:val="decimal"/>
      <w:lvlText w:val="%7."/>
      <w:lvlJc w:val="left"/>
      <w:pPr>
        <w:ind w:left="5040" w:hanging="360"/>
      </w:pPr>
    </w:lvl>
    <w:lvl w:ilvl="7" w:tplc="65247840" w:tentative="1">
      <w:start w:val="1"/>
      <w:numFmt w:val="lowerLetter"/>
      <w:lvlText w:val="%8."/>
      <w:lvlJc w:val="left"/>
      <w:pPr>
        <w:ind w:left="5760" w:hanging="360"/>
      </w:pPr>
    </w:lvl>
    <w:lvl w:ilvl="8" w:tplc="6524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5">
    <w:multiLevelType w:val="hybridMultilevel"/>
    <w:lvl w:ilvl="0" w:tplc="19986332">
      <w:start w:val="1"/>
      <w:numFmt w:val="decimal"/>
      <w:lvlText w:val="%1."/>
      <w:lvlJc w:val="left"/>
      <w:pPr>
        <w:ind w:left="720" w:hanging="360"/>
      </w:pPr>
    </w:lvl>
    <w:lvl w:ilvl="1" w:tplc="19986332" w:tentative="1">
      <w:start w:val="1"/>
      <w:numFmt w:val="lowerLetter"/>
      <w:lvlText w:val="%2."/>
      <w:lvlJc w:val="left"/>
      <w:pPr>
        <w:ind w:left="1440" w:hanging="360"/>
      </w:pPr>
    </w:lvl>
    <w:lvl w:ilvl="2" w:tplc="19986332" w:tentative="1">
      <w:start w:val="1"/>
      <w:numFmt w:val="lowerRoman"/>
      <w:lvlText w:val="%3."/>
      <w:lvlJc w:val="right"/>
      <w:pPr>
        <w:ind w:left="2160" w:hanging="180"/>
      </w:pPr>
    </w:lvl>
    <w:lvl w:ilvl="3" w:tplc="19986332" w:tentative="1">
      <w:start w:val="1"/>
      <w:numFmt w:val="decimal"/>
      <w:lvlText w:val="%4."/>
      <w:lvlJc w:val="left"/>
      <w:pPr>
        <w:ind w:left="2880" w:hanging="360"/>
      </w:pPr>
    </w:lvl>
    <w:lvl w:ilvl="4" w:tplc="19986332" w:tentative="1">
      <w:start w:val="1"/>
      <w:numFmt w:val="lowerLetter"/>
      <w:lvlText w:val="%5."/>
      <w:lvlJc w:val="left"/>
      <w:pPr>
        <w:ind w:left="3600" w:hanging="360"/>
      </w:pPr>
    </w:lvl>
    <w:lvl w:ilvl="5" w:tplc="19986332" w:tentative="1">
      <w:start w:val="1"/>
      <w:numFmt w:val="lowerRoman"/>
      <w:lvlText w:val="%6."/>
      <w:lvlJc w:val="right"/>
      <w:pPr>
        <w:ind w:left="4320" w:hanging="180"/>
      </w:pPr>
    </w:lvl>
    <w:lvl w:ilvl="6" w:tplc="19986332" w:tentative="1">
      <w:start w:val="1"/>
      <w:numFmt w:val="decimal"/>
      <w:lvlText w:val="%7."/>
      <w:lvlJc w:val="left"/>
      <w:pPr>
        <w:ind w:left="5040" w:hanging="360"/>
      </w:pPr>
    </w:lvl>
    <w:lvl w:ilvl="7" w:tplc="19986332" w:tentative="1">
      <w:start w:val="1"/>
      <w:numFmt w:val="lowerLetter"/>
      <w:lvlText w:val="%8."/>
      <w:lvlJc w:val="left"/>
      <w:pPr>
        <w:ind w:left="5760" w:hanging="360"/>
      </w:pPr>
    </w:lvl>
    <w:lvl w:ilvl="8" w:tplc="1998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4">
    <w:multiLevelType w:val="hybridMultilevel"/>
    <w:lvl w:ilvl="0" w:tplc="49642180">
      <w:start w:val="1"/>
      <w:numFmt w:val="decimal"/>
      <w:lvlText w:val="%1."/>
      <w:lvlJc w:val="left"/>
      <w:pPr>
        <w:ind w:left="720" w:hanging="360"/>
      </w:pPr>
    </w:lvl>
    <w:lvl w:ilvl="1" w:tplc="49642180" w:tentative="1">
      <w:start w:val="1"/>
      <w:numFmt w:val="lowerLetter"/>
      <w:lvlText w:val="%2."/>
      <w:lvlJc w:val="left"/>
      <w:pPr>
        <w:ind w:left="1440" w:hanging="360"/>
      </w:pPr>
    </w:lvl>
    <w:lvl w:ilvl="2" w:tplc="49642180" w:tentative="1">
      <w:start w:val="1"/>
      <w:numFmt w:val="lowerRoman"/>
      <w:lvlText w:val="%3."/>
      <w:lvlJc w:val="right"/>
      <w:pPr>
        <w:ind w:left="2160" w:hanging="180"/>
      </w:pPr>
    </w:lvl>
    <w:lvl w:ilvl="3" w:tplc="49642180" w:tentative="1">
      <w:start w:val="1"/>
      <w:numFmt w:val="decimal"/>
      <w:lvlText w:val="%4."/>
      <w:lvlJc w:val="left"/>
      <w:pPr>
        <w:ind w:left="2880" w:hanging="360"/>
      </w:pPr>
    </w:lvl>
    <w:lvl w:ilvl="4" w:tplc="49642180" w:tentative="1">
      <w:start w:val="1"/>
      <w:numFmt w:val="lowerLetter"/>
      <w:lvlText w:val="%5."/>
      <w:lvlJc w:val="left"/>
      <w:pPr>
        <w:ind w:left="3600" w:hanging="360"/>
      </w:pPr>
    </w:lvl>
    <w:lvl w:ilvl="5" w:tplc="49642180" w:tentative="1">
      <w:start w:val="1"/>
      <w:numFmt w:val="lowerRoman"/>
      <w:lvlText w:val="%6."/>
      <w:lvlJc w:val="right"/>
      <w:pPr>
        <w:ind w:left="4320" w:hanging="180"/>
      </w:pPr>
    </w:lvl>
    <w:lvl w:ilvl="6" w:tplc="49642180" w:tentative="1">
      <w:start w:val="1"/>
      <w:numFmt w:val="decimal"/>
      <w:lvlText w:val="%7."/>
      <w:lvlJc w:val="left"/>
      <w:pPr>
        <w:ind w:left="5040" w:hanging="360"/>
      </w:pPr>
    </w:lvl>
    <w:lvl w:ilvl="7" w:tplc="49642180" w:tentative="1">
      <w:start w:val="1"/>
      <w:numFmt w:val="lowerLetter"/>
      <w:lvlText w:val="%8."/>
      <w:lvlJc w:val="left"/>
      <w:pPr>
        <w:ind w:left="5760" w:hanging="360"/>
      </w:pPr>
    </w:lvl>
    <w:lvl w:ilvl="8" w:tplc="4964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3">
    <w:multiLevelType w:val="hybridMultilevel"/>
    <w:lvl w:ilvl="0" w:tplc="69415637">
      <w:start w:val="1"/>
      <w:numFmt w:val="decimal"/>
      <w:lvlText w:val="%1."/>
      <w:lvlJc w:val="left"/>
      <w:pPr>
        <w:ind w:left="720" w:hanging="360"/>
      </w:pPr>
    </w:lvl>
    <w:lvl w:ilvl="1" w:tplc="69415637" w:tentative="1">
      <w:start w:val="1"/>
      <w:numFmt w:val="lowerLetter"/>
      <w:lvlText w:val="%2."/>
      <w:lvlJc w:val="left"/>
      <w:pPr>
        <w:ind w:left="1440" w:hanging="360"/>
      </w:pPr>
    </w:lvl>
    <w:lvl w:ilvl="2" w:tplc="69415637" w:tentative="1">
      <w:start w:val="1"/>
      <w:numFmt w:val="lowerRoman"/>
      <w:lvlText w:val="%3."/>
      <w:lvlJc w:val="right"/>
      <w:pPr>
        <w:ind w:left="2160" w:hanging="180"/>
      </w:pPr>
    </w:lvl>
    <w:lvl w:ilvl="3" w:tplc="69415637" w:tentative="1">
      <w:start w:val="1"/>
      <w:numFmt w:val="decimal"/>
      <w:lvlText w:val="%4."/>
      <w:lvlJc w:val="left"/>
      <w:pPr>
        <w:ind w:left="2880" w:hanging="360"/>
      </w:pPr>
    </w:lvl>
    <w:lvl w:ilvl="4" w:tplc="69415637" w:tentative="1">
      <w:start w:val="1"/>
      <w:numFmt w:val="lowerLetter"/>
      <w:lvlText w:val="%5."/>
      <w:lvlJc w:val="left"/>
      <w:pPr>
        <w:ind w:left="3600" w:hanging="360"/>
      </w:pPr>
    </w:lvl>
    <w:lvl w:ilvl="5" w:tplc="69415637" w:tentative="1">
      <w:start w:val="1"/>
      <w:numFmt w:val="lowerRoman"/>
      <w:lvlText w:val="%6."/>
      <w:lvlJc w:val="right"/>
      <w:pPr>
        <w:ind w:left="4320" w:hanging="180"/>
      </w:pPr>
    </w:lvl>
    <w:lvl w:ilvl="6" w:tplc="69415637" w:tentative="1">
      <w:start w:val="1"/>
      <w:numFmt w:val="decimal"/>
      <w:lvlText w:val="%7."/>
      <w:lvlJc w:val="left"/>
      <w:pPr>
        <w:ind w:left="5040" w:hanging="360"/>
      </w:pPr>
    </w:lvl>
    <w:lvl w:ilvl="7" w:tplc="69415637" w:tentative="1">
      <w:start w:val="1"/>
      <w:numFmt w:val="lowerLetter"/>
      <w:lvlText w:val="%8."/>
      <w:lvlJc w:val="left"/>
      <w:pPr>
        <w:ind w:left="5760" w:hanging="360"/>
      </w:pPr>
    </w:lvl>
    <w:lvl w:ilvl="8" w:tplc="69415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2">
    <w:multiLevelType w:val="hybridMultilevel"/>
    <w:lvl w:ilvl="0" w:tplc="52835845">
      <w:start w:val="1"/>
      <w:numFmt w:val="decimal"/>
      <w:lvlText w:val="%1."/>
      <w:lvlJc w:val="left"/>
      <w:pPr>
        <w:ind w:left="720" w:hanging="360"/>
      </w:pPr>
    </w:lvl>
    <w:lvl w:ilvl="1" w:tplc="52835845" w:tentative="1">
      <w:start w:val="1"/>
      <w:numFmt w:val="lowerLetter"/>
      <w:lvlText w:val="%2."/>
      <w:lvlJc w:val="left"/>
      <w:pPr>
        <w:ind w:left="1440" w:hanging="360"/>
      </w:pPr>
    </w:lvl>
    <w:lvl w:ilvl="2" w:tplc="52835845" w:tentative="1">
      <w:start w:val="1"/>
      <w:numFmt w:val="lowerRoman"/>
      <w:lvlText w:val="%3."/>
      <w:lvlJc w:val="right"/>
      <w:pPr>
        <w:ind w:left="2160" w:hanging="180"/>
      </w:pPr>
    </w:lvl>
    <w:lvl w:ilvl="3" w:tplc="52835845" w:tentative="1">
      <w:start w:val="1"/>
      <w:numFmt w:val="decimal"/>
      <w:lvlText w:val="%4."/>
      <w:lvlJc w:val="left"/>
      <w:pPr>
        <w:ind w:left="2880" w:hanging="360"/>
      </w:pPr>
    </w:lvl>
    <w:lvl w:ilvl="4" w:tplc="52835845" w:tentative="1">
      <w:start w:val="1"/>
      <w:numFmt w:val="lowerLetter"/>
      <w:lvlText w:val="%5."/>
      <w:lvlJc w:val="left"/>
      <w:pPr>
        <w:ind w:left="3600" w:hanging="360"/>
      </w:pPr>
    </w:lvl>
    <w:lvl w:ilvl="5" w:tplc="52835845" w:tentative="1">
      <w:start w:val="1"/>
      <w:numFmt w:val="lowerRoman"/>
      <w:lvlText w:val="%6."/>
      <w:lvlJc w:val="right"/>
      <w:pPr>
        <w:ind w:left="4320" w:hanging="180"/>
      </w:pPr>
    </w:lvl>
    <w:lvl w:ilvl="6" w:tplc="52835845" w:tentative="1">
      <w:start w:val="1"/>
      <w:numFmt w:val="decimal"/>
      <w:lvlText w:val="%7."/>
      <w:lvlJc w:val="left"/>
      <w:pPr>
        <w:ind w:left="5040" w:hanging="360"/>
      </w:pPr>
    </w:lvl>
    <w:lvl w:ilvl="7" w:tplc="52835845" w:tentative="1">
      <w:start w:val="1"/>
      <w:numFmt w:val="lowerLetter"/>
      <w:lvlText w:val="%8."/>
      <w:lvlJc w:val="left"/>
      <w:pPr>
        <w:ind w:left="5760" w:hanging="360"/>
      </w:pPr>
    </w:lvl>
    <w:lvl w:ilvl="8" w:tplc="5283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1">
    <w:multiLevelType w:val="hybridMultilevel"/>
    <w:lvl w:ilvl="0" w:tplc="43812895">
      <w:start w:val="1"/>
      <w:numFmt w:val="decimal"/>
      <w:lvlText w:val="%1."/>
      <w:lvlJc w:val="left"/>
      <w:pPr>
        <w:ind w:left="720" w:hanging="360"/>
      </w:pPr>
    </w:lvl>
    <w:lvl w:ilvl="1" w:tplc="43812895" w:tentative="1">
      <w:start w:val="1"/>
      <w:numFmt w:val="lowerLetter"/>
      <w:lvlText w:val="%2."/>
      <w:lvlJc w:val="left"/>
      <w:pPr>
        <w:ind w:left="1440" w:hanging="360"/>
      </w:pPr>
    </w:lvl>
    <w:lvl w:ilvl="2" w:tplc="43812895" w:tentative="1">
      <w:start w:val="1"/>
      <w:numFmt w:val="lowerRoman"/>
      <w:lvlText w:val="%3."/>
      <w:lvlJc w:val="right"/>
      <w:pPr>
        <w:ind w:left="2160" w:hanging="180"/>
      </w:pPr>
    </w:lvl>
    <w:lvl w:ilvl="3" w:tplc="43812895" w:tentative="1">
      <w:start w:val="1"/>
      <w:numFmt w:val="decimal"/>
      <w:lvlText w:val="%4."/>
      <w:lvlJc w:val="left"/>
      <w:pPr>
        <w:ind w:left="2880" w:hanging="360"/>
      </w:pPr>
    </w:lvl>
    <w:lvl w:ilvl="4" w:tplc="43812895" w:tentative="1">
      <w:start w:val="1"/>
      <w:numFmt w:val="lowerLetter"/>
      <w:lvlText w:val="%5."/>
      <w:lvlJc w:val="left"/>
      <w:pPr>
        <w:ind w:left="3600" w:hanging="360"/>
      </w:pPr>
    </w:lvl>
    <w:lvl w:ilvl="5" w:tplc="43812895" w:tentative="1">
      <w:start w:val="1"/>
      <w:numFmt w:val="lowerRoman"/>
      <w:lvlText w:val="%6."/>
      <w:lvlJc w:val="right"/>
      <w:pPr>
        <w:ind w:left="4320" w:hanging="180"/>
      </w:pPr>
    </w:lvl>
    <w:lvl w:ilvl="6" w:tplc="43812895" w:tentative="1">
      <w:start w:val="1"/>
      <w:numFmt w:val="decimal"/>
      <w:lvlText w:val="%7."/>
      <w:lvlJc w:val="left"/>
      <w:pPr>
        <w:ind w:left="5040" w:hanging="360"/>
      </w:pPr>
    </w:lvl>
    <w:lvl w:ilvl="7" w:tplc="43812895" w:tentative="1">
      <w:start w:val="1"/>
      <w:numFmt w:val="lowerLetter"/>
      <w:lvlText w:val="%8."/>
      <w:lvlJc w:val="left"/>
      <w:pPr>
        <w:ind w:left="5760" w:hanging="360"/>
      </w:pPr>
    </w:lvl>
    <w:lvl w:ilvl="8" w:tplc="4381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0">
    <w:multiLevelType w:val="hybridMultilevel"/>
    <w:lvl w:ilvl="0" w:tplc="24437822">
      <w:start w:val="1"/>
      <w:numFmt w:val="decimal"/>
      <w:lvlText w:val="%1."/>
      <w:lvlJc w:val="left"/>
      <w:pPr>
        <w:ind w:left="720" w:hanging="360"/>
      </w:pPr>
    </w:lvl>
    <w:lvl w:ilvl="1" w:tplc="24437822" w:tentative="1">
      <w:start w:val="1"/>
      <w:numFmt w:val="lowerLetter"/>
      <w:lvlText w:val="%2."/>
      <w:lvlJc w:val="left"/>
      <w:pPr>
        <w:ind w:left="1440" w:hanging="360"/>
      </w:pPr>
    </w:lvl>
    <w:lvl w:ilvl="2" w:tplc="24437822" w:tentative="1">
      <w:start w:val="1"/>
      <w:numFmt w:val="lowerRoman"/>
      <w:lvlText w:val="%3."/>
      <w:lvlJc w:val="right"/>
      <w:pPr>
        <w:ind w:left="2160" w:hanging="180"/>
      </w:pPr>
    </w:lvl>
    <w:lvl w:ilvl="3" w:tplc="24437822" w:tentative="1">
      <w:start w:val="1"/>
      <w:numFmt w:val="decimal"/>
      <w:lvlText w:val="%4."/>
      <w:lvlJc w:val="left"/>
      <w:pPr>
        <w:ind w:left="2880" w:hanging="360"/>
      </w:pPr>
    </w:lvl>
    <w:lvl w:ilvl="4" w:tplc="24437822" w:tentative="1">
      <w:start w:val="1"/>
      <w:numFmt w:val="lowerLetter"/>
      <w:lvlText w:val="%5."/>
      <w:lvlJc w:val="left"/>
      <w:pPr>
        <w:ind w:left="3600" w:hanging="360"/>
      </w:pPr>
    </w:lvl>
    <w:lvl w:ilvl="5" w:tplc="24437822" w:tentative="1">
      <w:start w:val="1"/>
      <w:numFmt w:val="lowerRoman"/>
      <w:lvlText w:val="%6."/>
      <w:lvlJc w:val="right"/>
      <w:pPr>
        <w:ind w:left="4320" w:hanging="180"/>
      </w:pPr>
    </w:lvl>
    <w:lvl w:ilvl="6" w:tplc="24437822" w:tentative="1">
      <w:start w:val="1"/>
      <w:numFmt w:val="decimal"/>
      <w:lvlText w:val="%7."/>
      <w:lvlJc w:val="left"/>
      <w:pPr>
        <w:ind w:left="5040" w:hanging="360"/>
      </w:pPr>
    </w:lvl>
    <w:lvl w:ilvl="7" w:tplc="24437822" w:tentative="1">
      <w:start w:val="1"/>
      <w:numFmt w:val="lowerLetter"/>
      <w:lvlText w:val="%8."/>
      <w:lvlJc w:val="left"/>
      <w:pPr>
        <w:ind w:left="5760" w:hanging="360"/>
      </w:pPr>
    </w:lvl>
    <w:lvl w:ilvl="8" w:tplc="2443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9">
    <w:multiLevelType w:val="hybridMultilevel"/>
    <w:lvl w:ilvl="0" w:tplc="57257820">
      <w:start w:val="1"/>
      <w:numFmt w:val="decimal"/>
      <w:lvlText w:val="%1."/>
      <w:lvlJc w:val="left"/>
      <w:pPr>
        <w:ind w:left="720" w:hanging="360"/>
      </w:pPr>
    </w:lvl>
    <w:lvl w:ilvl="1" w:tplc="57257820" w:tentative="1">
      <w:start w:val="1"/>
      <w:numFmt w:val="lowerLetter"/>
      <w:lvlText w:val="%2."/>
      <w:lvlJc w:val="left"/>
      <w:pPr>
        <w:ind w:left="1440" w:hanging="360"/>
      </w:pPr>
    </w:lvl>
    <w:lvl w:ilvl="2" w:tplc="57257820" w:tentative="1">
      <w:start w:val="1"/>
      <w:numFmt w:val="lowerRoman"/>
      <w:lvlText w:val="%3."/>
      <w:lvlJc w:val="right"/>
      <w:pPr>
        <w:ind w:left="2160" w:hanging="180"/>
      </w:pPr>
    </w:lvl>
    <w:lvl w:ilvl="3" w:tplc="57257820" w:tentative="1">
      <w:start w:val="1"/>
      <w:numFmt w:val="decimal"/>
      <w:lvlText w:val="%4."/>
      <w:lvlJc w:val="left"/>
      <w:pPr>
        <w:ind w:left="2880" w:hanging="360"/>
      </w:pPr>
    </w:lvl>
    <w:lvl w:ilvl="4" w:tplc="57257820" w:tentative="1">
      <w:start w:val="1"/>
      <w:numFmt w:val="lowerLetter"/>
      <w:lvlText w:val="%5."/>
      <w:lvlJc w:val="left"/>
      <w:pPr>
        <w:ind w:left="3600" w:hanging="360"/>
      </w:pPr>
    </w:lvl>
    <w:lvl w:ilvl="5" w:tplc="57257820" w:tentative="1">
      <w:start w:val="1"/>
      <w:numFmt w:val="lowerRoman"/>
      <w:lvlText w:val="%6."/>
      <w:lvlJc w:val="right"/>
      <w:pPr>
        <w:ind w:left="4320" w:hanging="180"/>
      </w:pPr>
    </w:lvl>
    <w:lvl w:ilvl="6" w:tplc="57257820" w:tentative="1">
      <w:start w:val="1"/>
      <w:numFmt w:val="decimal"/>
      <w:lvlText w:val="%7."/>
      <w:lvlJc w:val="left"/>
      <w:pPr>
        <w:ind w:left="5040" w:hanging="360"/>
      </w:pPr>
    </w:lvl>
    <w:lvl w:ilvl="7" w:tplc="57257820" w:tentative="1">
      <w:start w:val="1"/>
      <w:numFmt w:val="lowerLetter"/>
      <w:lvlText w:val="%8."/>
      <w:lvlJc w:val="left"/>
      <w:pPr>
        <w:ind w:left="5760" w:hanging="360"/>
      </w:pPr>
    </w:lvl>
    <w:lvl w:ilvl="8" w:tplc="57257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8">
    <w:multiLevelType w:val="hybridMultilevel"/>
    <w:lvl w:ilvl="0" w:tplc="62596607">
      <w:start w:val="1"/>
      <w:numFmt w:val="decimal"/>
      <w:lvlText w:val="%1."/>
      <w:lvlJc w:val="left"/>
      <w:pPr>
        <w:ind w:left="720" w:hanging="360"/>
      </w:pPr>
    </w:lvl>
    <w:lvl w:ilvl="1" w:tplc="62596607" w:tentative="1">
      <w:start w:val="1"/>
      <w:numFmt w:val="lowerLetter"/>
      <w:lvlText w:val="%2."/>
      <w:lvlJc w:val="left"/>
      <w:pPr>
        <w:ind w:left="1440" w:hanging="360"/>
      </w:pPr>
    </w:lvl>
    <w:lvl w:ilvl="2" w:tplc="62596607" w:tentative="1">
      <w:start w:val="1"/>
      <w:numFmt w:val="lowerRoman"/>
      <w:lvlText w:val="%3."/>
      <w:lvlJc w:val="right"/>
      <w:pPr>
        <w:ind w:left="2160" w:hanging="180"/>
      </w:pPr>
    </w:lvl>
    <w:lvl w:ilvl="3" w:tplc="62596607" w:tentative="1">
      <w:start w:val="1"/>
      <w:numFmt w:val="decimal"/>
      <w:lvlText w:val="%4."/>
      <w:lvlJc w:val="left"/>
      <w:pPr>
        <w:ind w:left="2880" w:hanging="360"/>
      </w:pPr>
    </w:lvl>
    <w:lvl w:ilvl="4" w:tplc="62596607" w:tentative="1">
      <w:start w:val="1"/>
      <w:numFmt w:val="lowerLetter"/>
      <w:lvlText w:val="%5."/>
      <w:lvlJc w:val="left"/>
      <w:pPr>
        <w:ind w:left="3600" w:hanging="360"/>
      </w:pPr>
    </w:lvl>
    <w:lvl w:ilvl="5" w:tplc="62596607" w:tentative="1">
      <w:start w:val="1"/>
      <w:numFmt w:val="lowerRoman"/>
      <w:lvlText w:val="%6."/>
      <w:lvlJc w:val="right"/>
      <w:pPr>
        <w:ind w:left="4320" w:hanging="180"/>
      </w:pPr>
    </w:lvl>
    <w:lvl w:ilvl="6" w:tplc="62596607" w:tentative="1">
      <w:start w:val="1"/>
      <w:numFmt w:val="decimal"/>
      <w:lvlText w:val="%7."/>
      <w:lvlJc w:val="left"/>
      <w:pPr>
        <w:ind w:left="5040" w:hanging="360"/>
      </w:pPr>
    </w:lvl>
    <w:lvl w:ilvl="7" w:tplc="62596607" w:tentative="1">
      <w:start w:val="1"/>
      <w:numFmt w:val="lowerLetter"/>
      <w:lvlText w:val="%8."/>
      <w:lvlJc w:val="left"/>
      <w:pPr>
        <w:ind w:left="5760" w:hanging="360"/>
      </w:pPr>
    </w:lvl>
    <w:lvl w:ilvl="8" w:tplc="6259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7">
    <w:multiLevelType w:val="hybridMultilevel"/>
    <w:lvl w:ilvl="0" w:tplc="76786424">
      <w:start w:val="1"/>
      <w:numFmt w:val="decimal"/>
      <w:lvlText w:val="%1."/>
      <w:lvlJc w:val="left"/>
      <w:pPr>
        <w:ind w:left="720" w:hanging="360"/>
      </w:pPr>
    </w:lvl>
    <w:lvl w:ilvl="1" w:tplc="76786424" w:tentative="1">
      <w:start w:val="1"/>
      <w:numFmt w:val="lowerLetter"/>
      <w:lvlText w:val="%2."/>
      <w:lvlJc w:val="left"/>
      <w:pPr>
        <w:ind w:left="1440" w:hanging="360"/>
      </w:pPr>
    </w:lvl>
    <w:lvl w:ilvl="2" w:tplc="76786424" w:tentative="1">
      <w:start w:val="1"/>
      <w:numFmt w:val="lowerRoman"/>
      <w:lvlText w:val="%3."/>
      <w:lvlJc w:val="right"/>
      <w:pPr>
        <w:ind w:left="2160" w:hanging="180"/>
      </w:pPr>
    </w:lvl>
    <w:lvl w:ilvl="3" w:tplc="76786424" w:tentative="1">
      <w:start w:val="1"/>
      <w:numFmt w:val="decimal"/>
      <w:lvlText w:val="%4."/>
      <w:lvlJc w:val="left"/>
      <w:pPr>
        <w:ind w:left="2880" w:hanging="360"/>
      </w:pPr>
    </w:lvl>
    <w:lvl w:ilvl="4" w:tplc="76786424" w:tentative="1">
      <w:start w:val="1"/>
      <w:numFmt w:val="lowerLetter"/>
      <w:lvlText w:val="%5."/>
      <w:lvlJc w:val="left"/>
      <w:pPr>
        <w:ind w:left="3600" w:hanging="360"/>
      </w:pPr>
    </w:lvl>
    <w:lvl w:ilvl="5" w:tplc="76786424" w:tentative="1">
      <w:start w:val="1"/>
      <w:numFmt w:val="lowerRoman"/>
      <w:lvlText w:val="%6."/>
      <w:lvlJc w:val="right"/>
      <w:pPr>
        <w:ind w:left="4320" w:hanging="180"/>
      </w:pPr>
    </w:lvl>
    <w:lvl w:ilvl="6" w:tplc="76786424" w:tentative="1">
      <w:start w:val="1"/>
      <w:numFmt w:val="decimal"/>
      <w:lvlText w:val="%7."/>
      <w:lvlJc w:val="left"/>
      <w:pPr>
        <w:ind w:left="5040" w:hanging="360"/>
      </w:pPr>
    </w:lvl>
    <w:lvl w:ilvl="7" w:tplc="76786424" w:tentative="1">
      <w:start w:val="1"/>
      <w:numFmt w:val="lowerLetter"/>
      <w:lvlText w:val="%8."/>
      <w:lvlJc w:val="left"/>
      <w:pPr>
        <w:ind w:left="5760" w:hanging="360"/>
      </w:pPr>
    </w:lvl>
    <w:lvl w:ilvl="8" w:tplc="7678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6">
    <w:multiLevelType w:val="hybridMultilevel"/>
    <w:lvl w:ilvl="0" w:tplc="38844330">
      <w:start w:val="1"/>
      <w:numFmt w:val="decimal"/>
      <w:lvlText w:val="%1."/>
      <w:lvlJc w:val="left"/>
      <w:pPr>
        <w:ind w:left="720" w:hanging="360"/>
      </w:pPr>
    </w:lvl>
    <w:lvl w:ilvl="1" w:tplc="38844330" w:tentative="1">
      <w:start w:val="1"/>
      <w:numFmt w:val="lowerLetter"/>
      <w:lvlText w:val="%2."/>
      <w:lvlJc w:val="left"/>
      <w:pPr>
        <w:ind w:left="1440" w:hanging="360"/>
      </w:pPr>
    </w:lvl>
    <w:lvl w:ilvl="2" w:tplc="38844330" w:tentative="1">
      <w:start w:val="1"/>
      <w:numFmt w:val="lowerRoman"/>
      <w:lvlText w:val="%3."/>
      <w:lvlJc w:val="right"/>
      <w:pPr>
        <w:ind w:left="2160" w:hanging="180"/>
      </w:pPr>
    </w:lvl>
    <w:lvl w:ilvl="3" w:tplc="38844330" w:tentative="1">
      <w:start w:val="1"/>
      <w:numFmt w:val="decimal"/>
      <w:lvlText w:val="%4."/>
      <w:lvlJc w:val="left"/>
      <w:pPr>
        <w:ind w:left="2880" w:hanging="360"/>
      </w:pPr>
    </w:lvl>
    <w:lvl w:ilvl="4" w:tplc="38844330" w:tentative="1">
      <w:start w:val="1"/>
      <w:numFmt w:val="lowerLetter"/>
      <w:lvlText w:val="%5."/>
      <w:lvlJc w:val="left"/>
      <w:pPr>
        <w:ind w:left="3600" w:hanging="360"/>
      </w:pPr>
    </w:lvl>
    <w:lvl w:ilvl="5" w:tplc="38844330" w:tentative="1">
      <w:start w:val="1"/>
      <w:numFmt w:val="lowerRoman"/>
      <w:lvlText w:val="%6."/>
      <w:lvlJc w:val="right"/>
      <w:pPr>
        <w:ind w:left="4320" w:hanging="180"/>
      </w:pPr>
    </w:lvl>
    <w:lvl w:ilvl="6" w:tplc="38844330" w:tentative="1">
      <w:start w:val="1"/>
      <w:numFmt w:val="decimal"/>
      <w:lvlText w:val="%7."/>
      <w:lvlJc w:val="left"/>
      <w:pPr>
        <w:ind w:left="5040" w:hanging="360"/>
      </w:pPr>
    </w:lvl>
    <w:lvl w:ilvl="7" w:tplc="38844330" w:tentative="1">
      <w:start w:val="1"/>
      <w:numFmt w:val="lowerLetter"/>
      <w:lvlText w:val="%8."/>
      <w:lvlJc w:val="left"/>
      <w:pPr>
        <w:ind w:left="5760" w:hanging="360"/>
      </w:pPr>
    </w:lvl>
    <w:lvl w:ilvl="8" w:tplc="3884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5">
    <w:multiLevelType w:val="hybridMultilevel"/>
    <w:lvl w:ilvl="0" w:tplc="30964490">
      <w:start w:val="1"/>
      <w:numFmt w:val="decimal"/>
      <w:lvlText w:val="%1."/>
      <w:lvlJc w:val="left"/>
      <w:pPr>
        <w:ind w:left="720" w:hanging="360"/>
      </w:pPr>
    </w:lvl>
    <w:lvl w:ilvl="1" w:tplc="30964490" w:tentative="1">
      <w:start w:val="1"/>
      <w:numFmt w:val="lowerLetter"/>
      <w:lvlText w:val="%2."/>
      <w:lvlJc w:val="left"/>
      <w:pPr>
        <w:ind w:left="1440" w:hanging="360"/>
      </w:pPr>
    </w:lvl>
    <w:lvl w:ilvl="2" w:tplc="30964490" w:tentative="1">
      <w:start w:val="1"/>
      <w:numFmt w:val="lowerRoman"/>
      <w:lvlText w:val="%3."/>
      <w:lvlJc w:val="right"/>
      <w:pPr>
        <w:ind w:left="2160" w:hanging="180"/>
      </w:pPr>
    </w:lvl>
    <w:lvl w:ilvl="3" w:tplc="30964490" w:tentative="1">
      <w:start w:val="1"/>
      <w:numFmt w:val="decimal"/>
      <w:lvlText w:val="%4."/>
      <w:lvlJc w:val="left"/>
      <w:pPr>
        <w:ind w:left="2880" w:hanging="360"/>
      </w:pPr>
    </w:lvl>
    <w:lvl w:ilvl="4" w:tplc="30964490" w:tentative="1">
      <w:start w:val="1"/>
      <w:numFmt w:val="lowerLetter"/>
      <w:lvlText w:val="%5."/>
      <w:lvlJc w:val="left"/>
      <w:pPr>
        <w:ind w:left="3600" w:hanging="360"/>
      </w:pPr>
    </w:lvl>
    <w:lvl w:ilvl="5" w:tplc="30964490" w:tentative="1">
      <w:start w:val="1"/>
      <w:numFmt w:val="lowerRoman"/>
      <w:lvlText w:val="%6."/>
      <w:lvlJc w:val="right"/>
      <w:pPr>
        <w:ind w:left="4320" w:hanging="180"/>
      </w:pPr>
    </w:lvl>
    <w:lvl w:ilvl="6" w:tplc="30964490" w:tentative="1">
      <w:start w:val="1"/>
      <w:numFmt w:val="decimal"/>
      <w:lvlText w:val="%7."/>
      <w:lvlJc w:val="left"/>
      <w:pPr>
        <w:ind w:left="5040" w:hanging="360"/>
      </w:pPr>
    </w:lvl>
    <w:lvl w:ilvl="7" w:tplc="30964490" w:tentative="1">
      <w:start w:val="1"/>
      <w:numFmt w:val="lowerLetter"/>
      <w:lvlText w:val="%8."/>
      <w:lvlJc w:val="left"/>
      <w:pPr>
        <w:ind w:left="5760" w:hanging="360"/>
      </w:pPr>
    </w:lvl>
    <w:lvl w:ilvl="8" w:tplc="3096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4">
    <w:multiLevelType w:val="hybridMultilevel"/>
    <w:lvl w:ilvl="0" w:tplc="58321371">
      <w:start w:val="1"/>
      <w:numFmt w:val="decimal"/>
      <w:lvlText w:val="%1."/>
      <w:lvlJc w:val="left"/>
      <w:pPr>
        <w:ind w:left="720" w:hanging="360"/>
      </w:pPr>
    </w:lvl>
    <w:lvl w:ilvl="1" w:tplc="58321371" w:tentative="1">
      <w:start w:val="1"/>
      <w:numFmt w:val="lowerLetter"/>
      <w:lvlText w:val="%2."/>
      <w:lvlJc w:val="left"/>
      <w:pPr>
        <w:ind w:left="1440" w:hanging="360"/>
      </w:pPr>
    </w:lvl>
    <w:lvl w:ilvl="2" w:tplc="58321371" w:tentative="1">
      <w:start w:val="1"/>
      <w:numFmt w:val="lowerRoman"/>
      <w:lvlText w:val="%3."/>
      <w:lvlJc w:val="right"/>
      <w:pPr>
        <w:ind w:left="2160" w:hanging="180"/>
      </w:pPr>
    </w:lvl>
    <w:lvl w:ilvl="3" w:tplc="58321371" w:tentative="1">
      <w:start w:val="1"/>
      <w:numFmt w:val="decimal"/>
      <w:lvlText w:val="%4."/>
      <w:lvlJc w:val="left"/>
      <w:pPr>
        <w:ind w:left="2880" w:hanging="360"/>
      </w:pPr>
    </w:lvl>
    <w:lvl w:ilvl="4" w:tplc="58321371" w:tentative="1">
      <w:start w:val="1"/>
      <w:numFmt w:val="lowerLetter"/>
      <w:lvlText w:val="%5."/>
      <w:lvlJc w:val="left"/>
      <w:pPr>
        <w:ind w:left="3600" w:hanging="360"/>
      </w:pPr>
    </w:lvl>
    <w:lvl w:ilvl="5" w:tplc="58321371" w:tentative="1">
      <w:start w:val="1"/>
      <w:numFmt w:val="lowerRoman"/>
      <w:lvlText w:val="%6."/>
      <w:lvlJc w:val="right"/>
      <w:pPr>
        <w:ind w:left="4320" w:hanging="180"/>
      </w:pPr>
    </w:lvl>
    <w:lvl w:ilvl="6" w:tplc="58321371" w:tentative="1">
      <w:start w:val="1"/>
      <w:numFmt w:val="decimal"/>
      <w:lvlText w:val="%7."/>
      <w:lvlJc w:val="left"/>
      <w:pPr>
        <w:ind w:left="5040" w:hanging="360"/>
      </w:pPr>
    </w:lvl>
    <w:lvl w:ilvl="7" w:tplc="58321371" w:tentative="1">
      <w:start w:val="1"/>
      <w:numFmt w:val="lowerLetter"/>
      <w:lvlText w:val="%8."/>
      <w:lvlJc w:val="left"/>
      <w:pPr>
        <w:ind w:left="5760" w:hanging="360"/>
      </w:pPr>
    </w:lvl>
    <w:lvl w:ilvl="8" w:tplc="5832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3">
    <w:multiLevelType w:val="hybridMultilevel"/>
    <w:lvl w:ilvl="0" w:tplc="93798026">
      <w:start w:val="1"/>
      <w:numFmt w:val="decimal"/>
      <w:lvlText w:val="%1."/>
      <w:lvlJc w:val="left"/>
      <w:pPr>
        <w:ind w:left="720" w:hanging="360"/>
      </w:pPr>
    </w:lvl>
    <w:lvl w:ilvl="1" w:tplc="93798026" w:tentative="1">
      <w:start w:val="1"/>
      <w:numFmt w:val="lowerLetter"/>
      <w:lvlText w:val="%2."/>
      <w:lvlJc w:val="left"/>
      <w:pPr>
        <w:ind w:left="1440" w:hanging="360"/>
      </w:pPr>
    </w:lvl>
    <w:lvl w:ilvl="2" w:tplc="93798026" w:tentative="1">
      <w:start w:val="1"/>
      <w:numFmt w:val="lowerRoman"/>
      <w:lvlText w:val="%3."/>
      <w:lvlJc w:val="right"/>
      <w:pPr>
        <w:ind w:left="2160" w:hanging="180"/>
      </w:pPr>
    </w:lvl>
    <w:lvl w:ilvl="3" w:tplc="93798026" w:tentative="1">
      <w:start w:val="1"/>
      <w:numFmt w:val="decimal"/>
      <w:lvlText w:val="%4."/>
      <w:lvlJc w:val="left"/>
      <w:pPr>
        <w:ind w:left="2880" w:hanging="360"/>
      </w:pPr>
    </w:lvl>
    <w:lvl w:ilvl="4" w:tplc="93798026" w:tentative="1">
      <w:start w:val="1"/>
      <w:numFmt w:val="lowerLetter"/>
      <w:lvlText w:val="%5."/>
      <w:lvlJc w:val="left"/>
      <w:pPr>
        <w:ind w:left="3600" w:hanging="360"/>
      </w:pPr>
    </w:lvl>
    <w:lvl w:ilvl="5" w:tplc="93798026" w:tentative="1">
      <w:start w:val="1"/>
      <w:numFmt w:val="lowerRoman"/>
      <w:lvlText w:val="%6."/>
      <w:lvlJc w:val="right"/>
      <w:pPr>
        <w:ind w:left="4320" w:hanging="180"/>
      </w:pPr>
    </w:lvl>
    <w:lvl w:ilvl="6" w:tplc="93798026" w:tentative="1">
      <w:start w:val="1"/>
      <w:numFmt w:val="decimal"/>
      <w:lvlText w:val="%7."/>
      <w:lvlJc w:val="left"/>
      <w:pPr>
        <w:ind w:left="5040" w:hanging="360"/>
      </w:pPr>
    </w:lvl>
    <w:lvl w:ilvl="7" w:tplc="93798026" w:tentative="1">
      <w:start w:val="1"/>
      <w:numFmt w:val="lowerLetter"/>
      <w:lvlText w:val="%8."/>
      <w:lvlJc w:val="left"/>
      <w:pPr>
        <w:ind w:left="5760" w:hanging="360"/>
      </w:pPr>
    </w:lvl>
    <w:lvl w:ilvl="8" w:tplc="9379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2">
    <w:multiLevelType w:val="hybridMultilevel"/>
    <w:lvl w:ilvl="0" w:tplc="29127477">
      <w:start w:val="1"/>
      <w:numFmt w:val="decimal"/>
      <w:lvlText w:val="%1."/>
      <w:lvlJc w:val="left"/>
      <w:pPr>
        <w:ind w:left="720" w:hanging="360"/>
      </w:pPr>
    </w:lvl>
    <w:lvl w:ilvl="1" w:tplc="29127477" w:tentative="1">
      <w:start w:val="1"/>
      <w:numFmt w:val="lowerLetter"/>
      <w:lvlText w:val="%2."/>
      <w:lvlJc w:val="left"/>
      <w:pPr>
        <w:ind w:left="1440" w:hanging="360"/>
      </w:pPr>
    </w:lvl>
    <w:lvl w:ilvl="2" w:tplc="29127477" w:tentative="1">
      <w:start w:val="1"/>
      <w:numFmt w:val="lowerRoman"/>
      <w:lvlText w:val="%3."/>
      <w:lvlJc w:val="right"/>
      <w:pPr>
        <w:ind w:left="2160" w:hanging="180"/>
      </w:pPr>
    </w:lvl>
    <w:lvl w:ilvl="3" w:tplc="29127477" w:tentative="1">
      <w:start w:val="1"/>
      <w:numFmt w:val="decimal"/>
      <w:lvlText w:val="%4."/>
      <w:lvlJc w:val="left"/>
      <w:pPr>
        <w:ind w:left="2880" w:hanging="360"/>
      </w:pPr>
    </w:lvl>
    <w:lvl w:ilvl="4" w:tplc="29127477" w:tentative="1">
      <w:start w:val="1"/>
      <w:numFmt w:val="lowerLetter"/>
      <w:lvlText w:val="%5."/>
      <w:lvlJc w:val="left"/>
      <w:pPr>
        <w:ind w:left="3600" w:hanging="360"/>
      </w:pPr>
    </w:lvl>
    <w:lvl w:ilvl="5" w:tplc="29127477" w:tentative="1">
      <w:start w:val="1"/>
      <w:numFmt w:val="lowerRoman"/>
      <w:lvlText w:val="%6."/>
      <w:lvlJc w:val="right"/>
      <w:pPr>
        <w:ind w:left="4320" w:hanging="180"/>
      </w:pPr>
    </w:lvl>
    <w:lvl w:ilvl="6" w:tplc="29127477" w:tentative="1">
      <w:start w:val="1"/>
      <w:numFmt w:val="decimal"/>
      <w:lvlText w:val="%7."/>
      <w:lvlJc w:val="left"/>
      <w:pPr>
        <w:ind w:left="5040" w:hanging="360"/>
      </w:pPr>
    </w:lvl>
    <w:lvl w:ilvl="7" w:tplc="29127477" w:tentative="1">
      <w:start w:val="1"/>
      <w:numFmt w:val="lowerLetter"/>
      <w:lvlText w:val="%8."/>
      <w:lvlJc w:val="left"/>
      <w:pPr>
        <w:ind w:left="5760" w:hanging="360"/>
      </w:pPr>
    </w:lvl>
    <w:lvl w:ilvl="8" w:tplc="2912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1">
    <w:multiLevelType w:val="hybridMultilevel"/>
    <w:lvl w:ilvl="0" w:tplc="85134371">
      <w:start w:val="1"/>
      <w:numFmt w:val="decimal"/>
      <w:lvlText w:val="%1."/>
      <w:lvlJc w:val="left"/>
      <w:pPr>
        <w:ind w:left="720" w:hanging="360"/>
      </w:pPr>
    </w:lvl>
    <w:lvl w:ilvl="1" w:tplc="85134371" w:tentative="1">
      <w:start w:val="1"/>
      <w:numFmt w:val="lowerLetter"/>
      <w:lvlText w:val="%2."/>
      <w:lvlJc w:val="left"/>
      <w:pPr>
        <w:ind w:left="1440" w:hanging="360"/>
      </w:pPr>
    </w:lvl>
    <w:lvl w:ilvl="2" w:tplc="85134371" w:tentative="1">
      <w:start w:val="1"/>
      <w:numFmt w:val="lowerRoman"/>
      <w:lvlText w:val="%3."/>
      <w:lvlJc w:val="right"/>
      <w:pPr>
        <w:ind w:left="2160" w:hanging="180"/>
      </w:pPr>
    </w:lvl>
    <w:lvl w:ilvl="3" w:tplc="85134371" w:tentative="1">
      <w:start w:val="1"/>
      <w:numFmt w:val="decimal"/>
      <w:lvlText w:val="%4."/>
      <w:lvlJc w:val="left"/>
      <w:pPr>
        <w:ind w:left="2880" w:hanging="360"/>
      </w:pPr>
    </w:lvl>
    <w:lvl w:ilvl="4" w:tplc="85134371" w:tentative="1">
      <w:start w:val="1"/>
      <w:numFmt w:val="lowerLetter"/>
      <w:lvlText w:val="%5."/>
      <w:lvlJc w:val="left"/>
      <w:pPr>
        <w:ind w:left="3600" w:hanging="360"/>
      </w:pPr>
    </w:lvl>
    <w:lvl w:ilvl="5" w:tplc="85134371" w:tentative="1">
      <w:start w:val="1"/>
      <w:numFmt w:val="lowerRoman"/>
      <w:lvlText w:val="%6."/>
      <w:lvlJc w:val="right"/>
      <w:pPr>
        <w:ind w:left="4320" w:hanging="180"/>
      </w:pPr>
    </w:lvl>
    <w:lvl w:ilvl="6" w:tplc="85134371" w:tentative="1">
      <w:start w:val="1"/>
      <w:numFmt w:val="decimal"/>
      <w:lvlText w:val="%7."/>
      <w:lvlJc w:val="left"/>
      <w:pPr>
        <w:ind w:left="5040" w:hanging="360"/>
      </w:pPr>
    </w:lvl>
    <w:lvl w:ilvl="7" w:tplc="85134371" w:tentative="1">
      <w:start w:val="1"/>
      <w:numFmt w:val="lowerLetter"/>
      <w:lvlText w:val="%8."/>
      <w:lvlJc w:val="left"/>
      <w:pPr>
        <w:ind w:left="5760" w:hanging="360"/>
      </w:pPr>
    </w:lvl>
    <w:lvl w:ilvl="8" w:tplc="8513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0">
    <w:multiLevelType w:val="hybridMultilevel"/>
    <w:lvl w:ilvl="0" w:tplc="20025794">
      <w:start w:val="1"/>
      <w:numFmt w:val="decimal"/>
      <w:lvlText w:val="%1."/>
      <w:lvlJc w:val="left"/>
      <w:pPr>
        <w:ind w:left="720" w:hanging="360"/>
      </w:pPr>
    </w:lvl>
    <w:lvl w:ilvl="1" w:tplc="20025794" w:tentative="1">
      <w:start w:val="1"/>
      <w:numFmt w:val="lowerLetter"/>
      <w:lvlText w:val="%2."/>
      <w:lvlJc w:val="left"/>
      <w:pPr>
        <w:ind w:left="1440" w:hanging="360"/>
      </w:pPr>
    </w:lvl>
    <w:lvl w:ilvl="2" w:tplc="20025794" w:tentative="1">
      <w:start w:val="1"/>
      <w:numFmt w:val="lowerRoman"/>
      <w:lvlText w:val="%3."/>
      <w:lvlJc w:val="right"/>
      <w:pPr>
        <w:ind w:left="2160" w:hanging="180"/>
      </w:pPr>
    </w:lvl>
    <w:lvl w:ilvl="3" w:tplc="20025794" w:tentative="1">
      <w:start w:val="1"/>
      <w:numFmt w:val="decimal"/>
      <w:lvlText w:val="%4."/>
      <w:lvlJc w:val="left"/>
      <w:pPr>
        <w:ind w:left="2880" w:hanging="360"/>
      </w:pPr>
    </w:lvl>
    <w:lvl w:ilvl="4" w:tplc="20025794" w:tentative="1">
      <w:start w:val="1"/>
      <w:numFmt w:val="lowerLetter"/>
      <w:lvlText w:val="%5."/>
      <w:lvlJc w:val="left"/>
      <w:pPr>
        <w:ind w:left="3600" w:hanging="360"/>
      </w:pPr>
    </w:lvl>
    <w:lvl w:ilvl="5" w:tplc="20025794" w:tentative="1">
      <w:start w:val="1"/>
      <w:numFmt w:val="lowerRoman"/>
      <w:lvlText w:val="%6."/>
      <w:lvlJc w:val="right"/>
      <w:pPr>
        <w:ind w:left="4320" w:hanging="180"/>
      </w:pPr>
    </w:lvl>
    <w:lvl w:ilvl="6" w:tplc="20025794" w:tentative="1">
      <w:start w:val="1"/>
      <w:numFmt w:val="decimal"/>
      <w:lvlText w:val="%7."/>
      <w:lvlJc w:val="left"/>
      <w:pPr>
        <w:ind w:left="5040" w:hanging="360"/>
      </w:pPr>
    </w:lvl>
    <w:lvl w:ilvl="7" w:tplc="20025794" w:tentative="1">
      <w:start w:val="1"/>
      <w:numFmt w:val="lowerLetter"/>
      <w:lvlText w:val="%8."/>
      <w:lvlJc w:val="left"/>
      <w:pPr>
        <w:ind w:left="5760" w:hanging="360"/>
      </w:pPr>
    </w:lvl>
    <w:lvl w:ilvl="8" w:tplc="2002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9">
    <w:multiLevelType w:val="hybridMultilevel"/>
    <w:lvl w:ilvl="0" w:tplc="29823883">
      <w:start w:val="1"/>
      <w:numFmt w:val="decimal"/>
      <w:lvlText w:val="%1."/>
      <w:lvlJc w:val="left"/>
      <w:pPr>
        <w:ind w:left="720" w:hanging="360"/>
      </w:pPr>
    </w:lvl>
    <w:lvl w:ilvl="1" w:tplc="29823883" w:tentative="1">
      <w:start w:val="1"/>
      <w:numFmt w:val="lowerLetter"/>
      <w:lvlText w:val="%2."/>
      <w:lvlJc w:val="left"/>
      <w:pPr>
        <w:ind w:left="1440" w:hanging="360"/>
      </w:pPr>
    </w:lvl>
    <w:lvl w:ilvl="2" w:tplc="29823883" w:tentative="1">
      <w:start w:val="1"/>
      <w:numFmt w:val="lowerRoman"/>
      <w:lvlText w:val="%3."/>
      <w:lvlJc w:val="right"/>
      <w:pPr>
        <w:ind w:left="2160" w:hanging="180"/>
      </w:pPr>
    </w:lvl>
    <w:lvl w:ilvl="3" w:tplc="29823883" w:tentative="1">
      <w:start w:val="1"/>
      <w:numFmt w:val="decimal"/>
      <w:lvlText w:val="%4."/>
      <w:lvlJc w:val="left"/>
      <w:pPr>
        <w:ind w:left="2880" w:hanging="360"/>
      </w:pPr>
    </w:lvl>
    <w:lvl w:ilvl="4" w:tplc="29823883" w:tentative="1">
      <w:start w:val="1"/>
      <w:numFmt w:val="lowerLetter"/>
      <w:lvlText w:val="%5."/>
      <w:lvlJc w:val="left"/>
      <w:pPr>
        <w:ind w:left="3600" w:hanging="360"/>
      </w:pPr>
    </w:lvl>
    <w:lvl w:ilvl="5" w:tplc="29823883" w:tentative="1">
      <w:start w:val="1"/>
      <w:numFmt w:val="lowerRoman"/>
      <w:lvlText w:val="%6."/>
      <w:lvlJc w:val="right"/>
      <w:pPr>
        <w:ind w:left="4320" w:hanging="180"/>
      </w:pPr>
    </w:lvl>
    <w:lvl w:ilvl="6" w:tplc="29823883" w:tentative="1">
      <w:start w:val="1"/>
      <w:numFmt w:val="decimal"/>
      <w:lvlText w:val="%7."/>
      <w:lvlJc w:val="left"/>
      <w:pPr>
        <w:ind w:left="5040" w:hanging="360"/>
      </w:pPr>
    </w:lvl>
    <w:lvl w:ilvl="7" w:tplc="29823883" w:tentative="1">
      <w:start w:val="1"/>
      <w:numFmt w:val="lowerLetter"/>
      <w:lvlText w:val="%8."/>
      <w:lvlJc w:val="left"/>
      <w:pPr>
        <w:ind w:left="5760" w:hanging="360"/>
      </w:pPr>
    </w:lvl>
    <w:lvl w:ilvl="8" w:tplc="2982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8">
    <w:multiLevelType w:val="hybridMultilevel"/>
    <w:lvl w:ilvl="0" w:tplc="48388222">
      <w:start w:val="1"/>
      <w:numFmt w:val="decimal"/>
      <w:lvlText w:val="%1."/>
      <w:lvlJc w:val="left"/>
      <w:pPr>
        <w:ind w:left="720" w:hanging="360"/>
      </w:pPr>
    </w:lvl>
    <w:lvl w:ilvl="1" w:tplc="48388222" w:tentative="1">
      <w:start w:val="1"/>
      <w:numFmt w:val="lowerLetter"/>
      <w:lvlText w:val="%2."/>
      <w:lvlJc w:val="left"/>
      <w:pPr>
        <w:ind w:left="1440" w:hanging="360"/>
      </w:pPr>
    </w:lvl>
    <w:lvl w:ilvl="2" w:tplc="48388222" w:tentative="1">
      <w:start w:val="1"/>
      <w:numFmt w:val="lowerRoman"/>
      <w:lvlText w:val="%3."/>
      <w:lvlJc w:val="right"/>
      <w:pPr>
        <w:ind w:left="2160" w:hanging="180"/>
      </w:pPr>
    </w:lvl>
    <w:lvl w:ilvl="3" w:tplc="48388222" w:tentative="1">
      <w:start w:val="1"/>
      <w:numFmt w:val="decimal"/>
      <w:lvlText w:val="%4."/>
      <w:lvlJc w:val="left"/>
      <w:pPr>
        <w:ind w:left="2880" w:hanging="360"/>
      </w:pPr>
    </w:lvl>
    <w:lvl w:ilvl="4" w:tplc="48388222" w:tentative="1">
      <w:start w:val="1"/>
      <w:numFmt w:val="lowerLetter"/>
      <w:lvlText w:val="%5."/>
      <w:lvlJc w:val="left"/>
      <w:pPr>
        <w:ind w:left="3600" w:hanging="360"/>
      </w:pPr>
    </w:lvl>
    <w:lvl w:ilvl="5" w:tplc="48388222" w:tentative="1">
      <w:start w:val="1"/>
      <w:numFmt w:val="lowerRoman"/>
      <w:lvlText w:val="%6."/>
      <w:lvlJc w:val="right"/>
      <w:pPr>
        <w:ind w:left="4320" w:hanging="180"/>
      </w:pPr>
    </w:lvl>
    <w:lvl w:ilvl="6" w:tplc="48388222" w:tentative="1">
      <w:start w:val="1"/>
      <w:numFmt w:val="decimal"/>
      <w:lvlText w:val="%7."/>
      <w:lvlJc w:val="left"/>
      <w:pPr>
        <w:ind w:left="5040" w:hanging="360"/>
      </w:pPr>
    </w:lvl>
    <w:lvl w:ilvl="7" w:tplc="48388222" w:tentative="1">
      <w:start w:val="1"/>
      <w:numFmt w:val="lowerLetter"/>
      <w:lvlText w:val="%8."/>
      <w:lvlJc w:val="left"/>
      <w:pPr>
        <w:ind w:left="5760" w:hanging="360"/>
      </w:pPr>
    </w:lvl>
    <w:lvl w:ilvl="8" w:tplc="4838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7">
    <w:multiLevelType w:val="hybridMultilevel"/>
    <w:lvl w:ilvl="0" w:tplc="49586063">
      <w:start w:val="1"/>
      <w:numFmt w:val="decimal"/>
      <w:lvlText w:val="%1."/>
      <w:lvlJc w:val="left"/>
      <w:pPr>
        <w:ind w:left="720" w:hanging="360"/>
      </w:pPr>
    </w:lvl>
    <w:lvl w:ilvl="1" w:tplc="49586063" w:tentative="1">
      <w:start w:val="1"/>
      <w:numFmt w:val="lowerLetter"/>
      <w:lvlText w:val="%2."/>
      <w:lvlJc w:val="left"/>
      <w:pPr>
        <w:ind w:left="1440" w:hanging="360"/>
      </w:pPr>
    </w:lvl>
    <w:lvl w:ilvl="2" w:tplc="49586063" w:tentative="1">
      <w:start w:val="1"/>
      <w:numFmt w:val="lowerRoman"/>
      <w:lvlText w:val="%3."/>
      <w:lvlJc w:val="right"/>
      <w:pPr>
        <w:ind w:left="2160" w:hanging="180"/>
      </w:pPr>
    </w:lvl>
    <w:lvl w:ilvl="3" w:tplc="49586063" w:tentative="1">
      <w:start w:val="1"/>
      <w:numFmt w:val="decimal"/>
      <w:lvlText w:val="%4."/>
      <w:lvlJc w:val="left"/>
      <w:pPr>
        <w:ind w:left="2880" w:hanging="360"/>
      </w:pPr>
    </w:lvl>
    <w:lvl w:ilvl="4" w:tplc="49586063" w:tentative="1">
      <w:start w:val="1"/>
      <w:numFmt w:val="lowerLetter"/>
      <w:lvlText w:val="%5."/>
      <w:lvlJc w:val="left"/>
      <w:pPr>
        <w:ind w:left="3600" w:hanging="360"/>
      </w:pPr>
    </w:lvl>
    <w:lvl w:ilvl="5" w:tplc="49586063" w:tentative="1">
      <w:start w:val="1"/>
      <w:numFmt w:val="lowerRoman"/>
      <w:lvlText w:val="%6."/>
      <w:lvlJc w:val="right"/>
      <w:pPr>
        <w:ind w:left="4320" w:hanging="180"/>
      </w:pPr>
    </w:lvl>
    <w:lvl w:ilvl="6" w:tplc="49586063" w:tentative="1">
      <w:start w:val="1"/>
      <w:numFmt w:val="decimal"/>
      <w:lvlText w:val="%7."/>
      <w:lvlJc w:val="left"/>
      <w:pPr>
        <w:ind w:left="5040" w:hanging="360"/>
      </w:pPr>
    </w:lvl>
    <w:lvl w:ilvl="7" w:tplc="49586063" w:tentative="1">
      <w:start w:val="1"/>
      <w:numFmt w:val="lowerLetter"/>
      <w:lvlText w:val="%8."/>
      <w:lvlJc w:val="left"/>
      <w:pPr>
        <w:ind w:left="5760" w:hanging="360"/>
      </w:pPr>
    </w:lvl>
    <w:lvl w:ilvl="8" w:tplc="4958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6">
    <w:multiLevelType w:val="hybridMultilevel"/>
    <w:lvl w:ilvl="0" w:tplc="73250987">
      <w:start w:val="1"/>
      <w:numFmt w:val="decimal"/>
      <w:lvlText w:val="%1."/>
      <w:lvlJc w:val="left"/>
      <w:pPr>
        <w:ind w:left="720" w:hanging="360"/>
      </w:pPr>
    </w:lvl>
    <w:lvl w:ilvl="1" w:tplc="73250987" w:tentative="1">
      <w:start w:val="1"/>
      <w:numFmt w:val="lowerLetter"/>
      <w:lvlText w:val="%2."/>
      <w:lvlJc w:val="left"/>
      <w:pPr>
        <w:ind w:left="1440" w:hanging="360"/>
      </w:pPr>
    </w:lvl>
    <w:lvl w:ilvl="2" w:tplc="73250987" w:tentative="1">
      <w:start w:val="1"/>
      <w:numFmt w:val="lowerRoman"/>
      <w:lvlText w:val="%3."/>
      <w:lvlJc w:val="right"/>
      <w:pPr>
        <w:ind w:left="2160" w:hanging="180"/>
      </w:pPr>
    </w:lvl>
    <w:lvl w:ilvl="3" w:tplc="73250987" w:tentative="1">
      <w:start w:val="1"/>
      <w:numFmt w:val="decimal"/>
      <w:lvlText w:val="%4."/>
      <w:lvlJc w:val="left"/>
      <w:pPr>
        <w:ind w:left="2880" w:hanging="360"/>
      </w:pPr>
    </w:lvl>
    <w:lvl w:ilvl="4" w:tplc="73250987" w:tentative="1">
      <w:start w:val="1"/>
      <w:numFmt w:val="lowerLetter"/>
      <w:lvlText w:val="%5."/>
      <w:lvlJc w:val="left"/>
      <w:pPr>
        <w:ind w:left="3600" w:hanging="360"/>
      </w:pPr>
    </w:lvl>
    <w:lvl w:ilvl="5" w:tplc="73250987" w:tentative="1">
      <w:start w:val="1"/>
      <w:numFmt w:val="lowerRoman"/>
      <w:lvlText w:val="%6."/>
      <w:lvlJc w:val="right"/>
      <w:pPr>
        <w:ind w:left="4320" w:hanging="180"/>
      </w:pPr>
    </w:lvl>
    <w:lvl w:ilvl="6" w:tplc="73250987" w:tentative="1">
      <w:start w:val="1"/>
      <w:numFmt w:val="decimal"/>
      <w:lvlText w:val="%7."/>
      <w:lvlJc w:val="left"/>
      <w:pPr>
        <w:ind w:left="5040" w:hanging="360"/>
      </w:pPr>
    </w:lvl>
    <w:lvl w:ilvl="7" w:tplc="73250987" w:tentative="1">
      <w:start w:val="1"/>
      <w:numFmt w:val="lowerLetter"/>
      <w:lvlText w:val="%8."/>
      <w:lvlJc w:val="left"/>
      <w:pPr>
        <w:ind w:left="5760" w:hanging="360"/>
      </w:pPr>
    </w:lvl>
    <w:lvl w:ilvl="8" w:tplc="7325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5">
    <w:multiLevelType w:val="hybridMultilevel"/>
    <w:lvl w:ilvl="0" w:tplc="83939973">
      <w:start w:val="1"/>
      <w:numFmt w:val="decimal"/>
      <w:lvlText w:val="%1."/>
      <w:lvlJc w:val="left"/>
      <w:pPr>
        <w:ind w:left="720" w:hanging="360"/>
      </w:pPr>
    </w:lvl>
    <w:lvl w:ilvl="1" w:tplc="83939973" w:tentative="1">
      <w:start w:val="1"/>
      <w:numFmt w:val="lowerLetter"/>
      <w:lvlText w:val="%2."/>
      <w:lvlJc w:val="left"/>
      <w:pPr>
        <w:ind w:left="1440" w:hanging="360"/>
      </w:pPr>
    </w:lvl>
    <w:lvl w:ilvl="2" w:tplc="83939973" w:tentative="1">
      <w:start w:val="1"/>
      <w:numFmt w:val="lowerRoman"/>
      <w:lvlText w:val="%3."/>
      <w:lvlJc w:val="right"/>
      <w:pPr>
        <w:ind w:left="2160" w:hanging="180"/>
      </w:pPr>
    </w:lvl>
    <w:lvl w:ilvl="3" w:tplc="83939973" w:tentative="1">
      <w:start w:val="1"/>
      <w:numFmt w:val="decimal"/>
      <w:lvlText w:val="%4."/>
      <w:lvlJc w:val="left"/>
      <w:pPr>
        <w:ind w:left="2880" w:hanging="360"/>
      </w:pPr>
    </w:lvl>
    <w:lvl w:ilvl="4" w:tplc="83939973" w:tentative="1">
      <w:start w:val="1"/>
      <w:numFmt w:val="lowerLetter"/>
      <w:lvlText w:val="%5."/>
      <w:lvlJc w:val="left"/>
      <w:pPr>
        <w:ind w:left="3600" w:hanging="360"/>
      </w:pPr>
    </w:lvl>
    <w:lvl w:ilvl="5" w:tplc="83939973" w:tentative="1">
      <w:start w:val="1"/>
      <w:numFmt w:val="lowerRoman"/>
      <w:lvlText w:val="%6."/>
      <w:lvlJc w:val="right"/>
      <w:pPr>
        <w:ind w:left="4320" w:hanging="180"/>
      </w:pPr>
    </w:lvl>
    <w:lvl w:ilvl="6" w:tplc="83939973" w:tentative="1">
      <w:start w:val="1"/>
      <w:numFmt w:val="decimal"/>
      <w:lvlText w:val="%7."/>
      <w:lvlJc w:val="left"/>
      <w:pPr>
        <w:ind w:left="5040" w:hanging="360"/>
      </w:pPr>
    </w:lvl>
    <w:lvl w:ilvl="7" w:tplc="83939973" w:tentative="1">
      <w:start w:val="1"/>
      <w:numFmt w:val="lowerLetter"/>
      <w:lvlText w:val="%8."/>
      <w:lvlJc w:val="left"/>
      <w:pPr>
        <w:ind w:left="5760" w:hanging="360"/>
      </w:pPr>
    </w:lvl>
    <w:lvl w:ilvl="8" w:tplc="8393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4">
    <w:multiLevelType w:val="hybridMultilevel"/>
    <w:lvl w:ilvl="0" w:tplc="50053967">
      <w:start w:val="1"/>
      <w:numFmt w:val="decimal"/>
      <w:lvlText w:val="%1."/>
      <w:lvlJc w:val="left"/>
      <w:pPr>
        <w:ind w:left="720" w:hanging="360"/>
      </w:pPr>
    </w:lvl>
    <w:lvl w:ilvl="1" w:tplc="50053967" w:tentative="1">
      <w:start w:val="1"/>
      <w:numFmt w:val="lowerLetter"/>
      <w:lvlText w:val="%2."/>
      <w:lvlJc w:val="left"/>
      <w:pPr>
        <w:ind w:left="1440" w:hanging="360"/>
      </w:pPr>
    </w:lvl>
    <w:lvl w:ilvl="2" w:tplc="50053967" w:tentative="1">
      <w:start w:val="1"/>
      <w:numFmt w:val="lowerRoman"/>
      <w:lvlText w:val="%3."/>
      <w:lvlJc w:val="right"/>
      <w:pPr>
        <w:ind w:left="2160" w:hanging="180"/>
      </w:pPr>
    </w:lvl>
    <w:lvl w:ilvl="3" w:tplc="50053967" w:tentative="1">
      <w:start w:val="1"/>
      <w:numFmt w:val="decimal"/>
      <w:lvlText w:val="%4."/>
      <w:lvlJc w:val="left"/>
      <w:pPr>
        <w:ind w:left="2880" w:hanging="360"/>
      </w:pPr>
    </w:lvl>
    <w:lvl w:ilvl="4" w:tplc="50053967" w:tentative="1">
      <w:start w:val="1"/>
      <w:numFmt w:val="lowerLetter"/>
      <w:lvlText w:val="%5."/>
      <w:lvlJc w:val="left"/>
      <w:pPr>
        <w:ind w:left="3600" w:hanging="360"/>
      </w:pPr>
    </w:lvl>
    <w:lvl w:ilvl="5" w:tplc="50053967" w:tentative="1">
      <w:start w:val="1"/>
      <w:numFmt w:val="lowerRoman"/>
      <w:lvlText w:val="%6."/>
      <w:lvlJc w:val="right"/>
      <w:pPr>
        <w:ind w:left="4320" w:hanging="180"/>
      </w:pPr>
    </w:lvl>
    <w:lvl w:ilvl="6" w:tplc="50053967" w:tentative="1">
      <w:start w:val="1"/>
      <w:numFmt w:val="decimal"/>
      <w:lvlText w:val="%7."/>
      <w:lvlJc w:val="left"/>
      <w:pPr>
        <w:ind w:left="5040" w:hanging="360"/>
      </w:pPr>
    </w:lvl>
    <w:lvl w:ilvl="7" w:tplc="50053967" w:tentative="1">
      <w:start w:val="1"/>
      <w:numFmt w:val="lowerLetter"/>
      <w:lvlText w:val="%8."/>
      <w:lvlJc w:val="left"/>
      <w:pPr>
        <w:ind w:left="5760" w:hanging="360"/>
      </w:pPr>
    </w:lvl>
    <w:lvl w:ilvl="8" w:tplc="5005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3">
    <w:multiLevelType w:val="hybridMultilevel"/>
    <w:lvl w:ilvl="0" w:tplc="44485579">
      <w:start w:val="1"/>
      <w:numFmt w:val="decimal"/>
      <w:lvlText w:val="%1."/>
      <w:lvlJc w:val="left"/>
      <w:pPr>
        <w:ind w:left="720" w:hanging="360"/>
      </w:pPr>
    </w:lvl>
    <w:lvl w:ilvl="1" w:tplc="44485579" w:tentative="1">
      <w:start w:val="1"/>
      <w:numFmt w:val="lowerLetter"/>
      <w:lvlText w:val="%2."/>
      <w:lvlJc w:val="left"/>
      <w:pPr>
        <w:ind w:left="1440" w:hanging="360"/>
      </w:pPr>
    </w:lvl>
    <w:lvl w:ilvl="2" w:tplc="44485579" w:tentative="1">
      <w:start w:val="1"/>
      <w:numFmt w:val="lowerRoman"/>
      <w:lvlText w:val="%3."/>
      <w:lvlJc w:val="right"/>
      <w:pPr>
        <w:ind w:left="2160" w:hanging="180"/>
      </w:pPr>
    </w:lvl>
    <w:lvl w:ilvl="3" w:tplc="44485579" w:tentative="1">
      <w:start w:val="1"/>
      <w:numFmt w:val="decimal"/>
      <w:lvlText w:val="%4."/>
      <w:lvlJc w:val="left"/>
      <w:pPr>
        <w:ind w:left="2880" w:hanging="360"/>
      </w:pPr>
    </w:lvl>
    <w:lvl w:ilvl="4" w:tplc="44485579" w:tentative="1">
      <w:start w:val="1"/>
      <w:numFmt w:val="lowerLetter"/>
      <w:lvlText w:val="%5."/>
      <w:lvlJc w:val="left"/>
      <w:pPr>
        <w:ind w:left="3600" w:hanging="360"/>
      </w:pPr>
    </w:lvl>
    <w:lvl w:ilvl="5" w:tplc="44485579" w:tentative="1">
      <w:start w:val="1"/>
      <w:numFmt w:val="lowerRoman"/>
      <w:lvlText w:val="%6."/>
      <w:lvlJc w:val="right"/>
      <w:pPr>
        <w:ind w:left="4320" w:hanging="180"/>
      </w:pPr>
    </w:lvl>
    <w:lvl w:ilvl="6" w:tplc="44485579" w:tentative="1">
      <w:start w:val="1"/>
      <w:numFmt w:val="decimal"/>
      <w:lvlText w:val="%7."/>
      <w:lvlJc w:val="left"/>
      <w:pPr>
        <w:ind w:left="5040" w:hanging="360"/>
      </w:pPr>
    </w:lvl>
    <w:lvl w:ilvl="7" w:tplc="44485579" w:tentative="1">
      <w:start w:val="1"/>
      <w:numFmt w:val="lowerLetter"/>
      <w:lvlText w:val="%8."/>
      <w:lvlJc w:val="left"/>
      <w:pPr>
        <w:ind w:left="5760" w:hanging="360"/>
      </w:pPr>
    </w:lvl>
    <w:lvl w:ilvl="8" w:tplc="4448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2">
    <w:multiLevelType w:val="hybridMultilevel"/>
    <w:lvl w:ilvl="0" w:tplc="21297371">
      <w:start w:val="1"/>
      <w:numFmt w:val="decimal"/>
      <w:lvlText w:val="%1."/>
      <w:lvlJc w:val="left"/>
      <w:pPr>
        <w:ind w:left="720" w:hanging="360"/>
      </w:pPr>
    </w:lvl>
    <w:lvl w:ilvl="1" w:tplc="21297371" w:tentative="1">
      <w:start w:val="1"/>
      <w:numFmt w:val="lowerLetter"/>
      <w:lvlText w:val="%2."/>
      <w:lvlJc w:val="left"/>
      <w:pPr>
        <w:ind w:left="1440" w:hanging="360"/>
      </w:pPr>
    </w:lvl>
    <w:lvl w:ilvl="2" w:tplc="21297371" w:tentative="1">
      <w:start w:val="1"/>
      <w:numFmt w:val="lowerRoman"/>
      <w:lvlText w:val="%3."/>
      <w:lvlJc w:val="right"/>
      <w:pPr>
        <w:ind w:left="2160" w:hanging="180"/>
      </w:pPr>
    </w:lvl>
    <w:lvl w:ilvl="3" w:tplc="21297371" w:tentative="1">
      <w:start w:val="1"/>
      <w:numFmt w:val="decimal"/>
      <w:lvlText w:val="%4."/>
      <w:lvlJc w:val="left"/>
      <w:pPr>
        <w:ind w:left="2880" w:hanging="360"/>
      </w:pPr>
    </w:lvl>
    <w:lvl w:ilvl="4" w:tplc="21297371" w:tentative="1">
      <w:start w:val="1"/>
      <w:numFmt w:val="lowerLetter"/>
      <w:lvlText w:val="%5."/>
      <w:lvlJc w:val="left"/>
      <w:pPr>
        <w:ind w:left="3600" w:hanging="360"/>
      </w:pPr>
    </w:lvl>
    <w:lvl w:ilvl="5" w:tplc="21297371" w:tentative="1">
      <w:start w:val="1"/>
      <w:numFmt w:val="lowerRoman"/>
      <w:lvlText w:val="%6."/>
      <w:lvlJc w:val="right"/>
      <w:pPr>
        <w:ind w:left="4320" w:hanging="180"/>
      </w:pPr>
    </w:lvl>
    <w:lvl w:ilvl="6" w:tplc="21297371" w:tentative="1">
      <w:start w:val="1"/>
      <w:numFmt w:val="decimal"/>
      <w:lvlText w:val="%7."/>
      <w:lvlJc w:val="left"/>
      <w:pPr>
        <w:ind w:left="5040" w:hanging="360"/>
      </w:pPr>
    </w:lvl>
    <w:lvl w:ilvl="7" w:tplc="21297371" w:tentative="1">
      <w:start w:val="1"/>
      <w:numFmt w:val="lowerLetter"/>
      <w:lvlText w:val="%8."/>
      <w:lvlJc w:val="left"/>
      <w:pPr>
        <w:ind w:left="5760" w:hanging="360"/>
      </w:pPr>
    </w:lvl>
    <w:lvl w:ilvl="8" w:tplc="2129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1">
    <w:multiLevelType w:val="hybridMultilevel"/>
    <w:lvl w:ilvl="0" w:tplc="82262703">
      <w:start w:val="1"/>
      <w:numFmt w:val="decimal"/>
      <w:lvlText w:val="%1."/>
      <w:lvlJc w:val="left"/>
      <w:pPr>
        <w:ind w:left="720" w:hanging="360"/>
      </w:pPr>
    </w:lvl>
    <w:lvl w:ilvl="1" w:tplc="82262703" w:tentative="1">
      <w:start w:val="1"/>
      <w:numFmt w:val="lowerLetter"/>
      <w:lvlText w:val="%2."/>
      <w:lvlJc w:val="left"/>
      <w:pPr>
        <w:ind w:left="1440" w:hanging="360"/>
      </w:pPr>
    </w:lvl>
    <w:lvl w:ilvl="2" w:tplc="82262703" w:tentative="1">
      <w:start w:val="1"/>
      <w:numFmt w:val="lowerRoman"/>
      <w:lvlText w:val="%3."/>
      <w:lvlJc w:val="right"/>
      <w:pPr>
        <w:ind w:left="2160" w:hanging="180"/>
      </w:pPr>
    </w:lvl>
    <w:lvl w:ilvl="3" w:tplc="82262703" w:tentative="1">
      <w:start w:val="1"/>
      <w:numFmt w:val="decimal"/>
      <w:lvlText w:val="%4."/>
      <w:lvlJc w:val="left"/>
      <w:pPr>
        <w:ind w:left="2880" w:hanging="360"/>
      </w:pPr>
    </w:lvl>
    <w:lvl w:ilvl="4" w:tplc="82262703" w:tentative="1">
      <w:start w:val="1"/>
      <w:numFmt w:val="lowerLetter"/>
      <w:lvlText w:val="%5."/>
      <w:lvlJc w:val="left"/>
      <w:pPr>
        <w:ind w:left="3600" w:hanging="360"/>
      </w:pPr>
    </w:lvl>
    <w:lvl w:ilvl="5" w:tplc="82262703" w:tentative="1">
      <w:start w:val="1"/>
      <w:numFmt w:val="lowerRoman"/>
      <w:lvlText w:val="%6."/>
      <w:lvlJc w:val="right"/>
      <w:pPr>
        <w:ind w:left="4320" w:hanging="180"/>
      </w:pPr>
    </w:lvl>
    <w:lvl w:ilvl="6" w:tplc="82262703" w:tentative="1">
      <w:start w:val="1"/>
      <w:numFmt w:val="decimal"/>
      <w:lvlText w:val="%7."/>
      <w:lvlJc w:val="left"/>
      <w:pPr>
        <w:ind w:left="5040" w:hanging="360"/>
      </w:pPr>
    </w:lvl>
    <w:lvl w:ilvl="7" w:tplc="82262703" w:tentative="1">
      <w:start w:val="1"/>
      <w:numFmt w:val="lowerLetter"/>
      <w:lvlText w:val="%8."/>
      <w:lvlJc w:val="left"/>
      <w:pPr>
        <w:ind w:left="5760" w:hanging="360"/>
      </w:pPr>
    </w:lvl>
    <w:lvl w:ilvl="8" w:tplc="82262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0">
    <w:multiLevelType w:val="hybridMultilevel"/>
    <w:lvl w:ilvl="0" w:tplc="70656747">
      <w:start w:val="1"/>
      <w:numFmt w:val="decimal"/>
      <w:lvlText w:val="%1."/>
      <w:lvlJc w:val="left"/>
      <w:pPr>
        <w:ind w:left="720" w:hanging="360"/>
      </w:pPr>
    </w:lvl>
    <w:lvl w:ilvl="1" w:tplc="70656747" w:tentative="1">
      <w:start w:val="1"/>
      <w:numFmt w:val="lowerLetter"/>
      <w:lvlText w:val="%2."/>
      <w:lvlJc w:val="left"/>
      <w:pPr>
        <w:ind w:left="1440" w:hanging="360"/>
      </w:pPr>
    </w:lvl>
    <w:lvl w:ilvl="2" w:tplc="70656747" w:tentative="1">
      <w:start w:val="1"/>
      <w:numFmt w:val="lowerRoman"/>
      <w:lvlText w:val="%3."/>
      <w:lvlJc w:val="right"/>
      <w:pPr>
        <w:ind w:left="2160" w:hanging="180"/>
      </w:pPr>
    </w:lvl>
    <w:lvl w:ilvl="3" w:tplc="70656747" w:tentative="1">
      <w:start w:val="1"/>
      <w:numFmt w:val="decimal"/>
      <w:lvlText w:val="%4."/>
      <w:lvlJc w:val="left"/>
      <w:pPr>
        <w:ind w:left="2880" w:hanging="360"/>
      </w:pPr>
    </w:lvl>
    <w:lvl w:ilvl="4" w:tplc="70656747" w:tentative="1">
      <w:start w:val="1"/>
      <w:numFmt w:val="lowerLetter"/>
      <w:lvlText w:val="%5."/>
      <w:lvlJc w:val="left"/>
      <w:pPr>
        <w:ind w:left="3600" w:hanging="360"/>
      </w:pPr>
    </w:lvl>
    <w:lvl w:ilvl="5" w:tplc="70656747" w:tentative="1">
      <w:start w:val="1"/>
      <w:numFmt w:val="lowerRoman"/>
      <w:lvlText w:val="%6."/>
      <w:lvlJc w:val="right"/>
      <w:pPr>
        <w:ind w:left="4320" w:hanging="180"/>
      </w:pPr>
    </w:lvl>
    <w:lvl w:ilvl="6" w:tplc="70656747" w:tentative="1">
      <w:start w:val="1"/>
      <w:numFmt w:val="decimal"/>
      <w:lvlText w:val="%7."/>
      <w:lvlJc w:val="left"/>
      <w:pPr>
        <w:ind w:left="5040" w:hanging="360"/>
      </w:pPr>
    </w:lvl>
    <w:lvl w:ilvl="7" w:tplc="70656747" w:tentative="1">
      <w:start w:val="1"/>
      <w:numFmt w:val="lowerLetter"/>
      <w:lvlText w:val="%8."/>
      <w:lvlJc w:val="left"/>
      <w:pPr>
        <w:ind w:left="5760" w:hanging="360"/>
      </w:pPr>
    </w:lvl>
    <w:lvl w:ilvl="8" w:tplc="7065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9">
    <w:multiLevelType w:val="hybridMultilevel"/>
    <w:lvl w:ilvl="0" w:tplc="78667536">
      <w:start w:val="1"/>
      <w:numFmt w:val="decimal"/>
      <w:lvlText w:val="%1."/>
      <w:lvlJc w:val="left"/>
      <w:pPr>
        <w:ind w:left="720" w:hanging="360"/>
      </w:pPr>
    </w:lvl>
    <w:lvl w:ilvl="1" w:tplc="78667536" w:tentative="1">
      <w:start w:val="1"/>
      <w:numFmt w:val="lowerLetter"/>
      <w:lvlText w:val="%2."/>
      <w:lvlJc w:val="left"/>
      <w:pPr>
        <w:ind w:left="1440" w:hanging="360"/>
      </w:pPr>
    </w:lvl>
    <w:lvl w:ilvl="2" w:tplc="78667536" w:tentative="1">
      <w:start w:val="1"/>
      <w:numFmt w:val="lowerRoman"/>
      <w:lvlText w:val="%3."/>
      <w:lvlJc w:val="right"/>
      <w:pPr>
        <w:ind w:left="2160" w:hanging="180"/>
      </w:pPr>
    </w:lvl>
    <w:lvl w:ilvl="3" w:tplc="78667536" w:tentative="1">
      <w:start w:val="1"/>
      <w:numFmt w:val="decimal"/>
      <w:lvlText w:val="%4."/>
      <w:lvlJc w:val="left"/>
      <w:pPr>
        <w:ind w:left="2880" w:hanging="360"/>
      </w:pPr>
    </w:lvl>
    <w:lvl w:ilvl="4" w:tplc="78667536" w:tentative="1">
      <w:start w:val="1"/>
      <w:numFmt w:val="lowerLetter"/>
      <w:lvlText w:val="%5."/>
      <w:lvlJc w:val="left"/>
      <w:pPr>
        <w:ind w:left="3600" w:hanging="360"/>
      </w:pPr>
    </w:lvl>
    <w:lvl w:ilvl="5" w:tplc="78667536" w:tentative="1">
      <w:start w:val="1"/>
      <w:numFmt w:val="lowerRoman"/>
      <w:lvlText w:val="%6."/>
      <w:lvlJc w:val="right"/>
      <w:pPr>
        <w:ind w:left="4320" w:hanging="180"/>
      </w:pPr>
    </w:lvl>
    <w:lvl w:ilvl="6" w:tplc="78667536" w:tentative="1">
      <w:start w:val="1"/>
      <w:numFmt w:val="decimal"/>
      <w:lvlText w:val="%7."/>
      <w:lvlJc w:val="left"/>
      <w:pPr>
        <w:ind w:left="5040" w:hanging="360"/>
      </w:pPr>
    </w:lvl>
    <w:lvl w:ilvl="7" w:tplc="78667536" w:tentative="1">
      <w:start w:val="1"/>
      <w:numFmt w:val="lowerLetter"/>
      <w:lvlText w:val="%8."/>
      <w:lvlJc w:val="left"/>
      <w:pPr>
        <w:ind w:left="5760" w:hanging="360"/>
      </w:pPr>
    </w:lvl>
    <w:lvl w:ilvl="8" w:tplc="7866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8">
    <w:multiLevelType w:val="hybridMultilevel"/>
    <w:lvl w:ilvl="0" w:tplc="61718097">
      <w:start w:val="1"/>
      <w:numFmt w:val="decimal"/>
      <w:lvlText w:val="%1."/>
      <w:lvlJc w:val="left"/>
      <w:pPr>
        <w:ind w:left="720" w:hanging="360"/>
      </w:pPr>
    </w:lvl>
    <w:lvl w:ilvl="1" w:tplc="61718097" w:tentative="1">
      <w:start w:val="1"/>
      <w:numFmt w:val="lowerLetter"/>
      <w:lvlText w:val="%2."/>
      <w:lvlJc w:val="left"/>
      <w:pPr>
        <w:ind w:left="1440" w:hanging="360"/>
      </w:pPr>
    </w:lvl>
    <w:lvl w:ilvl="2" w:tplc="61718097" w:tentative="1">
      <w:start w:val="1"/>
      <w:numFmt w:val="lowerRoman"/>
      <w:lvlText w:val="%3."/>
      <w:lvlJc w:val="right"/>
      <w:pPr>
        <w:ind w:left="2160" w:hanging="180"/>
      </w:pPr>
    </w:lvl>
    <w:lvl w:ilvl="3" w:tplc="61718097" w:tentative="1">
      <w:start w:val="1"/>
      <w:numFmt w:val="decimal"/>
      <w:lvlText w:val="%4."/>
      <w:lvlJc w:val="left"/>
      <w:pPr>
        <w:ind w:left="2880" w:hanging="360"/>
      </w:pPr>
    </w:lvl>
    <w:lvl w:ilvl="4" w:tplc="61718097" w:tentative="1">
      <w:start w:val="1"/>
      <w:numFmt w:val="lowerLetter"/>
      <w:lvlText w:val="%5."/>
      <w:lvlJc w:val="left"/>
      <w:pPr>
        <w:ind w:left="3600" w:hanging="360"/>
      </w:pPr>
    </w:lvl>
    <w:lvl w:ilvl="5" w:tplc="61718097" w:tentative="1">
      <w:start w:val="1"/>
      <w:numFmt w:val="lowerRoman"/>
      <w:lvlText w:val="%6."/>
      <w:lvlJc w:val="right"/>
      <w:pPr>
        <w:ind w:left="4320" w:hanging="180"/>
      </w:pPr>
    </w:lvl>
    <w:lvl w:ilvl="6" w:tplc="61718097" w:tentative="1">
      <w:start w:val="1"/>
      <w:numFmt w:val="decimal"/>
      <w:lvlText w:val="%7."/>
      <w:lvlJc w:val="left"/>
      <w:pPr>
        <w:ind w:left="5040" w:hanging="360"/>
      </w:pPr>
    </w:lvl>
    <w:lvl w:ilvl="7" w:tplc="61718097" w:tentative="1">
      <w:start w:val="1"/>
      <w:numFmt w:val="lowerLetter"/>
      <w:lvlText w:val="%8."/>
      <w:lvlJc w:val="left"/>
      <w:pPr>
        <w:ind w:left="5760" w:hanging="360"/>
      </w:pPr>
    </w:lvl>
    <w:lvl w:ilvl="8" w:tplc="6171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7">
    <w:multiLevelType w:val="hybridMultilevel"/>
    <w:lvl w:ilvl="0" w:tplc="81648807">
      <w:start w:val="1"/>
      <w:numFmt w:val="decimal"/>
      <w:lvlText w:val="%1."/>
      <w:lvlJc w:val="left"/>
      <w:pPr>
        <w:ind w:left="720" w:hanging="360"/>
      </w:pPr>
    </w:lvl>
    <w:lvl w:ilvl="1" w:tplc="81648807" w:tentative="1">
      <w:start w:val="1"/>
      <w:numFmt w:val="lowerLetter"/>
      <w:lvlText w:val="%2."/>
      <w:lvlJc w:val="left"/>
      <w:pPr>
        <w:ind w:left="1440" w:hanging="360"/>
      </w:pPr>
    </w:lvl>
    <w:lvl w:ilvl="2" w:tplc="81648807" w:tentative="1">
      <w:start w:val="1"/>
      <w:numFmt w:val="lowerRoman"/>
      <w:lvlText w:val="%3."/>
      <w:lvlJc w:val="right"/>
      <w:pPr>
        <w:ind w:left="2160" w:hanging="180"/>
      </w:pPr>
    </w:lvl>
    <w:lvl w:ilvl="3" w:tplc="81648807" w:tentative="1">
      <w:start w:val="1"/>
      <w:numFmt w:val="decimal"/>
      <w:lvlText w:val="%4."/>
      <w:lvlJc w:val="left"/>
      <w:pPr>
        <w:ind w:left="2880" w:hanging="360"/>
      </w:pPr>
    </w:lvl>
    <w:lvl w:ilvl="4" w:tplc="81648807" w:tentative="1">
      <w:start w:val="1"/>
      <w:numFmt w:val="lowerLetter"/>
      <w:lvlText w:val="%5."/>
      <w:lvlJc w:val="left"/>
      <w:pPr>
        <w:ind w:left="3600" w:hanging="360"/>
      </w:pPr>
    </w:lvl>
    <w:lvl w:ilvl="5" w:tplc="81648807" w:tentative="1">
      <w:start w:val="1"/>
      <w:numFmt w:val="lowerRoman"/>
      <w:lvlText w:val="%6."/>
      <w:lvlJc w:val="right"/>
      <w:pPr>
        <w:ind w:left="4320" w:hanging="180"/>
      </w:pPr>
    </w:lvl>
    <w:lvl w:ilvl="6" w:tplc="81648807" w:tentative="1">
      <w:start w:val="1"/>
      <w:numFmt w:val="decimal"/>
      <w:lvlText w:val="%7."/>
      <w:lvlJc w:val="left"/>
      <w:pPr>
        <w:ind w:left="5040" w:hanging="360"/>
      </w:pPr>
    </w:lvl>
    <w:lvl w:ilvl="7" w:tplc="81648807" w:tentative="1">
      <w:start w:val="1"/>
      <w:numFmt w:val="lowerLetter"/>
      <w:lvlText w:val="%8."/>
      <w:lvlJc w:val="left"/>
      <w:pPr>
        <w:ind w:left="5760" w:hanging="360"/>
      </w:pPr>
    </w:lvl>
    <w:lvl w:ilvl="8" w:tplc="8164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6">
    <w:multiLevelType w:val="hybridMultilevel"/>
    <w:lvl w:ilvl="0" w:tplc="42624106">
      <w:start w:val="1"/>
      <w:numFmt w:val="decimal"/>
      <w:lvlText w:val="%1."/>
      <w:lvlJc w:val="left"/>
      <w:pPr>
        <w:ind w:left="720" w:hanging="360"/>
      </w:pPr>
    </w:lvl>
    <w:lvl w:ilvl="1" w:tplc="42624106" w:tentative="1">
      <w:start w:val="1"/>
      <w:numFmt w:val="lowerLetter"/>
      <w:lvlText w:val="%2."/>
      <w:lvlJc w:val="left"/>
      <w:pPr>
        <w:ind w:left="1440" w:hanging="360"/>
      </w:pPr>
    </w:lvl>
    <w:lvl w:ilvl="2" w:tplc="42624106" w:tentative="1">
      <w:start w:val="1"/>
      <w:numFmt w:val="lowerRoman"/>
      <w:lvlText w:val="%3."/>
      <w:lvlJc w:val="right"/>
      <w:pPr>
        <w:ind w:left="2160" w:hanging="180"/>
      </w:pPr>
    </w:lvl>
    <w:lvl w:ilvl="3" w:tplc="42624106" w:tentative="1">
      <w:start w:val="1"/>
      <w:numFmt w:val="decimal"/>
      <w:lvlText w:val="%4."/>
      <w:lvlJc w:val="left"/>
      <w:pPr>
        <w:ind w:left="2880" w:hanging="360"/>
      </w:pPr>
    </w:lvl>
    <w:lvl w:ilvl="4" w:tplc="42624106" w:tentative="1">
      <w:start w:val="1"/>
      <w:numFmt w:val="lowerLetter"/>
      <w:lvlText w:val="%5."/>
      <w:lvlJc w:val="left"/>
      <w:pPr>
        <w:ind w:left="3600" w:hanging="360"/>
      </w:pPr>
    </w:lvl>
    <w:lvl w:ilvl="5" w:tplc="42624106" w:tentative="1">
      <w:start w:val="1"/>
      <w:numFmt w:val="lowerRoman"/>
      <w:lvlText w:val="%6."/>
      <w:lvlJc w:val="right"/>
      <w:pPr>
        <w:ind w:left="4320" w:hanging="180"/>
      </w:pPr>
    </w:lvl>
    <w:lvl w:ilvl="6" w:tplc="42624106" w:tentative="1">
      <w:start w:val="1"/>
      <w:numFmt w:val="decimal"/>
      <w:lvlText w:val="%7."/>
      <w:lvlJc w:val="left"/>
      <w:pPr>
        <w:ind w:left="5040" w:hanging="360"/>
      </w:pPr>
    </w:lvl>
    <w:lvl w:ilvl="7" w:tplc="42624106" w:tentative="1">
      <w:start w:val="1"/>
      <w:numFmt w:val="lowerLetter"/>
      <w:lvlText w:val="%8."/>
      <w:lvlJc w:val="left"/>
      <w:pPr>
        <w:ind w:left="5760" w:hanging="360"/>
      </w:pPr>
    </w:lvl>
    <w:lvl w:ilvl="8" w:tplc="4262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5">
    <w:multiLevelType w:val="hybridMultilevel"/>
    <w:lvl w:ilvl="0" w:tplc="43132421">
      <w:start w:val="1"/>
      <w:numFmt w:val="decimal"/>
      <w:lvlText w:val="%1."/>
      <w:lvlJc w:val="left"/>
      <w:pPr>
        <w:ind w:left="720" w:hanging="360"/>
      </w:pPr>
    </w:lvl>
    <w:lvl w:ilvl="1" w:tplc="43132421" w:tentative="1">
      <w:start w:val="1"/>
      <w:numFmt w:val="lowerLetter"/>
      <w:lvlText w:val="%2."/>
      <w:lvlJc w:val="left"/>
      <w:pPr>
        <w:ind w:left="1440" w:hanging="360"/>
      </w:pPr>
    </w:lvl>
    <w:lvl w:ilvl="2" w:tplc="43132421" w:tentative="1">
      <w:start w:val="1"/>
      <w:numFmt w:val="lowerRoman"/>
      <w:lvlText w:val="%3."/>
      <w:lvlJc w:val="right"/>
      <w:pPr>
        <w:ind w:left="2160" w:hanging="180"/>
      </w:pPr>
    </w:lvl>
    <w:lvl w:ilvl="3" w:tplc="43132421" w:tentative="1">
      <w:start w:val="1"/>
      <w:numFmt w:val="decimal"/>
      <w:lvlText w:val="%4."/>
      <w:lvlJc w:val="left"/>
      <w:pPr>
        <w:ind w:left="2880" w:hanging="360"/>
      </w:pPr>
    </w:lvl>
    <w:lvl w:ilvl="4" w:tplc="43132421" w:tentative="1">
      <w:start w:val="1"/>
      <w:numFmt w:val="lowerLetter"/>
      <w:lvlText w:val="%5."/>
      <w:lvlJc w:val="left"/>
      <w:pPr>
        <w:ind w:left="3600" w:hanging="360"/>
      </w:pPr>
    </w:lvl>
    <w:lvl w:ilvl="5" w:tplc="43132421" w:tentative="1">
      <w:start w:val="1"/>
      <w:numFmt w:val="lowerRoman"/>
      <w:lvlText w:val="%6."/>
      <w:lvlJc w:val="right"/>
      <w:pPr>
        <w:ind w:left="4320" w:hanging="180"/>
      </w:pPr>
    </w:lvl>
    <w:lvl w:ilvl="6" w:tplc="43132421" w:tentative="1">
      <w:start w:val="1"/>
      <w:numFmt w:val="decimal"/>
      <w:lvlText w:val="%7."/>
      <w:lvlJc w:val="left"/>
      <w:pPr>
        <w:ind w:left="5040" w:hanging="360"/>
      </w:pPr>
    </w:lvl>
    <w:lvl w:ilvl="7" w:tplc="43132421" w:tentative="1">
      <w:start w:val="1"/>
      <w:numFmt w:val="lowerLetter"/>
      <w:lvlText w:val="%8."/>
      <w:lvlJc w:val="left"/>
      <w:pPr>
        <w:ind w:left="5760" w:hanging="360"/>
      </w:pPr>
    </w:lvl>
    <w:lvl w:ilvl="8" w:tplc="43132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4">
    <w:multiLevelType w:val="hybridMultilevel"/>
    <w:lvl w:ilvl="0" w:tplc="94215393">
      <w:start w:val="1"/>
      <w:numFmt w:val="decimal"/>
      <w:lvlText w:val="%1."/>
      <w:lvlJc w:val="left"/>
      <w:pPr>
        <w:ind w:left="720" w:hanging="360"/>
      </w:pPr>
    </w:lvl>
    <w:lvl w:ilvl="1" w:tplc="94215393" w:tentative="1">
      <w:start w:val="1"/>
      <w:numFmt w:val="lowerLetter"/>
      <w:lvlText w:val="%2."/>
      <w:lvlJc w:val="left"/>
      <w:pPr>
        <w:ind w:left="1440" w:hanging="360"/>
      </w:pPr>
    </w:lvl>
    <w:lvl w:ilvl="2" w:tplc="94215393" w:tentative="1">
      <w:start w:val="1"/>
      <w:numFmt w:val="lowerRoman"/>
      <w:lvlText w:val="%3."/>
      <w:lvlJc w:val="right"/>
      <w:pPr>
        <w:ind w:left="2160" w:hanging="180"/>
      </w:pPr>
    </w:lvl>
    <w:lvl w:ilvl="3" w:tplc="94215393" w:tentative="1">
      <w:start w:val="1"/>
      <w:numFmt w:val="decimal"/>
      <w:lvlText w:val="%4."/>
      <w:lvlJc w:val="left"/>
      <w:pPr>
        <w:ind w:left="2880" w:hanging="360"/>
      </w:pPr>
    </w:lvl>
    <w:lvl w:ilvl="4" w:tplc="94215393" w:tentative="1">
      <w:start w:val="1"/>
      <w:numFmt w:val="lowerLetter"/>
      <w:lvlText w:val="%5."/>
      <w:lvlJc w:val="left"/>
      <w:pPr>
        <w:ind w:left="3600" w:hanging="360"/>
      </w:pPr>
    </w:lvl>
    <w:lvl w:ilvl="5" w:tplc="94215393" w:tentative="1">
      <w:start w:val="1"/>
      <w:numFmt w:val="lowerRoman"/>
      <w:lvlText w:val="%6."/>
      <w:lvlJc w:val="right"/>
      <w:pPr>
        <w:ind w:left="4320" w:hanging="180"/>
      </w:pPr>
    </w:lvl>
    <w:lvl w:ilvl="6" w:tplc="94215393" w:tentative="1">
      <w:start w:val="1"/>
      <w:numFmt w:val="decimal"/>
      <w:lvlText w:val="%7."/>
      <w:lvlJc w:val="left"/>
      <w:pPr>
        <w:ind w:left="5040" w:hanging="360"/>
      </w:pPr>
    </w:lvl>
    <w:lvl w:ilvl="7" w:tplc="94215393" w:tentative="1">
      <w:start w:val="1"/>
      <w:numFmt w:val="lowerLetter"/>
      <w:lvlText w:val="%8."/>
      <w:lvlJc w:val="left"/>
      <w:pPr>
        <w:ind w:left="5760" w:hanging="360"/>
      </w:pPr>
    </w:lvl>
    <w:lvl w:ilvl="8" w:tplc="9421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3">
    <w:multiLevelType w:val="hybridMultilevel"/>
    <w:lvl w:ilvl="0" w:tplc="58610166">
      <w:start w:val="1"/>
      <w:numFmt w:val="decimal"/>
      <w:lvlText w:val="%1."/>
      <w:lvlJc w:val="left"/>
      <w:pPr>
        <w:ind w:left="720" w:hanging="360"/>
      </w:pPr>
    </w:lvl>
    <w:lvl w:ilvl="1" w:tplc="58610166" w:tentative="1">
      <w:start w:val="1"/>
      <w:numFmt w:val="lowerLetter"/>
      <w:lvlText w:val="%2."/>
      <w:lvlJc w:val="left"/>
      <w:pPr>
        <w:ind w:left="1440" w:hanging="360"/>
      </w:pPr>
    </w:lvl>
    <w:lvl w:ilvl="2" w:tplc="58610166" w:tentative="1">
      <w:start w:val="1"/>
      <w:numFmt w:val="lowerRoman"/>
      <w:lvlText w:val="%3."/>
      <w:lvlJc w:val="right"/>
      <w:pPr>
        <w:ind w:left="2160" w:hanging="180"/>
      </w:pPr>
    </w:lvl>
    <w:lvl w:ilvl="3" w:tplc="58610166" w:tentative="1">
      <w:start w:val="1"/>
      <w:numFmt w:val="decimal"/>
      <w:lvlText w:val="%4."/>
      <w:lvlJc w:val="left"/>
      <w:pPr>
        <w:ind w:left="2880" w:hanging="360"/>
      </w:pPr>
    </w:lvl>
    <w:lvl w:ilvl="4" w:tplc="58610166" w:tentative="1">
      <w:start w:val="1"/>
      <w:numFmt w:val="lowerLetter"/>
      <w:lvlText w:val="%5."/>
      <w:lvlJc w:val="left"/>
      <w:pPr>
        <w:ind w:left="3600" w:hanging="360"/>
      </w:pPr>
    </w:lvl>
    <w:lvl w:ilvl="5" w:tplc="58610166" w:tentative="1">
      <w:start w:val="1"/>
      <w:numFmt w:val="lowerRoman"/>
      <w:lvlText w:val="%6."/>
      <w:lvlJc w:val="right"/>
      <w:pPr>
        <w:ind w:left="4320" w:hanging="180"/>
      </w:pPr>
    </w:lvl>
    <w:lvl w:ilvl="6" w:tplc="58610166" w:tentative="1">
      <w:start w:val="1"/>
      <w:numFmt w:val="decimal"/>
      <w:lvlText w:val="%7."/>
      <w:lvlJc w:val="left"/>
      <w:pPr>
        <w:ind w:left="5040" w:hanging="360"/>
      </w:pPr>
    </w:lvl>
    <w:lvl w:ilvl="7" w:tplc="58610166" w:tentative="1">
      <w:start w:val="1"/>
      <w:numFmt w:val="lowerLetter"/>
      <w:lvlText w:val="%8."/>
      <w:lvlJc w:val="left"/>
      <w:pPr>
        <w:ind w:left="5760" w:hanging="360"/>
      </w:pPr>
    </w:lvl>
    <w:lvl w:ilvl="8" w:tplc="5861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2">
    <w:multiLevelType w:val="hybridMultilevel"/>
    <w:lvl w:ilvl="0" w:tplc="95864123">
      <w:start w:val="1"/>
      <w:numFmt w:val="decimal"/>
      <w:lvlText w:val="%1."/>
      <w:lvlJc w:val="left"/>
      <w:pPr>
        <w:ind w:left="720" w:hanging="360"/>
      </w:pPr>
    </w:lvl>
    <w:lvl w:ilvl="1" w:tplc="95864123" w:tentative="1">
      <w:start w:val="1"/>
      <w:numFmt w:val="lowerLetter"/>
      <w:lvlText w:val="%2."/>
      <w:lvlJc w:val="left"/>
      <w:pPr>
        <w:ind w:left="1440" w:hanging="360"/>
      </w:pPr>
    </w:lvl>
    <w:lvl w:ilvl="2" w:tplc="95864123" w:tentative="1">
      <w:start w:val="1"/>
      <w:numFmt w:val="lowerRoman"/>
      <w:lvlText w:val="%3."/>
      <w:lvlJc w:val="right"/>
      <w:pPr>
        <w:ind w:left="2160" w:hanging="180"/>
      </w:pPr>
    </w:lvl>
    <w:lvl w:ilvl="3" w:tplc="95864123" w:tentative="1">
      <w:start w:val="1"/>
      <w:numFmt w:val="decimal"/>
      <w:lvlText w:val="%4."/>
      <w:lvlJc w:val="left"/>
      <w:pPr>
        <w:ind w:left="2880" w:hanging="360"/>
      </w:pPr>
    </w:lvl>
    <w:lvl w:ilvl="4" w:tplc="95864123" w:tentative="1">
      <w:start w:val="1"/>
      <w:numFmt w:val="lowerLetter"/>
      <w:lvlText w:val="%5."/>
      <w:lvlJc w:val="left"/>
      <w:pPr>
        <w:ind w:left="3600" w:hanging="360"/>
      </w:pPr>
    </w:lvl>
    <w:lvl w:ilvl="5" w:tplc="95864123" w:tentative="1">
      <w:start w:val="1"/>
      <w:numFmt w:val="lowerRoman"/>
      <w:lvlText w:val="%6."/>
      <w:lvlJc w:val="right"/>
      <w:pPr>
        <w:ind w:left="4320" w:hanging="180"/>
      </w:pPr>
    </w:lvl>
    <w:lvl w:ilvl="6" w:tplc="95864123" w:tentative="1">
      <w:start w:val="1"/>
      <w:numFmt w:val="decimal"/>
      <w:lvlText w:val="%7."/>
      <w:lvlJc w:val="left"/>
      <w:pPr>
        <w:ind w:left="5040" w:hanging="360"/>
      </w:pPr>
    </w:lvl>
    <w:lvl w:ilvl="7" w:tplc="95864123" w:tentative="1">
      <w:start w:val="1"/>
      <w:numFmt w:val="lowerLetter"/>
      <w:lvlText w:val="%8."/>
      <w:lvlJc w:val="left"/>
      <w:pPr>
        <w:ind w:left="5760" w:hanging="360"/>
      </w:pPr>
    </w:lvl>
    <w:lvl w:ilvl="8" w:tplc="9586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1">
    <w:multiLevelType w:val="hybridMultilevel"/>
    <w:lvl w:ilvl="0" w:tplc="13081197">
      <w:start w:val="1"/>
      <w:numFmt w:val="decimal"/>
      <w:lvlText w:val="%1."/>
      <w:lvlJc w:val="left"/>
      <w:pPr>
        <w:ind w:left="720" w:hanging="360"/>
      </w:pPr>
    </w:lvl>
    <w:lvl w:ilvl="1" w:tplc="13081197" w:tentative="1">
      <w:start w:val="1"/>
      <w:numFmt w:val="lowerLetter"/>
      <w:lvlText w:val="%2."/>
      <w:lvlJc w:val="left"/>
      <w:pPr>
        <w:ind w:left="1440" w:hanging="360"/>
      </w:pPr>
    </w:lvl>
    <w:lvl w:ilvl="2" w:tplc="13081197" w:tentative="1">
      <w:start w:val="1"/>
      <w:numFmt w:val="lowerRoman"/>
      <w:lvlText w:val="%3."/>
      <w:lvlJc w:val="right"/>
      <w:pPr>
        <w:ind w:left="2160" w:hanging="180"/>
      </w:pPr>
    </w:lvl>
    <w:lvl w:ilvl="3" w:tplc="13081197" w:tentative="1">
      <w:start w:val="1"/>
      <w:numFmt w:val="decimal"/>
      <w:lvlText w:val="%4."/>
      <w:lvlJc w:val="left"/>
      <w:pPr>
        <w:ind w:left="2880" w:hanging="360"/>
      </w:pPr>
    </w:lvl>
    <w:lvl w:ilvl="4" w:tplc="13081197" w:tentative="1">
      <w:start w:val="1"/>
      <w:numFmt w:val="lowerLetter"/>
      <w:lvlText w:val="%5."/>
      <w:lvlJc w:val="left"/>
      <w:pPr>
        <w:ind w:left="3600" w:hanging="360"/>
      </w:pPr>
    </w:lvl>
    <w:lvl w:ilvl="5" w:tplc="13081197" w:tentative="1">
      <w:start w:val="1"/>
      <w:numFmt w:val="lowerRoman"/>
      <w:lvlText w:val="%6."/>
      <w:lvlJc w:val="right"/>
      <w:pPr>
        <w:ind w:left="4320" w:hanging="180"/>
      </w:pPr>
    </w:lvl>
    <w:lvl w:ilvl="6" w:tplc="13081197" w:tentative="1">
      <w:start w:val="1"/>
      <w:numFmt w:val="decimal"/>
      <w:lvlText w:val="%7."/>
      <w:lvlJc w:val="left"/>
      <w:pPr>
        <w:ind w:left="5040" w:hanging="360"/>
      </w:pPr>
    </w:lvl>
    <w:lvl w:ilvl="7" w:tplc="13081197" w:tentative="1">
      <w:start w:val="1"/>
      <w:numFmt w:val="lowerLetter"/>
      <w:lvlText w:val="%8."/>
      <w:lvlJc w:val="left"/>
      <w:pPr>
        <w:ind w:left="5760" w:hanging="360"/>
      </w:pPr>
    </w:lvl>
    <w:lvl w:ilvl="8" w:tplc="1308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0">
    <w:multiLevelType w:val="hybridMultilevel"/>
    <w:lvl w:ilvl="0" w:tplc="65040167">
      <w:start w:val="1"/>
      <w:numFmt w:val="decimal"/>
      <w:lvlText w:val="%1."/>
      <w:lvlJc w:val="left"/>
      <w:pPr>
        <w:ind w:left="720" w:hanging="360"/>
      </w:pPr>
    </w:lvl>
    <w:lvl w:ilvl="1" w:tplc="65040167" w:tentative="1">
      <w:start w:val="1"/>
      <w:numFmt w:val="lowerLetter"/>
      <w:lvlText w:val="%2."/>
      <w:lvlJc w:val="left"/>
      <w:pPr>
        <w:ind w:left="1440" w:hanging="360"/>
      </w:pPr>
    </w:lvl>
    <w:lvl w:ilvl="2" w:tplc="65040167" w:tentative="1">
      <w:start w:val="1"/>
      <w:numFmt w:val="lowerRoman"/>
      <w:lvlText w:val="%3."/>
      <w:lvlJc w:val="right"/>
      <w:pPr>
        <w:ind w:left="2160" w:hanging="180"/>
      </w:pPr>
    </w:lvl>
    <w:lvl w:ilvl="3" w:tplc="65040167" w:tentative="1">
      <w:start w:val="1"/>
      <w:numFmt w:val="decimal"/>
      <w:lvlText w:val="%4."/>
      <w:lvlJc w:val="left"/>
      <w:pPr>
        <w:ind w:left="2880" w:hanging="360"/>
      </w:pPr>
    </w:lvl>
    <w:lvl w:ilvl="4" w:tplc="65040167" w:tentative="1">
      <w:start w:val="1"/>
      <w:numFmt w:val="lowerLetter"/>
      <w:lvlText w:val="%5."/>
      <w:lvlJc w:val="left"/>
      <w:pPr>
        <w:ind w:left="3600" w:hanging="360"/>
      </w:pPr>
    </w:lvl>
    <w:lvl w:ilvl="5" w:tplc="65040167" w:tentative="1">
      <w:start w:val="1"/>
      <w:numFmt w:val="lowerRoman"/>
      <w:lvlText w:val="%6."/>
      <w:lvlJc w:val="right"/>
      <w:pPr>
        <w:ind w:left="4320" w:hanging="180"/>
      </w:pPr>
    </w:lvl>
    <w:lvl w:ilvl="6" w:tplc="65040167" w:tentative="1">
      <w:start w:val="1"/>
      <w:numFmt w:val="decimal"/>
      <w:lvlText w:val="%7."/>
      <w:lvlJc w:val="left"/>
      <w:pPr>
        <w:ind w:left="5040" w:hanging="360"/>
      </w:pPr>
    </w:lvl>
    <w:lvl w:ilvl="7" w:tplc="65040167" w:tentative="1">
      <w:start w:val="1"/>
      <w:numFmt w:val="lowerLetter"/>
      <w:lvlText w:val="%8."/>
      <w:lvlJc w:val="left"/>
      <w:pPr>
        <w:ind w:left="5760" w:hanging="360"/>
      </w:pPr>
    </w:lvl>
    <w:lvl w:ilvl="8" w:tplc="6504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9">
    <w:multiLevelType w:val="hybridMultilevel"/>
    <w:lvl w:ilvl="0" w:tplc="16037434">
      <w:start w:val="1"/>
      <w:numFmt w:val="decimal"/>
      <w:lvlText w:val="%1."/>
      <w:lvlJc w:val="left"/>
      <w:pPr>
        <w:ind w:left="720" w:hanging="360"/>
      </w:pPr>
    </w:lvl>
    <w:lvl w:ilvl="1" w:tplc="16037434" w:tentative="1">
      <w:start w:val="1"/>
      <w:numFmt w:val="lowerLetter"/>
      <w:lvlText w:val="%2."/>
      <w:lvlJc w:val="left"/>
      <w:pPr>
        <w:ind w:left="1440" w:hanging="360"/>
      </w:pPr>
    </w:lvl>
    <w:lvl w:ilvl="2" w:tplc="16037434" w:tentative="1">
      <w:start w:val="1"/>
      <w:numFmt w:val="lowerRoman"/>
      <w:lvlText w:val="%3."/>
      <w:lvlJc w:val="right"/>
      <w:pPr>
        <w:ind w:left="2160" w:hanging="180"/>
      </w:pPr>
    </w:lvl>
    <w:lvl w:ilvl="3" w:tplc="16037434" w:tentative="1">
      <w:start w:val="1"/>
      <w:numFmt w:val="decimal"/>
      <w:lvlText w:val="%4."/>
      <w:lvlJc w:val="left"/>
      <w:pPr>
        <w:ind w:left="2880" w:hanging="360"/>
      </w:pPr>
    </w:lvl>
    <w:lvl w:ilvl="4" w:tplc="16037434" w:tentative="1">
      <w:start w:val="1"/>
      <w:numFmt w:val="lowerLetter"/>
      <w:lvlText w:val="%5."/>
      <w:lvlJc w:val="left"/>
      <w:pPr>
        <w:ind w:left="3600" w:hanging="360"/>
      </w:pPr>
    </w:lvl>
    <w:lvl w:ilvl="5" w:tplc="16037434" w:tentative="1">
      <w:start w:val="1"/>
      <w:numFmt w:val="lowerRoman"/>
      <w:lvlText w:val="%6."/>
      <w:lvlJc w:val="right"/>
      <w:pPr>
        <w:ind w:left="4320" w:hanging="180"/>
      </w:pPr>
    </w:lvl>
    <w:lvl w:ilvl="6" w:tplc="16037434" w:tentative="1">
      <w:start w:val="1"/>
      <w:numFmt w:val="decimal"/>
      <w:lvlText w:val="%7."/>
      <w:lvlJc w:val="left"/>
      <w:pPr>
        <w:ind w:left="5040" w:hanging="360"/>
      </w:pPr>
    </w:lvl>
    <w:lvl w:ilvl="7" w:tplc="16037434" w:tentative="1">
      <w:start w:val="1"/>
      <w:numFmt w:val="lowerLetter"/>
      <w:lvlText w:val="%8."/>
      <w:lvlJc w:val="left"/>
      <w:pPr>
        <w:ind w:left="5760" w:hanging="360"/>
      </w:pPr>
    </w:lvl>
    <w:lvl w:ilvl="8" w:tplc="1603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8">
    <w:multiLevelType w:val="hybridMultilevel"/>
    <w:lvl w:ilvl="0" w:tplc="98419445">
      <w:start w:val="1"/>
      <w:numFmt w:val="decimal"/>
      <w:lvlText w:val="%1."/>
      <w:lvlJc w:val="left"/>
      <w:pPr>
        <w:ind w:left="720" w:hanging="360"/>
      </w:pPr>
    </w:lvl>
    <w:lvl w:ilvl="1" w:tplc="98419445" w:tentative="1">
      <w:start w:val="1"/>
      <w:numFmt w:val="lowerLetter"/>
      <w:lvlText w:val="%2."/>
      <w:lvlJc w:val="left"/>
      <w:pPr>
        <w:ind w:left="1440" w:hanging="360"/>
      </w:pPr>
    </w:lvl>
    <w:lvl w:ilvl="2" w:tplc="98419445" w:tentative="1">
      <w:start w:val="1"/>
      <w:numFmt w:val="lowerRoman"/>
      <w:lvlText w:val="%3."/>
      <w:lvlJc w:val="right"/>
      <w:pPr>
        <w:ind w:left="2160" w:hanging="180"/>
      </w:pPr>
    </w:lvl>
    <w:lvl w:ilvl="3" w:tplc="98419445" w:tentative="1">
      <w:start w:val="1"/>
      <w:numFmt w:val="decimal"/>
      <w:lvlText w:val="%4."/>
      <w:lvlJc w:val="left"/>
      <w:pPr>
        <w:ind w:left="2880" w:hanging="360"/>
      </w:pPr>
    </w:lvl>
    <w:lvl w:ilvl="4" w:tplc="98419445" w:tentative="1">
      <w:start w:val="1"/>
      <w:numFmt w:val="lowerLetter"/>
      <w:lvlText w:val="%5."/>
      <w:lvlJc w:val="left"/>
      <w:pPr>
        <w:ind w:left="3600" w:hanging="360"/>
      </w:pPr>
    </w:lvl>
    <w:lvl w:ilvl="5" w:tplc="98419445" w:tentative="1">
      <w:start w:val="1"/>
      <w:numFmt w:val="lowerRoman"/>
      <w:lvlText w:val="%6."/>
      <w:lvlJc w:val="right"/>
      <w:pPr>
        <w:ind w:left="4320" w:hanging="180"/>
      </w:pPr>
    </w:lvl>
    <w:lvl w:ilvl="6" w:tplc="98419445" w:tentative="1">
      <w:start w:val="1"/>
      <w:numFmt w:val="decimal"/>
      <w:lvlText w:val="%7."/>
      <w:lvlJc w:val="left"/>
      <w:pPr>
        <w:ind w:left="5040" w:hanging="360"/>
      </w:pPr>
    </w:lvl>
    <w:lvl w:ilvl="7" w:tplc="98419445" w:tentative="1">
      <w:start w:val="1"/>
      <w:numFmt w:val="lowerLetter"/>
      <w:lvlText w:val="%8."/>
      <w:lvlJc w:val="left"/>
      <w:pPr>
        <w:ind w:left="5760" w:hanging="360"/>
      </w:pPr>
    </w:lvl>
    <w:lvl w:ilvl="8" w:tplc="9841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7">
    <w:multiLevelType w:val="hybridMultilevel"/>
    <w:lvl w:ilvl="0" w:tplc="96602222">
      <w:start w:val="1"/>
      <w:numFmt w:val="decimal"/>
      <w:lvlText w:val="%1."/>
      <w:lvlJc w:val="left"/>
      <w:pPr>
        <w:ind w:left="720" w:hanging="360"/>
      </w:pPr>
    </w:lvl>
    <w:lvl w:ilvl="1" w:tplc="96602222" w:tentative="1">
      <w:start w:val="1"/>
      <w:numFmt w:val="lowerLetter"/>
      <w:lvlText w:val="%2."/>
      <w:lvlJc w:val="left"/>
      <w:pPr>
        <w:ind w:left="1440" w:hanging="360"/>
      </w:pPr>
    </w:lvl>
    <w:lvl w:ilvl="2" w:tplc="96602222" w:tentative="1">
      <w:start w:val="1"/>
      <w:numFmt w:val="lowerRoman"/>
      <w:lvlText w:val="%3."/>
      <w:lvlJc w:val="right"/>
      <w:pPr>
        <w:ind w:left="2160" w:hanging="180"/>
      </w:pPr>
    </w:lvl>
    <w:lvl w:ilvl="3" w:tplc="96602222" w:tentative="1">
      <w:start w:val="1"/>
      <w:numFmt w:val="decimal"/>
      <w:lvlText w:val="%4."/>
      <w:lvlJc w:val="left"/>
      <w:pPr>
        <w:ind w:left="2880" w:hanging="360"/>
      </w:pPr>
    </w:lvl>
    <w:lvl w:ilvl="4" w:tplc="96602222" w:tentative="1">
      <w:start w:val="1"/>
      <w:numFmt w:val="lowerLetter"/>
      <w:lvlText w:val="%5."/>
      <w:lvlJc w:val="left"/>
      <w:pPr>
        <w:ind w:left="3600" w:hanging="360"/>
      </w:pPr>
    </w:lvl>
    <w:lvl w:ilvl="5" w:tplc="96602222" w:tentative="1">
      <w:start w:val="1"/>
      <w:numFmt w:val="lowerRoman"/>
      <w:lvlText w:val="%6."/>
      <w:lvlJc w:val="right"/>
      <w:pPr>
        <w:ind w:left="4320" w:hanging="180"/>
      </w:pPr>
    </w:lvl>
    <w:lvl w:ilvl="6" w:tplc="96602222" w:tentative="1">
      <w:start w:val="1"/>
      <w:numFmt w:val="decimal"/>
      <w:lvlText w:val="%7."/>
      <w:lvlJc w:val="left"/>
      <w:pPr>
        <w:ind w:left="5040" w:hanging="360"/>
      </w:pPr>
    </w:lvl>
    <w:lvl w:ilvl="7" w:tplc="96602222" w:tentative="1">
      <w:start w:val="1"/>
      <w:numFmt w:val="lowerLetter"/>
      <w:lvlText w:val="%8."/>
      <w:lvlJc w:val="left"/>
      <w:pPr>
        <w:ind w:left="5760" w:hanging="360"/>
      </w:pPr>
    </w:lvl>
    <w:lvl w:ilvl="8" w:tplc="9660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6">
    <w:multiLevelType w:val="hybridMultilevel"/>
    <w:lvl w:ilvl="0" w:tplc="47218476">
      <w:start w:val="1"/>
      <w:numFmt w:val="decimal"/>
      <w:lvlText w:val="%1."/>
      <w:lvlJc w:val="left"/>
      <w:pPr>
        <w:ind w:left="720" w:hanging="360"/>
      </w:pPr>
    </w:lvl>
    <w:lvl w:ilvl="1" w:tplc="47218476" w:tentative="1">
      <w:start w:val="1"/>
      <w:numFmt w:val="lowerLetter"/>
      <w:lvlText w:val="%2."/>
      <w:lvlJc w:val="left"/>
      <w:pPr>
        <w:ind w:left="1440" w:hanging="360"/>
      </w:pPr>
    </w:lvl>
    <w:lvl w:ilvl="2" w:tplc="47218476" w:tentative="1">
      <w:start w:val="1"/>
      <w:numFmt w:val="lowerRoman"/>
      <w:lvlText w:val="%3."/>
      <w:lvlJc w:val="right"/>
      <w:pPr>
        <w:ind w:left="2160" w:hanging="180"/>
      </w:pPr>
    </w:lvl>
    <w:lvl w:ilvl="3" w:tplc="47218476" w:tentative="1">
      <w:start w:val="1"/>
      <w:numFmt w:val="decimal"/>
      <w:lvlText w:val="%4."/>
      <w:lvlJc w:val="left"/>
      <w:pPr>
        <w:ind w:left="2880" w:hanging="360"/>
      </w:pPr>
    </w:lvl>
    <w:lvl w:ilvl="4" w:tplc="47218476" w:tentative="1">
      <w:start w:val="1"/>
      <w:numFmt w:val="lowerLetter"/>
      <w:lvlText w:val="%5."/>
      <w:lvlJc w:val="left"/>
      <w:pPr>
        <w:ind w:left="3600" w:hanging="360"/>
      </w:pPr>
    </w:lvl>
    <w:lvl w:ilvl="5" w:tplc="47218476" w:tentative="1">
      <w:start w:val="1"/>
      <w:numFmt w:val="lowerRoman"/>
      <w:lvlText w:val="%6."/>
      <w:lvlJc w:val="right"/>
      <w:pPr>
        <w:ind w:left="4320" w:hanging="180"/>
      </w:pPr>
    </w:lvl>
    <w:lvl w:ilvl="6" w:tplc="47218476" w:tentative="1">
      <w:start w:val="1"/>
      <w:numFmt w:val="decimal"/>
      <w:lvlText w:val="%7."/>
      <w:lvlJc w:val="left"/>
      <w:pPr>
        <w:ind w:left="5040" w:hanging="360"/>
      </w:pPr>
    </w:lvl>
    <w:lvl w:ilvl="7" w:tplc="47218476" w:tentative="1">
      <w:start w:val="1"/>
      <w:numFmt w:val="lowerLetter"/>
      <w:lvlText w:val="%8."/>
      <w:lvlJc w:val="left"/>
      <w:pPr>
        <w:ind w:left="5760" w:hanging="360"/>
      </w:pPr>
    </w:lvl>
    <w:lvl w:ilvl="8" w:tplc="4721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5">
    <w:multiLevelType w:val="hybridMultilevel"/>
    <w:lvl w:ilvl="0" w:tplc="96663614">
      <w:start w:val="1"/>
      <w:numFmt w:val="decimal"/>
      <w:lvlText w:val="%1."/>
      <w:lvlJc w:val="left"/>
      <w:pPr>
        <w:ind w:left="720" w:hanging="360"/>
      </w:pPr>
    </w:lvl>
    <w:lvl w:ilvl="1" w:tplc="96663614" w:tentative="1">
      <w:start w:val="1"/>
      <w:numFmt w:val="lowerLetter"/>
      <w:lvlText w:val="%2."/>
      <w:lvlJc w:val="left"/>
      <w:pPr>
        <w:ind w:left="1440" w:hanging="360"/>
      </w:pPr>
    </w:lvl>
    <w:lvl w:ilvl="2" w:tplc="96663614" w:tentative="1">
      <w:start w:val="1"/>
      <w:numFmt w:val="lowerRoman"/>
      <w:lvlText w:val="%3."/>
      <w:lvlJc w:val="right"/>
      <w:pPr>
        <w:ind w:left="2160" w:hanging="180"/>
      </w:pPr>
    </w:lvl>
    <w:lvl w:ilvl="3" w:tplc="96663614" w:tentative="1">
      <w:start w:val="1"/>
      <w:numFmt w:val="decimal"/>
      <w:lvlText w:val="%4."/>
      <w:lvlJc w:val="left"/>
      <w:pPr>
        <w:ind w:left="2880" w:hanging="360"/>
      </w:pPr>
    </w:lvl>
    <w:lvl w:ilvl="4" w:tplc="96663614" w:tentative="1">
      <w:start w:val="1"/>
      <w:numFmt w:val="lowerLetter"/>
      <w:lvlText w:val="%5."/>
      <w:lvlJc w:val="left"/>
      <w:pPr>
        <w:ind w:left="3600" w:hanging="360"/>
      </w:pPr>
    </w:lvl>
    <w:lvl w:ilvl="5" w:tplc="96663614" w:tentative="1">
      <w:start w:val="1"/>
      <w:numFmt w:val="lowerRoman"/>
      <w:lvlText w:val="%6."/>
      <w:lvlJc w:val="right"/>
      <w:pPr>
        <w:ind w:left="4320" w:hanging="180"/>
      </w:pPr>
    </w:lvl>
    <w:lvl w:ilvl="6" w:tplc="96663614" w:tentative="1">
      <w:start w:val="1"/>
      <w:numFmt w:val="decimal"/>
      <w:lvlText w:val="%7."/>
      <w:lvlJc w:val="left"/>
      <w:pPr>
        <w:ind w:left="5040" w:hanging="360"/>
      </w:pPr>
    </w:lvl>
    <w:lvl w:ilvl="7" w:tplc="96663614" w:tentative="1">
      <w:start w:val="1"/>
      <w:numFmt w:val="lowerLetter"/>
      <w:lvlText w:val="%8."/>
      <w:lvlJc w:val="left"/>
      <w:pPr>
        <w:ind w:left="5760" w:hanging="360"/>
      </w:pPr>
    </w:lvl>
    <w:lvl w:ilvl="8" w:tplc="9666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4">
    <w:multiLevelType w:val="hybridMultilevel"/>
    <w:lvl w:ilvl="0" w:tplc="89249187">
      <w:start w:val="1"/>
      <w:numFmt w:val="decimal"/>
      <w:lvlText w:val="%1."/>
      <w:lvlJc w:val="left"/>
      <w:pPr>
        <w:ind w:left="720" w:hanging="360"/>
      </w:pPr>
    </w:lvl>
    <w:lvl w:ilvl="1" w:tplc="89249187" w:tentative="1">
      <w:start w:val="1"/>
      <w:numFmt w:val="lowerLetter"/>
      <w:lvlText w:val="%2."/>
      <w:lvlJc w:val="left"/>
      <w:pPr>
        <w:ind w:left="1440" w:hanging="360"/>
      </w:pPr>
    </w:lvl>
    <w:lvl w:ilvl="2" w:tplc="89249187" w:tentative="1">
      <w:start w:val="1"/>
      <w:numFmt w:val="lowerRoman"/>
      <w:lvlText w:val="%3."/>
      <w:lvlJc w:val="right"/>
      <w:pPr>
        <w:ind w:left="2160" w:hanging="180"/>
      </w:pPr>
    </w:lvl>
    <w:lvl w:ilvl="3" w:tplc="89249187" w:tentative="1">
      <w:start w:val="1"/>
      <w:numFmt w:val="decimal"/>
      <w:lvlText w:val="%4."/>
      <w:lvlJc w:val="left"/>
      <w:pPr>
        <w:ind w:left="2880" w:hanging="360"/>
      </w:pPr>
    </w:lvl>
    <w:lvl w:ilvl="4" w:tplc="89249187" w:tentative="1">
      <w:start w:val="1"/>
      <w:numFmt w:val="lowerLetter"/>
      <w:lvlText w:val="%5."/>
      <w:lvlJc w:val="left"/>
      <w:pPr>
        <w:ind w:left="3600" w:hanging="360"/>
      </w:pPr>
    </w:lvl>
    <w:lvl w:ilvl="5" w:tplc="89249187" w:tentative="1">
      <w:start w:val="1"/>
      <w:numFmt w:val="lowerRoman"/>
      <w:lvlText w:val="%6."/>
      <w:lvlJc w:val="right"/>
      <w:pPr>
        <w:ind w:left="4320" w:hanging="180"/>
      </w:pPr>
    </w:lvl>
    <w:lvl w:ilvl="6" w:tplc="89249187" w:tentative="1">
      <w:start w:val="1"/>
      <w:numFmt w:val="decimal"/>
      <w:lvlText w:val="%7."/>
      <w:lvlJc w:val="left"/>
      <w:pPr>
        <w:ind w:left="5040" w:hanging="360"/>
      </w:pPr>
    </w:lvl>
    <w:lvl w:ilvl="7" w:tplc="89249187" w:tentative="1">
      <w:start w:val="1"/>
      <w:numFmt w:val="lowerLetter"/>
      <w:lvlText w:val="%8."/>
      <w:lvlJc w:val="left"/>
      <w:pPr>
        <w:ind w:left="5760" w:hanging="360"/>
      </w:pPr>
    </w:lvl>
    <w:lvl w:ilvl="8" w:tplc="8924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3">
    <w:multiLevelType w:val="hybridMultilevel"/>
    <w:lvl w:ilvl="0" w:tplc="50775763">
      <w:start w:val="1"/>
      <w:numFmt w:val="decimal"/>
      <w:lvlText w:val="%1."/>
      <w:lvlJc w:val="left"/>
      <w:pPr>
        <w:ind w:left="720" w:hanging="360"/>
      </w:pPr>
    </w:lvl>
    <w:lvl w:ilvl="1" w:tplc="50775763" w:tentative="1">
      <w:start w:val="1"/>
      <w:numFmt w:val="lowerLetter"/>
      <w:lvlText w:val="%2."/>
      <w:lvlJc w:val="left"/>
      <w:pPr>
        <w:ind w:left="1440" w:hanging="360"/>
      </w:pPr>
    </w:lvl>
    <w:lvl w:ilvl="2" w:tplc="50775763" w:tentative="1">
      <w:start w:val="1"/>
      <w:numFmt w:val="lowerRoman"/>
      <w:lvlText w:val="%3."/>
      <w:lvlJc w:val="right"/>
      <w:pPr>
        <w:ind w:left="2160" w:hanging="180"/>
      </w:pPr>
    </w:lvl>
    <w:lvl w:ilvl="3" w:tplc="50775763" w:tentative="1">
      <w:start w:val="1"/>
      <w:numFmt w:val="decimal"/>
      <w:lvlText w:val="%4."/>
      <w:lvlJc w:val="left"/>
      <w:pPr>
        <w:ind w:left="2880" w:hanging="360"/>
      </w:pPr>
    </w:lvl>
    <w:lvl w:ilvl="4" w:tplc="50775763" w:tentative="1">
      <w:start w:val="1"/>
      <w:numFmt w:val="lowerLetter"/>
      <w:lvlText w:val="%5."/>
      <w:lvlJc w:val="left"/>
      <w:pPr>
        <w:ind w:left="3600" w:hanging="360"/>
      </w:pPr>
    </w:lvl>
    <w:lvl w:ilvl="5" w:tplc="50775763" w:tentative="1">
      <w:start w:val="1"/>
      <w:numFmt w:val="lowerRoman"/>
      <w:lvlText w:val="%6."/>
      <w:lvlJc w:val="right"/>
      <w:pPr>
        <w:ind w:left="4320" w:hanging="180"/>
      </w:pPr>
    </w:lvl>
    <w:lvl w:ilvl="6" w:tplc="50775763" w:tentative="1">
      <w:start w:val="1"/>
      <w:numFmt w:val="decimal"/>
      <w:lvlText w:val="%7."/>
      <w:lvlJc w:val="left"/>
      <w:pPr>
        <w:ind w:left="5040" w:hanging="360"/>
      </w:pPr>
    </w:lvl>
    <w:lvl w:ilvl="7" w:tplc="50775763" w:tentative="1">
      <w:start w:val="1"/>
      <w:numFmt w:val="lowerLetter"/>
      <w:lvlText w:val="%8."/>
      <w:lvlJc w:val="left"/>
      <w:pPr>
        <w:ind w:left="5760" w:hanging="360"/>
      </w:pPr>
    </w:lvl>
    <w:lvl w:ilvl="8" w:tplc="5077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2">
    <w:multiLevelType w:val="hybridMultilevel"/>
    <w:lvl w:ilvl="0" w:tplc="70291551">
      <w:start w:val="1"/>
      <w:numFmt w:val="decimal"/>
      <w:lvlText w:val="%1."/>
      <w:lvlJc w:val="left"/>
      <w:pPr>
        <w:ind w:left="720" w:hanging="360"/>
      </w:pPr>
    </w:lvl>
    <w:lvl w:ilvl="1" w:tplc="70291551" w:tentative="1">
      <w:start w:val="1"/>
      <w:numFmt w:val="lowerLetter"/>
      <w:lvlText w:val="%2."/>
      <w:lvlJc w:val="left"/>
      <w:pPr>
        <w:ind w:left="1440" w:hanging="360"/>
      </w:pPr>
    </w:lvl>
    <w:lvl w:ilvl="2" w:tplc="70291551" w:tentative="1">
      <w:start w:val="1"/>
      <w:numFmt w:val="lowerRoman"/>
      <w:lvlText w:val="%3."/>
      <w:lvlJc w:val="right"/>
      <w:pPr>
        <w:ind w:left="2160" w:hanging="180"/>
      </w:pPr>
    </w:lvl>
    <w:lvl w:ilvl="3" w:tplc="70291551" w:tentative="1">
      <w:start w:val="1"/>
      <w:numFmt w:val="decimal"/>
      <w:lvlText w:val="%4."/>
      <w:lvlJc w:val="left"/>
      <w:pPr>
        <w:ind w:left="2880" w:hanging="360"/>
      </w:pPr>
    </w:lvl>
    <w:lvl w:ilvl="4" w:tplc="70291551" w:tentative="1">
      <w:start w:val="1"/>
      <w:numFmt w:val="lowerLetter"/>
      <w:lvlText w:val="%5."/>
      <w:lvlJc w:val="left"/>
      <w:pPr>
        <w:ind w:left="3600" w:hanging="360"/>
      </w:pPr>
    </w:lvl>
    <w:lvl w:ilvl="5" w:tplc="70291551" w:tentative="1">
      <w:start w:val="1"/>
      <w:numFmt w:val="lowerRoman"/>
      <w:lvlText w:val="%6."/>
      <w:lvlJc w:val="right"/>
      <w:pPr>
        <w:ind w:left="4320" w:hanging="180"/>
      </w:pPr>
    </w:lvl>
    <w:lvl w:ilvl="6" w:tplc="70291551" w:tentative="1">
      <w:start w:val="1"/>
      <w:numFmt w:val="decimal"/>
      <w:lvlText w:val="%7."/>
      <w:lvlJc w:val="left"/>
      <w:pPr>
        <w:ind w:left="5040" w:hanging="360"/>
      </w:pPr>
    </w:lvl>
    <w:lvl w:ilvl="7" w:tplc="70291551" w:tentative="1">
      <w:start w:val="1"/>
      <w:numFmt w:val="lowerLetter"/>
      <w:lvlText w:val="%8."/>
      <w:lvlJc w:val="left"/>
      <w:pPr>
        <w:ind w:left="5760" w:hanging="360"/>
      </w:pPr>
    </w:lvl>
    <w:lvl w:ilvl="8" w:tplc="7029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1">
    <w:multiLevelType w:val="hybridMultilevel"/>
    <w:lvl w:ilvl="0" w:tplc="27471851">
      <w:start w:val="1"/>
      <w:numFmt w:val="decimal"/>
      <w:lvlText w:val="%1."/>
      <w:lvlJc w:val="left"/>
      <w:pPr>
        <w:ind w:left="720" w:hanging="360"/>
      </w:pPr>
    </w:lvl>
    <w:lvl w:ilvl="1" w:tplc="27471851" w:tentative="1">
      <w:start w:val="1"/>
      <w:numFmt w:val="lowerLetter"/>
      <w:lvlText w:val="%2."/>
      <w:lvlJc w:val="left"/>
      <w:pPr>
        <w:ind w:left="1440" w:hanging="360"/>
      </w:pPr>
    </w:lvl>
    <w:lvl w:ilvl="2" w:tplc="27471851" w:tentative="1">
      <w:start w:val="1"/>
      <w:numFmt w:val="lowerRoman"/>
      <w:lvlText w:val="%3."/>
      <w:lvlJc w:val="right"/>
      <w:pPr>
        <w:ind w:left="2160" w:hanging="180"/>
      </w:pPr>
    </w:lvl>
    <w:lvl w:ilvl="3" w:tplc="27471851" w:tentative="1">
      <w:start w:val="1"/>
      <w:numFmt w:val="decimal"/>
      <w:lvlText w:val="%4."/>
      <w:lvlJc w:val="left"/>
      <w:pPr>
        <w:ind w:left="2880" w:hanging="360"/>
      </w:pPr>
    </w:lvl>
    <w:lvl w:ilvl="4" w:tplc="27471851" w:tentative="1">
      <w:start w:val="1"/>
      <w:numFmt w:val="lowerLetter"/>
      <w:lvlText w:val="%5."/>
      <w:lvlJc w:val="left"/>
      <w:pPr>
        <w:ind w:left="3600" w:hanging="360"/>
      </w:pPr>
    </w:lvl>
    <w:lvl w:ilvl="5" w:tplc="27471851" w:tentative="1">
      <w:start w:val="1"/>
      <w:numFmt w:val="lowerRoman"/>
      <w:lvlText w:val="%6."/>
      <w:lvlJc w:val="right"/>
      <w:pPr>
        <w:ind w:left="4320" w:hanging="180"/>
      </w:pPr>
    </w:lvl>
    <w:lvl w:ilvl="6" w:tplc="27471851" w:tentative="1">
      <w:start w:val="1"/>
      <w:numFmt w:val="decimal"/>
      <w:lvlText w:val="%7."/>
      <w:lvlJc w:val="left"/>
      <w:pPr>
        <w:ind w:left="5040" w:hanging="360"/>
      </w:pPr>
    </w:lvl>
    <w:lvl w:ilvl="7" w:tplc="27471851" w:tentative="1">
      <w:start w:val="1"/>
      <w:numFmt w:val="lowerLetter"/>
      <w:lvlText w:val="%8."/>
      <w:lvlJc w:val="left"/>
      <w:pPr>
        <w:ind w:left="5760" w:hanging="360"/>
      </w:pPr>
    </w:lvl>
    <w:lvl w:ilvl="8" w:tplc="2747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0">
    <w:multiLevelType w:val="hybridMultilevel"/>
    <w:lvl w:ilvl="0" w:tplc="41904690">
      <w:start w:val="1"/>
      <w:numFmt w:val="decimal"/>
      <w:lvlText w:val="%1."/>
      <w:lvlJc w:val="left"/>
      <w:pPr>
        <w:ind w:left="720" w:hanging="360"/>
      </w:pPr>
    </w:lvl>
    <w:lvl w:ilvl="1" w:tplc="41904690" w:tentative="1">
      <w:start w:val="1"/>
      <w:numFmt w:val="lowerLetter"/>
      <w:lvlText w:val="%2."/>
      <w:lvlJc w:val="left"/>
      <w:pPr>
        <w:ind w:left="1440" w:hanging="360"/>
      </w:pPr>
    </w:lvl>
    <w:lvl w:ilvl="2" w:tplc="41904690" w:tentative="1">
      <w:start w:val="1"/>
      <w:numFmt w:val="lowerRoman"/>
      <w:lvlText w:val="%3."/>
      <w:lvlJc w:val="right"/>
      <w:pPr>
        <w:ind w:left="2160" w:hanging="180"/>
      </w:pPr>
    </w:lvl>
    <w:lvl w:ilvl="3" w:tplc="41904690" w:tentative="1">
      <w:start w:val="1"/>
      <w:numFmt w:val="decimal"/>
      <w:lvlText w:val="%4."/>
      <w:lvlJc w:val="left"/>
      <w:pPr>
        <w:ind w:left="2880" w:hanging="360"/>
      </w:pPr>
    </w:lvl>
    <w:lvl w:ilvl="4" w:tplc="41904690" w:tentative="1">
      <w:start w:val="1"/>
      <w:numFmt w:val="lowerLetter"/>
      <w:lvlText w:val="%5."/>
      <w:lvlJc w:val="left"/>
      <w:pPr>
        <w:ind w:left="3600" w:hanging="360"/>
      </w:pPr>
    </w:lvl>
    <w:lvl w:ilvl="5" w:tplc="41904690" w:tentative="1">
      <w:start w:val="1"/>
      <w:numFmt w:val="lowerRoman"/>
      <w:lvlText w:val="%6."/>
      <w:lvlJc w:val="right"/>
      <w:pPr>
        <w:ind w:left="4320" w:hanging="180"/>
      </w:pPr>
    </w:lvl>
    <w:lvl w:ilvl="6" w:tplc="41904690" w:tentative="1">
      <w:start w:val="1"/>
      <w:numFmt w:val="decimal"/>
      <w:lvlText w:val="%7."/>
      <w:lvlJc w:val="left"/>
      <w:pPr>
        <w:ind w:left="5040" w:hanging="360"/>
      </w:pPr>
    </w:lvl>
    <w:lvl w:ilvl="7" w:tplc="41904690" w:tentative="1">
      <w:start w:val="1"/>
      <w:numFmt w:val="lowerLetter"/>
      <w:lvlText w:val="%8."/>
      <w:lvlJc w:val="left"/>
      <w:pPr>
        <w:ind w:left="5760" w:hanging="360"/>
      </w:pPr>
    </w:lvl>
    <w:lvl w:ilvl="8" w:tplc="4190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9">
    <w:multiLevelType w:val="hybridMultilevel"/>
    <w:lvl w:ilvl="0" w:tplc="28045594">
      <w:start w:val="1"/>
      <w:numFmt w:val="decimal"/>
      <w:lvlText w:val="%1."/>
      <w:lvlJc w:val="left"/>
      <w:pPr>
        <w:ind w:left="720" w:hanging="360"/>
      </w:pPr>
    </w:lvl>
    <w:lvl w:ilvl="1" w:tplc="28045594" w:tentative="1">
      <w:start w:val="1"/>
      <w:numFmt w:val="lowerLetter"/>
      <w:lvlText w:val="%2."/>
      <w:lvlJc w:val="left"/>
      <w:pPr>
        <w:ind w:left="1440" w:hanging="360"/>
      </w:pPr>
    </w:lvl>
    <w:lvl w:ilvl="2" w:tplc="28045594" w:tentative="1">
      <w:start w:val="1"/>
      <w:numFmt w:val="lowerRoman"/>
      <w:lvlText w:val="%3."/>
      <w:lvlJc w:val="right"/>
      <w:pPr>
        <w:ind w:left="2160" w:hanging="180"/>
      </w:pPr>
    </w:lvl>
    <w:lvl w:ilvl="3" w:tplc="28045594" w:tentative="1">
      <w:start w:val="1"/>
      <w:numFmt w:val="decimal"/>
      <w:lvlText w:val="%4."/>
      <w:lvlJc w:val="left"/>
      <w:pPr>
        <w:ind w:left="2880" w:hanging="360"/>
      </w:pPr>
    </w:lvl>
    <w:lvl w:ilvl="4" w:tplc="28045594" w:tentative="1">
      <w:start w:val="1"/>
      <w:numFmt w:val="lowerLetter"/>
      <w:lvlText w:val="%5."/>
      <w:lvlJc w:val="left"/>
      <w:pPr>
        <w:ind w:left="3600" w:hanging="360"/>
      </w:pPr>
    </w:lvl>
    <w:lvl w:ilvl="5" w:tplc="28045594" w:tentative="1">
      <w:start w:val="1"/>
      <w:numFmt w:val="lowerRoman"/>
      <w:lvlText w:val="%6."/>
      <w:lvlJc w:val="right"/>
      <w:pPr>
        <w:ind w:left="4320" w:hanging="180"/>
      </w:pPr>
    </w:lvl>
    <w:lvl w:ilvl="6" w:tplc="28045594" w:tentative="1">
      <w:start w:val="1"/>
      <w:numFmt w:val="decimal"/>
      <w:lvlText w:val="%7."/>
      <w:lvlJc w:val="left"/>
      <w:pPr>
        <w:ind w:left="5040" w:hanging="360"/>
      </w:pPr>
    </w:lvl>
    <w:lvl w:ilvl="7" w:tplc="28045594" w:tentative="1">
      <w:start w:val="1"/>
      <w:numFmt w:val="lowerLetter"/>
      <w:lvlText w:val="%8."/>
      <w:lvlJc w:val="left"/>
      <w:pPr>
        <w:ind w:left="5760" w:hanging="360"/>
      </w:pPr>
    </w:lvl>
    <w:lvl w:ilvl="8" w:tplc="28045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8">
    <w:multiLevelType w:val="hybridMultilevel"/>
    <w:lvl w:ilvl="0" w:tplc="33279273">
      <w:start w:val="1"/>
      <w:numFmt w:val="decimal"/>
      <w:lvlText w:val="%1."/>
      <w:lvlJc w:val="left"/>
      <w:pPr>
        <w:ind w:left="720" w:hanging="360"/>
      </w:pPr>
    </w:lvl>
    <w:lvl w:ilvl="1" w:tplc="33279273" w:tentative="1">
      <w:start w:val="1"/>
      <w:numFmt w:val="lowerLetter"/>
      <w:lvlText w:val="%2."/>
      <w:lvlJc w:val="left"/>
      <w:pPr>
        <w:ind w:left="1440" w:hanging="360"/>
      </w:pPr>
    </w:lvl>
    <w:lvl w:ilvl="2" w:tplc="33279273" w:tentative="1">
      <w:start w:val="1"/>
      <w:numFmt w:val="lowerRoman"/>
      <w:lvlText w:val="%3."/>
      <w:lvlJc w:val="right"/>
      <w:pPr>
        <w:ind w:left="2160" w:hanging="180"/>
      </w:pPr>
    </w:lvl>
    <w:lvl w:ilvl="3" w:tplc="33279273" w:tentative="1">
      <w:start w:val="1"/>
      <w:numFmt w:val="decimal"/>
      <w:lvlText w:val="%4."/>
      <w:lvlJc w:val="left"/>
      <w:pPr>
        <w:ind w:left="2880" w:hanging="360"/>
      </w:pPr>
    </w:lvl>
    <w:lvl w:ilvl="4" w:tplc="33279273" w:tentative="1">
      <w:start w:val="1"/>
      <w:numFmt w:val="lowerLetter"/>
      <w:lvlText w:val="%5."/>
      <w:lvlJc w:val="left"/>
      <w:pPr>
        <w:ind w:left="3600" w:hanging="360"/>
      </w:pPr>
    </w:lvl>
    <w:lvl w:ilvl="5" w:tplc="33279273" w:tentative="1">
      <w:start w:val="1"/>
      <w:numFmt w:val="lowerRoman"/>
      <w:lvlText w:val="%6."/>
      <w:lvlJc w:val="right"/>
      <w:pPr>
        <w:ind w:left="4320" w:hanging="180"/>
      </w:pPr>
    </w:lvl>
    <w:lvl w:ilvl="6" w:tplc="33279273" w:tentative="1">
      <w:start w:val="1"/>
      <w:numFmt w:val="decimal"/>
      <w:lvlText w:val="%7."/>
      <w:lvlJc w:val="left"/>
      <w:pPr>
        <w:ind w:left="5040" w:hanging="360"/>
      </w:pPr>
    </w:lvl>
    <w:lvl w:ilvl="7" w:tplc="33279273" w:tentative="1">
      <w:start w:val="1"/>
      <w:numFmt w:val="lowerLetter"/>
      <w:lvlText w:val="%8."/>
      <w:lvlJc w:val="left"/>
      <w:pPr>
        <w:ind w:left="5760" w:hanging="360"/>
      </w:pPr>
    </w:lvl>
    <w:lvl w:ilvl="8" w:tplc="3327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7">
    <w:multiLevelType w:val="hybridMultilevel"/>
    <w:lvl w:ilvl="0" w:tplc="63817827">
      <w:start w:val="1"/>
      <w:numFmt w:val="decimal"/>
      <w:lvlText w:val="%1."/>
      <w:lvlJc w:val="left"/>
      <w:pPr>
        <w:ind w:left="720" w:hanging="360"/>
      </w:pPr>
    </w:lvl>
    <w:lvl w:ilvl="1" w:tplc="63817827" w:tentative="1">
      <w:start w:val="1"/>
      <w:numFmt w:val="lowerLetter"/>
      <w:lvlText w:val="%2."/>
      <w:lvlJc w:val="left"/>
      <w:pPr>
        <w:ind w:left="1440" w:hanging="360"/>
      </w:pPr>
    </w:lvl>
    <w:lvl w:ilvl="2" w:tplc="63817827" w:tentative="1">
      <w:start w:val="1"/>
      <w:numFmt w:val="lowerRoman"/>
      <w:lvlText w:val="%3."/>
      <w:lvlJc w:val="right"/>
      <w:pPr>
        <w:ind w:left="2160" w:hanging="180"/>
      </w:pPr>
    </w:lvl>
    <w:lvl w:ilvl="3" w:tplc="63817827" w:tentative="1">
      <w:start w:val="1"/>
      <w:numFmt w:val="decimal"/>
      <w:lvlText w:val="%4."/>
      <w:lvlJc w:val="left"/>
      <w:pPr>
        <w:ind w:left="2880" w:hanging="360"/>
      </w:pPr>
    </w:lvl>
    <w:lvl w:ilvl="4" w:tplc="63817827" w:tentative="1">
      <w:start w:val="1"/>
      <w:numFmt w:val="lowerLetter"/>
      <w:lvlText w:val="%5."/>
      <w:lvlJc w:val="left"/>
      <w:pPr>
        <w:ind w:left="3600" w:hanging="360"/>
      </w:pPr>
    </w:lvl>
    <w:lvl w:ilvl="5" w:tplc="63817827" w:tentative="1">
      <w:start w:val="1"/>
      <w:numFmt w:val="lowerRoman"/>
      <w:lvlText w:val="%6."/>
      <w:lvlJc w:val="right"/>
      <w:pPr>
        <w:ind w:left="4320" w:hanging="180"/>
      </w:pPr>
    </w:lvl>
    <w:lvl w:ilvl="6" w:tplc="63817827" w:tentative="1">
      <w:start w:val="1"/>
      <w:numFmt w:val="decimal"/>
      <w:lvlText w:val="%7."/>
      <w:lvlJc w:val="left"/>
      <w:pPr>
        <w:ind w:left="5040" w:hanging="360"/>
      </w:pPr>
    </w:lvl>
    <w:lvl w:ilvl="7" w:tplc="63817827" w:tentative="1">
      <w:start w:val="1"/>
      <w:numFmt w:val="lowerLetter"/>
      <w:lvlText w:val="%8."/>
      <w:lvlJc w:val="left"/>
      <w:pPr>
        <w:ind w:left="5760" w:hanging="360"/>
      </w:pPr>
    </w:lvl>
    <w:lvl w:ilvl="8" w:tplc="6381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6">
    <w:multiLevelType w:val="hybridMultilevel"/>
    <w:lvl w:ilvl="0" w:tplc="10945201">
      <w:start w:val="1"/>
      <w:numFmt w:val="decimal"/>
      <w:lvlText w:val="%1."/>
      <w:lvlJc w:val="left"/>
      <w:pPr>
        <w:ind w:left="720" w:hanging="360"/>
      </w:pPr>
    </w:lvl>
    <w:lvl w:ilvl="1" w:tplc="10945201" w:tentative="1">
      <w:start w:val="1"/>
      <w:numFmt w:val="lowerLetter"/>
      <w:lvlText w:val="%2."/>
      <w:lvlJc w:val="left"/>
      <w:pPr>
        <w:ind w:left="1440" w:hanging="360"/>
      </w:pPr>
    </w:lvl>
    <w:lvl w:ilvl="2" w:tplc="10945201" w:tentative="1">
      <w:start w:val="1"/>
      <w:numFmt w:val="lowerRoman"/>
      <w:lvlText w:val="%3."/>
      <w:lvlJc w:val="right"/>
      <w:pPr>
        <w:ind w:left="2160" w:hanging="180"/>
      </w:pPr>
    </w:lvl>
    <w:lvl w:ilvl="3" w:tplc="10945201" w:tentative="1">
      <w:start w:val="1"/>
      <w:numFmt w:val="decimal"/>
      <w:lvlText w:val="%4."/>
      <w:lvlJc w:val="left"/>
      <w:pPr>
        <w:ind w:left="2880" w:hanging="360"/>
      </w:pPr>
    </w:lvl>
    <w:lvl w:ilvl="4" w:tplc="10945201" w:tentative="1">
      <w:start w:val="1"/>
      <w:numFmt w:val="lowerLetter"/>
      <w:lvlText w:val="%5."/>
      <w:lvlJc w:val="left"/>
      <w:pPr>
        <w:ind w:left="3600" w:hanging="360"/>
      </w:pPr>
    </w:lvl>
    <w:lvl w:ilvl="5" w:tplc="10945201" w:tentative="1">
      <w:start w:val="1"/>
      <w:numFmt w:val="lowerRoman"/>
      <w:lvlText w:val="%6."/>
      <w:lvlJc w:val="right"/>
      <w:pPr>
        <w:ind w:left="4320" w:hanging="180"/>
      </w:pPr>
    </w:lvl>
    <w:lvl w:ilvl="6" w:tplc="10945201" w:tentative="1">
      <w:start w:val="1"/>
      <w:numFmt w:val="decimal"/>
      <w:lvlText w:val="%7."/>
      <w:lvlJc w:val="left"/>
      <w:pPr>
        <w:ind w:left="5040" w:hanging="360"/>
      </w:pPr>
    </w:lvl>
    <w:lvl w:ilvl="7" w:tplc="10945201" w:tentative="1">
      <w:start w:val="1"/>
      <w:numFmt w:val="lowerLetter"/>
      <w:lvlText w:val="%8."/>
      <w:lvlJc w:val="left"/>
      <w:pPr>
        <w:ind w:left="5760" w:hanging="360"/>
      </w:pPr>
    </w:lvl>
    <w:lvl w:ilvl="8" w:tplc="1094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5">
    <w:multiLevelType w:val="hybridMultilevel"/>
    <w:lvl w:ilvl="0" w:tplc="72655986">
      <w:start w:val="1"/>
      <w:numFmt w:val="decimal"/>
      <w:lvlText w:val="%1."/>
      <w:lvlJc w:val="left"/>
      <w:pPr>
        <w:ind w:left="720" w:hanging="360"/>
      </w:pPr>
    </w:lvl>
    <w:lvl w:ilvl="1" w:tplc="72655986" w:tentative="1">
      <w:start w:val="1"/>
      <w:numFmt w:val="lowerLetter"/>
      <w:lvlText w:val="%2."/>
      <w:lvlJc w:val="left"/>
      <w:pPr>
        <w:ind w:left="1440" w:hanging="360"/>
      </w:pPr>
    </w:lvl>
    <w:lvl w:ilvl="2" w:tplc="72655986" w:tentative="1">
      <w:start w:val="1"/>
      <w:numFmt w:val="lowerRoman"/>
      <w:lvlText w:val="%3."/>
      <w:lvlJc w:val="right"/>
      <w:pPr>
        <w:ind w:left="2160" w:hanging="180"/>
      </w:pPr>
    </w:lvl>
    <w:lvl w:ilvl="3" w:tplc="72655986" w:tentative="1">
      <w:start w:val="1"/>
      <w:numFmt w:val="decimal"/>
      <w:lvlText w:val="%4."/>
      <w:lvlJc w:val="left"/>
      <w:pPr>
        <w:ind w:left="2880" w:hanging="360"/>
      </w:pPr>
    </w:lvl>
    <w:lvl w:ilvl="4" w:tplc="72655986" w:tentative="1">
      <w:start w:val="1"/>
      <w:numFmt w:val="lowerLetter"/>
      <w:lvlText w:val="%5."/>
      <w:lvlJc w:val="left"/>
      <w:pPr>
        <w:ind w:left="3600" w:hanging="360"/>
      </w:pPr>
    </w:lvl>
    <w:lvl w:ilvl="5" w:tplc="72655986" w:tentative="1">
      <w:start w:val="1"/>
      <w:numFmt w:val="lowerRoman"/>
      <w:lvlText w:val="%6."/>
      <w:lvlJc w:val="right"/>
      <w:pPr>
        <w:ind w:left="4320" w:hanging="180"/>
      </w:pPr>
    </w:lvl>
    <w:lvl w:ilvl="6" w:tplc="72655986" w:tentative="1">
      <w:start w:val="1"/>
      <w:numFmt w:val="decimal"/>
      <w:lvlText w:val="%7."/>
      <w:lvlJc w:val="left"/>
      <w:pPr>
        <w:ind w:left="5040" w:hanging="360"/>
      </w:pPr>
    </w:lvl>
    <w:lvl w:ilvl="7" w:tplc="72655986" w:tentative="1">
      <w:start w:val="1"/>
      <w:numFmt w:val="lowerLetter"/>
      <w:lvlText w:val="%8."/>
      <w:lvlJc w:val="left"/>
      <w:pPr>
        <w:ind w:left="5760" w:hanging="360"/>
      </w:pPr>
    </w:lvl>
    <w:lvl w:ilvl="8" w:tplc="7265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4">
    <w:multiLevelType w:val="hybridMultilevel"/>
    <w:lvl w:ilvl="0" w:tplc="67183386">
      <w:start w:val="1"/>
      <w:numFmt w:val="decimal"/>
      <w:lvlText w:val="%1."/>
      <w:lvlJc w:val="left"/>
      <w:pPr>
        <w:ind w:left="720" w:hanging="360"/>
      </w:pPr>
    </w:lvl>
    <w:lvl w:ilvl="1" w:tplc="67183386" w:tentative="1">
      <w:start w:val="1"/>
      <w:numFmt w:val="lowerLetter"/>
      <w:lvlText w:val="%2."/>
      <w:lvlJc w:val="left"/>
      <w:pPr>
        <w:ind w:left="1440" w:hanging="360"/>
      </w:pPr>
    </w:lvl>
    <w:lvl w:ilvl="2" w:tplc="67183386" w:tentative="1">
      <w:start w:val="1"/>
      <w:numFmt w:val="lowerRoman"/>
      <w:lvlText w:val="%3."/>
      <w:lvlJc w:val="right"/>
      <w:pPr>
        <w:ind w:left="2160" w:hanging="180"/>
      </w:pPr>
    </w:lvl>
    <w:lvl w:ilvl="3" w:tplc="67183386" w:tentative="1">
      <w:start w:val="1"/>
      <w:numFmt w:val="decimal"/>
      <w:lvlText w:val="%4."/>
      <w:lvlJc w:val="left"/>
      <w:pPr>
        <w:ind w:left="2880" w:hanging="360"/>
      </w:pPr>
    </w:lvl>
    <w:lvl w:ilvl="4" w:tplc="67183386" w:tentative="1">
      <w:start w:val="1"/>
      <w:numFmt w:val="lowerLetter"/>
      <w:lvlText w:val="%5."/>
      <w:lvlJc w:val="left"/>
      <w:pPr>
        <w:ind w:left="3600" w:hanging="360"/>
      </w:pPr>
    </w:lvl>
    <w:lvl w:ilvl="5" w:tplc="67183386" w:tentative="1">
      <w:start w:val="1"/>
      <w:numFmt w:val="lowerRoman"/>
      <w:lvlText w:val="%6."/>
      <w:lvlJc w:val="right"/>
      <w:pPr>
        <w:ind w:left="4320" w:hanging="180"/>
      </w:pPr>
    </w:lvl>
    <w:lvl w:ilvl="6" w:tplc="67183386" w:tentative="1">
      <w:start w:val="1"/>
      <w:numFmt w:val="decimal"/>
      <w:lvlText w:val="%7."/>
      <w:lvlJc w:val="left"/>
      <w:pPr>
        <w:ind w:left="5040" w:hanging="360"/>
      </w:pPr>
    </w:lvl>
    <w:lvl w:ilvl="7" w:tplc="67183386" w:tentative="1">
      <w:start w:val="1"/>
      <w:numFmt w:val="lowerLetter"/>
      <w:lvlText w:val="%8."/>
      <w:lvlJc w:val="left"/>
      <w:pPr>
        <w:ind w:left="5760" w:hanging="360"/>
      </w:pPr>
    </w:lvl>
    <w:lvl w:ilvl="8" w:tplc="6718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3">
    <w:multiLevelType w:val="hybridMultilevel"/>
    <w:lvl w:ilvl="0" w:tplc="49913400">
      <w:start w:val="1"/>
      <w:numFmt w:val="decimal"/>
      <w:lvlText w:val="%1."/>
      <w:lvlJc w:val="left"/>
      <w:pPr>
        <w:ind w:left="720" w:hanging="360"/>
      </w:pPr>
    </w:lvl>
    <w:lvl w:ilvl="1" w:tplc="49913400" w:tentative="1">
      <w:start w:val="1"/>
      <w:numFmt w:val="lowerLetter"/>
      <w:lvlText w:val="%2."/>
      <w:lvlJc w:val="left"/>
      <w:pPr>
        <w:ind w:left="1440" w:hanging="360"/>
      </w:pPr>
    </w:lvl>
    <w:lvl w:ilvl="2" w:tplc="49913400" w:tentative="1">
      <w:start w:val="1"/>
      <w:numFmt w:val="lowerRoman"/>
      <w:lvlText w:val="%3."/>
      <w:lvlJc w:val="right"/>
      <w:pPr>
        <w:ind w:left="2160" w:hanging="180"/>
      </w:pPr>
    </w:lvl>
    <w:lvl w:ilvl="3" w:tplc="49913400" w:tentative="1">
      <w:start w:val="1"/>
      <w:numFmt w:val="decimal"/>
      <w:lvlText w:val="%4."/>
      <w:lvlJc w:val="left"/>
      <w:pPr>
        <w:ind w:left="2880" w:hanging="360"/>
      </w:pPr>
    </w:lvl>
    <w:lvl w:ilvl="4" w:tplc="49913400" w:tentative="1">
      <w:start w:val="1"/>
      <w:numFmt w:val="lowerLetter"/>
      <w:lvlText w:val="%5."/>
      <w:lvlJc w:val="left"/>
      <w:pPr>
        <w:ind w:left="3600" w:hanging="360"/>
      </w:pPr>
    </w:lvl>
    <w:lvl w:ilvl="5" w:tplc="49913400" w:tentative="1">
      <w:start w:val="1"/>
      <w:numFmt w:val="lowerRoman"/>
      <w:lvlText w:val="%6."/>
      <w:lvlJc w:val="right"/>
      <w:pPr>
        <w:ind w:left="4320" w:hanging="180"/>
      </w:pPr>
    </w:lvl>
    <w:lvl w:ilvl="6" w:tplc="49913400" w:tentative="1">
      <w:start w:val="1"/>
      <w:numFmt w:val="decimal"/>
      <w:lvlText w:val="%7."/>
      <w:lvlJc w:val="left"/>
      <w:pPr>
        <w:ind w:left="5040" w:hanging="360"/>
      </w:pPr>
    </w:lvl>
    <w:lvl w:ilvl="7" w:tplc="49913400" w:tentative="1">
      <w:start w:val="1"/>
      <w:numFmt w:val="lowerLetter"/>
      <w:lvlText w:val="%8."/>
      <w:lvlJc w:val="left"/>
      <w:pPr>
        <w:ind w:left="5760" w:hanging="360"/>
      </w:pPr>
    </w:lvl>
    <w:lvl w:ilvl="8" w:tplc="4991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2">
    <w:multiLevelType w:val="hybridMultilevel"/>
    <w:lvl w:ilvl="0" w:tplc="251003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732">
    <w:abstractNumId w:val="23732"/>
  </w:num>
  <w:num w:numId="23733">
    <w:abstractNumId w:val="23733"/>
  </w:num>
  <w:num w:numId="23734">
    <w:abstractNumId w:val="23734"/>
  </w:num>
  <w:num w:numId="23735">
    <w:abstractNumId w:val="23735"/>
  </w:num>
  <w:num w:numId="23736">
    <w:abstractNumId w:val="23736"/>
  </w:num>
  <w:num w:numId="23737">
    <w:abstractNumId w:val="23737"/>
  </w:num>
  <w:num w:numId="23738">
    <w:abstractNumId w:val="23738"/>
  </w:num>
  <w:num w:numId="23739">
    <w:abstractNumId w:val="23739"/>
  </w:num>
  <w:num w:numId="23740">
    <w:abstractNumId w:val="23740"/>
  </w:num>
  <w:num w:numId="23741">
    <w:abstractNumId w:val="23741"/>
  </w:num>
  <w:num w:numId="23742">
    <w:abstractNumId w:val="23742"/>
  </w:num>
  <w:num w:numId="23743">
    <w:abstractNumId w:val="23743"/>
  </w:num>
  <w:num w:numId="23744">
    <w:abstractNumId w:val="23744"/>
  </w:num>
  <w:num w:numId="23745">
    <w:abstractNumId w:val="23745"/>
  </w:num>
  <w:num w:numId="23746">
    <w:abstractNumId w:val="23746"/>
  </w:num>
  <w:num w:numId="23747">
    <w:abstractNumId w:val="23747"/>
  </w:num>
  <w:num w:numId="23748">
    <w:abstractNumId w:val="23748"/>
  </w:num>
  <w:num w:numId="23749">
    <w:abstractNumId w:val="23749"/>
  </w:num>
  <w:num w:numId="23750">
    <w:abstractNumId w:val="23750"/>
  </w:num>
  <w:num w:numId="23751">
    <w:abstractNumId w:val="23751"/>
  </w:num>
  <w:num w:numId="23752">
    <w:abstractNumId w:val="23752"/>
  </w:num>
  <w:num w:numId="23753">
    <w:abstractNumId w:val="23753"/>
  </w:num>
  <w:num w:numId="23754">
    <w:abstractNumId w:val="23754"/>
  </w:num>
  <w:num w:numId="23755">
    <w:abstractNumId w:val="23755"/>
  </w:num>
  <w:num w:numId="23756">
    <w:abstractNumId w:val="23756"/>
  </w:num>
  <w:num w:numId="23757">
    <w:abstractNumId w:val="23757"/>
  </w:num>
  <w:num w:numId="23758">
    <w:abstractNumId w:val="23758"/>
  </w:num>
  <w:num w:numId="23759">
    <w:abstractNumId w:val="23759"/>
  </w:num>
  <w:num w:numId="23760">
    <w:abstractNumId w:val="23760"/>
  </w:num>
  <w:num w:numId="23761">
    <w:abstractNumId w:val="23761"/>
  </w:num>
  <w:num w:numId="23762">
    <w:abstractNumId w:val="23762"/>
  </w:num>
  <w:num w:numId="23763">
    <w:abstractNumId w:val="23763"/>
  </w:num>
  <w:num w:numId="23764">
    <w:abstractNumId w:val="23764"/>
  </w:num>
  <w:num w:numId="23765">
    <w:abstractNumId w:val="23765"/>
  </w:num>
  <w:num w:numId="23766">
    <w:abstractNumId w:val="23766"/>
  </w:num>
  <w:num w:numId="23767">
    <w:abstractNumId w:val="23767"/>
  </w:num>
  <w:num w:numId="23768">
    <w:abstractNumId w:val="23768"/>
  </w:num>
  <w:num w:numId="23769">
    <w:abstractNumId w:val="23769"/>
  </w:num>
  <w:num w:numId="23770">
    <w:abstractNumId w:val="23770"/>
  </w:num>
  <w:num w:numId="23771">
    <w:abstractNumId w:val="23771"/>
  </w:num>
  <w:num w:numId="23772">
    <w:abstractNumId w:val="23772"/>
  </w:num>
  <w:num w:numId="23773">
    <w:abstractNumId w:val="23773"/>
  </w:num>
  <w:num w:numId="23774">
    <w:abstractNumId w:val="23774"/>
  </w:num>
  <w:num w:numId="23775">
    <w:abstractNumId w:val="23775"/>
  </w:num>
  <w:num w:numId="23776">
    <w:abstractNumId w:val="23776"/>
  </w:num>
  <w:num w:numId="23777">
    <w:abstractNumId w:val="23777"/>
  </w:num>
  <w:num w:numId="23778">
    <w:abstractNumId w:val="23778"/>
  </w:num>
  <w:num w:numId="23779">
    <w:abstractNumId w:val="23779"/>
  </w:num>
  <w:num w:numId="23780">
    <w:abstractNumId w:val="23780"/>
  </w:num>
  <w:num w:numId="23781">
    <w:abstractNumId w:val="23781"/>
  </w:num>
  <w:num w:numId="23782">
    <w:abstractNumId w:val="23782"/>
  </w:num>
  <w:num w:numId="23783">
    <w:abstractNumId w:val="23783"/>
  </w:num>
  <w:num w:numId="23784">
    <w:abstractNumId w:val="23784"/>
  </w:num>
  <w:num w:numId="23785">
    <w:abstractNumId w:val="23785"/>
  </w:num>
  <w:num w:numId="23786">
    <w:abstractNumId w:val="23786"/>
  </w:num>
  <w:num w:numId="23787">
    <w:abstractNumId w:val="23787"/>
  </w:num>
  <w:num w:numId="23788">
    <w:abstractNumId w:val="23788"/>
  </w:num>
  <w:num w:numId="23789">
    <w:abstractNumId w:val="23789"/>
  </w:num>
  <w:num w:numId="23790">
    <w:abstractNumId w:val="23790"/>
  </w:num>
  <w:num w:numId="23791">
    <w:abstractNumId w:val="23791"/>
  </w:num>
  <w:num w:numId="23792">
    <w:abstractNumId w:val="23792"/>
  </w:num>
  <w:num w:numId="23793">
    <w:abstractNumId w:val="23793"/>
  </w:num>
  <w:num w:numId="23794">
    <w:abstractNumId w:val="23794"/>
  </w:num>
  <w:num w:numId="23795">
    <w:abstractNumId w:val="23795"/>
  </w:num>
  <w:num w:numId="23796">
    <w:abstractNumId w:val="23796"/>
  </w:num>
  <w:num w:numId="23797">
    <w:abstractNumId w:val="23797"/>
  </w:num>
  <w:num w:numId="23798">
    <w:abstractNumId w:val="23798"/>
  </w:num>
  <w:num w:numId="23799">
    <w:abstractNumId w:val="23799"/>
  </w:num>
  <w:num w:numId="23800">
    <w:abstractNumId w:val="23800"/>
  </w:num>
  <w:num w:numId="23801">
    <w:abstractNumId w:val="23801"/>
  </w:num>
  <w:num w:numId="23802">
    <w:abstractNumId w:val="23802"/>
  </w:num>
  <w:num w:numId="23803">
    <w:abstractNumId w:val="23803"/>
  </w:num>
  <w:num w:numId="23804">
    <w:abstractNumId w:val="23804"/>
  </w:num>
  <w:num w:numId="23805">
    <w:abstractNumId w:val="23805"/>
  </w:num>
  <w:num w:numId="23806">
    <w:abstractNumId w:val="23806"/>
  </w:num>
  <w:num w:numId="23807">
    <w:abstractNumId w:val="23807"/>
  </w:num>
  <w:num w:numId="23808">
    <w:abstractNumId w:val="23808"/>
  </w:num>
  <w:num w:numId="23809">
    <w:abstractNumId w:val="23809"/>
  </w:num>
  <w:num w:numId="23810">
    <w:abstractNumId w:val="23810"/>
  </w:num>
  <w:num w:numId="23811">
    <w:abstractNumId w:val="23811"/>
  </w:num>
  <w:num w:numId="23812">
    <w:abstractNumId w:val="23812"/>
  </w:num>
  <w:num w:numId="23813">
    <w:abstractNumId w:val="238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4323733" Type="http://schemas.openxmlformats.org/officeDocument/2006/relationships/comments" Target="comments.xml"/><Relationship Id="rId102519525" Type="http://schemas.microsoft.com/office/2011/relationships/commentsExtended" Target="commentsExtended.xml"/><Relationship Id="rId52976425" Type="http://schemas.openxmlformats.org/officeDocument/2006/relationships/image" Target="media/imgrId52976425.jpg"/><Relationship Id="rId949463ceae15d28ef" Type="http://schemas.openxmlformats.org/officeDocument/2006/relationships/hyperlink" Target="https://iservice.lombardini.it/jsp/Template2/manuale.jsp?id=120&amp;parent=1000" TargetMode="External"/><Relationship Id="rId984563ceae15d2b78" Type="http://schemas.openxmlformats.org/officeDocument/2006/relationships/hyperlink" Target="https://iservice.lombardini.it/jsp/Template2/manuale.jsp?id=114&amp;parent=1000" TargetMode="External"/><Relationship Id="rId487263ceae15d2f8d" Type="http://schemas.openxmlformats.org/officeDocument/2006/relationships/hyperlink" Target="https://iservice.lombardini.it/jsp/Template2/manuale.jsp?id=103&amp;parent=1000" TargetMode="External"/><Relationship Id="rId219063ceae15d33ea" Type="http://schemas.openxmlformats.org/officeDocument/2006/relationships/hyperlink" Target="https://iservice.lombardini.it/jsp/Template2/manuale.jsp?id=822&amp;parent=1000" TargetMode="External"/><Relationship Id="rId208763ceae15d3540" Type="http://schemas.openxmlformats.org/officeDocument/2006/relationships/hyperlink" Target="https://iservice.lombardini.it/jsp/Template2/manuale.jsp?id=822&amp;parent=1000" TargetMode="External"/><Relationship Id="rId210063ceae15d3d74" Type="http://schemas.openxmlformats.org/officeDocument/2006/relationships/hyperlink" Target="https://iservice.lombardini.it/jsp/Template2/manuale.jsp?id=822&amp;parent=1000" TargetMode="External"/><Relationship Id="rId745763ceae15dcc1a" Type="http://schemas.openxmlformats.org/officeDocument/2006/relationships/hyperlink" Target="https://iservice.lombardini.it/jsp/Template2/manuale.jsp?id=822&amp;parent=1000" TargetMode="External"/><Relationship Id="rId944763ceae15e85f1" Type="http://schemas.openxmlformats.org/officeDocument/2006/relationships/hyperlink" Target="https://iservice.lombardini.it/jsp/Template2/manuale.jsp?id=822&amp;parent=1000" TargetMode="External"/><Relationship Id="rId601263ceae1612885" Type="http://schemas.openxmlformats.org/officeDocument/2006/relationships/hyperlink" Target="https://iservice.lombardini.it/jsp/Template2/manuale.jsp?id=107&amp;parent=1000" TargetMode="External"/><Relationship Id="rId991863ceae16353b3" Type="http://schemas.openxmlformats.org/officeDocument/2006/relationships/hyperlink" Target="https://iservice.lombardini.it/jsp/Template2/manuale.jsp?id=822&amp;parent=1000" TargetMode="External"/><Relationship Id="rId464463ceae16ca9c4" Type="http://schemas.openxmlformats.org/officeDocument/2006/relationships/hyperlink" Target="https://iservice.lombardini.it/jsp/Template2/manuale.jsp?id=822&amp;parent=1000" TargetMode="External"/><Relationship Id="rId900463ceae16caff5" Type="http://schemas.openxmlformats.org/officeDocument/2006/relationships/hyperlink" Target="https://iservice.lombardini.it/jsp/Template2/manuale.jsp?id=822&amp;parent=1000" TargetMode="External"/><Relationship Id="rId210663ceae16d35cb" Type="http://schemas.openxmlformats.org/officeDocument/2006/relationships/hyperlink" Target="https://iservice.lombardini.it/jsp/Template2/manuale.jsp?id=822&amp;parent=1000" TargetMode="External"/><Relationship Id="rId776163ceae16e168a" Type="http://schemas.openxmlformats.org/officeDocument/2006/relationships/hyperlink" Target="https://iservice.lombardini.it/jsp/Template2/manuale.jsp?id=822&amp;parent=1000" TargetMode="External"/><Relationship Id="rId394463ceae1732648" Type="http://schemas.openxmlformats.org/officeDocument/2006/relationships/hyperlink" Target="https://iservice.lombardini.it/jsp/Template2/manuale.jsp?id=822&amp;parent=1000" TargetMode="External"/><Relationship Id="rId626063ceae1755a52" Type="http://schemas.openxmlformats.org/officeDocument/2006/relationships/hyperlink" Target="https://iservice.lombardini.it/jsp/Template2/manuale.jsp?id=105&amp;parent=1000" TargetMode="External"/><Relationship Id="rId186063ceae177bc29" Type="http://schemas.openxmlformats.org/officeDocument/2006/relationships/hyperlink" Target="https://iservice.lombardini.it/jsp/Template2/manuale.jsp?id=822&amp;parent=1000" TargetMode="External"/><Relationship Id="rId619163ceae1794658" Type="http://schemas.openxmlformats.org/officeDocument/2006/relationships/hyperlink" Target="https://iservice.lombardini.it/jsp/Template2/manuale.jsp?id=822&amp;parent=1000" TargetMode="External"/><Relationship Id="rId256763ceae17b2cbf" Type="http://schemas.openxmlformats.org/officeDocument/2006/relationships/hyperlink" Target="https://iservice.lombardini.it/jsp/Template2/manuale.jsp?id=132&amp;parent=1000" TargetMode="External"/><Relationship Id="rId598163ceae17c7d0c" Type="http://schemas.openxmlformats.org/officeDocument/2006/relationships/hyperlink" Target="https://iservice.lombardini.it/jsp/Template2/manuale.jsp?id=822&amp;parent=1000" TargetMode="External"/><Relationship Id="rId781463ceae17d2040" Type="http://schemas.openxmlformats.org/officeDocument/2006/relationships/hyperlink" Target="https://iservice.lombardini.it/jsp/Template2/manuale.jsp?id=822&amp;parent=1000" TargetMode="External"/><Relationship Id="rId939063ceae182658e" Type="http://schemas.openxmlformats.org/officeDocument/2006/relationships/hyperlink" Target="https://iservice.lombardini.it/jsp/Template2/manuale.jsp?id=199&amp;parent=1000" TargetMode="External"/><Relationship Id="rId786063ceae1835459" Type="http://schemas.openxmlformats.org/officeDocument/2006/relationships/hyperlink" Target="https://iservice.lombardini.it/jsp/Template2/manuale.jsp?id=103&amp;parent=1000" TargetMode="External"/><Relationship Id="rId568563ceae184577b" Type="http://schemas.openxmlformats.org/officeDocument/2006/relationships/hyperlink" Target="https://iservice.lombardini.it/jsp/Template2/manuale.jsp?id=822&amp;parent=1000" TargetMode="External"/><Relationship Id="rId862963ceae1846b55" Type="http://schemas.openxmlformats.org/officeDocument/2006/relationships/hyperlink" Target="https://iservice.lombardini.it/jsp/Template2/manuale.jsp?id=103&amp;parent=1000" TargetMode="External"/><Relationship Id="rId652563ceae186e94e" Type="http://schemas.openxmlformats.org/officeDocument/2006/relationships/hyperlink" Target="https://iservice.lombardini.it/jsp/Template2/manuale.jsp?id=112&amp;parent=1000" TargetMode="External"/><Relationship Id="rId909363ceae186eeef" Type="http://schemas.openxmlformats.org/officeDocument/2006/relationships/hyperlink" Target="https://iservice.lombardini.it/jsp/Template2/manuale.jsp?id=822&amp;parent=1000" TargetMode="External"/><Relationship Id="rId195863ceae186f8ba" Type="http://schemas.openxmlformats.org/officeDocument/2006/relationships/hyperlink" Target="https://iservice.lombardini.it/jsp/Template2/manuale.jsp?id=822&amp;parent=1000" TargetMode="External"/><Relationship Id="rId657963ceae18708ad" Type="http://schemas.openxmlformats.org/officeDocument/2006/relationships/hyperlink" Target="https://iservice.lombardini.it/jsp/Template2/manuale.jsp?id=103&amp;parent=1000" TargetMode="External"/><Relationship Id="rId416663ceae1897c20" Type="http://schemas.openxmlformats.org/officeDocument/2006/relationships/hyperlink" Target="https://iservice.lombardini.it/jsp/Template2/manuale.jsp?id=822&amp;parent=1000" TargetMode="External"/><Relationship Id="rId587863ceae1897e48" Type="http://schemas.openxmlformats.org/officeDocument/2006/relationships/hyperlink" Target="https://iservice.lombardini.it/jsp/Template2/manuale.jsp?id=140&amp;parent=1000" TargetMode="External"/><Relationship Id="rId838063ceae18984af" Type="http://schemas.openxmlformats.org/officeDocument/2006/relationships/hyperlink" Target="https://iservice.lombardini.it/jsp/Template2/manuale.jsp?id=822&amp;parent=1000" TargetMode="External"/><Relationship Id="rId708063ceae18a6c8e" Type="http://schemas.openxmlformats.org/officeDocument/2006/relationships/hyperlink" Target="https://iservice.lombardini.it/jsp/Template2/manuale.jsp?id=822&amp;parent=1000" TargetMode="External"/><Relationship Id="rId575263ceae18a6f76" Type="http://schemas.openxmlformats.org/officeDocument/2006/relationships/hyperlink" Target="https://iservice.lombardini.it/jsp/Template2/manuale.jsp?id=822&amp;parent=1000" TargetMode="External"/><Relationship Id="rId106463ceae18a7113" Type="http://schemas.openxmlformats.org/officeDocument/2006/relationships/hyperlink" Target="https://iservice.lombardini.it/jsp/Template2/manuale.jsp?id=136&amp;parent=1000" TargetMode="External"/><Relationship Id="rId657363ceae1921cf6" Type="http://schemas.openxmlformats.org/officeDocument/2006/relationships/hyperlink" Target="https://iservice.lombardini.it/jsp/Template2/manuale.jsp?id=822&amp;parent=1000" TargetMode="External"/><Relationship Id="rId304863ceae1922650" Type="http://schemas.openxmlformats.org/officeDocument/2006/relationships/hyperlink" Target="https://iservice.lombardini.it/jsp/Template2/manuale.jsp?id=822&amp;parent=1000" TargetMode="External"/><Relationship Id="rId234463ceae1929228" Type="http://schemas.openxmlformats.org/officeDocument/2006/relationships/hyperlink" Target="https://iservice.lombardini.it/jsp/Template2/manuale.jsp?id=822&amp;parent=1000" TargetMode="External"/><Relationship Id="rId896963ceae15ca148" Type="http://schemas.openxmlformats.org/officeDocument/2006/relationships/image" Target="media/imgrId896963ceae15ca148.jpg"/><Relationship Id="rId667263ceae15d2390" Type="http://schemas.openxmlformats.org/officeDocument/2006/relationships/image" Target="media/imgrId667263ceae15d2390.gif"/><Relationship Id="rId186963ceae15dc598" Type="http://schemas.openxmlformats.org/officeDocument/2006/relationships/image" Target="media/imgrId186963ceae15dc598.jpg"/><Relationship Id="rId437463ceae15e75f0" Type="http://schemas.openxmlformats.org/officeDocument/2006/relationships/image" Target="media/imgrId437463ceae15e75f0.jpg"/><Relationship Id="rId129863ceae15ef96f" Type="http://schemas.openxmlformats.org/officeDocument/2006/relationships/image" Target="media/imgrId129863ceae15ef96f.jpg"/><Relationship Id="rId965763ceae1603d6c" Type="http://schemas.openxmlformats.org/officeDocument/2006/relationships/image" Target="media/imgrId965763ceae1603d6c.jpg"/><Relationship Id="rId392363ceae160dc4a" Type="http://schemas.openxmlformats.org/officeDocument/2006/relationships/image" Target="media/imgrId392363ceae160dc4a.jpg"/><Relationship Id="rId576863ceae16120de" Type="http://schemas.openxmlformats.org/officeDocument/2006/relationships/image" Target="media/imgrId576863ceae16120de.jpg"/><Relationship Id="rId179463ceae161affc" Type="http://schemas.openxmlformats.org/officeDocument/2006/relationships/image" Target="media/imgrId179463ceae161affc.jpg"/><Relationship Id="rId898163ceae1622e67" Type="http://schemas.openxmlformats.org/officeDocument/2006/relationships/image" Target="media/imgrId898163ceae1622e67.jpg"/><Relationship Id="rId878763ceae162c89f" Type="http://schemas.openxmlformats.org/officeDocument/2006/relationships/image" Target="media/imgrId878763ceae162c89f.jpg"/><Relationship Id="rId747263ceae1634997" Type="http://schemas.openxmlformats.org/officeDocument/2006/relationships/image" Target="media/imgrId747263ceae1634997.jpg"/><Relationship Id="rId163163ceae163c56b" Type="http://schemas.openxmlformats.org/officeDocument/2006/relationships/image" Target="media/imgrId163163ceae163c56b.jpg"/><Relationship Id="rId942563ceae163ff28" Type="http://schemas.openxmlformats.org/officeDocument/2006/relationships/image" Target="media/imgrId942563ceae163ff28.jpg"/><Relationship Id="rId645063ceae166d8f8" Type="http://schemas.openxmlformats.org/officeDocument/2006/relationships/image" Target="media/imgrId645063ceae166d8f8.jpg"/><Relationship Id="rId473563ceae169274b" Type="http://schemas.openxmlformats.org/officeDocument/2006/relationships/image" Target="media/imgrId473563ceae169274b.jpg"/><Relationship Id="rId461063ceae1699a2d" Type="http://schemas.openxmlformats.org/officeDocument/2006/relationships/image" Target="media/imgrId461063ceae1699a2d.jpg"/><Relationship Id="rId807363ceae169d7e0" Type="http://schemas.openxmlformats.org/officeDocument/2006/relationships/image" Target="media/imgrId807363ceae169d7e0.jpg"/><Relationship Id="rId784063ceae16a16b1" Type="http://schemas.openxmlformats.org/officeDocument/2006/relationships/image" Target="media/imgrId784063ceae16a16b1.gif"/><Relationship Id="rId977263ceae16b13d8" Type="http://schemas.openxmlformats.org/officeDocument/2006/relationships/image" Target="media/imgrId977263ceae16b13d8.jpg"/><Relationship Id="rId423563ceae16b8307" Type="http://schemas.openxmlformats.org/officeDocument/2006/relationships/image" Target="media/imgrId423563ceae16b8307.gif"/><Relationship Id="rId357463ceae16c6103" Type="http://schemas.openxmlformats.org/officeDocument/2006/relationships/image" Target="media/imgrId357463ceae16c6103.jpg"/><Relationship Id="rId690363ceae16ca125" Type="http://schemas.openxmlformats.org/officeDocument/2006/relationships/image" Target="media/imgrId690363ceae16ca125.gif"/><Relationship Id="rId727263ceae16d2bc2" Type="http://schemas.openxmlformats.org/officeDocument/2006/relationships/image" Target="media/imgrId727263ceae16d2bc2.jpg"/><Relationship Id="rId448463ceae16daa2b" Type="http://schemas.openxmlformats.org/officeDocument/2006/relationships/image" Target="media/imgrId448463ceae16daa2b.jpg"/><Relationship Id="rId278363ceae16e0edb" Type="http://schemas.openxmlformats.org/officeDocument/2006/relationships/image" Target="media/imgrId278363ceae16e0edb.gif"/><Relationship Id="rId412863ceae16e8063" Type="http://schemas.openxmlformats.org/officeDocument/2006/relationships/image" Target="media/imgrId412863ceae16e8063.jpg"/><Relationship Id="rId429163ceae16edf68" Type="http://schemas.openxmlformats.org/officeDocument/2006/relationships/image" Target="media/imgrId429163ceae16edf68.gif"/><Relationship Id="rId371163ceae16f2404" Type="http://schemas.openxmlformats.org/officeDocument/2006/relationships/image" Target="media/imgrId371163ceae16f2404.jpg"/><Relationship Id="rId532463ceae1704e85" Type="http://schemas.openxmlformats.org/officeDocument/2006/relationships/image" Target="media/imgrId532463ceae1704e85.jpg"/><Relationship Id="rId845463ceae170f49c" Type="http://schemas.openxmlformats.org/officeDocument/2006/relationships/image" Target="media/imgrId845463ceae170f49c.jpg"/><Relationship Id="rId550063ceae1719aa3" Type="http://schemas.openxmlformats.org/officeDocument/2006/relationships/image" Target="media/imgrId550063ceae1719aa3.jpg"/><Relationship Id="rId988063ceae1726fd0" Type="http://schemas.openxmlformats.org/officeDocument/2006/relationships/image" Target="media/imgrId988063ceae1726fd0.jpg"/><Relationship Id="rId263263ceae1731658" Type="http://schemas.openxmlformats.org/officeDocument/2006/relationships/image" Target="media/imgrId263263ceae1731658.jpg"/><Relationship Id="rId765463ceae173c7dd" Type="http://schemas.openxmlformats.org/officeDocument/2006/relationships/image" Target="media/imgrId765463ceae173c7dd.jpg"/><Relationship Id="rId988063ceae1743095" Type="http://schemas.openxmlformats.org/officeDocument/2006/relationships/image" Target="media/imgrId988063ceae1743095.jpg"/><Relationship Id="rId833363ceae174916a" Type="http://schemas.openxmlformats.org/officeDocument/2006/relationships/image" Target="media/imgrId833363ceae174916a.jpg"/><Relationship Id="rId408563ceae17505bf" Type="http://schemas.openxmlformats.org/officeDocument/2006/relationships/image" Target="media/imgrId408563ceae17505bf.jpg"/><Relationship Id="rId711163ceae1754edc" Type="http://schemas.openxmlformats.org/officeDocument/2006/relationships/image" Target="media/imgrId711163ceae1754edc.jpg"/><Relationship Id="rId964463ceae175ca8a" Type="http://schemas.openxmlformats.org/officeDocument/2006/relationships/image" Target="media/imgrId964463ceae175ca8a.jpg"/><Relationship Id="rId290463ceae1766b86" Type="http://schemas.openxmlformats.org/officeDocument/2006/relationships/image" Target="media/imgrId290463ceae1766b86.jpg"/><Relationship Id="rId356963ceae176cfd9" Type="http://schemas.openxmlformats.org/officeDocument/2006/relationships/image" Target="media/imgrId356963ceae176cfd9.gif"/><Relationship Id="rId617863ceae177517d" Type="http://schemas.openxmlformats.org/officeDocument/2006/relationships/image" Target="media/imgrId617863ceae177517d.jpg"/><Relationship Id="rId147163ceae177b5a1" Type="http://schemas.openxmlformats.org/officeDocument/2006/relationships/image" Target="media/imgrId147163ceae177b5a1.gif"/><Relationship Id="rId957763ceae17832c7" Type="http://schemas.openxmlformats.org/officeDocument/2006/relationships/image" Target="media/imgrId957763ceae17832c7.jpg"/><Relationship Id="rId369863ceae178d2ea" Type="http://schemas.openxmlformats.org/officeDocument/2006/relationships/image" Target="media/imgrId369863ceae178d2ea.jpg"/><Relationship Id="rId936663ceae179369e" Type="http://schemas.openxmlformats.org/officeDocument/2006/relationships/image" Target="media/imgrId936663ceae179369e.jpg"/><Relationship Id="rId442963ceae179c604" Type="http://schemas.openxmlformats.org/officeDocument/2006/relationships/image" Target="media/imgrId442963ceae179c604.jpg"/><Relationship Id="rId984763ceae17a3498" Type="http://schemas.openxmlformats.org/officeDocument/2006/relationships/image" Target="media/imgrId984763ceae17a3498.jpg"/><Relationship Id="rId569663ceae17aa654" Type="http://schemas.openxmlformats.org/officeDocument/2006/relationships/image" Target="media/imgrId569663ceae17aa654.jpg"/><Relationship Id="rId580963ceae17b20d6" Type="http://schemas.openxmlformats.org/officeDocument/2006/relationships/image" Target="media/imgrId580963ceae17b20d6.jpg"/><Relationship Id="rId523863ceae17b8328" Type="http://schemas.openxmlformats.org/officeDocument/2006/relationships/image" Target="media/imgrId523863ceae17b8328.jpg"/><Relationship Id="rId260763ceae17bfa6d" Type="http://schemas.openxmlformats.org/officeDocument/2006/relationships/image" Target="media/imgrId260763ceae17bfa6d.jpg"/><Relationship Id="rId761863ceae17c7051" Type="http://schemas.openxmlformats.org/officeDocument/2006/relationships/image" Target="media/imgrId761863ceae17c7051.jpg"/><Relationship Id="rId157063ceae17d1a20" Type="http://schemas.openxmlformats.org/officeDocument/2006/relationships/image" Target="media/imgrId157063ceae17d1a20.jpg"/><Relationship Id="rId520863ceae17dc6d1" Type="http://schemas.openxmlformats.org/officeDocument/2006/relationships/image" Target="media/imgrId520863ceae17dc6d1.jpg"/><Relationship Id="rId176263ceae17e69e2" Type="http://schemas.openxmlformats.org/officeDocument/2006/relationships/image" Target="media/imgrId176263ceae17e69e2.jpg"/><Relationship Id="rId518863ceae17f0e64" Type="http://schemas.openxmlformats.org/officeDocument/2006/relationships/image" Target="media/imgrId518863ceae17f0e64.jpg"/><Relationship Id="rId980863ceae1808767" Type="http://schemas.openxmlformats.org/officeDocument/2006/relationships/image" Target="media/imgrId980863ceae1808767.jpg"/><Relationship Id="rId559263ceae180c8d5" Type="http://schemas.openxmlformats.org/officeDocument/2006/relationships/image" Target="media/imgrId559263ceae180c8d5.jpg"/><Relationship Id="rId559963ceae181e691" Type="http://schemas.openxmlformats.org/officeDocument/2006/relationships/image" Target="media/imgrId559963ceae181e691.jpg"/><Relationship Id="rId377163ceae1825dfb" Type="http://schemas.openxmlformats.org/officeDocument/2006/relationships/image" Target="media/imgrId377163ceae1825dfb.jpg"/><Relationship Id="rId153263ceae18307a9" Type="http://schemas.openxmlformats.org/officeDocument/2006/relationships/image" Target="media/imgrId153263ceae18307a9.jpg"/><Relationship Id="rId840263ceae1834d4c" Type="http://schemas.openxmlformats.org/officeDocument/2006/relationships/image" Target="media/imgrId840263ceae1834d4c.jpg"/><Relationship Id="rId384063ceae183e56b" Type="http://schemas.openxmlformats.org/officeDocument/2006/relationships/image" Target="media/imgrId384063ceae183e56b.jpg"/><Relationship Id="rId785363ceae1844bdd" Type="http://schemas.openxmlformats.org/officeDocument/2006/relationships/image" Target="media/imgrId785363ceae1844bdd.jpg"/><Relationship Id="rId801763ceae1850a9d" Type="http://schemas.openxmlformats.org/officeDocument/2006/relationships/image" Target="media/imgrId801763ceae1850a9d.jpg"/><Relationship Id="rId269363ceae18597e9" Type="http://schemas.openxmlformats.org/officeDocument/2006/relationships/image" Target="media/imgrId269363ceae18597e9.jpg"/><Relationship Id="rId752563ceae185fb15" Type="http://schemas.openxmlformats.org/officeDocument/2006/relationships/image" Target="media/imgrId752563ceae185fb15.gif"/><Relationship Id="rId702463ceae18677b2" Type="http://schemas.openxmlformats.org/officeDocument/2006/relationships/image" Target="media/imgrId702463ceae18677b2.jpg"/><Relationship Id="rId819463ceae186dda2" Type="http://schemas.openxmlformats.org/officeDocument/2006/relationships/image" Target="media/imgrId819463ceae186dda2.jpg"/><Relationship Id="rId630663ceae1879ef5" Type="http://schemas.openxmlformats.org/officeDocument/2006/relationships/image" Target="media/imgrId630663ceae1879ef5.jpg"/><Relationship Id="rId899463ceae1881288" Type="http://schemas.openxmlformats.org/officeDocument/2006/relationships/image" Target="media/imgrId899463ceae1881288.jpg"/><Relationship Id="rId934463ceae1889696" Type="http://schemas.openxmlformats.org/officeDocument/2006/relationships/image" Target="media/imgrId934463ceae1889696.jpg"/><Relationship Id="rId134763ceae189375a" Type="http://schemas.openxmlformats.org/officeDocument/2006/relationships/image" Target="media/imgrId134763ceae189375a.jpg"/><Relationship Id="rId303163ceae18974ce" Type="http://schemas.openxmlformats.org/officeDocument/2006/relationships/image" Target="media/imgrId303163ceae18974ce.jpg"/><Relationship Id="rId787363ceae18a607f" Type="http://schemas.openxmlformats.org/officeDocument/2006/relationships/image" Target="media/imgrId787363ceae18a607f.jpg"/><Relationship Id="rId439863ceae18b3863" Type="http://schemas.openxmlformats.org/officeDocument/2006/relationships/image" Target="media/imgrId439863ceae18b3863.jpg"/><Relationship Id="rId377563ceae18b93d5" Type="http://schemas.openxmlformats.org/officeDocument/2006/relationships/image" Target="media/imgrId377563ceae18b93d5.jpg"/><Relationship Id="rId863863ceae18c3c37" Type="http://schemas.openxmlformats.org/officeDocument/2006/relationships/image" Target="media/imgrId863863ceae18c3c37.jpg"/><Relationship Id="rId301263ceae18cbe30" Type="http://schemas.openxmlformats.org/officeDocument/2006/relationships/image" Target="media/imgrId301263ceae18cbe30.jpg"/><Relationship Id="rId995963ceae18d36d3" Type="http://schemas.openxmlformats.org/officeDocument/2006/relationships/image" Target="media/imgrId995963ceae18d36d3.jpg"/><Relationship Id="rId211463ceae18d9c63" Type="http://schemas.openxmlformats.org/officeDocument/2006/relationships/image" Target="media/imgrId211463ceae18d9c63.gif"/><Relationship Id="rId606963ceae18e5b79" Type="http://schemas.openxmlformats.org/officeDocument/2006/relationships/image" Target="media/imgrId606963ceae18e5b79.jpg"/><Relationship Id="rId814163ceae18f2897" Type="http://schemas.openxmlformats.org/officeDocument/2006/relationships/image" Target="media/imgrId814163ceae18f2897.jpg"/><Relationship Id="rId806663ceae1905451" Type="http://schemas.openxmlformats.org/officeDocument/2006/relationships/image" Target="media/imgrId806663ceae1905451.jpg"/><Relationship Id="rId986063ceae1909617" Type="http://schemas.openxmlformats.org/officeDocument/2006/relationships/image" Target="media/imgrId986063ceae1909617.jpg"/><Relationship Id="rId940263ceae1910e51" Type="http://schemas.openxmlformats.org/officeDocument/2006/relationships/image" Target="media/imgrId940263ceae1910e51.jpg"/><Relationship Id="rId687663ceae191b38c" Type="http://schemas.openxmlformats.org/officeDocument/2006/relationships/image" Target="media/imgrId687663ceae191b38c.jpg"/><Relationship Id="rId972963ceae1921818" Type="http://schemas.openxmlformats.org/officeDocument/2006/relationships/image" Target="media/imgrId972963ceae1921818.gif"/><Relationship Id="rId340063ceae1928c82" Type="http://schemas.openxmlformats.org/officeDocument/2006/relationships/image" Target="media/imgrId340063ceae1928c82.jpg"/><Relationship Id="rId125663ceae193362d" Type="http://schemas.openxmlformats.org/officeDocument/2006/relationships/image" Target="media/imgrId125663ceae193362d.jpg"/><Relationship Id="rId567963ceae1936fb0" Type="http://schemas.openxmlformats.org/officeDocument/2006/relationships/image" Target="media/imgrId567963ceae1936fb0.jpg"/><Relationship Id="rId967063ceae193d8be" Type="http://schemas.openxmlformats.org/officeDocument/2006/relationships/image" Target="media/imgrId967063ceae193d8be.jpg"/><Relationship Id="rId785063ceae1943a9f" Type="http://schemas.openxmlformats.org/officeDocument/2006/relationships/image" Target="media/imgrId785063ceae1943a9f.gif"/><Relationship Id="rId107763ceae194d6a3" Type="http://schemas.openxmlformats.org/officeDocument/2006/relationships/image" Target="media/imgrId107763ceae194d6a3.jpg"/><Relationship Id="rId377063ceae195103f" Type="http://schemas.openxmlformats.org/officeDocument/2006/relationships/image" Target="media/imgrId377063ceae195103f.gif"/><Relationship Id="rId669963ceae19577d8" Type="http://schemas.openxmlformats.org/officeDocument/2006/relationships/image" Target="media/imgrId669963ceae19577d8.jpg"/><Relationship Id="rId658163ceae1960946" Type="http://schemas.openxmlformats.org/officeDocument/2006/relationships/image" Target="media/imgrId658163ceae1960946.gif"/><Relationship Id="rId470663ceae196ac7a" Type="http://schemas.openxmlformats.org/officeDocument/2006/relationships/image" Target="media/imgrId470663ceae196ac7a.jpg"/><Relationship Id="rId491863ceae197b4be" Type="http://schemas.openxmlformats.org/officeDocument/2006/relationships/image" Target="media/imgrId491863ceae197b4be.jpg"/><Relationship Id="rId998563ceae1985ddd" Type="http://schemas.openxmlformats.org/officeDocument/2006/relationships/image" Target="media/imgrId998563ceae1985ddd.jpg"/><Relationship Id="rId802763ceae19892e2" Type="http://schemas.openxmlformats.org/officeDocument/2006/relationships/image" Target="media/imgrId802763ceae19892e2.gif"/><Relationship Id="rId388363ceae198f16d" Type="http://schemas.openxmlformats.org/officeDocument/2006/relationships/image" Target="media/imgrId388363ceae198f16d.jpg"/><Relationship Id="rId995663ceae1998fb7" Type="http://schemas.openxmlformats.org/officeDocument/2006/relationships/image" Target="media/imgrId995663ceae1998fb7.jpg"/><Relationship Id="rId852563ceae199f23d" Type="http://schemas.openxmlformats.org/officeDocument/2006/relationships/image" Target="media/imgrId852563ceae199f23d.jpg"/><Relationship Id="rId331763ceae19a99f2" Type="http://schemas.openxmlformats.org/officeDocument/2006/relationships/image" Target="media/imgrId331763ceae19a99f2.jpg"/><Relationship Id="rId711763ceae19bb9fa" Type="http://schemas.openxmlformats.org/officeDocument/2006/relationships/image" Target="media/imgrId711763ceae19bb9fa.png"/><Relationship Id="rId599763ceae19c9355" Type="http://schemas.openxmlformats.org/officeDocument/2006/relationships/image" Target="media/imgrId599763ceae19c9355.png"/><Relationship Id="rId198063ceae19d44a4" Type="http://schemas.openxmlformats.org/officeDocument/2006/relationships/image" Target="media/imgrId198063ceae19d44a4.png"/><Relationship Id="rId783863ceae19df283" Type="http://schemas.openxmlformats.org/officeDocument/2006/relationships/image" Target="media/imgrId783863ceae19df283.jpg"/><Relationship Id="rId228263ceae19e791d" Type="http://schemas.openxmlformats.org/officeDocument/2006/relationships/image" Target="media/imgrId228263ceae19e791d.jpg"/><Relationship Id="rId185263ceae19ef9d2" Type="http://schemas.openxmlformats.org/officeDocument/2006/relationships/image" Target="media/imgrId185263ceae19ef9d2.jpg"/><Relationship Id="rId494063ceae1a0af21" Type="http://schemas.openxmlformats.org/officeDocument/2006/relationships/image" Target="media/imgrId494063ceae1a0af21.jpg"/><Relationship Id="rId782663ceae1a22b9c" Type="http://schemas.openxmlformats.org/officeDocument/2006/relationships/image" Target="media/imgrId782663ceae1a22b9c.jpg"/><Relationship Id="rId714363ceae1a29620" Type="http://schemas.openxmlformats.org/officeDocument/2006/relationships/image" Target="media/imgrId714363ceae1a29620.jpg"/><Relationship Id="rId968563ceae1a2f3cf" Type="http://schemas.openxmlformats.org/officeDocument/2006/relationships/image" Target="media/imgrId968563ceae1a2f3cf.gif"/><Relationship Id="rId260263ceae1a38e8e" Type="http://schemas.openxmlformats.org/officeDocument/2006/relationships/image" Target="media/imgrId260263ceae1a38e8e.jpg"/><Relationship Id="rId320963ceae1a4c444" Type="http://schemas.openxmlformats.org/officeDocument/2006/relationships/image" Target="media/imgrId320963ceae1a4c444.jpg"/><Relationship Id="rId963063ceae1a51c15" Type="http://schemas.openxmlformats.org/officeDocument/2006/relationships/image" Target="media/imgrId963063ceae1a51c15.gif"/><Relationship Id="rId808163ceae1a5a3d8" Type="http://schemas.openxmlformats.org/officeDocument/2006/relationships/image" Target="media/imgrId808163ceae1a5a3d8.jpg"/><Relationship Id="rId520263ceae1a5e4a0" Type="http://schemas.openxmlformats.org/officeDocument/2006/relationships/image" Target="media/imgrId520263ceae1a5e4a0.gif"/><Relationship Id="rId224663ceae1a6914f" Type="http://schemas.openxmlformats.org/officeDocument/2006/relationships/image" Target="media/imgrId224663ceae1a6914f.jpg"/><Relationship Id="rId800463ceae1a71ffd" Type="http://schemas.openxmlformats.org/officeDocument/2006/relationships/image" Target="media/imgrId800463ceae1a71ffd.jpg"/><Relationship Id="rId853063ceae1a78d39" Type="http://schemas.openxmlformats.org/officeDocument/2006/relationships/image" Target="media/imgrId853063ceae1a78d39.jpg"/><Relationship Id="rId344763ceae1a7d748" Type="http://schemas.openxmlformats.org/officeDocument/2006/relationships/image" Target="media/imgrId344763ceae1a7d748.jpg"/><Relationship Id="rId213963ceae1a8495b" Type="http://schemas.openxmlformats.org/officeDocument/2006/relationships/image" Target="media/imgrId213963ceae1a8495b.jpg"/><Relationship Id="rId892863ceae1a8dfb9" Type="http://schemas.openxmlformats.org/officeDocument/2006/relationships/image" Target="media/imgrId892863ceae1a8dfb9.jpg"/><Relationship Id="rId275663ceae1a95f0d" Type="http://schemas.openxmlformats.org/officeDocument/2006/relationships/image" Target="media/imgrId275663ceae1a95f0d.gif"/><Relationship Id="rId296463ceae1a9c954" Type="http://schemas.openxmlformats.org/officeDocument/2006/relationships/image" Target="media/imgrId296463ceae1a9c95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76425" Type="http://schemas.openxmlformats.org/officeDocument/2006/relationships/image" Target="media/imgrId529764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76425" Type="http://schemas.openxmlformats.org/officeDocument/2006/relationships/image" Target="media/imgrId529764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76425" Type="http://schemas.openxmlformats.org/officeDocument/2006/relationships/image" Target="media/imgrId529764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76425" Type="http://schemas.openxmlformats.org/officeDocument/2006/relationships/image" Target="media/imgrId529764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76425" Type="http://schemas.openxmlformats.org/officeDocument/2006/relationships/image" Target="media/imgrId529764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76425" Type="http://schemas.openxmlformats.org/officeDocument/2006/relationships/image" Target="media/imgrId529764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