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84785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9670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705078" w:name="ctxt"/>
    <w:bookmarkEnd w:id="457050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8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88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88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88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88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88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88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88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88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8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64663ceaf561f76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65963ceaf561f94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88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85263ceaf561fff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03799" name="name878663ceaf567433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47963ceaf567433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2892794" name="name270763ceaf568759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02663ceaf568759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88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88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88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7198201" name="name137663ceaf569686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10863ceaf569685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1554431" name="name395463ceaf56ad00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10163ceaf56ad00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1994395" name="name434563ceaf56b93b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04663ceaf56b93a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0816772" name="name440663ceaf56c985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3963ceaf56c985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528155" name="name888963ceaf56e11f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91263ceaf56e11e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889">
    <w:multiLevelType w:val="hybridMultilevel"/>
    <w:lvl w:ilvl="0" w:tplc="37777688">
      <w:start w:val="1"/>
      <w:numFmt w:val="decimal"/>
      <w:lvlText w:val="%1."/>
      <w:lvlJc w:val="left"/>
      <w:pPr>
        <w:ind w:left="720" w:hanging="360"/>
      </w:pPr>
    </w:lvl>
    <w:lvl w:ilvl="1" w:tplc="37777688" w:tentative="1">
      <w:start w:val="1"/>
      <w:numFmt w:val="lowerLetter"/>
      <w:lvlText w:val="%2."/>
      <w:lvlJc w:val="left"/>
      <w:pPr>
        <w:ind w:left="1440" w:hanging="360"/>
      </w:pPr>
    </w:lvl>
    <w:lvl w:ilvl="2" w:tplc="37777688" w:tentative="1">
      <w:start w:val="1"/>
      <w:numFmt w:val="lowerRoman"/>
      <w:lvlText w:val="%3."/>
      <w:lvlJc w:val="right"/>
      <w:pPr>
        <w:ind w:left="2160" w:hanging="180"/>
      </w:pPr>
    </w:lvl>
    <w:lvl w:ilvl="3" w:tplc="37777688" w:tentative="1">
      <w:start w:val="1"/>
      <w:numFmt w:val="decimal"/>
      <w:lvlText w:val="%4."/>
      <w:lvlJc w:val="left"/>
      <w:pPr>
        <w:ind w:left="2880" w:hanging="360"/>
      </w:pPr>
    </w:lvl>
    <w:lvl w:ilvl="4" w:tplc="37777688" w:tentative="1">
      <w:start w:val="1"/>
      <w:numFmt w:val="lowerLetter"/>
      <w:lvlText w:val="%5."/>
      <w:lvlJc w:val="left"/>
      <w:pPr>
        <w:ind w:left="3600" w:hanging="360"/>
      </w:pPr>
    </w:lvl>
    <w:lvl w:ilvl="5" w:tplc="37777688" w:tentative="1">
      <w:start w:val="1"/>
      <w:numFmt w:val="lowerRoman"/>
      <w:lvlText w:val="%6."/>
      <w:lvlJc w:val="right"/>
      <w:pPr>
        <w:ind w:left="4320" w:hanging="180"/>
      </w:pPr>
    </w:lvl>
    <w:lvl w:ilvl="6" w:tplc="37777688" w:tentative="1">
      <w:start w:val="1"/>
      <w:numFmt w:val="decimal"/>
      <w:lvlText w:val="%7."/>
      <w:lvlJc w:val="left"/>
      <w:pPr>
        <w:ind w:left="5040" w:hanging="360"/>
      </w:pPr>
    </w:lvl>
    <w:lvl w:ilvl="7" w:tplc="37777688" w:tentative="1">
      <w:start w:val="1"/>
      <w:numFmt w:val="lowerLetter"/>
      <w:lvlText w:val="%8."/>
      <w:lvlJc w:val="left"/>
      <w:pPr>
        <w:ind w:left="5760" w:hanging="360"/>
      </w:pPr>
    </w:lvl>
    <w:lvl w:ilvl="8" w:tplc="37777688" w:tentative="1">
      <w:start w:val="1"/>
      <w:numFmt w:val="lowerRoman"/>
      <w:lvlText w:val="%9."/>
      <w:lvlJc w:val="right"/>
      <w:pPr>
        <w:ind w:left="6480" w:hanging="180"/>
      </w:pPr>
    </w:lvl>
  </w:abstractNum>
  <w:abstractNum w:abstractNumId="21888">
    <w:multiLevelType w:val="hybridMultilevel"/>
    <w:lvl w:ilvl="0" w:tplc="495366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888">
    <w:abstractNumId w:val="21888"/>
  </w:num>
  <w:num w:numId="21889">
    <w:abstractNumId w:val="218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3137916" Type="http://schemas.openxmlformats.org/officeDocument/2006/relationships/comments" Target="comments.xml"/><Relationship Id="rId506165829" Type="http://schemas.microsoft.com/office/2011/relationships/commentsExtended" Target="commentsExtended.xml"/><Relationship Id="rId87967021" Type="http://schemas.openxmlformats.org/officeDocument/2006/relationships/image" Target="media/imgrId87967021.jpg"/><Relationship Id="rId464663ceaf561f762" Type="http://schemas.openxmlformats.org/officeDocument/2006/relationships/hyperlink" Target="http://www.kohlerengines.com/home.htm" TargetMode="External"/><Relationship Id="rId365963ceaf561f944" Type="http://schemas.openxmlformats.org/officeDocument/2006/relationships/hyperlink" Target="http://dealers.kohlerpower.it/" TargetMode="External"/><Relationship Id="rId585263ceaf561fff5" Type="http://schemas.openxmlformats.org/officeDocument/2006/relationships/hyperlink" Target="http://www.kohlerengines.com/home.htm" TargetMode="External"/><Relationship Id="rId347963ceaf5674335" Type="http://schemas.openxmlformats.org/officeDocument/2006/relationships/image" Target="media/imgrId347963ceaf5674335.jpg"/><Relationship Id="rId802663ceaf5687595" Type="http://schemas.openxmlformats.org/officeDocument/2006/relationships/image" Target="media/imgrId802663ceaf5687595.jpg"/><Relationship Id="rId110863ceaf569685d" Type="http://schemas.openxmlformats.org/officeDocument/2006/relationships/image" Target="media/imgrId110863ceaf569685d.jpg"/><Relationship Id="rId910163ceaf56ad002" Type="http://schemas.openxmlformats.org/officeDocument/2006/relationships/image" Target="media/imgrId910163ceaf56ad002.jpg"/><Relationship Id="rId204663ceaf56b93ac" Type="http://schemas.openxmlformats.org/officeDocument/2006/relationships/image" Target="media/imgrId204663ceaf56b93ac.jpg"/><Relationship Id="rId483963ceaf56c9855" Type="http://schemas.openxmlformats.org/officeDocument/2006/relationships/image" Target="media/imgrId483963ceaf56c9855.jpg"/><Relationship Id="rId491263ceaf56e11ec" Type="http://schemas.openxmlformats.org/officeDocument/2006/relationships/image" Target="media/imgrId491263ceaf56e11e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967021" Type="http://schemas.openxmlformats.org/officeDocument/2006/relationships/image" Target="media/imgrId879670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967021" Type="http://schemas.openxmlformats.org/officeDocument/2006/relationships/image" Target="media/imgrId879670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967021" Type="http://schemas.openxmlformats.org/officeDocument/2006/relationships/image" Target="media/imgrId879670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967021" Type="http://schemas.openxmlformats.org/officeDocument/2006/relationships/image" Target="media/imgrId879670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967021" Type="http://schemas.openxmlformats.org/officeDocument/2006/relationships/image" Target="media/imgrId879670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967021" Type="http://schemas.openxmlformats.org/officeDocument/2006/relationships/image" Target="media/imgrId879670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