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097351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7756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7894424" w:name="ctxt"/>
    <w:bookmarkEnd w:id="5789442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02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0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02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77363ceb234b48e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92563ceb234b4a3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00763ceb234b4fa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0001194" name="name748463ceb234cfa9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30663ceb234cfa9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5677173" name="name285063ceb234df09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48963ceb234df09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902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02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02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9541349" name="name617763ceb234e828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95563ceb234e827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7718976" name="name567063ceb234ee4e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87063ceb234ee4d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2544586" name="name558863ceb235094c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27863ceb235094b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4072049" name="name292263ceb2351a1b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81463ceb2351a1b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8284849" name="name514663ceb2352b03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73663ceb2352b03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4567772" name="name999963ceb23562cd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56563ceb23562cd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0457436" name="name678563ceb23571a26"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87363ceb23571a20"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452415" name="name411363ceb235851d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19363ceb235851d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22684" name="name251463ceb2358ee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963ceb2358ee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02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02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02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02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26916" name="name755063ceb2359582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763ceb235958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2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02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02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02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02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02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02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02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334548" name="name921663ceb235a25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2863ceb235a25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2830223" name="name673163ceb235ab14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1363ceb235ab1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02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02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02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633622" name="name832563ceb235ba9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0263ceb235ba9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2110821" name="name266263ceb235cb06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96663ceb235cb05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027"/>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90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90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9027"/>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9027"/>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9027"/>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9027"/>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90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90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9027"/>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9027"/>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9027"/>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9027"/>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9027"/>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9027"/>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9027"/>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9027"/>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9027"/>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9027"/>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9027"/>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9027"/>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9027"/>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9027"/>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9027"/>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9027"/>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9027"/>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9027"/>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9027"/>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9027"/>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9027"/>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9027"/>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9027"/>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9027"/>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9027"/>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9027"/>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88481" name="name368263ceb235d9c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963ceb235d9c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27"/>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9027"/>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9027"/>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9027"/>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effectExtent b="0" l="0" r="0" t="0"/>
            <wp:docPr id="35017470" name="name229063ceb235e5b1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77063ceb235e5b15"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9027"/>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5814945" name="name266663ceb235ed88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92963ceb235ed88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8968809" name="name434063ceb235f2bb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98563ceb235f2bad"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751155" name="name490763ceb2360726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29763ceb2360726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2683253" name="name858463ceb2360fa5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72863ceb2360fa59"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8777449" name="name332763ceb2361bba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76563ceb2361bba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4474700" name="name311363ceb23621dd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66263ceb23621dd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8720914" name="name667863ceb2362cc4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4363ceb2362cc3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2731264" name="name179163ceb2363419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4163ceb2363419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11288980" name="name175063ceb2363dd7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46963ceb2363dd78"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35811373" name="name913763ceb2364404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89463ceb2364404b"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4494290" name="name854563ceb2365251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15563ceb23652515"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289367" name="name439363ceb236574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063ceb236574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7005385" name="name283763ceb23662e3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04663ceb23662e3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8686004" name="name106163ceb2366b32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96163ceb2366b32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9858957" name="name697563ceb2367b48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89563ceb2367b48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376568" name="name478163ceb2367f7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6463ceb2367f7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971896" name="name483463ceb23687d8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22163ceb23687d7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3372947" name="name491563ceb2368c0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5463ceb2368c0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109788" name="name347163ceb23699f4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39463ceb23699f3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339747" name="name549463ceb236a0b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263ceb236a0bc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618045" name="name987663ceb236a939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86563ceb236a939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3736130" name="name968263ceb236ad5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2163ceb236ad5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777115" name="name558463ceb236b6f4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83563ceb236b6f3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201433" name="name847363ceb236bd5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4163ceb236bd5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542932" name="name395863ceb236c87d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07663ceb236c87d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048471" name="name354063ceb236cd0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163ceb236cd0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8701" name="name165963ceb236dab1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13263ceb236dab1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690033" name="name862063ceb236df4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6763ceb236df4c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221707" name="name705063ceb236eb6f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48963ceb236eb6f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499666" name="name229663ceb236ef8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063ceb236ef8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effectExtent b="0" l="0" r="0" t="0"/>
            <wp:docPr id="62955042" name="name198163ceb23710b13"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330663ceb23710b0e"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9027"/>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92285" name="name196763ceb237189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063ceb237189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27"/>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9027"/>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u w:val="none"/>
        </w:rPr>
        <w:t xml:space="preserve">4.3.1 Starting</w:t>
      </w:r>
    </w:p>
    <w:p>
      <w:pPr>
        <w:numPr>
          <w:ilvl w:val="0"/>
          <w:numId w:val="9029"/>
        </w:numPr>
        <w:spacing w:before="0" w:after="0" w:line="240" w:lineRule="auto"/>
        <w:jc w:val="left"/>
        <w:rPr>
          <w:color w:val="00274C"/>
          <w:sz w:val="20"/>
          <w:szCs w:val="20"/>
        </w:rPr>
      </w:pPr>
      <w:r>
        <w:rPr>
          <w:color w:val="00274C"/>
          <w:sz w:val="20"/>
          <w:szCs w:val="20"/>
          <w:u w:val="none"/>
        </w:rPr>
        <w:t xml:space="preserve">Check the level of the engine oil, fuel and coolant and fill if necessary ( </w:t>
      </w:r>
      <w:hyperlink r:id="rId691763ceb2371a1f7" w:history="1">
        <w:r>
          <w:rPr>
            <w:rStyle w:val="DefaultParagraphFontPHPDOCX"/>
            <w:b/>
            <w:bCs/>
            <w:color w:val="0000FF"/>
            <w:sz w:val="20"/>
            <w:szCs w:val="20"/>
            <w:u w:val="single" w:color=""/>
          </w:rPr>
          <w:t xml:space="preserve">Par. 4.5</w:t>
        </w:r>
      </w:hyperlink>
      <w:r>
        <w:rPr>
          <w:color w:val="00274C"/>
          <w:sz w:val="20"/>
          <w:szCs w:val="20"/>
          <w:u w:val="none"/>
        </w:rPr>
        <w:t xml:space="preserve"> e </w:t>
      </w:r>
      <w:hyperlink r:id="rId691363ceb2371a35d"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numPr>
          <w:ilvl w:val="0"/>
          <w:numId w:val="9029"/>
        </w:numPr>
        <w:spacing w:before="0" w:after="0" w:line="240" w:lineRule="auto"/>
        <w:jc w:val="left"/>
        <w:rPr>
          <w:color w:val="00274C"/>
          <w:sz w:val="20"/>
          <w:szCs w:val="20"/>
        </w:rPr>
      </w:pPr>
      <w:r>
        <w:rPr>
          <w:color w:val="00274C"/>
          <w:sz w:val="20"/>
          <w:szCs w:val="20"/>
          <w:u w:val="none"/>
        </w:rPr>
        <w:t xml:space="preserve">Put the ignition key in the ignition switch (if supplied).</w:t>
      </w:r>
    </w:p>
    <w:p>
      <w:pPr>
        <w:numPr>
          <w:ilvl w:val="0"/>
          <w:numId w:val="9029"/>
        </w:numPr>
        <w:spacing w:before="0" w:after="0" w:line="240" w:lineRule="auto"/>
        <w:jc w:val="left"/>
        <w:rPr>
          <w:color w:val="00274C"/>
          <w:sz w:val="20"/>
          <w:szCs w:val="20"/>
        </w:rPr>
      </w:pPr>
      <w:r>
        <w:rPr>
          <w:color w:val="00274C"/>
          <w:sz w:val="20"/>
          <w:szCs w:val="20"/>
          <w:u w:val="none"/>
        </w:rPr>
        <w:t xml:space="preserve">Tun the key to </w:t>
      </w:r>
      <w:r>
        <w:rPr>
          <w:b/>
          <w:bCs/>
          <w:color w:val="00274C"/>
          <w:sz w:val="20"/>
          <w:szCs w:val="20"/>
          <w:u w:val="none"/>
        </w:rPr>
        <w:t xml:space="preserve">ON</w:t>
      </w:r>
      <w:r>
        <w:rPr>
          <w:color w:val="00274C"/>
          <w:sz w:val="20"/>
          <w:szCs w:val="20"/>
          <w:u w:val="none"/>
        </w:rPr>
        <w:t xml:space="preserve"> position.</w:t>
      </w:r>
    </w:p>
    <w:p>
      <w:pPr>
        <w:numPr>
          <w:ilvl w:val="0"/>
          <w:numId w:val="9029"/>
        </w:numPr>
        <w:spacing w:before="0" w:after="0" w:line="240" w:lineRule="auto"/>
        <w:jc w:val="left"/>
        <w:rPr>
          <w:color w:val="00274C"/>
          <w:sz w:val="20"/>
          <w:szCs w:val="20"/>
        </w:rPr>
      </w:pPr>
      <w:r>
        <w:rPr>
          <w:color w:val="00274C"/>
          <w:sz w:val="20"/>
          <w:szCs w:val="20"/>
          <w:u w:val="none"/>
        </w:rPr>
        <w:t xml:space="preserve">Turn the key beyond the </w:t>
      </w:r>
      <w:r>
        <w:rPr>
          <w:b/>
          <w:bCs/>
          <w:color w:val="00274C"/>
          <w:sz w:val="20"/>
          <w:szCs w:val="20"/>
          <w:u w:val="none"/>
        </w:rPr>
        <w:t xml:space="preserve">ON</w:t>
      </w:r>
      <w:r>
        <w:rPr>
          <w:color w:val="00274C"/>
          <w:sz w:val="20"/>
          <w:szCs w:val="20"/>
          <w:u w:val="none"/>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16358" name="name497363ceb2371e1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963ceb2371e11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27"/>
        </w:numPr>
        <w:spacing w:before="0" w:after="0" w:line="240" w:lineRule="auto"/>
        <w:jc w:val="left"/>
        <w:rPr>
          <w:color w:val="00274C"/>
          <w:sz w:val="20"/>
          <w:szCs w:val="20"/>
        </w:rPr>
      </w:pPr>
      <w:r>
        <w:rPr>
          <w:color w:val="00274C"/>
          <w:sz w:val="20"/>
          <w:szCs w:val="20"/>
          <w:u w:val="none"/>
        </w:rPr>
        <w:t xml:space="preserve">At the first fuelling or if the tank was empty filling the fuel system  </w:t>
      </w:r>
      <w:r>
        <w:rPr>
          <w:b/>
          <w:bCs/>
          <w:color w:val="00274C"/>
          <w:sz w:val="20"/>
          <w:szCs w:val="20"/>
          <w:u w:val="none"/>
        </w:rPr>
        <w:t xml:space="preserve">( </w:t>
      </w:r>
      <w:hyperlink r:id="rId400563ceb2371e86d"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Do not actuate the starter for more than 15 seconds at a time. If the engine does not start, wait for one minute before repeating attempt.</w:t>
      </w:r>
    </w:p>
    <w:p>
      <w:pPr>
        <w:numPr>
          <w:ilvl w:val="0"/>
          <w:numId w:val="9027"/>
        </w:numPr>
        <w:spacing w:before="0" w:after="0" w:line="240" w:lineRule="auto"/>
        <w:jc w:val="left"/>
        <w:rPr>
          <w:color w:val="00274C"/>
          <w:sz w:val="20"/>
          <w:szCs w:val="20"/>
        </w:rPr>
      </w:pPr>
      <w:r>
        <w:rPr>
          <w:color w:val="00274C"/>
          <w:sz w:val="20"/>
          <w:szCs w:val="20"/>
          <w:u w:val="none"/>
        </w:rPr>
        <w:t xml:space="preserve">If engine does not start after two attempts see </w:t>
      </w:r>
      <w:hyperlink r:id="rId159463ceb2371ed13" w:history="1">
        <w:r>
          <w:rPr>
            <w:rStyle w:val="DefaultParagraphFontPHPDOCX"/>
            <w:b/>
            <w:bCs/>
            <w:color w:val="0000FF"/>
            <w:sz w:val="20"/>
            <w:szCs w:val="20"/>
            <w:u w:val="single" w:color=""/>
          </w:rPr>
          <w:t xml:space="preserve">Tab. 7.1 and Tab. 7.2</w:t>
        </w:r>
      </w:hyperlink>
      <w:r>
        <w:rPr>
          <w:color w:val="00274C"/>
          <w:sz w:val="20"/>
          <w:szCs w:val="20"/>
          <w:u w:val="none"/>
        </w:rPr>
        <w:t xml:space="preserve"> to found the cause.</w:t>
      </w:r>
    </w:p>
    <w:p>
      <w:pPr>
        <w:widowControl w:val="on"/>
        <w:pBdr/>
        <w:spacing w:before="0" w:after="0" w:line="262" w:lineRule="auto"/>
        <w:ind w:left="0" w:right="0"/>
        <w:jc w:val="left"/>
      </w:pPr>
      <w:r>
        <w:rPr>
          <w:b/>
          <w:bCs/>
          <w:color w:val="00274C"/>
          <w:sz w:val="20"/>
          <w:szCs w:val="20"/>
          <w:u w:val="none"/>
        </w:rPr>
        <w:br/>
        <w:t xml:space="preserve">4.3.2</w:t>
      </w:r>
      <w:r>
        <w:rPr>
          <w:color w:val="00274C"/>
          <w:sz w:val="20"/>
          <w:szCs w:val="20"/>
          <w:u w:val="none"/>
        </w:rPr>
        <w:t xml:space="preserve"> </w:t>
      </w:r>
      <w:r>
        <w:rPr>
          <w:b/>
          <w:bCs/>
          <w:color w:val="00274C"/>
          <w:sz w:val="20"/>
          <w:szCs w:val="20"/>
          <w:u w:val="none"/>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43238" name="name155563ceb237231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7463ceb237231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27"/>
        </w:numPr>
        <w:spacing w:before="0" w:after="0" w:line="240" w:lineRule="auto"/>
        <w:jc w:val="left"/>
        <w:rPr>
          <w:color w:val="00274C"/>
          <w:sz w:val="20"/>
          <w:szCs w:val="20"/>
        </w:rPr>
      </w:pPr>
      <w:r>
        <w:rPr>
          <w:color w:val="00274C"/>
          <w:sz w:val="20"/>
          <w:szCs w:val="20"/>
          <w:u w:val="none"/>
        </w:rPr>
        <w:t xml:space="preserve">Make sure that all the warning lights on the control panel are off when the engine is running.</w:t>
      </w:r>
    </w:p>
    <w:p>
      <w:pPr>
        <w:numPr>
          <w:ilvl w:val="0"/>
          <w:numId w:val="9027"/>
        </w:numPr>
        <w:spacing w:before="0" w:after="0" w:line="240" w:lineRule="auto"/>
        <w:jc w:val="left"/>
        <w:rPr>
          <w:color w:val="00274C"/>
          <w:sz w:val="20"/>
          <w:szCs w:val="20"/>
        </w:rPr>
      </w:pPr>
      <w:r>
        <w:rPr>
          <w:color w:val="00274C"/>
          <w:sz w:val="20"/>
          <w:szCs w:val="20"/>
          <w:u w:val="none"/>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To avoid damaging the engine do not use it mostly at idle for a long time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w:t>
      </w:r>
      <w:r>
        <w:rPr>
          <w:color w:val="00274C"/>
          <w:sz w:val="20"/>
          <w:szCs w:val="20"/>
          <w:u w:val="none"/>
        </w:rPr>
        <w:t xml:space="preserve"> </w:t>
      </w:r>
      <w:r>
        <w:rPr>
          <w:b/>
          <w:bCs/>
          <w:color w:val="00274C"/>
          <w:sz w:val="20"/>
          <w:szCs w:val="20"/>
          <w:u w:val="none"/>
        </w:rPr>
        <w:t xml:space="preserve">Turning off</w:t>
      </w:r>
    </w:p>
    <w:p>
      <w:pPr>
        <w:numPr>
          <w:ilvl w:val="0"/>
          <w:numId w:val="9030"/>
        </w:numPr>
        <w:spacing w:before="0" w:after="0" w:line="240" w:lineRule="auto"/>
        <w:jc w:val="left"/>
        <w:rPr>
          <w:color w:val="00274C"/>
          <w:sz w:val="20"/>
          <w:szCs w:val="20"/>
        </w:rPr>
      </w:pPr>
      <w:r>
        <w:rPr>
          <w:color w:val="00274C"/>
          <w:sz w:val="20"/>
          <w:szCs w:val="20"/>
          <w:u w:val="none"/>
        </w:rPr>
        <w:t xml:space="preserve">Do not turn off the engine when it is running at the maximum rotation speed (except constant speed engine).</w:t>
      </w:r>
    </w:p>
    <w:p>
      <w:pPr>
        <w:numPr>
          <w:ilvl w:val="0"/>
          <w:numId w:val="9030"/>
        </w:numPr>
        <w:spacing w:before="0" w:after="0" w:line="240" w:lineRule="auto"/>
        <w:jc w:val="left"/>
        <w:rPr>
          <w:color w:val="00274C"/>
          <w:sz w:val="20"/>
          <w:szCs w:val="20"/>
        </w:rPr>
      </w:pPr>
      <w:r>
        <w:rPr>
          <w:color w:val="00274C"/>
          <w:sz w:val="20"/>
          <w:szCs w:val="20"/>
          <w:u w:val="none"/>
        </w:rPr>
        <w:t xml:space="preserve">Before turning it off, keep it idle at minimum speed for about 1 minute.</w:t>
      </w:r>
    </w:p>
    <w:p>
      <w:pPr>
        <w:numPr>
          <w:ilvl w:val="0"/>
          <w:numId w:val="9030"/>
        </w:numPr>
        <w:spacing w:before="0" w:after="0" w:line="240" w:lineRule="auto"/>
        <w:jc w:val="left"/>
        <w:rPr>
          <w:color w:val="00274C"/>
          <w:sz w:val="20"/>
          <w:szCs w:val="20"/>
        </w:rPr>
      </w:pPr>
      <w:r>
        <w:rPr>
          <w:color w:val="00274C"/>
          <w:sz w:val="20"/>
          <w:szCs w:val="20"/>
          <w:u w:val="none"/>
        </w:rPr>
        <w:t xml:space="preserve">Turn the key to </w:t>
      </w:r>
      <w:r>
        <w:rPr>
          <w:b/>
          <w:bCs/>
          <w:color w:val="00274C"/>
          <w:sz w:val="20"/>
          <w:szCs w:val="20"/>
          <w:u w:val="none"/>
        </w:rPr>
        <w:t xml:space="preserve">OFF</w:t>
      </w:r>
      <w:r>
        <w:rPr>
          <w:color w:val="00274C"/>
          <w:sz w:val="20"/>
          <w:szCs w:val="20"/>
          <w:u w:val="none"/>
        </w:rPr>
        <w:t xml:space="preserve"> position.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9325" name="name838563ceb2372d1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163ceb2372d1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Before proceeding with operation, read  </w:t>
      </w:r>
      <w:hyperlink r:id="rId428463ceb2372d87d"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27853" name="name543563ceb23731c0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063ceb23731c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27"/>
        </w:numPr>
        <w:spacing w:before="0" w:after="0" w:line="240" w:lineRule="auto"/>
        <w:jc w:val="left"/>
        <w:rPr>
          <w:color w:val="00274C"/>
          <w:sz w:val="20"/>
          <w:szCs w:val="20"/>
        </w:rPr>
      </w:pPr>
      <w:r>
        <w:rPr>
          <w:color w:val="00274C"/>
          <w:sz w:val="20"/>
          <w:szCs w:val="20"/>
          <w:u w:val="none"/>
        </w:rPr>
        <w:t xml:space="preserve">Fill the engine off.</w:t>
      </w:r>
    </w:p>
    <w:p>
      <w:pPr>
        <w:numPr>
          <w:ilvl w:val="0"/>
          <w:numId w:val="9027"/>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496963ceb23732516"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9027"/>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9027"/>
        </w:numPr>
        <w:spacing w:before="0" w:after="0" w:line="240" w:lineRule="auto"/>
        <w:jc w:val="left"/>
        <w:rPr>
          <w:color w:val="00274C"/>
          <w:sz w:val="20"/>
          <w:szCs w:val="20"/>
        </w:rPr>
      </w:pPr>
      <w:r>
        <w:rPr>
          <w:color w:val="00274C"/>
          <w:sz w:val="20"/>
          <w:szCs w:val="20"/>
          <w:u w:val="none"/>
        </w:rPr>
        <w:t xml:space="preserve">Fuel vapours are highly toxic. Only carry out the operations outdoors or in a well ventilated place.</w:t>
      </w:r>
    </w:p>
    <w:p>
      <w:pPr>
        <w:numPr>
          <w:ilvl w:val="0"/>
          <w:numId w:val="9027"/>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9027"/>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9027"/>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numPr>
          <w:ilvl w:val="0"/>
          <w:numId w:val="9027"/>
        </w:numPr>
        <w:spacing w:before="0" w:after="0" w:line="240" w:lineRule="auto"/>
        <w:jc w:val="left"/>
        <w:rPr>
          <w:color w:val="00274C"/>
          <w:sz w:val="20"/>
          <w:szCs w:val="20"/>
        </w:rPr>
      </w:pPr>
      <w:r>
        <w:rPr>
          <w:color w:val="00274C"/>
          <w:sz w:val="20"/>
          <w:szCs w:val="20"/>
          <w:u w:val="none"/>
        </w:rP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filling the fuel system  </w:t>
      </w:r>
      <w:r>
        <w:rPr>
          <w:b/>
          <w:bCs/>
          <w:color w:val="00274C"/>
          <w:sz w:val="20"/>
          <w:szCs w:val="20"/>
          <w:u w:val="none"/>
        </w:rPr>
        <w:t xml:space="preserve">( </w:t>
      </w:r>
      <w:hyperlink r:id="rId217063ceb23733670"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20953" name="name985263ceb2373a1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263ceb2373a1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32163ceb2373aa1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Any failure resulting from the use of fuel other than </w:t>
            </w:r>
            <w:r>
              <w:rPr>
                <w:b/>
                <w:bCs/>
                <w:color w:val="00274C"/>
                <w:position w:val="-2"/>
                <w:sz w:val="20"/>
                <w:szCs w:val="20"/>
                <w:u w:val="none"/>
              </w:rPr>
              <w:t xml:space="preserve">Tab. 2.3, 2.4</w:t>
            </w:r>
            <w:r>
              <w:rPr>
                <w:color w:val="00274C"/>
                <w:position w:val="-2"/>
                <w:sz w:val="20"/>
                <w:szCs w:val="20"/>
                <w:u w:val="none"/>
              </w:rPr>
              <w:t xml:space="preserve">  will not be covered by warranty.</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r>
      <w:tr>
        <w:trPr>
          <w:trHeight w:val="0" w:hRule="atLeast"/>
        </w:trPr>
        <w:tc>
          <w:tcPr>
            <w:tcW w:w="0" w:type="auto"/>
            <w:tcMar>
              <w:top w:w="150" w:type="dxa"/>
              <w:left w:w="150" w:type="dxa"/>
              <w:bottom w:w="150" w:type="dxa"/>
              <w:right w:w="150" w:type="dxa"/>
            </w:tcMar>
            <w:vAlign w:val="center"/>
          </w:tcPr>
          <w:p>
            <w:pPr>
              <w:numPr>
                <w:ilvl w:val="0"/>
                <w:numId w:val="9031"/>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9031"/>
              </w:numPr>
              <w:spacing w:before="0" w:after="0" w:line="262" w:lineRule="auto"/>
              <w:jc w:val="left"/>
              <w:rPr>
                <w:color w:val="00274C"/>
                <w:sz w:val="20"/>
                <w:szCs w:val="20"/>
              </w:rPr>
            </w:pPr>
            <w:r>
              <w:rPr>
                <w:color w:val="00274C"/>
                <w:position w:val="-2"/>
                <w:sz w:val="20"/>
                <w:szCs w:val="20"/>
                <w:u w:val="none"/>
              </w:rPr>
              <w:t xml:space="preserve">Add the oil of type recommended ( </w:t>
            </w:r>
            <w:hyperlink r:id="rId387163ceb2373b8fd"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946163ceb2373ba80"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32632770" name="name569463ceb2374f79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57163ceb2374f78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9032"/>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903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9032"/>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903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or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57966571" name="name335763ceb237604d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44563ceb237604d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9563ceb23760b48"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19659" name="name850063ceb23764d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763ceb23764d4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Before proceeding with operation, read  </w:t>
      </w:r>
      <w:hyperlink r:id="rId881963ceb23765485"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4167" name="name771863ceb23768ba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0363ceb23768b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27"/>
        </w:numPr>
        <w:spacing w:before="0" w:after="0" w:line="240" w:lineRule="auto"/>
        <w:jc w:val="left"/>
        <w:rPr>
          <w:color w:val="00274C"/>
          <w:sz w:val="20"/>
          <w:szCs w:val="20"/>
        </w:rPr>
      </w:pPr>
      <w:r>
        <w:rPr>
          <w:color w:val="00274C"/>
          <w:sz w:val="20"/>
          <w:szCs w:val="20"/>
          <w:u w:val="none"/>
        </w:rPr>
        <w:t xml:space="preserve">An anti-freeze protection liquid (ANTIFREEZE) - mixed with decalcified water - must be used.</w:t>
      </w:r>
    </w:p>
    <w:p>
      <w:pPr>
        <w:numPr>
          <w:ilvl w:val="0"/>
          <w:numId w:val="9027"/>
        </w:numPr>
        <w:spacing w:before="0" w:after="0" w:line="240" w:lineRule="auto"/>
        <w:jc w:val="left"/>
        <w:rPr>
          <w:color w:val="00274C"/>
          <w:sz w:val="20"/>
          <w:szCs w:val="20"/>
        </w:rPr>
      </w:pPr>
      <w:r>
        <w:rPr>
          <w:color w:val="00274C"/>
          <w:sz w:val="20"/>
          <w:szCs w:val="20"/>
          <w:u w:val="none"/>
        </w:rPr>
        <w:t xml:space="preserve">The freezing point of the refrigerant mixture depends on the amount concentration in water.</w:t>
      </w:r>
    </w:p>
    <w:p>
      <w:pPr>
        <w:numPr>
          <w:ilvl w:val="0"/>
          <w:numId w:val="9027"/>
        </w:numPr>
        <w:spacing w:before="0" w:after="0" w:line="240" w:lineRule="auto"/>
        <w:jc w:val="left"/>
        <w:rPr>
          <w:color w:val="00274C"/>
          <w:sz w:val="20"/>
          <w:szCs w:val="20"/>
        </w:rPr>
      </w:pPr>
      <w:r>
        <w:rPr>
          <w:color w:val="00274C"/>
          <w:sz w:val="20"/>
          <w:szCs w:val="20"/>
          <w:u w:val="none"/>
        </w:rPr>
        <w:t xml:space="preserve">As well as lowering the freezing point, the antifreeze also raises the boiling point.</w:t>
      </w:r>
    </w:p>
    <w:p>
      <w:pPr>
        <w:numPr>
          <w:ilvl w:val="0"/>
          <w:numId w:val="9027"/>
        </w:numPr>
        <w:spacing w:before="0" w:after="0" w:line="240" w:lineRule="auto"/>
        <w:jc w:val="left"/>
        <w:rPr>
          <w:color w:val="00274C"/>
          <w:sz w:val="20"/>
          <w:szCs w:val="20"/>
        </w:rPr>
      </w:pPr>
      <w:r>
        <w:rPr>
          <w:color w:val="00274C"/>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69524" name="name281663ceb2376d3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163ceb2376d3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9033"/>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Loosen the screw </w:t>
            </w:r>
            <w:r>
              <w:rPr>
                <w:b/>
                <w:bCs/>
                <w:color w:val="00274C"/>
                <w:position w:val="-2"/>
                <w:sz w:val="20"/>
                <w:szCs w:val="20"/>
                <w:u w:val="none"/>
              </w:rPr>
              <w:t xml:space="preserve">C,</w:t>
            </w:r>
            <w:r>
              <w:rPr>
                <w:color w:val="00274C"/>
                <w:position w:val="-2"/>
                <w:sz w:val="20"/>
                <w:szCs w:val="20"/>
                <w:u w:val="none"/>
              </w:rPr>
              <w:t xml:space="preserve"> release any air and tighten the screw </w:t>
            </w:r>
            <w:r>
              <w:rPr>
                <w:b/>
                <w:bCs/>
                <w:color w:val="00274C"/>
                <w:position w:val="-2"/>
                <w:sz w:val="20"/>
                <w:szCs w:val="20"/>
                <w:u w:val="none"/>
              </w:rPr>
              <w:t xml:space="preserve">C</w:t>
            </w:r>
            <w:r>
              <w:rPr>
                <w:color w:val="00274C"/>
                <w:position w:val="-2"/>
                <w:sz w:val="20"/>
                <w:szCs w:val="20"/>
                <w:u w:val="none"/>
              </w:rPr>
              <w:t xml:space="preserve"> (Tightening torque of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003465" name="name522463ceb23779bb9"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46463ceb23779b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999564" name="name291163ceb23782b56"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66263ceb23782b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26226184" name="name308463ceb23793e8b"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95963ceb23793e8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57663ceb2379496a"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Only for Stage V configurations</w:t>
            </w:r>
            <w:r>
              <w:rPr>
                <w:color w:val="00274C"/>
                <w:position w:val="-2"/>
                <w:sz w:val="20"/>
                <w:szCs w:val="20"/>
                <w:u w:val="none"/>
              </w:rPr>
              <w:t xml:space="preserve"> </w:t>
            </w:r>
            <w:r>
              <w:rPr>
                <w:b/>
                <w:bCs/>
                <w:color w:val="00274C"/>
                <w:position w:val="-2"/>
                <w:sz w:val="20"/>
                <w:szCs w:val="20"/>
                <w:u w:val="none"/>
              </w:rPr>
              <w:t xml:space="preserve">  </w:t>
            </w:r>
            <w:hyperlink r:id="rId681163ceb237956b2" w:history="1">
              <w:r>
                <w:rPr>
                  <w:rStyle w:val="DefaultParagraphFontPHPDOCX"/>
                  <w:b/>
                  <w:bCs/>
                  <w:color w:val="0000FF"/>
                  <w:position w:val="-2"/>
                  <w:sz w:val="20"/>
                  <w:szCs w:val="20"/>
                  <w:u w:val="single" w:color=""/>
                </w:rPr>
                <w:t xml:space="preserve">(see Par.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1136564" name="name714563ceb2379c58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40163ceb2379c57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4854102" name="name972563ceb237a9c1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4763ceb237a9c1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2341061" name="name104963ceb237b2a0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78763ceb237b2a0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35405" name="name542163ceb237b734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6063ceb237b73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The operations described in Par. 5.3 or 5.4 must be executed after every forced regeneration.</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9027"/>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708963ceb237b9653"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9027"/>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9027"/>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9027"/>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17535" name="name219263ceb237c08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8463ceb237c08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27"/>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9027"/>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9027"/>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81188" name="name788163ceb237c58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563ceb237c58e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Before proceeding with operation, read  </w:t>
      </w:r>
      <w:hyperlink r:id="rId825963ceb237c5fd2"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75520" name="name676263ceb237c96d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9763ceb237c96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27"/>
        </w:numPr>
        <w:spacing w:before="0" w:after="0" w:line="240" w:lineRule="auto"/>
        <w:jc w:val="left"/>
        <w:rPr>
          <w:color w:val="00274C"/>
          <w:sz w:val="20"/>
          <w:szCs w:val="20"/>
        </w:rPr>
      </w:pPr>
      <w:r>
        <w:rPr>
          <w:color w:val="00274C"/>
          <w:sz w:val="20"/>
          <w:szCs w:val="20"/>
          <w:u w:val="none"/>
        </w:rPr>
        <w:t xml:space="preserve">For safety precautions see </w:t>
      </w:r>
      <w:hyperlink r:id="rId354763ceb237c9f77"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5463ceb237cba23"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197263ceb237cbbe1"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1463ceb237cc445"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8863ceb237cce4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8163ceb237cd732"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4963ceb237ce0ae"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2763ceb237ce9e1"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4063ceb237cf326"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2963ceb237d27a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2563ceb237d672e"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71663ceb237d7c7b"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61863ceb237d7e94"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33563ceb237d80a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72663ceb237da7c3"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457263ceb237dcad0"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86946" name="name167763ceb237e0a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763ceb237e0a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39863ceb237e11b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903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9034"/>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9034"/>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903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46985994" name="name487963ceb237ed1c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96163ceb237ed1b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64316060" name="name396563ceb23804a5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55863ceb23804a50"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30059" name="name801363ceb23809b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563ceb23809b6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Before proceeding with operation, read  </w:t>
      </w:r>
      <w:hyperlink r:id="rId690463ceb2380a2a2"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93482404" name="name219063ceb2381b79d"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39763ceb2381b79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43338" name="name696763ceb2381fd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663ceb2381fd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9763ceb238204e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5"/>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9035"/>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9035"/>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9035"/>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903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976338" name="name461063ceb2382e3a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65763ceb2382e3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19617" name="name627263ceb238352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063ceb238352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7563ceb23835a0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47438" name="name254563ceb23839c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263ceb23839c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66763ceb2383a35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6"/>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903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7838357" name="name819963ceb2384358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06763ceb238435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33304" name="name722863ceb2384ac7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663ceb2384ac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22863ceb2384b42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80999" name="name906963ceb2384f0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963ceb2384f0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0163ceb2384f79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23298" name="name768463ceb23858b4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44563ceb23858b3d"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9037"/>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99755388" name="name683163ceb23860fb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75363ceb23860fa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6596" name="name697163ceb238679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863ceb238679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8663ceb2386807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53021" name="name344663ceb2386e10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9463ceb2386e0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88263ceb2386e89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88921" name="name469163ceb238744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1763ceb238744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903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78263ceb23875edd"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42293" name="name437063ceb238795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6863ceb238795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351517" name="name869263ceb238802a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72763ceb238802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85583529" name="name985363ceb2388842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00563ceb2388842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58827" name="name321863ceb23893e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5263ceb23893e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05763ceb2389467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903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903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9040"/>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040"/>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9040"/>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040"/>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904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647367" name="name285563ceb238a193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31163ceb238a192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7288135" name="name973063ceb238a9e9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38763ceb238a9e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88202777" name="name356363ceb238aff6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26463ceb238aff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10307" name="name130463ceb238b44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863ceb238b44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4463ceb238b4b4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41861" name="name842663ceb238bada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8763ceb238bad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10663ceb238bb52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4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41"/>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0854307" name="name567063ceb238c82e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65963ceb238c82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262645" name="name820263ceb238ce7c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01763ceb238ce7b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73647" name="name235363ceb238d58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963ceb238d58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70863ceb238d5ff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824" name="name205663ceb238d977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4063ceb238d97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1863ceb238d9f0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9042"/>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9042"/>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9042"/>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50135" name="name627763ceb238e389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40863ceb238e389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35354" name="name528363ceb238eb4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263ceb238eb4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27"/>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249463ceb238ebd36"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226463ceb238ec22e"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247263ceb238ede7b"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9043"/>
        </w:numPr>
        <w:spacing w:before="0" w:after="0" w:line="240" w:lineRule="auto"/>
        <w:jc w:val="left"/>
        <w:rPr>
          <w:color w:val="00274C"/>
          <w:sz w:val="20"/>
          <w:szCs w:val="20"/>
        </w:rPr>
      </w:pPr>
      <w:r>
        <w:rPr>
          <w:color w:val="00274C"/>
          <w:sz w:val="20"/>
          <w:szCs w:val="20"/>
          <w:u w:val="none"/>
        </w:rPr>
        <w:t xml:space="preserve">Engine oil replacement </w:t>
      </w:r>
      <w:hyperlink r:id="rId126363ceb238ee190"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904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904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904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904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9043"/>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904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904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904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904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904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04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904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904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904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904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904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904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904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904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18263ceb238f0a58" w:history="1">
        <w:r>
          <w:rPr>
            <w:rStyle w:val="DefaultParagraphFontPHPDOCX"/>
            <w:color w:val="0000FF"/>
            <w:sz w:val="20"/>
            <w:szCs w:val="20"/>
            <w:u w:val="single" w:color=""/>
          </w:rPr>
          <w:t xml:space="preserve">(</w:t>
        </w:r>
      </w:hyperlink>
      <w:r>
        <w:rPr>
          <w:color w:val="00274C"/>
          <w:sz w:val="20"/>
          <w:szCs w:val="20"/>
          <w:u w:val="none"/>
        </w:rPr>
        <w:t xml:space="preserve"> </w:t>
      </w:r>
      <w:hyperlink r:id="rId854863ceb238f0ba6" w:history="1">
        <w:r>
          <w:rPr>
            <w:rStyle w:val="DefaultParagraphFontPHPDOCX"/>
            <w:b/>
            <w:bCs/>
            <w:color w:val="0000FF"/>
            <w:sz w:val="20"/>
            <w:szCs w:val="20"/>
            <w:u w:val="none"/>
          </w:rPr>
          <w:t xml:space="preserve">Par. 6.1</w:t>
        </w:r>
      </w:hyperlink>
      <w:r>
        <w:rPr>
          <w:color w:val="00274C"/>
          <w:sz w:val="20"/>
          <w:szCs w:val="20"/>
          <w:u w:val="none"/>
        </w:rPr>
        <w:t xml:space="preserve"> </w:t>
      </w:r>
      <w:hyperlink r:id="rId982263ceb238f0d02"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09798" name="name637663ceb239033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8663ceb239033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9027"/>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929363ceb23903ac8"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904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9044"/>
        </w:numPr>
        <w:spacing w:before="0" w:after="0" w:line="240" w:lineRule="auto"/>
        <w:jc w:val="left"/>
        <w:rPr>
          <w:color w:val="00274C"/>
          <w:sz w:val="20"/>
          <w:szCs w:val="20"/>
        </w:rPr>
      </w:pPr>
      <w:r>
        <w:rPr>
          <w:color w:val="00274C"/>
          <w:sz w:val="20"/>
          <w:szCs w:val="20"/>
          <w:u w:val="none"/>
        </w:rPr>
        <w:t xml:space="preserve">Pour new oil </w:t>
      </w:r>
      <w:hyperlink r:id="rId466963ceb23904059"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800663ceb239041a8"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656463ceb239042d9"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904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574963ceb23904884" w:history="1">
        <w:r>
          <w:rPr>
            <w:rStyle w:val="DefaultParagraphFontPHPDOCX"/>
            <w:color w:val="0000FF"/>
            <w:sz w:val="20"/>
            <w:szCs w:val="20"/>
            <w:u w:val="single" w:color=""/>
          </w:rPr>
          <w:t xml:space="preserve">(</w:t>
        </w:r>
      </w:hyperlink>
      <w:r>
        <w:rPr>
          <w:color w:val="00274C"/>
          <w:sz w:val="20"/>
          <w:szCs w:val="20"/>
          <w:u w:val="none"/>
        </w:rPr>
        <w:t xml:space="preserve"> </w:t>
      </w:r>
      <w:hyperlink r:id="rId307163ceb239049f7"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597363ceb23904b26"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0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34543" name="name457263ceb239110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1563ceb239110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80220" name="name317563ceb2391d2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063ceb2391d2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6563ceb2391dbef" w:history="1">
              <w:r>
                <w:rPr>
                  <w:rStyle w:val="DefaultParagraphFontPHPDOCX"/>
                  <w:b/>
                  <w:bCs/>
                  <w:color w:val="0000FF"/>
                  <w:position w:val="-2"/>
                  <w:sz w:val="20"/>
                  <w:szCs w:val="20"/>
                  <w:u w:val="single" w:color=""/>
                </w:rPr>
                <w:t xml:space="preserve">Par. 3.2.2</w:t>
              </w:r>
            </w:hyperlink>
          </w:p>
          <w:p>
            <w:pPr>
              <w:numPr>
                <w:ilvl w:val="0"/>
                <w:numId w:val="9027"/>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876763ceb2391e004"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9045"/>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9045"/>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9045"/>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9045"/>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357163ceb2391ef49"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9045"/>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9045"/>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9045"/>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360163ceb2391f935"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 </w:t>
            </w:r>
            <w:hyperlink r:id="rId570163ceb2391fad9" w:history="1"/>
          </w:p>
          <w:p>
            <w:pPr>
              <w:numPr>
                <w:ilvl w:val="0"/>
                <w:numId w:val="9045"/>
              </w:numPr>
              <w:spacing w:before="0" w:after="0" w:line="262" w:lineRule="auto"/>
              <w:jc w:val="left"/>
              <w:rPr>
                <w:color w:val="00274C"/>
                <w:sz w:val="20"/>
                <w:szCs w:val="20"/>
              </w:rPr>
            </w:pPr>
            <w:r>
              <w:rPr>
                <w:rStyle w:val="DefaultParagraphFontPHPDOCX"/>
                <w:color w:val="00274C"/>
                <w:position w:val="-2"/>
                <w:sz w:val="20"/>
                <w:szCs w:val="20"/>
                <w:u w:val="none"/>
              </w:rPr>
              <w:br/>
              <w:t xml:space="preserve">Add the type of oil recommended ( </w:t>
            </w:r>
            <w:hyperlink r:id="rId220863ceb2391fcc3"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733363ceb2391fe3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045"/>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30205" name="name630963ceb239267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263ceb239267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9046"/>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9046"/>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9046"/>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746155" name="name492363ceb2392e74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53763ceb2392e73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30649923" name="name340063ceb23937f6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34563ceb23937f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74027077" name="name172963ceb23941c3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09663ceb23941c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5497432" name="name580763ceb239487c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17963ceb239487c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9863ceb23948efd"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88912" name="name153963ceb2394fd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263ceb2394fd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8563ceb239505f6"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67870" name="name588063ceb239540d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4663ceb23954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278063ceb23954c13"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47"/>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9048"/>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9048"/>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2638219" name="name838063ceb2395f870"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72763ceb2395f8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9049"/>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2093193" name="name378263ceb2396969a"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32763ceb239696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9050"/>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9415517" name="name812863ceb23978fb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03763ceb23978f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8963ceb23979762"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19358" name="name167763ceb239810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063ceb239810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2163ceb23981ba2"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9051"/>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9051"/>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7638036" name="name574963ceb23990de1"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56763ceb23990dd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28723" name="name318863ceb239956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163ceb239956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4563ceb23995e00"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11067" name="name834963ceb239994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7863ceb239994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623863ceb23999d0e" w:history="1">
              <w:r>
                <w:rPr>
                  <w:rStyle w:val="DefaultParagraphFontPHPDOCX"/>
                  <w:b/>
                  <w:bCs/>
                  <w:color w:val="0000FF"/>
                  <w:position w:val="-2"/>
                  <w:sz w:val="20"/>
                  <w:szCs w:val="20"/>
                  <w:u w:val="single" w:color=""/>
                </w:rPr>
                <w:t xml:space="preserve">Par. 6.6 DISPOSAL and SCRAPPING</w:t>
              </w:r>
            </w:hyperlink>
          </w:p>
          <w:p>
            <w:pPr>
              <w:numPr>
                <w:ilvl w:val="0"/>
                <w:numId w:val="9052"/>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9052"/>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9052"/>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9052"/>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22691" name="name507763ceb239a0f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963ceb239a0f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52"/>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6.10)</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9052"/>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9052"/>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9052"/>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0419852" name="name214063ceb239afdff"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01163ceb239afd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65671888" name="name781263ceb239b56e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43063ceb239b56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4163ceb239b5dc2"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44788" name="name232163ceb239c15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163ceb239c15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4563ceb239c1d0c"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53"/>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9053"/>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p>
          <w:p>
            <w:pPr>
              <w:numPr>
                <w:ilvl w:val="0"/>
                <w:numId w:val="905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 and G</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591317" name="name584563ceb239c9fe0"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86063ceb239c9fd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to be replaced in the KOHLER authorised workshops.</w:t>
            </w:r>
          </w:p>
          <w:p/>
          <w:p/>
          <w:p>
            <w:pPr>
              <w:numPr>
                <w:ilvl w:val="0"/>
                <w:numId w:val="9054"/>
              </w:numPr>
              <w:spacing w:before="0" w:after="0" w:line="262" w:lineRule="auto"/>
              <w:jc w:val="left"/>
              <w:rPr>
                <w:color w:val="00274C"/>
                <w:sz w:val="20"/>
                <w:szCs w:val="20"/>
              </w:rPr>
            </w:pPr>
            <w:r>
              <w:rPr>
                <w:color w:val="00274C"/>
                <w:position w:val="-2"/>
                <w:sz w:val="20"/>
                <w:szCs w:val="20"/>
                <w:u w:val="none"/>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Refer to the machine manual.</w:t>
            </w:r>
          </w:p>
          <w:p/>
          <w:p/>
          <w:p>
            <w:pPr>
              <w:numPr>
                <w:ilvl w:val="0"/>
                <w:numId w:val="9055"/>
              </w:numPr>
              <w:spacing w:before="0" w:after="0" w:line="262" w:lineRule="auto"/>
              <w:jc w:val="left"/>
              <w:rPr>
                <w:color w:val="00274C"/>
                <w:sz w:val="20"/>
                <w:szCs w:val="20"/>
              </w:rPr>
            </w:pPr>
            <w:r>
              <w:rPr>
                <w:color w:val="00274C"/>
                <w:position w:val="-2"/>
                <w:sz w:val="20"/>
                <w:szCs w:val="20"/>
                <w:u w:val="none"/>
              </w:rPr>
              <w:t xml:space="preserve">New or regenerated DPF KITS are available</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The regenerated KITS are certified and covered by a specific KOHLER warranty.</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027"/>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9027"/>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9027"/>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9163ceb239d3079"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1063ceb239d3e81"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5763ceb239d4ba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RPM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9763ceb239d9fa2"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3863ceb239dafb5"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4563ceb239db70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4363ceb239dc62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3663ceb239de3c4"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3663ceb239df354"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9027"/>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62963ceb239e891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869763ceb239e8d4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601563ceb239e916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178563ceb239e958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9056"/>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9056"/>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9056"/>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9056"/>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Catalyst for diesel engines that reduces harmful exhaust gas emissions produced by the engine.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0635719" name="name578663ceb23a322b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94163ceb23a322b1"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8714253" name="name543263ceb23a3c68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86263ceb23a3c68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056">
    <w:multiLevelType w:val="hybridMultilevel"/>
    <w:lvl w:ilvl="0" w:tplc="91263633">
      <w:start w:val="1"/>
      <w:numFmt w:val="decimal"/>
      <w:lvlText w:val="%1."/>
      <w:lvlJc w:val="left"/>
      <w:pPr>
        <w:ind w:left="720" w:hanging="360"/>
      </w:pPr>
    </w:lvl>
    <w:lvl w:ilvl="1" w:tplc="91263633" w:tentative="1">
      <w:start w:val="1"/>
      <w:numFmt w:val="lowerLetter"/>
      <w:lvlText w:val="%2."/>
      <w:lvlJc w:val="left"/>
      <w:pPr>
        <w:ind w:left="1440" w:hanging="360"/>
      </w:pPr>
    </w:lvl>
    <w:lvl w:ilvl="2" w:tplc="91263633" w:tentative="1">
      <w:start w:val="1"/>
      <w:numFmt w:val="lowerRoman"/>
      <w:lvlText w:val="%3."/>
      <w:lvlJc w:val="right"/>
      <w:pPr>
        <w:ind w:left="2160" w:hanging="180"/>
      </w:pPr>
    </w:lvl>
    <w:lvl w:ilvl="3" w:tplc="91263633" w:tentative="1">
      <w:start w:val="1"/>
      <w:numFmt w:val="decimal"/>
      <w:lvlText w:val="%4."/>
      <w:lvlJc w:val="left"/>
      <w:pPr>
        <w:ind w:left="2880" w:hanging="360"/>
      </w:pPr>
    </w:lvl>
    <w:lvl w:ilvl="4" w:tplc="91263633" w:tentative="1">
      <w:start w:val="1"/>
      <w:numFmt w:val="lowerLetter"/>
      <w:lvlText w:val="%5."/>
      <w:lvlJc w:val="left"/>
      <w:pPr>
        <w:ind w:left="3600" w:hanging="360"/>
      </w:pPr>
    </w:lvl>
    <w:lvl w:ilvl="5" w:tplc="91263633" w:tentative="1">
      <w:start w:val="1"/>
      <w:numFmt w:val="lowerRoman"/>
      <w:lvlText w:val="%6."/>
      <w:lvlJc w:val="right"/>
      <w:pPr>
        <w:ind w:left="4320" w:hanging="180"/>
      </w:pPr>
    </w:lvl>
    <w:lvl w:ilvl="6" w:tplc="91263633" w:tentative="1">
      <w:start w:val="1"/>
      <w:numFmt w:val="decimal"/>
      <w:lvlText w:val="%7."/>
      <w:lvlJc w:val="left"/>
      <w:pPr>
        <w:ind w:left="5040" w:hanging="360"/>
      </w:pPr>
    </w:lvl>
    <w:lvl w:ilvl="7" w:tplc="91263633" w:tentative="1">
      <w:start w:val="1"/>
      <w:numFmt w:val="lowerLetter"/>
      <w:lvlText w:val="%8."/>
      <w:lvlJc w:val="left"/>
      <w:pPr>
        <w:ind w:left="5760" w:hanging="360"/>
      </w:pPr>
    </w:lvl>
    <w:lvl w:ilvl="8" w:tplc="91263633" w:tentative="1">
      <w:start w:val="1"/>
      <w:numFmt w:val="lowerRoman"/>
      <w:lvlText w:val="%9."/>
      <w:lvlJc w:val="right"/>
      <w:pPr>
        <w:ind w:left="6480" w:hanging="180"/>
      </w:pPr>
    </w:lvl>
  </w:abstractNum>
  <w:abstractNum w:abstractNumId="9055">
    <w:multiLevelType w:val="hybridMultilevel"/>
    <w:lvl w:ilvl="0" w:tplc="73569044">
      <w:start w:val="1"/>
      <w:numFmt w:val="decimal"/>
      <w:lvlText w:val="%1."/>
      <w:lvlJc w:val="left"/>
      <w:pPr>
        <w:ind w:left="720" w:hanging="360"/>
      </w:pPr>
    </w:lvl>
    <w:lvl w:ilvl="1" w:tplc="73569044" w:tentative="1">
      <w:start w:val="1"/>
      <w:numFmt w:val="lowerLetter"/>
      <w:lvlText w:val="%2."/>
      <w:lvlJc w:val="left"/>
      <w:pPr>
        <w:ind w:left="1440" w:hanging="360"/>
      </w:pPr>
    </w:lvl>
    <w:lvl w:ilvl="2" w:tplc="73569044" w:tentative="1">
      <w:start w:val="1"/>
      <w:numFmt w:val="lowerRoman"/>
      <w:lvlText w:val="%3."/>
      <w:lvlJc w:val="right"/>
      <w:pPr>
        <w:ind w:left="2160" w:hanging="180"/>
      </w:pPr>
    </w:lvl>
    <w:lvl w:ilvl="3" w:tplc="73569044" w:tentative="1">
      <w:start w:val="1"/>
      <w:numFmt w:val="decimal"/>
      <w:lvlText w:val="%4."/>
      <w:lvlJc w:val="left"/>
      <w:pPr>
        <w:ind w:left="2880" w:hanging="360"/>
      </w:pPr>
    </w:lvl>
    <w:lvl w:ilvl="4" w:tplc="73569044" w:tentative="1">
      <w:start w:val="1"/>
      <w:numFmt w:val="lowerLetter"/>
      <w:lvlText w:val="%5."/>
      <w:lvlJc w:val="left"/>
      <w:pPr>
        <w:ind w:left="3600" w:hanging="360"/>
      </w:pPr>
    </w:lvl>
    <w:lvl w:ilvl="5" w:tplc="73569044" w:tentative="1">
      <w:start w:val="1"/>
      <w:numFmt w:val="lowerRoman"/>
      <w:lvlText w:val="%6."/>
      <w:lvlJc w:val="right"/>
      <w:pPr>
        <w:ind w:left="4320" w:hanging="180"/>
      </w:pPr>
    </w:lvl>
    <w:lvl w:ilvl="6" w:tplc="73569044" w:tentative="1">
      <w:start w:val="1"/>
      <w:numFmt w:val="decimal"/>
      <w:lvlText w:val="%7."/>
      <w:lvlJc w:val="left"/>
      <w:pPr>
        <w:ind w:left="5040" w:hanging="360"/>
      </w:pPr>
    </w:lvl>
    <w:lvl w:ilvl="7" w:tplc="73569044" w:tentative="1">
      <w:start w:val="1"/>
      <w:numFmt w:val="lowerLetter"/>
      <w:lvlText w:val="%8."/>
      <w:lvlJc w:val="left"/>
      <w:pPr>
        <w:ind w:left="5760" w:hanging="360"/>
      </w:pPr>
    </w:lvl>
    <w:lvl w:ilvl="8" w:tplc="73569044" w:tentative="1">
      <w:start w:val="1"/>
      <w:numFmt w:val="lowerRoman"/>
      <w:lvlText w:val="%9."/>
      <w:lvlJc w:val="right"/>
      <w:pPr>
        <w:ind w:left="6480" w:hanging="180"/>
      </w:pPr>
    </w:lvl>
  </w:abstractNum>
  <w:abstractNum w:abstractNumId="9054">
    <w:multiLevelType w:val="hybridMultilevel"/>
    <w:lvl w:ilvl="0" w:tplc="28281088">
      <w:start w:val="1"/>
      <w:numFmt w:val="decimal"/>
      <w:lvlText w:val="%1."/>
      <w:lvlJc w:val="left"/>
      <w:pPr>
        <w:ind w:left="720" w:hanging="360"/>
      </w:pPr>
    </w:lvl>
    <w:lvl w:ilvl="1" w:tplc="28281088" w:tentative="1">
      <w:start w:val="1"/>
      <w:numFmt w:val="lowerLetter"/>
      <w:lvlText w:val="%2."/>
      <w:lvlJc w:val="left"/>
      <w:pPr>
        <w:ind w:left="1440" w:hanging="360"/>
      </w:pPr>
    </w:lvl>
    <w:lvl w:ilvl="2" w:tplc="28281088" w:tentative="1">
      <w:start w:val="1"/>
      <w:numFmt w:val="lowerRoman"/>
      <w:lvlText w:val="%3."/>
      <w:lvlJc w:val="right"/>
      <w:pPr>
        <w:ind w:left="2160" w:hanging="180"/>
      </w:pPr>
    </w:lvl>
    <w:lvl w:ilvl="3" w:tplc="28281088" w:tentative="1">
      <w:start w:val="1"/>
      <w:numFmt w:val="decimal"/>
      <w:lvlText w:val="%4."/>
      <w:lvlJc w:val="left"/>
      <w:pPr>
        <w:ind w:left="2880" w:hanging="360"/>
      </w:pPr>
    </w:lvl>
    <w:lvl w:ilvl="4" w:tplc="28281088" w:tentative="1">
      <w:start w:val="1"/>
      <w:numFmt w:val="lowerLetter"/>
      <w:lvlText w:val="%5."/>
      <w:lvlJc w:val="left"/>
      <w:pPr>
        <w:ind w:left="3600" w:hanging="360"/>
      </w:pPr>
    </w:lvl>
    <w:lvl w:ilvl="5" w:tplc="28281088" w:tentative="1">
      <w:start w:val="1"/>
      <w:numFmt w:val="lowerRoman"/>
      <w:lvlText w:val="%6."/>
      <w:lvlJc w:val="right"/>
      <w:pPr>
        <w:ind w:left="4320" w:hanging="180"/>
      </w:pPr>
    </w:lvl>
    <w:lvl w:ilvl="6" w:tplc="28281088" w:tentative="1">
      <w:start w:val="1"/>
      <w:numFmt w:val="decimal"/>
      <w:lvlText w:val="%7."/>
      <w:lvlJc w:val="left"/>
      <w:pPr>
        <w:ind w:left="5040" w:hanging="360"/>
      </w:pPr>
    </w:lvl>
    <w:lvl w:ilvl="7" w:tplc="28281088" w:tentative="1">
      <w:start w:val="1"/>
      <w:numFmt w:val="lowerLetter"/>
      <w:lvlText w:val="%8."/>
      <w:lvlJc w:val="left"/>
      <w:pPr>
        <w:ind w:left="5760" w:hanging="360"/>
      </w:pPr>
    </w:lvl>
    <w:lvl w:ilvl="8" w:tplc="28281088" w:tentative="1">
      <w:start w:val="1"/>
      <w:numFmt w:val="lowerRoman"/>
      <w:lvlText w:val="%9."/>
      <w:lvlJc w:val="right"/>
      <w:pPr>
        <w:ind w:left="6480" w:hanging="180"/>
      </w:pPr>
    </w:lvl>
  </w:abstractNum>
  <w:abstractNum w:abstractNumId="9053">
    <w:multiLevelType w:val="hybridMultilevel"/>
    <w:lvl w:ilvl="0" w:tplc="85367118">
      <w:start w:val="1"/>
      <w:numFmt w:val="decimal"/>
      <w:lvlText w:val="%1."/>
      <w:lvlJc w:val="left"/>
      <w:pPr>
        <w:ind w:left="720" w:hanging="360"/>
      </w:pPr>
    </w:lvl>
    <w:lvl w:ilvl="1" w:tplc="85367118" w:tentative="1">
      <w:start w:val="1"/>
      <w:numFmt w:val="lowerLetter"/>
      <w:lvlText w:val="%2."/>
      <w:lvlJc w:val="left"/>
      <w:pPr>
        <w:ind w:left="1440" w:hanging="360"/>
      </w:pPr>
    </w:lvl>
    <w:lvl w:ilvl="2" w:tplc="85367118" w:tentative="1">
      <w:start w:val="1"/>
      <w:numFmt w:val="lowerRoman"/>
      <w:lvlText w:val="%3."/>
      <w:lvlJc w:val="right"/>
      <w:pPr>
        <w:ind w:left="2160" w:hanging="180"/>
      </w:pPr>
    </w:lvl>
    <w:lvl w:ilvl="3" w:tplc="85367118" w:tentative="1">
      <w:start w:val="1"/>
      <w:numFmt w:val="decimal"/>
      <w:lvlText w:val="%4."/>
      <w:lvlJc w:val="left"/>
      <w:pPr>
        <w:ind w:left="2880" w:hanging="360"/>
      </w:pPr>
    </w:lvl>
    <w:lvl w:ilvl="4" w:tplc="85367118" w:tentative="1">
      <w:start w:val="1"/>
      <w:numFmt w:val="lowerLetter"/>
      <w:lvlText w:val="%5."/>
      <w:lvlJc w:val="left"/>
      <w:pPr>
        <w:ind w:left="3600" w:hanging="360"/>
      </w:pPr>
    </w:lvl>
    <w:lvl w:ilvl="5" w:tplc="85367118" w:tentative="1">
      <w:start w:val="1"/>
      <w:numFmt w:val="lowerRoman"/>
      <w:lvlText w:val="%6."/>
      <w:lvlJc w:val="right"/>
      <w:pPr>
        <w:ind w:left="4320" w:hanging="180"/>
      </w:pPr>
    </w:lvl>
    <w:lvl w:ilvl="6" w:tplc="85367118" w:tentative="1">
      <w:start w:val="1"/>
      <w:numFmt w:val="decimal"/>
      <w:lvlText w:val="%7."/>
      <w:lvlJc w:val="left"/>
      <w:pPr>
        <w:ind w:left="5040" w:hanging="360"/>
      </w:pPr>
    </w:lvl>
    <w:lvl w:ilvl="7" w:tplc="85367118" w:tentative="1">
      <w:start w:val="1"/>
      <w:numFmt w:val="lowerLetter"/>
      <w:lvlText w:val="%8."/>
      <w:lvlJc w:val="left"/>
      <w:pPr>
        <w:ind w:left="5760" w:hanging="360"/>
      </w:pPr>
    </w:lvl>
    <w:lvl w:ilvl="8" w:tplc="85367118" w:tentative="1">
      <w:start w:val="1"/>
      <w:numFmt w:val="lowerRoman"/>
      <w:lvlText w:val="%9."/>
      <w:lvlJc w:val="right"/>
      <w:pPr>
        <w:ind w:left="6480" w:hanging="180"/>
      </w:pPr>
    </w:lvl>
  </w:abstractNum>
  <w:abstractNum w:abstractNumId="9052">
    <w:multiLevelType w:val="hybridMultilevel"/>
    <w:lvl w:ilvl="0" w:tplc="81397064">
      <w:start w:val="1"/>
      <w:numFmt w:val="decimal"/>
      <w:lvlText w:val="%1."/>
      <w:lvlJc w:val="left"/>
      <w:pPr>
        <w:ind w:left="720" w:hanging="360"/>
      </w:pPr>
    </w:lvl>
    <w:lvl w:ilvl="1" w:tplc="81397064" w:tentative="1">
      <w:start w:val="1"/>
      <w:numFmt w:val="lowerLetter"/>
      <w:lvlText w:val="%2."/>
      <w:lvlJc w:val="left"/>
      <w:pPr>
        <w:ind w:left="1440" w:hanging="360"/>
      </w:pPr>
    </w:lvl>
    <w:lvl w:ilvl="2" w:tplc="81397064" w:tentative="1">
      <w:start w:val="1"/>
      <w:numFmt w:val="lowerRoman"/>
      <w:lvlText w:val="%3."/>
      <w:lvlJc w:val="right"/>
      <w:pPr>
        <w:ind w:left="2160" w:hanging="180"/>
      </w:pPr>
    </w:lvl>
    <w:lvl w:ilvl="3" w:tplc="81397064" w:tentative="1">
      <w:start w:val="1"/>
      <w:numFmt w:val="decimal"/>
      <w:lvlText w:val="%4."/>
      <w:lvlJc w:val="left"/>
      <w:pPr>
        <w:ind w:left="2880" w:hanging="360"/>
      </w:pPr>
    </w:lvl>
    <w:lvl w:ilvl="4" w:tplc="81397064" w:tentative="1">
      <w:start w:val="1"/>
      <w:numFmt w:val="lowerLetter"/>
      <w:lvlText w:val="%5."/>
      <w:lvlJc w:val="left"/>
      <w:pPr>
        <w:ind w:left="3600" w:hanging="360"/>
      </w:pPr>
    </w:lvl>
    <w:lvl w:ilvl="5" w:tplc="81397064" w:tentative="1">
      <w:start w:val="1"/>
      <w:numFmt w:val="lowerRoman"/>
      <w:lvlText w:val="%6."/>
      <w:lvlJc w:val="right"/>
      <w:pPr>
        <w:ind w:left="4320" w:hanging="180"/>
      </w:pPr>
    </w:lvl>
    <w:lvl w:ilvl="6" w:tplc="81397064" w:tentative="1">
      <w:start w:val="1"/>
      <w:numFmt w:val="decimal"/>
      <w:lvlText w:val="%7."/>
      <w:lvlJc w:val="left"/>
      <w:pPr>
        <w:ind w:left="5040" w:hanging="360"/>
      </w:pPr>
    </w:lvl>
    <w:lvl w:ilvl="7" w:tplc="81397064" w:tentative="1">
      <w:start w:val="1"/>
      <w:numFmt w:val="lowerLetter"/>
      <w:lvlText w:val="%8."/>
      <w:lvlJc w:val="left"/>
      <w:pPr>
        <w:ind w:left="5760" w:hanging="360"/>
      </w:pPr>
    </w:lvl>
    <w:lvl w:ilvl="8" w:tplc="81397064" w:tentative="1">
      <w:start w:val="1"/>
      <w:numFmt w:val="lowerRoman"/>
      <w:lvlText w:val="%9."/>
      <w:lvlJc w:val="right"/>
      <w:pPr>
        <w:ind w:left="6480" w:hanging="180"/>
      </w:pPr>
    </w:lvl>
  </w:abstractNum>
  <w:abstractNum w:abstractNumId="9051">
    <w:multiLevelType w:val="hybridMultilevel"/>
    <w:lvl w:ilvl="0" w:tplc="11601490">
      <w:start w:val="1"/>
      <w:numFmt w:val="decimal"/>
      <w:lvlText w:val="%1."/>
      <w:lvlJc w:val="left"/>
      <w:pPr>
        <w:ind w:left="720" w:hanging="360"/>
      </w:pPr>
    </w:lvl>
    <w:lvl w:ilvl="1" w:tplc="11601490" w:tentative="1">
      <w:start w:val="1"/>
      <w:numFmt w:val="lowerLetter"/>
      <w:lvlText w:val="%2."/>
      <w:lvlJc w:val="left"/>
      <w:pPr>
        <w:ind w:left="1440" w:hanging="360"/>
      </w:pPr>
    </w:lvl>
    <w:lvl w:ilvl="2" w:tplc="11601490" w:tentative="1">
      <w:start w:val="1"/>
      <w:numFmt w:val="lowerRoman"/>
      <w:lvlText w:val="%3."/>
      <w:lvlJc w:val="right"/>
      <w:pPr>
        <w:ind w:left="2160" w:hanging="180"/>
      </w:pPr>
    </w:lvl>
    <w:lvl w:ilvl="3" w:tplc="11601490" w:tentative="1">
      <w:start w:val="1"/>
      <w:numFmt w:val="decimal"/>
      <w:lvlText w:val="%4."/>
      <w:lvlJc w:val="left"/>
      <w:pPr>
        <w:ind w:left="2880" w:hanging="360"/>
      </w:pPr>
    </w:lvl>
    <w:lvl w:ilvl="4" w:tplc="11601490" w:tentative="1">
      <w:start w:val="1"/>
      <w:numFmt w:val="lowerLetter"/>
      <w:lvlText w:val="%5."/>
      <w:lvlJc w:val="left"/>
      <w:pPr>
        <w:ind w:left="3600" w:hanging="360"/>
      </w:pPr>
    </w:lvl>
    <w:lvl w:ilvl="5" w:tplc="11601490" w:tentative="1">
      <w:start w:val="1"/>
      <w:numFmt w:val="lowerRoman"/>
      <w:lvlText w:val="%6."/>
      <w:lvlJc w:val="right"/>
      <w:pPr>
        <w:ind w:left="4320" w:hanging="180"/>
      </w:pPr>
    </w:lvl>
    <w:lvl w:ilvl="6" w:tplc="11601490" w:tentative="1">
      <w:start w:val="1"/>
      <w:numFmt w:val="decimal"/>
      <w:lvlText w:val="%7."/>
      <w:lvlJc w:val="left"/>
      <w:pPr>
        <w:ind w:left="5040" w:hanging="360"/>
      </w:pPr>
    </w:lvl>
    <w:lvl w:ilvl="7" w:tplc="11601490" w:tentative="1">
      <w:start w:val="1"/>
      <w:numFmt w:val="lowerLetter"/>
      <w:lvlText w:val="%8."/>
      <w:lvlJc w:val="left"/>
      <w:pPr>
        <w:ind w:left="5760" w:hanging="360"/>
      </w:pPr>
    </w:lvl>
    <w:lvl w:ilvl="8" w:tplc="11601490" w:tentative="1">
      <w:start w:val="1"/>
      <w:numFmt w:val="lowerRoman"/>
      <w:lvlText w:val="%9."/>
      <w:lvlJc w:val="right"/>
      <w:pPr>
        <w:ind w:left="6480" w:hanging="180"/>
      </w:pPr>
    </w:lvl>
  </w:abstractNum>
  <w:abstractNum w:abstractNumId="9050">
    <w:multiLevelType w:val="hybridMultilevel"/>
    <w:lvl w:ilvl="0" w:tplc="40031677">
      <w:start w:val="1"/>
      <w:numFmt w:val="decimal"/>
      <w:lvlText w:val="%1."/>
      <w:lvlJc w:val="left"/>
      <w:pPr>
        <w:ind w:left="720" w:hanging="360"/>
      </w:pPr>
    </w:lvl>
    <w:lvl w:ilvl="1" w:tplc="40031677" w:tentative="1">
      <w:start w:val="1"/>
      <w:numFmt w:val="lowerLetter"/>
      <w:lvlText w:val="%2."/>
      <w:lvlJc w:val="left"/>
      <w:pPr>
        <w:ind w:left="1440" w:hanging="360"/>
      </w:pPr>
    </w:lvl>
    <w:lvl w:ilvl="2" w:tplc="40031677" w:tentative="1">
      <w:start w:val="1"/>
      <w:numFmt w:val="lowerRoman"/>
      <w:lvlText w:val="%3."/>
      <w:lvlJc w:val="right"/>
      <w:pPr>
        <w:ind w:left="2160" w:hanging="180"/>
      </w:pPr>
    </w:lvl>
    <w:lvl w:ilvl="3" w:tplc="40031677" w:tentative="1">
      <w:start w:val="1"/>
      <w:numFmt w:val="decimal"/>
      <w:lvlText w:val="%4."/>
      <w:lvlJc w:val="left"/>
      <w:pPr>
        <w:ind w:left="2880" w:hanging="360"/>
      </w:pPr>
    </w:lvl>
    <w:lvl w:ilvl="4" w:tplc="40031677" w:tentative="1">
      <w:start w:val="1"/>
      <w:numFmt w:val="lowerLetter"/>
      <w:lvlText w:val="%5."/>
      <w:lvlJc w:val="left"/>
      <w:pPr>
        <w:ind w:left="3600" w:hanging="360"/>
      </w:pPr>
    </w:lvl>
    <w:lvl w:ilvl="5" w:tplc="40031677" w:tentative="1">
      <w:start w:val="1"/>
      <w:numFmt w:val="lowerRoman"/>
      <w:lvlText w:val="%6."/>
      <w:lvlJc w:val="right"/>
      <w:pPr>
        <w:ind w:left="4320" w:hanging="180"/>
      </w:pPr>
    </w:lvl>
    <w:lvl w:ilvl="6" w:tplc="40031677" w:tentative="1">
      <w:start w:val="1"/>
      <w:numFmt w:val="decimal"/>
      <w:lvlText w:val="%7."/>
      <w:lvlJc w:val="left"/>
      <w:pPr>
        <w:ind w:left="5040" w:hanging="360"/>
      </w:pPr>
    </w:lvl>
    <w:lvl w:ilvl="7" w:tplc="40031677" w:tentative="1">
      <w:start w:val="1"/>
      <w:numFmt w:val="lowerLetter"/>
      <w:lvlText w:val="%8."/>
      <w:lvlJc w:val="left"/>
      <w:pPr>
        <w:ind w:left="5760" w:hanging="360"/>
      </w:pPr>
    </w:lvl>
    <w:lvl w:ilvl="8" w:tplc="40031677" w:tentative="1">
      <w:start w:val="1"/>
      <w:numFmt w:val="lowerRoman"/>
      <w:lvlText w:val="%9."/>
      <w:lvlJc w:val="right"/>
      <w:pPr>
        <w:ind w:left="6480" w:hanging="180"/>
      </w:pPr>
    </w:lvl>
  </w:abstractNum>
  <w:abstractNum w:abstractNumId="9049">
    <w:multiLevelType w:val="hybridMultilevel"/>
    <w:lvl w:ilvl="0" w:tplc="84783664">
      <w:start w:val="1"/>
      <w:numFmt w:val="decimal"/>
      <w:lvlText w:val="%1."/>
      <w:lvlJc w:val="left"/>
      <w:pPr>
        <w:ind w:left="720" w:hanging="360"/>
      </w:pPr>
    </w:lvl>
    <w:lvl w:ilvl="1" w:tplc="84783664" w:tentative="1">
      <w:start w:val="1"/>
      <w:numFmt w:val="lowerLetter"/>
      <w:lvlText w:val="%2."/>
      <w:lvlJc w:val="left"/>
      <w:pPr>
        <w:ind w:left="1440" w:hanging="360"/>
      </w:pPr>
    </w:lvl>
    <w:lvl w:ilvl="2" w:tplc="84783664" w:tentative="1">
      <w:start w:val="1"/>
      <w:numFmt w:val="lowerRoman"/>
      <w:lvlText w:val="%3."/>
      <w:lvlJc w:val="right"/>
      <w:pPr>
        <w:ind w:left="2160" w:hanging="180"/>
      </w:pPr>
    </w:lvl>
    <w:lvl w:ilvl="3" w:tplc="84783664" w:tentative="1">
      <w:start w:val="1"/>
      <w:numFmt w:val="decimal"/>
      <w:lvlText w:val="%4."/>
      <w:lvlJc w:val="left"/>
      <w:pPr>
        <w:ind w:left="2880" w:hanging="360"/>
      </w:pPr>
    </w:lvl>
    <w:lvl w:ilvl="4" w:tplc="84783664" w:tentative="1">
      <w:start w:val="1"/>
      <w:numFmt w:val="lowerLetter"/>
      <w:lvlText w:val="%5."/>
      <w:lvlJc w:val="left"/>
      <w:pPr>
        <w:ind w:left="3600" w:hanging="360"/>
      </w:pPr>
    </w:lvl>
    <w:lvl w:ilvl="5" w:tplc="84783664" w:tentative="1">
      <w:start w:val="1"/>
      <w:numFmt w:val="lowerRoman"/>
      <w:lvlText w:val="%6."/>
      <w:lvlJc w:val="right"/>
      <w:pPr>
        <w:ind w:left="4320" w:hanging="180"/>
      </w:pPr>
    </w:lvl>
    <w:lvl w:ilvl="6" w:tplc="84783664" w:tentative="1">
      <w:start w:val="1"/>
      <w:numFmt w:val="decimal"/>
      <w:lvlText w:val="%7."/>
      <w:lvlJc w:val="left"/>
      <w:pPr>
        <w:ind w:left="5040" w:hanging="360"/>
      </w:pPr>
    </w:lvl>
    <w:lvl w:ilvl="7" w:tplc="84783664" w:tentative="1">
      <w:start w:val="1"/>
      <w:numFmt w:val="lowerLetter"/>
      <w:lvlText w:val="%8."/>
      <w:lvlJc w:val="left"/>
      <w:pPr>
        <w:ind w:left="5760" w:hanging="360"/>
      </w:pPr>
    </w:lvl>
    <w:lvl w:ilvl="8" w:tplc="84783664" w:tentative="1">
      <w:start w:val="1"/>
      <w:numFmt w:val="lowerRoman"/>
      <w:lvlText w:val="%9."/>
      <w:lvlJc w:val="right"/>
      <w:pPr>
        <w:ind w:left="6480" w:hanging="180"/>
      </w:pPr>
    </w:lvl>
  </w:abstractNum>
  <w:abstractNum w:abstractNumId="9048">
    <w:multiLevelType w:val="hybridMultilevel"/>
    <w:lvl w:ilvl="0" w:tplc="96350285">
      <w:start w:val="1"/>
      <w:numFmt w:val="decimal"/>
      <w:lvlText w:val="%1."/>
      <w:lvlJc w:val="left"/>
      <w:pPr>
        <w:ind w:left="720" w:hanging="360"/>
      </w:pPr>
    </w:lvl>
    <w:lvl w:ilvl="1" w:tplc="96350285" w:tentative="1">
      <w:start w:val="1"/>
      <w:numFmt w:val="lowerLetter"/>
      <w:lvlText w:val="%2."/>
      <w:lvlJc w:val="left"/>
      <w:pPr>
        <w:ind w:left="1440" w:hanging="360"/>
      </w:pPr>
    </w:lvl>
    <w:lvl w:ilvl="2" w:tplc="96350285" w:tentative="1">
      <w:start w:val="1"/>
      <w:numFmt w:val="lowerRoman"/>
      <w:lvlText w:val="%3."/>
      <w:lvlJc w:val="right"/>
      <w:pPr>
        <w:ind w:left="2160" w:hanging="180"/>
      </w:pPr>
    </w:lvl>
    <w:lvl w:ilvl="3" w:tplc="96350285" w:tentative="1">
      <w:start w:val="1"/>
      <w:numFmt w:val="decimal"/>
      <w:lvlText w:val="%4."/>
      <w:lvlJc w:val="left"/>
      <w:pPr>
        <w:ind w:left="2880" w:hanging="360"/>
      </w:pPr>
    </w:lvl>
    <w:lvl w:ilvl="4" w:tplc="96350285" w:tentative="1">
      <w:start w:val="1"/>
      <w:numFmt w:val="lowerLetter"/>
      <w:lvlText w:val="%5."/>
      <w:lvlJc w:val="left"/>
      <w:pPr>
        <w:ind w:left="3600" w:hanging="360"/>
      </w:pPr>
    </w:lvl>
    <w:lvl w:ilvl="5" w:tplc="96350285" w:tentative="1">
      <w:start w:val="1"/>
      <w:numFmt w:val="lowerRoman"/>
      <w:lvlText w:val="%6."/>
      <w:lvlJc w:val="right"/>
      <w:pPr>
        <w:ind w:left="4320" w:hanging="180"/>
      </w:pPr>
    </w:lvl>
    <w:lvl w:ilvl="6" w:tplc="96350285" w:tentative="1">
      <w:start w:val="1"/>
      <w:numFmt w:val="decimal"/>
      <w:lvlText w:val="%7."/>
      <w:lvlJc w:val="left"/>
      <w:pPr>
        <w:ind w:left="5040" w:hanging="360"/>
      </w:pPr>
    </w:lvl>
    <w:lvl w:ilvl="7" w:tplc="96350285" w:tentative="1">
      <w:start w:val="1"/>
      <w:numFmt w:val="lowerLetter"/>
      <w:lvlText w:val="%8."/>
      <w:lvlJc w:val="left"/>
      <w:pPr>
        <w:ind w:left="5760" w:hanging="360"/>
      </w:pPr>
    </w:lvl>
    <w:lvl w:ilvl="8" w:tplc="96350285" w:tentative="1">
      <w:start w:val="1"/>
      <w:numFmt w:val="lowerRoman"/>
      <w:lvlText w:val="%9."/>
      <w:lvlJc w:val="right"/>
      <w:pPr>
        <w:ind w:left="6480" w:hanging="180"/>
      </w:pPr>
    </w:lvl>
  </w:abstractNum>
  <w:abstractNum w:abstractNumId="9047">
    <w:multiLevelType w:val="hybridMultilevel"/>
    <w:lvl w:ilvl="0" w:tplc="47474757">
      <w:start w:val="1"/>
      <w:numFmt w:val="decimal"/>
      <w:lvlText w:val="%1."/>
      <w:lvlJc w:val="left"/>
      <w:pPr>
        <w:ind w:left="720" w:hanging="360"/>
      </w:pPr>
    </w:lvl>
    <w:lvl w:ilvl="1" w:tplc="47474757" w:tentative="1">
      <w:start w:val="1"/>
      <w:numFmt w:val="lowerLetter"/>
      <w:lvlText w:val="%2."/>
      <w:lvlJc w:val="left"/>
      <w:pPr>
        <w:ind w:left="1440" w:hanging="360"/>
      </w:pPr>
    </w:lvl>
    <w:lvl w:ilvl="2" w:tplc="47474757" w:tentative="1">
      <w:start w:val="1"/>
      <w:numFmt w:val="lowerRoman"/>
      <w:lvlText w:val="%3."/>
      <w:lvlJc w:val="right"/>
      <w:pPr>
        <w:ind w:left="2160" w:hanging="180"/>
      </w:pPr>
    </w:lvl>
    <w:lvl w:ilvl="3" w:tplc="47474757" w:tentative="1">
      <w:start w:val="1"/>
      <w:numFmt w:val="decimal"/>
      <w:lvlText w:val="%4."/>
      <w:lvlJc w:val="left"/>
      <w:pPr>
        <w:ind w:left="2880" w:hanging="360"/>
      </w:pPr>
    </w:lvl>
    <w:lvl w:ilvl="4" w:tplc="47474757" w:tentative="1">
      <w:start w:val="1"/>
      <w:numFmt w:val="lowerLetter"/>
      <w:lvlText w:val="%5."/>
      <w:lvlJc w:val="left"/>
      <w:pPr>
        <w:ind w:left="3600" w:hanging="360"/>
      </w:pPr>
    </w:lvl>
    <w:lvl w:ilvl="5" w:tplc="47474757" w:tentative="1">
      <w:start w:val="1"/>
      <w:numFmt w:val="lowerRoman"/>
      <w:lvlText w:val="%6."/>
      <w:lvlJc w:val="right"/>
      <w:pPr>
        <w:ind w:left="4320" w:hanging="180"/>
      </w:pPr>
    </w:lvl>
    <w:lvl w:ilvl="6" w:tplc="47474757" w:tentative="1">
      <w:start w:val="1"/>
      <w:numFmt w:val="decimal"/>
      <w:lvlText w:val="%7."/>
      <w:lvlJc w:val="left"/>
      <w:pPr>
        <w:ind w:left="5040" w:hanging="360"/>
      </w:pPr>
    </w:lvl>
    <w:lvl w:ilvl="7" w:tplc="47474757" w:tentative="1">
      <w:start w:val="1"/>
      <w:numFmt w:val="lowerLetter"/>
      <w:lvlText w:val="%8."/>
      <w:lvlJc w:val="left"/>
      <w:pPr>
        <w:ind w:left="5760" w:hanging="360"/>
      </w:pPr>
    </w:lvl>
    <w:lvl w:ilvl="8" w:tplc="47474757" w:tentative="1">
      <w:start w:val="1"/>
      <w:numFmt w:val="lowerRoman"/>
      <w:lvlText w:val="%9."/>
      <w:lvlJc w:val="right"/>
      <w:pPr>
        <w:ind w:left="6480" w:hanging="180"/>
      </w:pPr>
    </w:lvl>
  </w:abstractNum>
  <w:abstractNum w:abstractNumId="9046">
    <w:multiLevelType w:val="hybridMultilevel"/>
    <w:lvl w:ilvl="0" w:tplc="72686627">
      <w:start w:val="1"/>
      <w:numFmt w:val="decimal"/>
      <w:lvlText w:val="%1."/>
      <w:lvlJc w:val="left"/>
      <w:pPr>
        <w:ind w:left="720" w:hanging="360"/>
      </w:pPr>
    </w:lvl>
    <w:lvl w:ilvl="1" w:tplc="72686627" w:tentative="1">
      <w:start w:val="1"/>
      <w:numFmt w:val="lowerLetter"/>
      <w:lvlText w:val="%2."/>
      <w:lvlJc w:val="left"/>
      <w:pPr>
        <w:ind w:left="1440" w:hanging="360"/>
      </w:pPr>
    </w:lvl>
    <w:lvl w:ilvl="2" w:tplc="72686627" w:tentative="1">
      <w:start w:val="1"/>
      <w:numFmt w:val="lowerRoman"/>
      <w:lvlText w:val="%3."/>
      <w:lvlJc w:val="right"/>
      <w:pPr>
        <w:ind w:left="2160" w:hanging="180"/>
      </w:pPr>
    </w:lvl>
    <w:lvl w:ilvl="3" w:tplc="72686627" w:tentative="1">
      <w:start w:val="1"/>
      <w:numFmt w:val="decimal"/>
      <w:lvlText w:val="%4."/>
      <w:lvlJc w:val="left"/>
      <w:pPr>
        <w:ind w:left="2880" w:hanging="360"/>
      </w:pPr>
    </w:lvl>
    <w:lvl w:ilvl="4" w:tplc="72686627" w:tentative="1">
      <w:start w:val="1"/>
      <w:numFmt w:val="lowerLetter"/>
      <w:lvlText w:val="%5."/>
      <w:lvlJc w:val="left"/>
      <w:pPr>
        <w:ind w:left="3600" w:hanging="360"/>
      </w:pPr>
    </w:lvl>
    <w:lvl w:ilvl="5" w:tplc="72686627" w:tentative="1">
      <w:start w:val="1"/>
      <w:numFmt w:val="lowerRoman"/>
      <w:lvlText w:val="%6."/>
      <w:lvlJc w:val="right"/>
      <w:pPr>
        <w:ind w:left="4320" w:hanging="180"/>
      </w:pPr>
    </w:lvl>
    <w:lvl w:ilvl="6" w:tplc="72686627" w:tentative="1">
      <w:start w:val="1"/>
      <w:numFmt w:val="decimal"/>
      <w:lvlText w:val="%7."/>
      <w:lvlJc w:val="left"/>
      <w:pPr>
        <w:ind w:left="5040" w:hanging="360"/>
      </w:pPr>
    </w:lvl>
    <w:lvl w:ilvl="7" w:tplc="72686627" w:tentative="1">
      <w:start w:val="1"/>
      <w:numFmt w:val="lowerLetter"/>
      <w:lvlText w:val="%8."/>
      <w:lvlJc w:val="left"/>
      <w:pPr>
        <w:ind w:left="5760" w:hanging="360"/>
      </w:pPr>
    </w:lvl>
    <w:lvl w:ilvl="8" w:tplc="72686627" w:tentative="1">
      <w:start w:val="1"/>
      <w:numFmt w:val="lowerRoman"/>
      <w:lvlText w:val="%9."/>
      <w:lvlJc w:val="right"/>
      <w:pPr>
        <w:ind w:left="6480" w:hanging="180"/>
      </w:pPr>
    </w:lvl>
  </w:abstractNum>
  <w:abstractNum w:abstractNumId="9045">
    <w:multiLevelType w:val="hybridMultilevel"/>
    <w:lvl w:ilvl="0" w:tplc="31232588">
      <w:start w:val="1"/>
      <w:numFmt w:val="decimal"/>
      <w:lvlText w:val="%1."/>
      <w:lvlJc w:val="left"/>
      <w:pPr>
        <w:ind w:left="720" w:hanging="360"/>
      </w:pPr>
    </w:lvl>
    <w:lvl w:ilvl="1" w:tplc="31232588" w:tentative="1">
      <w:start w:val="1"/>
      <w:numFmt w:val="lowerLetter"/>
      <w:lvlText w:val="%2."/>
      <w:lvlJc w:val="left"/>
      <w:pPr>
        <w:ind w:left="1440" w:hanging="360"/>
      </w:pPr>
    </w:lvl>
    <w:lvl w:ilvl="2" w:tplc="31232588" w:tentative="1">
      <w:start w:val="1"/>
      <w:numFmt w:val="lowerRoman"/>
      <w:lvlText w:val="%3."/>
      <w:lvlJc w:val="right"/>
      <w:pPr>
        <w:ind w:left="2160" w:hanging="180"/>
      </w:pPr>
    </w:lvl>
    <w:lvl w:ilvl="3" w:tplc="31232588" w:tentative="1">
      <w:start w:val="1"/>
      <w:numFmt w:val="decimal"/>
      <w:lvlText w:val="%4."/>
      <w:lvlJc w:val="left"/>
      <w:pPr>
        <w:ind w:left="2880" w:hanging="360"/>
      </w:pPr>
    </w:lvl>
    <w:lvl w:ilvl="4" w:tplc="31232588" w:tentative="1">
      <w:start w:val="1"/>
      <w:numFmt w:val="lowerLetter"/>
      <w:lvlText w:val="%5."/>
      <w:lvlJc w:val="left"/>
      <w:pPr>
        <w:ind w:left="3600" w:hanging="360"/>
      </w:pPr>
    </w:lvl>
    <w:lvl w:ilvl="5" w:tplc="31232588" w:tentative="1">
      <w:start w:val="1"/>
      <w:numFmt w:val="lowerRoman"/>
      <w:lvlText w:val="%6."/>
      <w:lvlJc w:val="right"/>
      <w:pPr>
        <w:ind w:left="4320" w:hanging="180"/>
      </w:pPr>
    </w:lvl>
    <w:lvl w:ilvl="6" w:tplc="31232588" w:tentative="1">
      <w:start w:val="1"/>
      <w:numFmt w:val="decimal"/>
      <w:lvlText w:val="%7."/>
      <w:lvlJc w:val="left"/>
      <w:pPr>
        <w:ind w:left="5040" w:hanging="360"/>
      </w:pPr>
    </w:lvl>
    <w:lvl w:ilvl="7" w:tplc="31232588" w:tentative="1">
      <w:start w:val="1"/>
      <w:numFmt w:val="lowerLetter"/>
      <w:lvlText w:val="%8."/>
      <w:lvlJc w:val="left"/>
      <w:pPr>
        <w:ind w:left="5760" w:hanging="360"/>
      </w:pPr>
    </w:lvl>
    <w:lvl w:ilvl="8" w:tplc="31232588" w:tentative="1">
      <w:start w:val="1"/>
      <w:numFmt w:val="lowerRoman"/>
      <w:lvlText w:val="%9."/>
      <w:lvlJc w:val="right"/>
      <w:pPr>
        <w:ind w:left="6480" w:hanging="180"/>
      </w:pPr>
    </w:lvl>
  </w:abstractNum>
  <w:abstractNum w:abstractNumId="9044">
    <w:multiLevelType w:val="hybridMultilevel"/>
    <w:lvl w:ilvl="0" w:tplc="72124472">
      <w:start w:val="1"/>
      <w:numFmt w:val="decimal"/>
      <w:lvlText w:val="%1."/>
      <w:lvlJc w:val="left"/>
      <w:pPr>
        <w:ind w:left="720" w:hanging="360"/>
      </w:pPr>
    </w:lvl>
    <w:lvl w:ilvl="1" w:tplc="72124472" w:tentative="1">
      <w:start w:val="1"/>
      <w:numFmt w:val="lowerLetter"/>
      <w:lvlText w:val="%2."/>
      <w:lvlJc w:val="left"/>
      <w:pPr>
        <w:ind w:left="1440" w:hanging="360"/>
      </w:pPr>
    </w:lvl>
    <w:lvl w:ilvl="2" w:tplc="72124472" w:tentative="1">
      <w:start w:val="1"/>
      <w:numFmt w:val="lowerRoman"/>
      <w:lvlText w:val="%3."/>
      <w:lvlJc w:val="right"/>
      <w:pPr>
        <w:ind w:left="2160" w:hanging="180"/>
      </w:pPr>
    </w:lvl>
    <w:lvl w:ilvl="3" w:tplc="72124472" w:tentative="1">
      <w:start w:val="1"/>
      <w:numFmt w:val="decimal"/>
      <w:lvlText w:val="%4."/>
      <w:lvlJc w:val="left"/>
      <w:pPr>
        <w:ind w:left="2880" w:hanging="360"/>
      </w:pPr>
    </w:lvl>
    <w:lvl w:ilvl="4" w:tplc="72124472" w:tentative="1">
      <w:start w:val="1"/>
      <w:numFmt w:val="lowerLetter"/>
      <w:lvlText w:val="%5."/>
      <w:lvlJc w:val="left"/>
      <w:pPr>
        <w:ind w:left="3600" w:hanging="360"/>
      </w:pPr>
    </w:lvl>
    <w:lvl w:ilvl="5" w:tplc="72124472" w:tentative="1">
      <w:start w:val="1"/>
      <w:numFmt w:val="lowerRoman"/>
      <w:lvlText w:val="%6."/>
      <w:lvlJc w:val="right"/>
      <w:pPr>
        <w:ind w:left="4320" w:hanging="180"/>
      </w:pPr>
    </w:lvl>
    <w:lvl w:ilvl="6" w:tplc="72124472" w:tentative="1">
      <w:start w:val="1"/>
      <w:numFmt w:val="decimal"/>
      <w:lvlText w:val="%7."/>
      <w:lvlJc w:val="left"/>
      <w:pPr>
        <w:ind w:left="5040" w:hanging="360"/>
      </w:pPr>
    </w:lvl>
    <w:lvl w:ilvl="7" w:tplc="72124472" w:tentative="1">
      <w:start w:val="1"/>
      <w:numFmt w:val="lowerLetter"/>
      <w:lvlText w:val="%8."/>
      <w:lvlJc w:val="left"/>
      <w:pPr>
        <w:ind w:left="5760" w:hanging="360"/>
      </w:pPr>
    </w:lvl>
    <w:lvl w:ilvl="8" w:tplc="72124472" w:tentative="1">
      <w:start w:val="1"/>
      <w:numFmt w:val="lowerRoman"/>
      <w:lvlText w:val="%9."/>
      <w:lvlJc w:val="right"/>
      <w:pPr>
        <w:ind w:left="6480" w:hanging="180"/>
      </w:pPr>
    </w:lvl>
  </w:abstractNum>
  <w:abstractNum w:abstractNumId="9043">
    <w:multiLevelType w:val="hybridMultilevel"/>
    <w:lvl w:ilvl="0" w:tplc="26584271">
      <w:start w:val="1"/>
      <w:numFmt w:val="decimal"/>
      <w:lvlText w:val="%1."/>
      <w:lvlJc w:val="left"/>
      <w:pPr>
        <w:ind w:left="720" w:hanging="360"/>
      </w:pPr>
    </w:lvl>
    <w:lvl w:ilvl="1" w:tplc="26584271" w:tentative="1">
      <w:start w:val="1"/>
      <w:numFmt w:val="lowerLetter"/>
      <w:lvlText w:val="%2."/>
      <w:lvlJc w:val="left"/>
      <w:pPr>
        <w:ind w:left="1440" w:hanging="360"/>
      </w:pPr>
    </w:lvl>
    <w:lvl w:ilvl="2" w:tplc="26584271" w:tentative="1">
      <w:start w:val="1"/>
      <w:numFmt w:val="lowerRoman"/>
      <w:lvlText w:val="%3."/>
      <w:lvlJc w:val="right"/>
      <w:pPr>
        <w:ind w:left="2160" w:hanging="180"/>
      </w:pPr>
    </w:lvl>
    <w:lvl w:ilvl="3" w:tplc="26584271" w:tentative="1">
      <w:start w:val="1"/>
      <w:numFmt w:val="decimal"/>
      <w:lvlText w:val="%4."/>
      <w:lvlJc w:val="left"/>
      <w:pPr>
        <w:ind w:left="2880" w:hanging="360"/>
      </w:pPr>
    </w:lvl>
    <w:lvl w:ilvl="4" w:tplc="26584271" w:tentative="1">
      <w:start w:val="1"/>
      <w:numFmt w:val="lowerLetter"/>
      <w:lvlText w:val="%5."/>
      <w:lvlJc w:val="left"/>
      <w:pPr>
        <w:ind w:left="3600" w:hanging="360"/>
      </w:pPr>
    </w:lvl>
    <w:lvl w:ilvl="5" w:tplc="26584271" w:tentative="1">
      <w:start w:val="1"/>
      <w:numFmt w:val="lowerRoman"/>
      <w:lvlText w:val="%6."/>
      <w:lvlJc w:val="right"/>
      <w:pPr>
        <w:ind w:left="4320" w:hanging="180"/>
      </w:pPr>
    </w:lvl>
    <w:lvl w:ilvl="6" w:tplc="26584271" w:tentative="1">
      <w:start w:val="1"/>
      <w:numFmt w:val="decimal"/>
      <w:lvlText w:val="%7."/>
      <w:lvlJc w:val="left"/>
      <w:pPr>
        <w:ind w:left="5040" w:hanging="360"/>
      </w:pPr>
    </w:lvl>
    <w:lvl w:ilvl="7" w:tplc="26584271" w:tentative="1">
      <w:start w:val="1"/>
      <w:numFmt w:val="lowerLetter"/>
      <w:lvlText w:val="%8."/>
      <w:lvlJc w:val="left"/>
      <w:pPr>
        <w:ind w:left="5760" w:hanging="360"/>
      </w:pPr>
    </w:lvl>
    <w:lvl w:ilvl="8" w:tplc="26584271" w:tentative="1">
      <w:start w:val="1"/>
      <w:numFmt w:val="lowerRoman"/>
      <w:lvlText w:val="%9."/>
      <w:lvlJc w:val="right"/>
      <w:pPr>
        <w:ind w:left="6480" w:hanging="180"/>
      </w:pPr>
    </w:lvl>
  </w:abstractNum>
  <w:abstractNum w:abstractNumId="9042">
    <w:multiLevelType w:val="hybridMultilevel"/>
    <w:lvl w:ilvl="0" w:tplc="74105862">
      <w:start w:val="1"/>
      <w:numFmt w:val="decimal"/>
      <w:lvlText w:val="%1."/>
      <w:lvlJc w:val="left"/>
      <w:pPr>
        <w:ind w:left="720" w:hanging="360"/>
      </w:pPr>
    </w:lvl>
    <w:lvl w:ilvl="1" w:tplc="74105862" w:tentative="1">
      <w:start w:val="1"/>
      <w:numFmt w:val="lowerLetter"/>
      <w:lvlText w:val="%2."/>
      <w:lvlJc w:val="left"/>
      <w:pPr>
        <w:ind w:left="1440" w:hanging="360"/>
      </w:pPr>
    </w:lvl>
    <w:lvl w:ilvl="2" w:tplc="74105862" w:tentative="1">
      <w:start w:val="1"/>
      <w:numFmt w:val="lowerRoman"/>
      <w:lvlText w:val="%3."/>
      <w:lvlJc w:val="right"/>
      <w:pPr>
        <w:ind w:left="2160" w:hanging="180"/>
      </w:pPr>
    </w:lvl>
    <w:lvl w:ilvl="3" w:tplc="74105862" w:tentative="1">
      <w:start w:val="1"/>
      <w:numFmt w:val="decimal"/>
      <w:lvlText w:val="%4."/>
      <w:lvlJc w:val="left"/>
      <w:pPr>
        <w:ind w:left="2880" w:hanging="360"/>
      </w:pPr>
    </w:lvl>
    <w:lvl w:ilvl="4" w:tplc="74105862" w:tentative="1">
      <w:start w:val="1"/>
      <w:numFmt w:val="lowerLetter"/>
      <w:lvlText w:val="%5."/>
      <w:lvlJc w:val="left"/>
      <w:pPr>
        <w:ind w:left="3600" w:hanging="360"/>
      </w:pPr>
    </w:lvl>
    <w:lvl w:ilvl="5" w:tplc="74105862" w:tentative="1">
      <w:start w:val="1"/>
      <w:numFmt w:val="lowerRoman"/>
      <w:lvlText w:val="%6."/>
      <w:lvlJc w:val="right"/>
      <w:pPr>
        <w:ind w:left="4320" w:hanging="180"/>
      </w:pPr>
    </w:lvl>
    <w:lvl w:ilvl="6" w:tplc="74105862" w:tentative="1">
      <w:start w:val="1"/>
      <w:numFmt w:val="decimal"/>
      <w:lvlText w:val="%7."/>
      <w:lvlJc w:val="left"/>
      <w:pPr>
        <w:ind w:left="5040" w:hanging="360"/>
      </w:pPr>
    </w:lvl>
    <w:lvl w:ilvl="7" w:tplc="74105862" w:tentative="1">
      <w:start w:val="1"/>
      <w:numFmt w:val="lowerLetter"/>
      <w:lvlText w:val="%8."/>
      <w:lvlJc w:val="left"/>
      <w:pPr>
        <w:ind w:left="5760" w:hanging="360"/>
      </w:pPr>
    </w:lvl>
    <w:lvl w:ilvl="8" w:tplc="74105862" w:tentative="1">
      <w:start w:val="1"/>
      <w:numFmt w:val="lowerRoman"/>
      <w:lvlText w:val="%9."/>
      <w:lvlJc w:val="right"/>
      <w:pPr>
        <w:ind w:left="6480" w:hanging="180"/>
      </w:pPr>
    </w:lvl>
  </w:abstractNum>
  <w:abstractNum w:abstractNumId="9041">
    <w:multiLevelType w:val="hybridMultilevel"/>
    <w:lvl w:ilvl="0" w:tplc="66101480">
      <w:start w:val="1"/>
      <w:numFmt w:val="decimal"/>
      <w:lvlText w:val="%1."/>
      <w:lvlJc w:val="left"/>
      <w:pPr>
        <w:ind w:left="720" w:hanging="360"/>
      </w:pPr>
    </w:lvl>
    <w:lvl w:ilvl="1" w:tplc="66101480" w:tentative="1">
      <w:start w:val="1"/>
      <w:numFmt w:val="lowerLetter"/>
      <w:lvlText w:val="%2."/>
      <w:lvlJc w:val="left"/>
      <w:pPr>
        <w:ind w:left="1440" w:hanging="360"/>
      </w:pPr>
    </w:lvl>
    <w:lvl w:ilvl="2" w:tplc="66101480" w:tentative="1">
      <w:start w:val="1"/>
      <w:numFmt w:val="lowerRoman"/>
      <w:lvlText w:val="%3."/>
      <w:lvlJc w:val="right"/>
      <w:pPr>
        <w:ind w:left="2160" w:hanging="180"/>
      </w:pPr>
    </w:lvl>
    <w:lvl w:ilvl="3" w:tplc="66101480" w:tentative="1">
      <w:start w:val="1"/>
      <w:numFmt w:val="decimal"/>
      <w:lvlText w:val="%4."/>
      <w:lvlJc w:val="left"/>
      <w:pPr>
        <w:ind w:left="2880" w:hanging="360"/>
      </w:pPr>
    </w:lvl>
    <w:lvl w:ilvl="4" w:tplc="66101480" w:tentative="1">
      <w:start w:val="1"/>
      <w:numFmt w:val="lowerLetter"/>
      <w:lvlText w:val="%5."/>
      <w:lvlJc w:val="left"/>
      <w:pPr>
        <w:ind w:left="3600" w:hanging="360"/>
      </w:pPr>
    </w:lvl>
    <w:lvl w:ilvl="5" w:tplc="66101480" w:tentative="1">
      <w:start w:val="1"/>
      <w:numFmt w:val="lowerRoman"/>
      <w:lvlText w:val="%6."/>
      <w:lvlJc w:val="right"/>
      <w:pPr>
        <w:ind w:left="4320" w:hanging="180"/>
      </w:pPr>
    </w:lvl>
    <w:lvl w:ilvl="6" w:tplc="66101480" w:tentative="1">
      <w:start w:val="1"/>
      <w:numFmt w:val="decimal"/>
      <w:lvlText w:val="%7."/>
      <w:lvlJc w:val="left"/>
      <w:pPr>
        <w:ind w:left="5040" w:hanging="360"/>
      </w:pPr>
    </w:lvl>
    <w:lvl w:ilvl="7" w:tplc="66101480" w:tentative="1">
      <w:start w:val="1"/>
      <w:numFmt w:val="lowerLetter"/>
      <w:lvlText w:val="%8."/>
      <w:lvlJc w:val="left"/>
      <w:pPr>
        <w:ind w:left="5760" w:hanging="360"/>
      </w:pPr>
    </w:lvl>
    <w:lvl w:ilvl="8" w:tplc="66101480" w:tentative="1">
      <w:start w:val="1"/>
      <w:numFmt w:val="lowerRoman"/>
      <w:lvlText w:val="%9."/>
      <w:lvlJc w:val="right"/>
      <w:pPr>
        <w:ind w:left="6480" w:hanging="180"/>
      </w:pPr>
    </w:lvl>
  </w:abstractNum>
  <w:abstractNum w:abstractNumId="9040">
    <w:multiLevelType w:val="hybridMultilevel"/>
    <w:lvl w:ilvl="0" w:tplc="26557529">
      <w:start w:val="1"/>
      <w:numFmt w:val="decimal"/>
      <w:lvlText w:val="%1."/>
      <w:lvlJc w:val="left"/>
      <w:pPr>
        <w:ind w:left="720" w:hanging="360"/>
      </w:pPr>
    </w:lvl>
    <w:lvl w:ilvl="1" w:tplc="26557529" w:tentative="1">
      <w:start w:val="1"/>
      <w:numFmt w:val="lowerLetter"/>
      <w:lvlText w:val="%2."/>
      <w:lvlJc w:val="left"/>
      <w:pPr>
        <w:ind w:left="1440" w:hanging="360"/>
      </w:pPr>
    </w:lvl>
    <w:lvl w:ilvl="2" w:tplc="26557529" w:tentative="1">
      <w:start w:val="1"/>
      <w:numFmt w:val="lowerRoman"/>
      <w:lvlText w:val="%3."/>
      <w:lvlJc w:val="right"/>
      <w:pPr>
        <w:ind w:left="2160" w:hanging="180"/>
      </w:pPr>
    </w:lvl>
    <w:lvl w:ilvl="3" w:tplc="26557529" w:tentative="1">
      <w:start w:val="1"/>
      <w:numFmt w:val="decimal"/>
      <w:lvlText w:val="%4."/>
      <w:lvlJc w:val="left"/>
      <w:pPr>
        <w:ind w:left="2880" w:hanging="360"/>
      </w:pPr>
    </w:lvl>
    <w:lvl w:ilvl="4" w:tplc="26557529" w:tentative="1">
      <w:start w:val="1"/>
      <w:numFmt w:val="lowerLetter"/>
      <w:lvlText w:val="%5."/>
      <w:lvlJc w:val="left"/>
      <w:pPr>
        <w:ind w:left="3600" w:hanging="360"/>
      </w:pPr>
    </w:lvl>
    <w:lvl w:ilvl="5" w:tplc="26557529" w:tentative="1">
      <w:start w:val="1"/>
      <w:numFmt w:val="lowerRoman"/>
      <w:lvlText w:val="%6."/>
      <w:lvlJc w:val="right"/>
      <w:pPr>
        <w:ind w:left="4320" w:hanging="180"/>
      </w:pPr>
    </w:lvl>
    <w:lvl w:ilvl="6" w:tplc="26557529" w:tentative="1">
      <w:start w:val="1"/>
      <w:numFmt w:val="decimal"/>
      <w:lvlText w:val="%7."/>
      <w:lvlJc w:val="left"/>
      <w:pPr>
        <w:ind w:left="5040" w:hanging="360"/>
      </w:pPr>
    </w:lvl>
    <w:lvl w:ilvl="7" w:tplc="26557529" w:tentative="1">
      <w:start w:val="1"/>
      <w:numFmt w:val="lowerLetter"/>
      <w:lvlText w:val="%8."/>
      <w:lvlJc w:val="left"/>
      <w:pPr>
        <w:ind w:left="5760" w:hanging="360"/>
      </w:pPr>
    </w:lvl>
    <w:lvl w:ilvl="8" w:tplc="26557529" w:tentative="1">
      <w:start w:val="1"/>
      <w:numFmt w:val="lowerRoman"/>
      <w:lvlText w:val="%9."/>
      <w:lvlJc w:val="right"/>
      <w:pPr>
        <w:ind w:left="6480" w:hanging="180"/>
      </w:pPr>
    </w:lvl>
  </w:abstractNum>
  <w:abstractNum w:abstractNumId="9039">
    <w:multiLevelType w:val="hybridMultilevel"/>
    <w:lvl w:ilvl="0" w:tplc="98965606">
      <w:start w:val="1"/>
      <w:numFmt w:val="decimal"/>
      <w:lvlText w:val="%1."/>
      <w:lvlJc w:val="left"/>
      <w:pPr>
        <w:ind w:left="720" w:hanging="360"/>
      </w:pPr>
    </w:lvl>
    <w:lvl w:ilvl="1" w:tplc="98965606" w:tentative="1">
      <w:start w:val="1"/>
      <w:numFmt w:val="lowerLetter"/>
      <w:lvlText w:val="%2."/>
      <w:lvlJc w:val="left"/>
      <w:pPr>
        <w:ind w:left="1440" w:hanging="360"/>
      </w:pPr>
    </w:lvl>
    <w:lvl w:ilvl="2" w:tplc="98965606" w:tentative="1">
      <w:start w:val="1"/>
      <w:numFmt w:val="lowerRoman"/>
      <w:lvlText w:val="%3."/>
      <w:lvlJc w:val="right"/>
      <w:pPr>
        <w:ind w:left="2160" w:hanging="180"/>
      </w:pPr>
    </w:lvl>
    <w:lvl w:ilvl="3" w:tplc="98965606" w:tentative="1">
      <w:start w:val="1"/>
      <w:numFmt w:val="decimal"/>
      <w:lvlText w:val="%4."/>
      <w:lvlJc w:val="left"/>
      <w:pPr>
        <w:ind w:left="2880" w:hanging="360"/>
      </w:pPr>
    </w:lvl>
    <w:lvl w:ilvl="4" w:tplc="98965606" w:tentative="1">
      <w:start w:val="1"/>
      <w:numFmt w:val="lowerLetter"/>
      <w:lvlText w:val="%5."/>
      <w:lvlJc w:val="left"/>
      <w:pPr>
        <w:ind w:left="3600" w:hanging="360"/>
      </w:pPr>
    </w:lvl>
    <w:lvl w:ilvl="5" w:tplc="98965606" w:tentative="1">
      <w:start w:val="1"/>
      <w:numFmt w:val="lowerRoman"/>
      <w:lvlText w:val="%6."/>
      <w:lvlJc w:val="right"/>
      <w:pPr>
        <w:ind w:left="4320" w:hanging="180"/>
      </w:pPr>
    </w:lvl>
    <w:lvl w:ilvl="6" w:tplc="98965606" w:tentative="1">
      <w:start w:val="1"/>
      <w:numFmt w:val="decimal"/>
      <w:lvlText w:val="%7."/>
      <w:lvlJc w:val="left"/>
      <w:pPr>
        <w:ind w:left="5040" w:hanging="360"/>
      </w:pPr>
    </w:lvl>
    <w:lvl w:ilvl="7" w:tplc="98965606" w:tentative="1">
      <w:start w:val="1"/>
      <w:numFmt w:val="lowerLetter"/>
      <w:lvlText w:val="%8."/>
      <w:lvlJc w:val="left"/>
      <w:pPr>
        <w:ind w:left="5760" w:hanging="360"/>
      </w:pPr>
    </w:lvl>
    <w:lvl w:ilvl="8" w:tplc="98965606" w:tentative="1">
      <w:start w:val="1"/>
      <w:numFmt w:val="lowerRoman"/>
      <w:lvlText w:val="%9."/>
      <w:lvlJc w:val="right"/>
      <w:pPr>
        <w:ind w:left="6480" w:hanging="180"/>
      </w:pPr>
    </w:lvl>
  </w:abstractNum>
  <w:abstractNum w:abstractNumId="9038">
    <w:multiLevelType w:val="hybridMultilevel"/>
    <w:lvl w:ilvl="0" w:tplc="45649640">
      <w:start w:val="1"/>
      <w:numFmt w:val="decimal"/>
      <w:lvlText w:val="%1."/>
      <w:lvlJc w:val="left"/>
      <w:pPr>
        <w:ind w:left="720" w:hanging="360"/>
      </w:pPr>
    </w:lvl>
    <w:lvl w:ilvl="1" w:tplc="45649640" w:tentative="1">
      <w:start w:val="1"/>
      <w:numFmt w:val="lowerLetter"/>
      <w:lvlText w:val="%2."/>
      <w:lvlJc w:val="left"/>
      <w:pPr>
        <w:ind w:left="1440" w:hanging="360"/>
      </w:pPr>
    </w:lvl>
    <w:lvl w:ilvl="2" w:tplc="45649640" w:tentative="1">
      <w:start w:val="1"/>
      <w:numFmt w:val="lowerRoman"/>
      <w:lvlText w:val="%3."/>
      <w:lvlJc w:val="right"/>
      <w:pPr>
        <w:ind w:left="2160" w:hanging="180"/>
      </w:pPr>
    </w:lvl>
    <w:lvl w:ilvl="3" w:tplc="45649640" w:tentative="1">
      <w:start w:val="1"/>
      <w:numFmt w:val="decimal"/>
      <w:lvlText w:val="%4."/>
      <w:lvlJc w:val="left"/>
      <w:pPr>
        <w:ind w:left="2880" w:hanging="360"/>
      </w:pPr>
    </w:lvl>
    <w:lvl w:ilvl="4" w:tplc="45649640" w:tentative="1">
      <w:start w:val="1"/>
      <w:numFmt w:val="lowerLetter"/>
      <w:lvlText w:val="%5."/>
      <w:lvlJc w:val="left"/>
      <w:pPr>
        <w:ind w:left="3600" w:hanging="360"/>
      </w:pPr>
    </w:lvl>
    <w:lvl w:ilvl="5" w:tplc="45649640" w:tentative="1">
      <w:start w:val="1"/>
      <w:numFmt w:val="lowerRoman"/>
      <w:lvlText w:val="%6."/>
      <w:lvlJc w:val="right"/>
      <w:pPr>
        <w:ind w:left="4320" w:hanging="180"/>
      </w:pPr>
    </w:lvl>
    <w:lvl w:ilvl="6" w:tplc="45649640" w:tentative="1">
      <w:start w:val="1"/>
      <w:numFmt w:val="decimal"/>
      <w:lvlText w:val="%7."/>
      <w:lvlJc w:val="left"/>
      <w:pPr>
        <w:ind w:left="5040" w:hanging="360"/>
      </w:pPr>
    </w:lvl>
    <w:lvl w:ilvl="7" w:tplc="45649640" w:tentative="1">
      <w:start w:val="1"/>
      <w:numFmt w:val="lowerLetter"/>
      <w:lvlText w:val="%8."/>
      <w:lvlJc w:val="left"/>
      <w:pPr>
        <w:ind w:left="5760" w:hanging="360"/>
      </w:pPr>
    </w:lvl>
    <w:lvl w:ilvl="8" w:tplc="45649640" w:tentative="1">
      <w:start w:val="1"/>
      <w:numFmt w:val="lowerRoman"/>
      <w:lvlText w:val="%9."/>
      <w:lvlJc w:val="right"/>
      <w:pPr>
        <w:ind w:left="6480" w:hanging="180"/>
      </w:pPr>
    </w:lvl>
  </w:abstractNum>
  <w:abstractNum w:abstractNumId="9037">
    <w:multiLevelType w:val="hybridMultilevel"/>
    <w:lvl w:ilvl="0" w:tplc="35325893">
      <w:start w:val="1"/>
      <w:numFmt w:val="decimal"/>
      <w:lvlText w:val="%1."/>
      <w:lvlJc w:val="left"/>
      <w:pPr>
        <w:ind w:left="720" w:hanging="360"/>
      </w:pPr>
    </w:lvl>
    <w:lvl w:ilvl="1" w:tplc="35325893" w:tentative="1">
      <w:start w:val="1"/>
      <w:numFmt w:val="lowerLetter"/>
      <w:lvlText w:val="%2."/>
      <w:lvlJc w:val="left"/>
      <w:pPr>
        <w:ind w:left="1440" w:hanging="360"/>
      </w:pPr>
    </w:lvl>
    <w:lvl w:ilvl="2" w:tplc="35325893" w:tentative="1">
      <w:start w:val="1"/>
      <w:numFmt w:val="lowerRoman"/>
      <w:lvlText w:val="%3."/>
      <w:lvlJc w:val="right"/>
      <w:pPr>
        <w:ind w:left="2160" w:hanging="180"/>
      </w:pPr>
    </w:lvl>
    <w:lvl w:ilvl="3" w:tplc="35325893" w:tentative="1">
      <w:start w:val="1"/>
      <w:numFmt w:val="decimal"/>
      <w:lvlText w:val="%4."/>
      <w:lvlJc w:val="left"/>
      <w:pPr>
        <w:ind w:left="2880" w:hanging="360"/>
      </w:pPr>
    </w:lvl>
    <w:lvl w:ilvl="4" w:tplc="35325893" w:tentative="1">
      <w:start w:val="1"/>
      <w:numFmt w:val="lowerLetter"/>
      <w:lvlText w:val="%5."/>
      <w:lvlJc w:val="left"/>
      <w:pPr>
        <w:ind w:left="3600" w:hanging="360"/>
      </w:pPr>
    </w:lvl>
    <w:lvl w:ilvl="5" w:tplc="35325893" w:tentative="1">
      <w:start w:val="1"/>
      <w:numFmt w:val="lowerRoman"/>
      <w:lvlText w:val="%6."/>
      <w:lvlJc w:val="right"/>
      <w:pPr>
        <w:ind w:left="4320" w:hanging="180"/>
      </w:pPr>
    </w:lvl>
    <w:lvl w:ilvl="6" w:tplc="35325893" w:tentative="1">
      <w:start w:val="1"/>
      <w:numFmt w:val="decimal"/>
      <w:lvlText w:val="%7."/>
      <w:lvlJc w:val="left"/>
      <w:pPr>
        <w:ind w:left="5040" w:hanging="360"/>
      </w:pPr>
    </w:lvl>
    <w:lvl w:ilvl="7" w:tplc="35325893" w:tentative="1">
      <w:start w:val="1"/>
      <w:numFmt w:val="lowerLetter"/>
      <w:lvlText w:val="%8."/>
      <w:lvlJc w:val="left"/>
      <w:pPr>
        <w:ind w:left="5760" w:hanging="360"/>
      </w:pPr>
    </w:lvl>
    <w:lvl w:ilvl="8" w:tplc="35325893" w:tentative="1">
      <w:start w:val="1"/>
      <w:numFmt w:val="lowerRoman"/>
      <w:lvlText w:val="%9."/>
      <w:lvlJc w:val="right"/>
      <w:pPr>
        <w:ind w:left="6480" w:hanging="180"/>
      </w:pPr>
    </w:lvl>
  </w:abstractNum>
  <w:abstractNum w:abstractNumId="9036">
    <w:multiLevelType w:val="hybridMultilevel"/>
    <w:lvl w:ilvl="0" w:tplc="70490287">
      <w:start w:val="1"/>
      <w:numFmt w:val="decimal"/>
      <w:lvlText w:val="%1."/>
      <w:lvlJc w:val="left"/>
      <w:pPr>
        <w:ind w:left="720" w:hanging="360"/>
      </w:pPr>
    </w:lvl>
    <w:lvl w:ilvl="1" w:tplc="70490287" w:tentative="1">
      <w:start w:val="1"/>
      <w:numFmt w:val="lowerLetter"/>
      <w:lvlText w:val="%2."/>
      <w:lvlJc w:val="left"/>
      <w:pPr>
        <w:ind w:left="1440" w:hanging="360"/>
      </w:pPr>
    </w:lvl>
    <w:lvl w:ilvl="2" w:tplc="70490287" w:tentative="1">
      <w:start w:val="1"/>
      <w:numFmt w:val="lowerRoman"/>
      <w:lvlText w:val="%3."/>
      <w:lvlJc w:val="right"/>
      <w:pPr>
        <w:ind w:left="2160" w:hanging="180"/>
      </w:pPr>
    </w:lvl>
    <w:lvl w:ilvl="3" w:tplc="70490287" w:tentative="1">
      <w:start w:val="1"/>
      <w:numFmt w:val="decimal"/>
      <w:lvlText w:val="%4."/>
      <w:lvlJc w:val="left"/>
      <w:pPr>
        <w:ind w:left="2880" w:hanging="360"/>
      </w:pPr>
    </w:lvl>
    <w:lvl w:ilvl="4" w:tplc="70490287" w:tentative="1">
      <w:start w:val="1"/>
      <w:numFmt w:val="lowerLetter"/>
      <w:lvlText w:val="%5."/>
      <w:lvlJc w:val="left"/>
      <w:pPr>
        <w:ind w:left="3600" w:hanging="360"/>
      </w:pPr>
    </w:lvl>
    <w:lvl w:ilvl="5" w:tplc="70490287" w:tentative="1">
      <w:start w:val="1"/>
      <w:numFmt w:val="lowerRoman"/>
      <w:lvlText w:val="%6."/>
      <w:lvlJc w:val="right"/>
      <w:pPr>
        <w:ind w:left="4320" w:hanging="180"/>
      </w:pPr>
    </w:lvl>
    <w:lvl w:ilvl="6" w:tplc="70490287" w:tentative="1">
      <w:start w:val="1"/>
      <w:numFmt w:val="decimal"/>
      <w:lvlText w:val="%7."/>
      <w:lvlJc w:val="left"/>
      <w:pPr>
        <w:ind w:left="5040" w:hanging="360"/>
      </w:pPr>
    </w:lvl>
    <w:lvl w:ilvl="7" w:tplc="70490287" w:tentative="1">
      <w:start w:val="1"/>
      <w:numFmt w:val="lowerLetter"/>
      <w:lvlText w:val="%8."/>
      <w:lvlJc w:val="left"/>
      <w:pPr>
        <w:ind w:left="5760" w:hanging="360"/>
      </w:pPr>
    </w:lvl>
    <w:lvl w:ilvl="8" w:tplc="70490287" w:tentative="1">
      <w:start w:val="1"/>
      <w:numFmt w:val="lowerRoman"/>
      <w:lvlText w:val="%9."/>
      <w:lvlJc w:val="right"/>
      <w:pPr>
        <w:ind w:left="6480" w:hanging="180"/>
      </w:pPr>
    </w:lvl>
  </w:abstractNum>
  <w:abstractNum w:abstractNumId="9035">
    <w:multiLevelType w:val="hybridMultilevel"/>
    <w:lvl w:ilvl="0" w:tplc="48833615">
      <w:start w:val="1"/>
      <w:numFmt w:val="decimal"/>
      <w:lvlText w:val="%1."/>
      <w:lvlJc w:val="left"/>
      <w:pPr>
        <w:ind w:left="720" w:hanging="360"/>
      </w:pPr>
    </w:lvl>
    <w:lvl w:ilvl="1" w:tplc="48833615" w:tentative="1">
      <w:start w:val="1"/>
      <w:numFmt w:val="lowerLetter"/>
      <w:lvlText w:val="%2."/>
      <w:lvlJc w:val="left"/>
      <w:pPr>
        <w:ind w:left="1440" w:hanging="360"/>
      </w:pPr>
    </w:lvl>
    <w:lvl w:ilvl="2" w:tplc="48833615" w:tentative="1">
      <w:start w:val="1"/>
      <w:numFmt w:val="lowerRoman"/>
      <w:lvlText w:val="%3."/>
      <w:lvlJc w:val="right"/>
      <w:pPr>
        <w:ind w:left="2160" w:hanging="180"/>
      </w:pPr>
    </w:lvl>
    <w:lvl w:ilvl="3" w:tplc="48833615" w:tentative="1">
      <w:start w:val="1"/>
      <w:numFmt w:val="decimal"/>
      <w:lvlText w:val="%4."/>
      <w:lvlJc w:val="left"/>
      <w:pPr>
        <w:ind w:left="2880" w:hanging="360"/>
      </w:pPr>
    </w:lvl>
    <w:lvl w:ilvl="4" w:tplc="48833615" w:tentative="1">
      <w:start w:val="1"/>
      <w:numFmt w:val="lowerLetter"/>
      <w:lvlText w:val="%5."/>
      <w:lvlJc w:val="left"/>
      <w:pPr>
        <w:ind w:left="3600" w:hanging="360"/>
      </w:pPr>
    </w:lvl>
    <w:lvl w:ilvl="5" w:tplc="48833615" w:tentative="1">
      <w:start w:val="1"/>
      <w:numFmt w:val="lowerRoman"/>
      <w:lvlText w:val="%6."/>
      <w:lvlJc w:val="right"/>
      <w:pPr>
        <w:ind w:left="4320" w:hanging="180"/>
      </w:pPr>
    </w:lvl>
    <w:lvl w:ilvl="6" w:tplc="48833615" w:tentative="1">
      <w:start w:val="1"/>
      <w:numFmt w:val="decimal"/>
      <w:lvlText w:val="%7."/>
      <w:lvlJc w:val="left"/>
      <w:pPr>
        <w:ind w:left="5040" w:hanging="360"/>
      </w:pPr>
    </w:lvl>
    <w:lvl w:ilvl="7" w:tplc="48833615" w:tentative="1">
      <w:start w:val="1"/>
      <w:numFmt w:val="lowerLetter"/>
      <w:lvlText w:val="%8."/>
      <w:lvlJc w:val="left"/>
      <w:pPr>
        <w:ind w:left="5760" w:hanging="360"/>
      </w:pPr>
    </w:lvl>
    <w:lvl w:ilvl="8" w:tplc="48833615" w:tentative="1">
      <w:start w:val="1"/>
      <w:numFmt w:val="lowerRoman"/>
      <w:lvlText w:val="%9."/>
      <w:lvlJc w:val="right"/>
      <w:pPr>
        <w:ind w:left="6480" w:hanging="180"/>
      </w:pPr>
    </w:lvl>
  </w:abstractNum>
  <w:abstractNum w:abstractNumId="9034">
    <w:multiLevelType w:val="hybridMultilevel"/>
    <w:lvl w:ilvl="0" w:tplc="58309512">
      <w:start w:val="1"/>
      <w:numFmt w:val="decimal"/>
      <w:lvlText w:val="%1."/>
      <w:lvlJc w:val="left"/>
      <w:pPr>
        <w:ind w:left="720" w:hanging="360"/>
      </w:pPr>
    </w:lvl>
    <w:lvl w:ilvl="1" w:tplc="58309512" w:tentative="1">
      <w:start w:val="1"/>
      <w:numFmt w:val="lowerLetter"/>
      <w:lvlText w:val="%2."/>
      <w:lvlJc w:val="left"/>
      <w:pPr>
        <w:ind w:left="1440" w:hanging="360"/>
      </w:pPr>
    </w:lvl>
    <w:lvl w:ilvl="2" w:tplc="58309512" w:tentative="1">
      <w:start w:val="1"/>
      <w:numFmt w:val="lowerRoman"/>
      <w:lvlText w:val="%3."/>
      <w:lvlJc w:val="right"/>
      <w:pPr>
        <w:ind w:left="2160" w:hanging="180"/>
      </w:pPr>
    </w:lvl>
    <w:lvl w:ilvl="3" w:tplc="58309512" w:tentative="1">
      <w:start w:val="1"/>
      <w:numFmt w:val="decimal"/>
      <w:lvlText w:val="%4."/>
      <w:lvlJc w:val="left"/>
      <w:pPr>
        <w:ind w:left="2880" w:hanging="360"/>
      </w:pPr>
    </w:lvl>
    <w:lvl w:ilvl="4" w:tplc="58309512" w:tentative="1">
      <w:start w:val="1"/>
      <w:numFmt w:val="lowerLetter"/>
      <w:lvlText w:val="%5."/>
      <w:lvlJc w:val="left"/>
      <w:pPr>
        <w:ind w:left="3600" w:hanging="360"/>
      </w:pPr>
    </w:lvl>
    <w:lvl w:ilvl="5" w:tplc="58309512" w:tentative="1">
      <w:start w:val="1"/>
      <w:numFmt w:val="lowerRoman"/>
      <w:lvlText w:val="%6."/>
      <w:lvlJc w:val="right"/>
      <w:pPr>
        <w:ind w:left="4320" w:hanging="180"/>
      </w:pPr>
    </w:lvl>
    <w:lvl w:ilvl="6" w:tplc="58309512" w:tentative="1">
      <w:start w:val="1"/>
      <w:numFmt w:val="decimal"/>
      <w:lvlText w:val="%7."/>
      <w:lvlJc w:val="left"/>
      <w:pPr>
        <w:ind w:left="5040" w:hanging="360"/>
      </w:pPr>
    </w:lvl>
    <w:lvl w:ilvl="7" w:tplc="58309512" w:tentative="1">
      <w:start w:val="1"/>
      <w:numFmt w:val="lowerLetter"/>
      <w:lvlText w:val="%8."/>
      <w:lvlJc w:val="left"/>
      <w:pPr>
        <w:ind w:left="5760" w:hanging="360"/>
      </w:pPr>
    </w:lvl>
    <w:lvl w:ilvl="8" w:tplc="58309512" w:tentative="1">
      <w:start w:val="1"/>
      <w:numFmt w:val="lowerRoman"/>
      <w:lvlText w:val="%9."/>
      <w:lvlJc w:val="right"/>
      <w:pPr>
        <w:ind w:left="6480" w:hanging="180"/>
      </w:pPr>
    </w:lvl>
  </w:abstractNum>
  <w:abstractNum w:abstractNumId="9033">
    <w:multiLevelType w:val="hybridMultilevel"/>
    <w:lvl w:ilvl="0" w:tplc="57236504">
      <w:start w:val="1"/>
      <w:numFmt w:val="decimal"/>
      <w:lvlText w:val="%1."/>
      <w:lvlJc w:val="left"/>
      <w:pPr>
        <w:ind w:left="720" w:hanging="360"/>
      </w:pPr>
    </w:lvl>
    <w:lvl w:ilvl="1" w:tplc="57236504" w:tentative="1">
      <w:start w:val="1"/>
      <w:numFmt w:val="lowerLetter"/>
      <w:lvlText w:val="%2."/>
      <w:lvlJc w:val="left"/>
      <w:pPr>
        <w:ind w:left="1440" w:hanging="360"/>
      </w:pPr>
    </w:lvl>
    <w:lvl w:ilvl="2" w:tplc="57236504" w:tentative="1">
      <w:start w:val="1"/>
      <w:numFmt w:val="lowerRoman"/>
      <w:lvlText w:val="%3."/>
      <w:lvlJc w:val="right"/>
      <w:pPr>
        <w:ind w:left="2160" w:hanging="180"/>
      </w:pPr>
    </w:lvl>
    <w:lvl w:ilvl="3" w:tplc="57236504" w:tentative="1">
      <w:start w:val="1"/>
      <w:numFmt w:val="decimal"/>
      <w:lvlText w:val="%4."/>
      <w:lvlJc w:val="left"/>
      <w:pPr>
        <w:ind w:left="2880" w:hanging="360"/>
      </w:pPr>
    </w:lvl>
    <w:lvl w:ilvl="4" w:tplc="57236504" w:tentative="1">
      <w:start w:val="1"/>
      <w:numFmt w:val="lowerLetter"/>
      <w:lvlText w:val="%5."/>
      <w:lvlJc w:val="left"/>
      <w:pPr>
        <w:ind w:left="3600" w:hanging="360"/>
      </w:pPr>
    </w:lvl>
    <w:lvl w:ilvl="5" w:tplc="57236504" w:tentative="1">
      <w:start w:val="1"/>
      <w:numFmt w:val="lowerRoman"/>
      <w:lvlText w:val="%6."/>
      <w:lvlJc w:val="right"/>
      <w:pPr>
        <w:ind w:left="4320" w:hanging="180"/>
      </w:pPr>
    </w:lvl>
    <w:lvl w:ilvl="6" w:tplc="57236504" w:tentative="1">
      <w:start w:val="1"/>
      <w:numFmt w:val="decimal"/>
      <w:lvlText w:val="%7."/>
      <w:lvlJc w:val="left"/>
      <w:pPr>
        <w:ind w:left="5040" w:hanging="360"/>
      </w:pPr>
    </w:lvl>
    <w:lvl w:ilvl="7" w:tplc="57236504" w:tentative="1">
      <w:start w:val="1"/>
      <w:numFmt w:val="lowerLetter"/>
      <w:lvlText w:val="%8."/>
      <w:lvlJc w:val="left"/>
      <w:pPr>
        <w:ind w:left="5760" w:hanging="360"/>
      </w:pPr>
    </w:lvl>
    <w:lvl w:ilvl="8" w:tplc="57236504" w:tentative="1">
      <w:start w:val="1"/>
      <w:numFmt w:val="lowerRoman"/>
      <w:lvlText w:val="%9."/>
      <w:lvlJc w:val="right"/>
      <w:pPr>
        <w:ind w:left="6480" w:hanging="180"/>
      </w:pPr>
    </w:lvl>
  </w:abstractNum>
  <w:abstractNum w:abstractNumId="9032">
    <w:multiLevelType w:val="hybridMultilevel"/>
    <w:lvl w:ilvl="0" w:tplc="69430576">
      <w:start w:val="1"/>
      <w:numFmt w:val="decimal"/>
      <w:lvlText w:val="%1."/>
      <w:lvlJc w:val="left"/>
      <w:pPr>
        <w:ind w:left="720" w:hanging="360"/>
      </w:pPr>
    </w:lvl>
    <w:lvl w:ilvl="1" w:tplc="69430576" w:tentative="1">
      <w:start w:val="1"/>
      <w:numFmt w:val="lowerLetter"/>
      <w:lvlText w:val="%2."/>
      <w:lvlJc w:val="left"/>
      <w:pPr>
        <w:ind w:left="1440" w:hanging="360"/>
      </w:pPr>
    </w:lvl>
    <w:lvl w:ilvl="2" w:tplc="69430576" w:tentative="1">
      <w:start w:val="1"/>
      <w:numFmt w:val="lowerRoman"/>
      <w:lvlText w:val="%3."/>
      <w:lvlJc w:val="right"/>
      <w:pPr>
        <w:ind w:left="2160" w:hanging="180"/>
      </w:pPr>
    </w:lvl>
    <w:lvl w:ilvl="3" w:tplc="69430576" w:tentative="1">
      <w:start w:val="1"/>
      <w:numFmt w:val="decimal"/>
      <w:lvlText w:val="%4."/>
      <w:lvlJc w:val="left"/>
      <w:pPr>
        <w:ind w:left="2880" w:hanging="360"/>
      </w:pPr>
    </w:lvl>
    <w:lvl w:ilvl="4" w:tplc="69430576" w:tentative="1">
      <w:start w:val="1"/>
      <w:numFmt w:val="lowerLetter"/>
      <w:lvlText w:val="%5."/>
      <w:lvlJc w:val="left"/>
      <w:pPr>
        <w:ind w:left="3600" w:hanging="360"/>
      </w:pPr>
    </w:lvl>
    <w:lvl w:ilvl="5" w:tplc="69430576" w:tentative="1">
      <w:start w:val="1"/>
      <w:numFmt w:val="lowerRoman"/>
      <w:lvlText w:val="%6."/>
      <w:lvlJc w:val="right"/>
      <w:pPr>
        <w:ind w:left="4320" w:hanging="180"/>
      </w:pPr>
    </w:lvl>
    <w:lvl w:ilvl="6" w:tplc="69430576" w:tentative="1">
      <w:start w:val="1"/>
      <w:numFmt w:val="decimal"/>
      <w:lvlText w:val="%7."/>
      <w:lvlJc w:val="left"/>
      <w:pPr>
        <w:ind w:left="5040" w:hanging="360"/>
      </w:pPr>
    </w:lvl>
    <w:lvl w:ilvl="7" w:tplc="69430576" w:tentative="1">
      <w:start w:val="1"/>
      <w:numFmt w:val="lowerLetter"/>
      <w:lvlText w:val="%8."/>
      <w:lvlJc w:val="left"/>
      <w:pPr>
        <w:ind w:left="5760" w:hanging="360"/>
      </w:pPr>
    </w:lvl>
    <w:lvl w:ilvl="8" w:tplc="69430576" w:tentative="1">
      <w:start w:val="1"/>
      <w:numFmt w:val="lowerRoman"/>
      <w:lvlText w:val="%9."/>
      <w:lvlJc w:val="right"/>
      <w:pPr>
        <w:ind w:left="6480" w:hanging="180"/>
      </w:pPr>
    </w:lvl>
  </w:abstractNum>
  <w:abstractNum w:abstractNumId="9031">
    <w:multiLevelType w:val="hybridMultilevel"/>
    <w:lvl w:ilvl="0" w:tplc="65802861">
      <w:start w:val="1"/>
      <w:numFmt w:val="decimal"/>
      <w:lvlText w:val="%1."/>
      <w:lvlJc w:val="left"/>
      <w:pPr>
        <w:ind w:left="720" w:hanging="360"/>
      </w:pPr>
    </w:lvl>
    <w:lvl w:ilvl="1" w:tplc="65802861" w:tentative="1">
      <w:start w:val="1"/>
      <w:numFmt w:val="lowerLetter"/>
      <w:lvlText w:val="%2."/>
      <w:lvlJc w:val="left"/>
      <w:pPr>
        <w:ind w:left="1440" w:hanging="360"/>
      </w:pPr>
    </w:lvl>
    <w:lvl w:ilvl="2" w:tplc="65802861" w:tentative="1">
      <w:start w:val="1"/>
      <w:numFmt w:val="lowerRoman"/>
      <w:lvlText w:val="%3."/>
      <w:lvlJc w:val="right"/>
      <w:pPr>
        <w:ind w:left="2160" w:hanging="180"/>
      </w:pPr>
    </w:lvl>
    <w:lvl w:ilvl="3" w:tplc="65802861" w:tentative="1">
      <w:start w:val="1"/>
      <w:numFmt w:val="decimal"/>
      <w:lvlText w:val="%4."/>
      <w:lvlJc w:val="left"/>
      <w:pPr>
        <w:ind w:left="2880" w:hanging="360"/>
      </w:pPr>
    </w:lvl>
    <w:lvl w:ilvl="4" w:tplc="65802861" w:tentative="1">
      <w:start w:val="1"/>
      <w:numFmt w:val="lowerLetter"/>
      <w:lvlText w:val="%5."/>
      <w:lvlJc w:val="left"/>
      <w:pPr>
        <w:ind w:left="3600" w:hanging="360"/>
      </w:pPr>
    </w:lvl>
    <w:lvl w:ilvl="5" w:tplc="65802861" w:tentative="1">
      <w:start w:val="1"/>
      <w:numFmt w:val="lowerRoman"/>
      <w:lvlText w:val="%6."/>
      <w:lvlJc w:val="right"/>
      <w:pPr>
        <w:ind w:left="4320" w:hanging="180"/>
      </w:pPr>
    </w:lvl>
    <w:lvl w:ilvl="6" w:tplc="65802861" w:tentative="1">
      <w:start w:val="1"/>
      <w:numFmt w:val="decimal"/>
      <w:lvlText w:val="%7."/>
      <w:lvlJc w:val="left"/>
      <w:pPr>
        <w:ind w:left="5040" w:hanging="360"/>
      </w:pPr>
    </w:lvl>
    <w:lvl w:ilvl="7" w:tplc="65802861" w:tentative="1">
      <w:start w:val="1"/>
      <w:numFmt w:val="lowerLetter"/>
      <w:lvlText w:val="%8."/>
      <w:lvlJc w:val="left"/>
      <w:pPr>
        <w:ind w:left="5760" w:hanging="360"/>
      </w:pPr>
    </w:lvl>
    <w:lvl w:ilvl="8" w:tplc="65802861" w:tentative="1">
      <w:start w:val="1"/>
      <w:numFmt w:val="lowerRoman"/>
      <w:lvlText w:val="%9."/>
      <w:lvlJc w:val="right"/>
      <w:pPr>
        <w:ind w:left="6480" w:hanging="180"/>
      </w:pPr>
    </w:lvl>
  </w:abstractNum>
  <w:abstractNum w:abstractNumId="9030">
    <w:multiLevelType w:val="hybridMultilevel"/>
    <w:lvl w:ilvl="0" w:tplc="78516342">
      <w:start w:val="1"/>
      <w:numFmt w:val="decimal"/>
      <w:lvlText w:val="%1."/>
      <w:lvlJc w:val="left"/>
      <w:pPr>
        <w:ind w:left="720" w:hanging="360"/>
      </w:pPr>
    </w:lvl>
    <w:lvl w:ilvl="1" w:tplc="78516342" w:tentative="1">
      <w:start w:val="1"/>
      <w:numFmt w:val="lowerLetter"/>
      <w:lvlText w:val="%2."/>
      <w:lvlJc w:val="left"/>
      <w:pPr>
        <w:ind w:left="1440" w:hanging="360"/>
      </w:pPr>
    </w:lvl>
    <w:lvl w:ilvl="2" w:tplc="78516342" w:tentative="1">
      <w:start w:val="1"/>
      <w:numFmt w:val="lowerRoman"/>
      <w:lvlText w:val="%3."/>
      <w:lvlJc w:val="right"/>
      <w:pPr>
        <w:ind w:left="2160" w:hanging="180"/>
      </w:pPr>
    </w:lvl>
    <w:lvl w:ilvl="3" w:tplc="78516342" w:tentative="1">
      <w:start w:val="1"/>
      <w:numFmt w:val="decimal"/>
      <w:lvlText w:val="%4."/>
      <w:lvlJc w:val="left"/>
      <w:pPr>
        <w:ind w:left="2880" w:hanging="360"/>
      </w:pPr>
    </w:lvl>
    <w:lvl w:ilvl="4" w:tplc="78516342" w:tentative="1">
      <w:start w:val="1"/>
      <w:numFmt w:val="lowerLetter"/>
      <w:lvlText w:val="%5."/>
      <w:lvlJc w:val="left"/>
      <w:pPr>
        <w:ind w:left="3600" w:hanging="360"/>
      </w:pPr>
    </w:lvl>
    <w:lvl w:ilvl="5" w:tplc="78516342" w:tentative="1">
      <w:start w:val="1"/>
      <w:numFmt w:val="lowerRoman"/>
      <w:lvlText w:val="%6."/>
      <w:lvlJc w:val="right"/>
      <w:pPr>
        <w:ind w:left="4320" w:hanging="180"/>
      </w:pPr>
    </w:lvl>
    <w:lvl w:ilvl="6" w:tplc="78516342" w:tentative="1">
      <w:start w:val="1"/>
      <w:numFmt w:val="decimal"/>
      <w:lvlText w:val="%7."/>
      <w:lvlJc w:val="left"/>
      <w:pPr>
        <w:ind w:left="5040" w:hanging="360"/>
      </w:pPr>
    </w:lvl>
    <w:lvl w:ilvl="7" w:tplc="78516342" w:tentative="1">
      <w:start w:val="1"/>
      <w:numFmt w:val="lowerLetter"/>
      <w:lvlText w:val="%8."/>
      <w:lvlJc w:val="left"/>
      <w:pPr>
        <w:ind w:left="5760" w:hanging="360"/>
      </w:pPr>
    </w:lvl>
    <w:lvl w:ilvl="8" w:tplc="78516342" w:tentative="1">
      <w:start w:val="1"/>
      <w:numFmt w:val="lowerRoman"/>
      <w:lvlText w:val="%9."/>
      <w:lvlJc w:val="right"/>
      <w:pPr>
        <w:ind w:left="6480" w:hanging="180"/>
      </w:pPr>
    </w:lvl>
  </w:abstractNum>
  <w:abstractNum w:abstractNumId="9029">
    <w:multiLevelType w:val="hybridMultilevel"/>
    <w:lvl w:ilvl="0" w:tplc="78964037">
      <w:start w:val="1"/>
      <w:numFmt w:val="decimal"/>
      <w:lvlText w:val="%1."/>
      <w:lvlJc w:val="left"/>
      <w:pPr>
        <w:ind w:left="720" w:hanging="360"/>
      </w:pPr>
    </w:lvl>
    <w:lvl w:ilvl="1" w:tplc="78964037" w:tentative="1">
      <w:start w:val="1"/>
      <w:numFmt w:val="lowerLetter"/>
      <w:lvlText w:val="%2."/>
      <w:lvlJc w:val="left"/>
      <w:pPr>
        <w:ind w:left="1440" w:hanging="360"/>
      </w:pPr>
    </w:lvl>
    <w:lvl w:ilvl="2" w:tplc="78964037" w:tentative="1">
      <w:start w:val="1"/>
      <w:numFmt w:val="lowerRoman"/>
      <w:lvlText w:val="%3."/>
      <w:lvlJc w:val="right"/>
      <w:pPr>
        <w:ind w:left="2160" w:hanging="180"/>
      </w:pPr>
    </w:lvl>
    <w:lvl w:ilvl="3" w:tplc="78964037" w:tentative="1">
      <w:start w:val="1"/>
      <w:numFmt w:val="decimal"/>
      <w:lvlText w:val="%4."/>
      <w:lvlJc w:val="left"/>
      <w:pPr>
        <w:ind w:left="2880" w:hanging="360"/>
      </w:pPr>
    </w:lvl>
    <w:lvl w:ilvl="4" w:tplc="78964037" w:tentative="1">
      <w:start w:val="1"/>
      <w:numFmt w:val="lowerLetter"/>
      <w:lvlText w:val="%5."/>
      <w:lvlJc w:val="left"/>
      <w:pPr>
        <w:ind w:left="3600" w:hanging="360"/>
      </w:pPr>
    </w:lvl>
    <w:lvl w:ilvl="5" w:tplc="78964037" w:tentative="1">
      <w:start w:val="1"/>
      <w:numFmt w:val="lowerRoman"/>
      <w:lvlText w:val="%6."/>
      <w:lvlJc w:val="right"/>
      <w:pPr>
        <w:ind w:left="4320" w:hanging="180"/>
      </w:pPr>
    </w:lvl>
    <w:lvl w:ilvl="6" w:tplc="78964037" w:tentative="1">
      <w:start w:val="1"/>
      <w:numFmt w:val="decimal"/>
      <w:lvlText w:val="%7."/>
      <w:lvlJc w:val="left"/>
      <w:pPr>
        <w:ind w:left="5040" w:hanging="360"/>
      </w:pPr>
    </w:lvl>
    <w:lvl w:ilvl="7" w:tplc="78964037" w:tentative="1">
      <w:start w:val="1"/>
      <w:numFmt w:val="lowerLetter"/>
      <w:lvlText w:val="%8."/>
      <w:lvlJc w:val="left"/>
      <w:pPr>
        <w:ind w:left="5760" w:hanging="360"/>
      </w:pPr>
    </w:lvl>
    <w:lvl w:ilvl="8" w:tplc="78964037" w:tentative="1">
      <w:start w:val="1"/>
      <w:numFmt w:val="lowerRoman"/>
      <w:lvlText w:val="%9."/>
      <w:lvlJc w:val="right"/>
      <w:pPr>
        <w:ind w:left="6480" w:hanging="180"/>
      </w:pPr>
    </w:lvl>
  </w:abstractNum>
  <w:abstractNum w:abstractNumId="9028">
    <w:multiLevelType w:val="hybridMultilevel"/>
    <w:lvl w:ilvl="0" w:tplc="19186089">
      <w:start w:val="1"/>
      <w:numFmt w:val="decimal"/>
      <w:lvlText w:val="%1."/>
      <w:lvlJc w:val="left"/>
      <w:pPr>
        <w:ind w:left="720" w:hanging="360"/>
      </w:pPr>
    </w:lvl>
    <w:lvl w:ilvl="1" w:tplc="19186089" w:tentative="1">
      <w:start w:val="1"/>
      <w:numFmt w:val="lowerLetter"/>
      <w:lvlText w:val="%2."/>
      <w:lvlJc w:val="left"/>
      <w:pPr>
        <w:ind w:left="1440" w:hanging="360"/>
      </w:pPr>
    </w:lvl>
    <w:lvl w:ilvl="2" w:tplc="19186089" w:tentative="1">
      <w:start w:val="1"/>
      <w:numFmt w:val="lowerRoman"/>
      <w:lvlText w:val="%3."/>
      <w:lvlJc w:val="right"/>
      <w:pPr>
        <w:ind w:left="2160" w:hanging="180"/>
      </w:pPr>
    </w:lvl>
    <w:lvl w:ilvl="3" w:tplc="19186089" w:tentative="1">
      <w:start w:val="1"/>
      <w:numFmt w:val="decimal"/>
      <w:lvlText w:val="%4."/>
      <w:lvlJc w:val="left"/>
      <w:pPr>
        <w:ind w:left="2880" w:hanging="360"/>
      </w:pPr>
    </w:lvl>
    <w:lvl w:ilvl="4" w:tplc="19186089" w:tentative="1">
      <w:start w:val="1"/>
      <w:numFmt w:val="lowerLetter"/>
      <w:lvlText w:val="%5."/>
      <w:lvlJc w:val="left"/>
      <w:pPr>
        <w:ind w:left="3600" w:hanging="360"/>
      </w:pPr>
    </w:lvl>
    <w:lvl w:ilvl="5" w:tplc="19186089" w:tentative="1">
      <w:start w:val="1"/>
      <w:numFmt w:val="lowerRoman"/>
      <w:lvlText w:val="%6."/>
      <w:lvlJc w:val="right"/>
      <w:pPr>
        <w:ind w:left="4320" w:hanging="180"/>
      </w:pPr>
    </w:lvl>
    <w:lvl w:ilvl="6" w:tplc="19186089" w:tentative="1">
      <w:start w:val="1"/>
      <w:numFmt w:val="decimal"/>
      <w:lvlText w:val="%7."/>
      <w:lvlJc w:val="left"/>
      <w:pPr>
        <w:ind w:left="5040" w:hanging="360"/>
      </w:pPr>
    </w:lvl>
    <w:lvl w:ilvl="7" w:tplc="19186089" w:tentative="1">
      <w:start w:val="1"/>
      <w:numFmt w:val="lowerLetter"/>
      <w:lvlText w:val="%8."/>
      <w:lvlJc w:val="left"/>
      <w:pPr>
        <w:ind w:left="5760" w:hanging="360"/>
      </w:pPr>
    </w:lvl>
    <w:lvl w:ilvl="8" w:tplc="19186089" w:tentative="1">
      <w:start w:val="1"/>
      <w:numFmt w:val="lowerRoman"/>
      <w:lvlText w:val="%9."/>
      <w:lvlJc w:val="right"/>
      <w:pPr>
        <w:ind w:left="6480" w:hanging="180"/>
      </w:pPr>
    </w:lvl>
  </w:abstractNum>
  <w:abstractNum w:abstractNumId="9027">
    <w:multiLevelType w:val="hybridMultilevel"/>
    <w:lvl w:ilvl="0" w:tplc="229346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027">
    <w:abstractNumId w:val="9027"/>
  </w:num>
  <w:num w:numId="9028">
    <w:abstractNumId w:val="9028"/>
  </w:num>
  <w:num w:numId="9029">
    <w:abstractNumId w:val="9029"/>
  </w:num>
  <w:num w:numId="9030">
    <w:abstractNumId w:val="9030"/>
  </w:num>
  <w:num w:numId="9031">
    <w:abstractNumId w:val="9031"/>
  </w:num>
  <w:num w:numId="9032">
    <w:abstractNumId w:val="9032"/>
  </w:num>
  <w:num w:numId="9033">
    <w:abstractNumId w:val="9033"/>
  </w:num>
  <w:num w:numId="9034">
    <w:abstractNumId w:val="9034"/>
  </w:num>
  <w:num w:numId="9035">
    <w:abstractNumId w:val="9035"/>
  </w:num>
  <w:num w:numId="9036">
    <w:abstractNumId w:val="9036"/>
  </w:num>
  <w:num w:numId="9037">
    <w:abstractNumId w:val="9037"/>
  </w:num>
  <w:num w:numId="9038">
    <w:abstractNumId w:val="9038"/>
  </w:num>
  <w:num w:numId="9039">
    <w:abstractNumId w:val="9039"/>
  </w:num>
  <w:num w:numId="9040">
    <w:abstractNumId w:val="9040"/>
  </w:num>
  <w:num w:numId="9041">
    <w:abstractNumId w:val="9041"/>
  </w:num>
  <w:num w:numId="9042">
    <w:abstractNumId w:val="9042"/>
  </w:num>
  <w:num w:numId="9043">
    <w:abstractNumId w:val="9043"/>
  </w:num>
  <w:num w:numId="9044">
    <w:abstractNumId w:val="9044"/>
  </w:num>
  <w:num w:numId="9045">
    <w:abstractNumId w:val="9045"/>
  </w:num>
  <w:num w:numId="9046">
    <w:abstractNumId w:val="9046"/>
  </w:num>
  <w:num w:numId="9047">
    <w:abstractNumId w:val="9047"/>
  </w:num>
  <w:num w:numId="9048">
    <w:abstractNumId w:val="9048"/>
  </w:num>
  <w:num w:numId="9049">
    <w:abstractNumId w:val="9049"/>
  </w:num>
  <w:num w:numId="9050">
    <w:abstractNumId w:val="9050"/>
  </w:num>
  <w:num w:numId="9051">
    <w:abstractNumId w:val="9051"/>
  </w:num>
  <w:num w:numId="9052">
    <w:abstractNumId w:val="9052"/>
  </w:num>
  <w:num w:numId="9053">
    <w:abstractNumId w:val="9053"/>
  </w:num>
  <w:num w:numId="9054">
    <w:abstractNumId w:val="9054"/>
  </w:num>
  <w:num w:numId="9055">
    <w:abstractNumId w:val="9055"/>
  </w:num>
  <w:num w:numId="9056">
    <w:abstractNumId w:val="90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2329747" Type="http://schemas.openxmlformats.org/officeDocument/2006/relationships/comments" Target="comments.xml"/><Relationship Id="rId451762709" Type="http://schemas.microsoft.com/office/2011/relationships/commentsExtended" Target="commentsExtended.xml"/><Relationship Id="rId55775626" Type="http://schemas.openxmlformats.org/officeDocument/2006/relationships/image" Target="media/imgrId55775626.jpg"/><Relationship Id="rId677363ceb234b48e1" Type="http://schemas.openxmlformats.org/officeDocument/2006/relationships/hyperlink" Target="http://www.kohlerengines.com/home.htm" TargetMode="External"/><Relationship Id="rId292563ceb234b4a37" Type="http://schemas.openxmlformats.org/officeDocument/2006/relationships/hyperlink" Target="http://dealers.kohlerpower.it/" TargetMode="External"/><Relationship Id="rId600763ceb234b4fae" Type="http://schemas.openxmlformats.org/officeDocument/2006/relationships/hyperlink" Target="http://www.kohlerengines.com/home.htm" TargetMode="External"/><Relationship Id="rId691763ceb2371a1f7" Type="http://schemas.openxmlformats.org/officeDocument/2006/relationships/hyperlink" Target="https://iservice.lombardini.it/jsp/Template2/manuale.jsp?id=71&amp;parent=962" TargetMode="External"/><Relationship Id="rId691363ceb2371a35d" Type="http://schemas.openxmlformats.org/officeDocument/2006/relationships/hyperlink" Target="https://iservice.lombardini.it/jsp/Template2/manuale.jsp?id=70&amp;parent=962" TargetMode="External"/><Relationship Id="rId400563ceb2371e86d" Type="http://schemas.openxmlformats.org/officeDocument/2006/relationships/hyperlink" Target="https://iservice.lombardini.it/jsp/Template2/manuale.jsp?id=86&amp;parent=962" TargetMode="External"/><Relationship Id="rId159463ceb2371ed13" Type="http://schemas.openxmlformats.org/officeDocument/2006/relationships/hyperlink" Target="https://iservice.lombardini.it/jsp/Template2/manuale.jsp?id=89&amp;parent=962" TargetMode="External"/><Relationship Id="rId428463ceb2372d87d" Type="http://schemas.openxmlformats.org/officeDocument/2006/relationships/hyperlink" Target="https://iservice.lombardini.it/jsp/Template2/manuale.jsp?id=60&amp;parent=962" TargetMode="External"/><Relationship Id="rId496963ceb23732516" Type="http://schemas.openxmlformats.org/officeDocument/2006/relationships/hyperlink" Target="https://iservice.lombardini.it/jsp/Template2/manuale.jsp?id=56&amp;parent=962" TargetMode="External"/><Relationship Id="rId217063ceb23733670" Type="http://schemas.openxmlformats.org/officeDocument/2006/relationships/hyperlink" Target="https://iservice.lombardini.it/jsp/Template2/manuale.jsp?id=86&amp;parent=962" TargetMode="External"/><Relationship Id="rId332163ceb2373aa17" Type="http://schemas.openxmlformats.org/officeDocument/2006/relationships/hyperlink" Target="https://iservice.lombardini.it/jsp/Template2/manuale.jsp?id=55&amp;parent=962" TargetMode="External"/><Relationship Id="rId387163ceb2373b8fd" Type="http://schemas.openxmlformats.org/officeDocument/2006/relationships/hyperlink" Target="https://iservice.lombardini.it/jsp/Template2/manuale.jsp?id=53&amp;parent=962" TargetMode="External"/><Relationship Id="rId946163ceb2373ba80" Type="http://schemas.openxmlformats.org/officeDocument/2006/relationships/hyperlink" Target="https://iservice.lombardini.it/jsp/Template2/manuale.jsp?id=55&amp;parent=962" TargetMode="External"/><Relationship Id="rId539563ceb23760b48" Type="http://schemas.openxmlformats.org/officeDocument/2006/relationships/hyperlink" Target="https://www.youtube.com/embed/cVpoy_m253A?rel=0" TargetMode="External"/><Relationship Id="rId881963ceb23765485" Type="http://schemas.openxmlformats.org/officeDocument/2006/relationships/hyperlink" Target="https://iservice.lombardini.it/jsp/Template2/manuale.jsp?id=60&amp;parent=962" TargetMode="External"/><Relationship Id="rId257663ceb2379496a" Type="http://schemas.openxmlformats.org/officeDocument/2006/relationships/hyperlink" Target="https://www.youtube.com/embed/S79xPhTZMps?rel=0" TargetMode="External"/><Relationship Id="rId681163ceb237956b2" Type="http://schemas.openxmlformats.org/officeDocument/2006/relationships/hyperlink" Target="https://iservice.lombardini.it/jsp/Template4/manuale.jsp?id=2664&amp;parent=962" TargetMode="External"/><Relationship Id="rId708963ceb237b9653" Type="http://schemas.openxmlformats.org/officeDocument/2006/relationships/hyperlink" Target="https://iservice.lombardini.it/jsp/Template2/manuale.jsp?id=41&amp;parent=962" TargetMode="External"/><Relationship Id="rId825963ceb237c5fd2" Type="http://schemas.openxmlformats.org/officeDocument/2006/relationships/hyperlink" Target="https://iservice.lombardini.it/jsp/Template2/manuale.jsp?id=60&amp;parent=962" TargetMode="External"/><Relationship Id="rId354763ceb237c9f77" Type="http://schemas.openxmlformats.org/officeDocument/2006/relationships/hyperlink" Target="https://iservice.lombardini.it/jsp/Template2/manuale.jsp?id=59&amp;parent=962" TargetMode="External"/><Relationship Id="rId635463ceb237cba23" Type="http://schemas.openxmlformats.org/officeDocument/2006/relationships/hyperlink" Target="https://iservice.lombardini.it/jsp/Template2/manuale.jsp?id=42&amp;parent=962" TargetMode="External"/><Relationship Id="rId197263ceb237cbbe1" Type="http://schemas.openxmlformats.org/officeDocument/2006/relationships/hyperlink" Target="https://iservice.lombardini.it/jsp/Template2/manuale.jsp?id=42&amp;parent=962" TargetMode="External"/><Relationship Id="rId611463ceb237cc445" Type="http://schemas.openxmlformats.org/officeDocument/2006/relationships/hyperlink" Target="https://iservice.lombardini.it/jsp/Template2/manuale.jsp?id=75&amp;parent=962" TargetMode="External"/><Relationship Id="rId738863ceb237cce42" Type="http://schemas.openxmlformats.org/officeDocument/2006/relationships/hyperlink" Target="https://iservice.lombardini.it/jsp/Template2/manuale.jsp?id=44&amp;parent=962" TargetMode="External"/><Relationship Id="rId958163ceb237cd732" Type="http://schemas.openxmlformats.org/officeDocument/2006/relationships/hyperlink" Target="https://iservice.lombardini.it/jsp/Template2/manuale.jsp?id=73&amp;parent=962" TargetMode="External"/><Relationship Id="rId354963ceb237ce0ae" Type="http://schemas.openxmlformats.org/officeDocument/2006/relationships/hyperlink" Target="https://iservice.lombardini.it/jsp/Template2/manuale.jsp?id=76&amp;parent=962" TargetMode="External"/><Relationship Id="rId932763ceb237ce9e1" Type="http://schemas.openxmlformats.org/officeDocument/2006/relationships/hyperlink" Target="https://iservice.lombardini.it/jsp/Template2/manuale.jsp?id=77&amp;parent=962" TargetMode="External"/><Relationship Id="rId194063ceb237cf326" Type="http://schemas.openxmlformats.org/officeDocument/2006/relationships/hyperlink" Target="https://iservice.lombardini.it/jsp/Template2/manuale.jsp?id=74&amp;parent=962" TargetMode="External"/><Relationship Id="rId322963ceb237d27a3" Type="http://schemas.openxmlformats.org/officeDocument/2006/relationships/hyperlink" Target="https://iservice.lombardini.it/jsp/Template2/manuale.jsp?id=87&amp;parent=962" TargetMode="External"/><Relationship Id="rId182563ceb237d672e" Type="http://schemas.openxmlformats.org/officeDocument/2006/relationships/hyperlink" Target="https://iservice.lombardini.it/jsp/Template4/manuale.jsp?id=2669&amp;parent=1034" TargetMode="External"/><Relationship Id="rId671663ceb237d7c7b" Type="http://schemas.openxmlformats.org/officeDocument/2006/relationships/hyperlink" Target="https://iservice.lombardini.it/jsp/Template2/manuale.jsp?id=83&amp;parent=962" TargetMode="External"/><Relationship Id="rId161863ceb237d7e94" Type="http://schemas.openxmlformats.org/officeDocument/2006/relationships/hyperlink" Target="https://iservice.lombardini.it/jsp/Template2/manuale.jsp?id=84&amp;parent=962" TargetMode="External"/><Relationship Id="rId633563ceb237d80a1" Type="http://schemas.openxmlformats.org/officeDocument/2006/relationships/hyperlink" Target="https://iservice.lombardini.it/jsp/Template2/manuale.jsp?id=85&amp;parent=962" TargetMode="External"/><Relationship Id="rId372663ceb237da7c3" Type="http://schemas.openxmlformats.org/officeDocument/2006/relationships/hyperlink" Target="https://iservice.lombardini.it/jsp/Template2/manuale.jsp?id=86&amp;parent=962" TargetMode="External"/><Relationship Id="rId457263ceb237dcad0" Type="http://schemas.openxmlformats.org/officeDocument/2006/relationships/hyperlink" Target="https://iservice.lombardini.it/jsp/Template4/manuale.jsp?id=2664&amp;parent=1034" TargetMode="External"/><Relationship Id="rId539863ceb237e11b3" Type="http://schemas.openxmlformats.org/officeDocument/2006/relationships/hyperlink" Target="https://iservice.lombardini.it/jsp/Template2/manuale.jsp?id=60&amp;parent=962" TargetMode="External"/><Relationship Id="rId690463ceb2380a2a2" Type="http://schemas.openxmlformats.org/officeDocument/2006/relationships/hyperlink" Target="https://iservice.lombardini.it/jsp/Template2/manuale.jsp?id=60&amp;parent=962" TargetMode="External"/><Relationship Id="rId499763ceb238204e5" Type="http://schemas.openxmlformats.org/officeDocument/2006/relationships/hyperlink" Target="https://iservice.lombardini.it/jsp/Template2/manuale.jsp?id=60&amp;parent=962" TargetMode="External"/><Relationship Id="rId457563ceb23835a08" Type="http://schemas.openxmlformats.org/officeDocument/2006/relationships/hyperlink" Target="https://iservice.lombardini.it/jsp/Template2/manuale.jsp?id=59&amp;parent=962" TargetMode="External"/><Relationship Id="rId766763ceb2383a358" Type="http://schemas.openxmlformats.org/officeDocument/2006/relationships/hyperlink" Target="https://iservice.lombardini.it/jsp/Template2/manuale.jsp?id=60&amp;parent=962" TargetMode="External"/><Relationship Id="rId622863ceb2384b424" Type="http://schemas.openxmlformats.org/officeDocument/2006/relationships/hyperlink" Target="https://iservice.lombardini.it/jsp/Template2/manuale.jsp?id=59&amp;parent=962" TargetMode="External"/><Relationship Id="rId550163ceb2384f79c" Type="http://schemas.openxmlformats.org/officeDocument/2006/relationships/hyperlink" Target="https://iservice.lombardini.it/jsp/Template2/manuale.jsp?id=60&amp;parent=962" TargetMode="External"/><Relationship Id="rId868663ceb2386807b" Type="http://schemas.openxmlformats.org/officeDocument/2006/relationships/hyperlink" Target="https://iservice.lombardini.it/jsp/Template2/manuale.jsp?id=60&amp;parent=962" TargetMode="External"/><Relationship Id="rId188263ceb2386e893" Type="http://schemas.openxmlformats.org/officeDocument/2006/relationships/hyperlink" Target="https://iservice.lombardini.it/jsp/Template2/manuale.jsp?id=59&amp;parent=962" TargetMode="External"/><Relationship Id="rId678263ceb23875edd" Type="http://schemas.openxmlformats.org/officeDocument/2006/relationships/hyperlink" Target="https://iservice.lombardini.it/jsp/Template2/manuale.jsp?id=70&amp;parent=962" TargetMode="External"/><Relationship Id="rId205763ceb23894676" Type="http://schemas.openxmlformats.org/officeDocument/2006/relationships/hyperlink" Target="https://iservice.lombardini.it/jsp/Template2/manuale.jsp?id=59&amp;parent=962" TargetMode="External"/><Relationship Id="rId104463ceb238b4b4d" Type="http://schemas.openxmlformats.org/officeDocument/2006/relationships/hyperlink" Target="https://iservice.lombardini.it/jsp/Template2/manuale.jsp?id=60&amp;parent=962" TargetMode="External"/><Relationship Id="rId210663ceb238bb528" Type="http://schemas.openxmlformats.org/officeDocument/2006/relationships/hyperlink" Target="https://iservice.lombardini.it/jsp/Template2/manuale.jsp?id=59&amp;parent=962" TargetMode="External"/><Relationship Id="rId270863ceb238d5ffe" Type="http://schemas.openxmlformats.org/officeDocument/2006/relationships/hyperlink" Target="https://iservice.lombardini.it/jsp/Template2/manuale.jsp?id=60&amp;parent=962" TargetMode="External"/><Relationship Id="rId791863ceb238d9f03" Type="http://schemas.openxmlformats.org/officeDocument/2006/relationships/hyperlink" Target="https://iservice.lombardini.it/jsp/Template2/manuale.jsp?id=59&amp;parent=962" TargetMode="External"/><Relationship Id="rId249463ceb238ebd36" Type="http://schemas.openxmlformats.org/officeDocument/2006/relationships/hyperlink" Target="https://iservice.lombardini.it/jsp/Template2/manuale.jsp?id=80&amp;parent=962" TargetMode="External"/><Relationship Id="rId226463ceb238ec22e" Type="http://schemas.openxmlformats.org/officeDocument/2006/relationships/hyperlink" Target="https://iservice.lombardini.it/jsp/Template2/manuale.jsp?id=81&amp;parent=962" TargetMode="External"/><Relationship Id="rId247263ceb238ede7b" Type="http://schemas.openxmlformats.org/officeDocument/2006/relationships/hyperlink" Target="https://iservice.lombardini.it/jsp/Template2/manuale.jsp?id=80&amp;parent=962" TargetMode="External"/><Relationship Id="rId126363ceb238ee190" Type="http://schemas.openxmlformats.org/officeDocument/2006/relationships/hyperlink" Target="https://iservice.lombardini.it/jsp/Template2/manuale.jsp?id=83&amp;parent=962" TargetMode="External"/><Relationship Id="rId318263ceb238f0a58" Type="http://schemas.openxmlformats.org/officeDocument/2006/relationships/hyperlink" Target="https://iservice.lombardini.it/jsp/Template2/manuale.jsp?id=83&amp;parent=962" TargetMode="External"/><Relationship Id="rId854863ceb238f0ba6" Type="http://schemas.openxmlformats.org/officeDocument/2006/relationships/hyperlink" Target="https://iservice.lombardini.it/jsp/Template2/manuale.jsp?id=83&amp;parent=962" TargetMode="External"/><Relationship Id="rId982263ceb238f0d02" Type="http://schemas.openxmlformats.org/officeDocument/2006/relationships/hyperlink" Target="https://iservice.lombardini.it/jsp/Template2/manuale.jsp?id=83&amp;parent=962" TargetMode="External"/><Relationship Id="rId929363ceb23903ac8" Type="http://schemas.openxmlformats.org/officeDocument/2006/relationships/hyperlink" Target="https://iservice.lombardini.it/jsp/Template2/manuale.jsp?id=41&amp;parent=962" TargetMode="External"/><Relationship Id="rId466963ceb23904059" Type="http://schemas.openxmlformats.org/officeDocument/2006/relationships/hyperlink" Target="https://iservice.lombardini.it/jsp/Template2/manuale.jsp?id=71&amp;parent=962" TargetMode="External"/><Relationship Id="rId800663ceb239041a8" Type="http://schemas.openxmlformats.org/officeDocument/2006/relationships/hyperlink" Target="https://iservice.lombardini.it/jsp/Template2/manuale.jsp?id=71&amp;parent=962" TargetMode="External"/><Relationship Id="rId656463ceb239042d9" Type="http://schemas.openxmlformats.org/officeDocument/2006/relationships/hyperlink" Target="https://iservice.lombardini.it/jsp/Template2/manuale.jsp?id=71&amp;parent=962" TargetMode="External"/><Relationship Id="rId574963ceb23904884" Type="http://schemas.openxmlformats.org/officeDocument/2006/relationships/hyperlink" Target="https://iservice.lombardini.it/jsp/Template2/manuale.jsp?id=70&amp;parent=962" TargetMode="External"/><Relationship Id="rId307163ceb239049f7" Type="http://schemas.openxmlformats.org/officeDocument/2006/relationships/hyperlink" Target="https://iservice.lombardini.it/jsp/Template2/manuale.jsp?id=70&amp;parent=962" TargetMode="External"/><Relationship Id="rId597363ceb23904b26" Type="http://schemas.openxmlformats.org/officeDocument/2006/relationships/hyperlink" Target="https://iservice.lombardini.it/jsp/Template2/manuale.jsp?id=70&amp;parent=962" TargetMode="External"/><Relationship Id="rId776563ceb2391dbef" Type="http://schemas.openxmlformats.org/officeDocument/2006/relationships/hyperlink" Target="https://iservice.lombardini.it/jsp/Template2/manuale.jsp?id=60&amp;parent=962" TargetMode="External"/><Relationship Id="rId876763ceb2391e004" Type="http://schemas.openxmlformats.org/officeDocument/2006/relationships/hyperlink" Target="https://iservice.lombardini.it/jsp/Template2/manuale.jsp?id=84&amp;parent=962" TargetMode="External"/><Relationship Id="rId357163ceb2391ef49" Type="http://schemas.openxmlformats.org/officeDocument/2006/relationships/hyperlink" Target="https://iservice.lombardini.it/jsp/Template2/manuale.jsp?id=88&amp;parent=962" TargetMode="External"/><Relationship Id="rId360163ceb2391f935" Type="http://schemas.openxmlformats.org/officeDocument/2006/relationships/hyperlink" Target="https://iservice.lombardini.it/jsp/Template2/manuale.jsp?id=84&amp;parent=962" TargetMode="External"/><Relationship Id="rId570163ceb2391fad9" Type="http://schemas.openxmlformats.org/officeDocument/2006/relationships/hyperlink" Target="https://iservice.lombardini.it/jsp/Template2/manuale.jsp?id=84&amp;parent=962" TargetMode="External"/><Relationship Id="rId220863ceb2391fcc3" Type="http://schemas.openxmlformats.org/officeDocument/2006/relationships/hyperlink" Target="https://iservice.lombardini.it/jsp/Template2/manuale.jsp?id=53&amp;parent=962" TargetMode="External"/><Relationship Id="rId733363ceb2391fe31" Type="http://schemas.openxmlformats.org/officeDocument/2006/relationships/hyperlink" Target="https://iservice.lombardini.it/jsp/Template2/manuale.jsp?id=55&amp;parent=962" TargetMode="External"/><Relationship Id="rId769863ceb23948efd" Type="http://schemas.openxmlformats.org/officeDocument/2006/relationships/hyperlink" Target="https://www.youtube.com/embed/IBL-IEYm16U?rel=0" TargetMode="External"/><Relationship Id="rId778563ceb239505f6" Type="http://schemas.openxmlformats.org/officeDocument/2006/relationships/hyperlink" Target="https://iservice.lombardini.it/jsp/Template2/manuale.jsp?id=60&amp;parent=962" TargetMode="External"/><Relationship Id="rId278063ceb23954c13" Type="http://schemas.openxmlformats.org/officeDocument/2006/relationships/hyperlink" Target="https://iservice.lombardini.it/jsp/Template2/manuale.jsp?id=88&amp;parent=962" TargetMode="External"/><Relationship Id="rId578963ceb23979762" Type="http://schemas.openxmlformats.org/officeDocument/2006/relationships/hyperlink" Target="https://www.youtube.com/embed/jr0sXe8Cdro?rel=0" TargetMode="External"/><Relationship Id="rId442163ceb23981ba2" Type="http://schemas.openxmlformats.org/officeDocument/2006/relationships/hyperlink" Target="https://iservice.lombardini.it/jsp/Template2/manuale.jsp?id=60&amp;parent=962" TargetMode="External"/><Relationship Id="rId354563ceb23995e00" Type="http://schemas.openxmlformats.org/officeDocument/2006/relationships/hyperlink" Target="https://iservice.lombardini.it/jsp/Template2/manuale.jsp?id=60&amp;parent=962" TargetMode="External"/><Relationship Id="rId623863ceb23999d0e" Type="http://schemas.openxmlformats.org/officeDocument/2006/relationships/hyperlink" Target="https://iservice.lombardini.it/jsp/Template2/manuale.jsp?id=88&amp;parent=962" TargetMode="External"/><Relationship Id="rId384163ceb239b5dc2" Type="http://schemas.openxmlformats.org/officeDocument/2006/relationships/hyperlink" Target="https://www.youtube.com/embed/MXs9IUimUi4?rel=0" TargetMode="External"/><Relationship Id="rId344563ceb239c1d0c" Type="http://schemas.openxmlformats.org/officeDocument/2006/relationships/hyperlink" Target="https://iservice.lombardini.it/jsp/Template2/manuale.jsp?id=60&amp;parent=962" TargetMode="External"/><Relationship Id="rId619163ceb239d3079" Type="http://schemas.openxmlformats.org/officeDocument/2006/relationships/hyperlink" Target="https://iservice.lombardini.it/jsp/Template2/manuale.jsp?id=69&amp;parent=962" TargetMode="External"/><Relationship Id="rId431063ceb239d3e81" Type="http://schemas.openxmlformats.org/officeDocument/2006/relationships/hyperlink" Target="https://iservice.lombardini.it/jsp/Template2/manuale.jsp?id=86&amp;parent=962" TargetMode="External"/><Relationship Id="rId775763ceb239d4bac" Type="http://schemas.openxmlformats.org/officeDocument/2006/relationships/hyperlink" Target="https://iservice.lombardini.it/jsp/Template2/manuale.jsp?id=87&amp;parent=962" TargetMode="External"/><Relationship Id="rId469763ceb239d9fa2" Type="http://schemas.openxmlformats.org/officeDocument/2006/relationships/hyperlink" Target="https://iservice.lombardini.it/jsp/Template2/manuale.jsp?id=56&amp;parent=962" TargetMode="External"/><Relationship Id="rId283863ceb239dafb5" Type="http://schemas.openxmlformats.org/officeDocument/2006/relationships/hyperlink" Target="https://iservice.lombardini.it/jsp/Template2/manuale.jsp?id=87&amp;parent=962" TargetMode="External"/><Relationship Id="rId994563ceb239db70a" Type="http://schemas.openxmlformats.org/officeDocument/2006/relationships/hyperlink" Target="https://iservice.lombardini.it/jsp/Template2/manuale.jsp?id=87&amp;parent=962" TargetMode="External"/><Relationship Id="rId954363ceb239dc629" Type="http://schemas.openxmlformats.org/officeDocument/2006/relationships/hyperlink" Target="https://iservice.lombardini.it/jsp/Template2/manuale.jsp?id=87&amp;parent=962" TargetMode="External"/><Relationship Id="rId933663ceb239de3c4" Type="http://schemas.openxmlformats.org/officeDocument/2006/relationships/hyperlink" Target="https://iservice.lombardini.it/jsp/Template2/manuale.jsp?id=86&amp;parent=962" TargetMode="External"/><Relationship Id="rId223663ceb239df354" Type="http://schemas.openxmlformats.org/officeDocument/2006/relationships/hyperlink" Target="https://iservice.lombardini.it/jsp/Template2/manuale.jsp?id=70&amp;parent=962" TargetMode="External"/><Relationship Id="rId562963ceb239e8916" Type="http://schemas.openxmlformats.org/officeDocument/2006/relationships/hyperlink" Target="http://dealers.kohlerpower.it/" TargetMode="External"/><Relationship Id="rId869763ceb239e8d4e" Type="http://schemas.openxmlformats.org/officeDocument/2006/relationships/hyperlink" Target="http://dealers.kohlerpower.it/" TargetMode="External"/><Relationship Id="rId601563ceb239e916b" Type="http://schemas.openxmlformats.org/officeDocument/2006/relationships/hyperlink" Target="http://dealers.kohlerpower.it/" TargetMode="External"/><Relationship Id="rId178563ceb239e9589" Type="http://schemas.openxmlformats.org/officeDocument/2006/relationships/hyperlink" Target="http://dealers.kohlerpower.it/" TargetMode="External"/><Relationship Id="rId930663ceb234cfa93" Type="http://schemas.openxmlformats.org/officeDocument/2006/relationships/image" Target="media/imgrId930663ceb234cfa93.jpg"/><Relationship Id="rId448963ceb234df092" Type="http://schemas.openxmlformats.org/officeDocument/2006/relationships/image" Target="media/imgrId448963ceb234df092.jpg"/><Relationship Id="rId795563ceb234e827e" Type="http://schemas.openxmlformats.org/officeDocument/2006/relationships/image" Target="media/imgrId795563ceb234e827e.jpg"/><Relationship Id="rId787063ceb234ee4de" Type="http://schemas.openxmlformats.org/officeDocument/2006/relationships/image" Target="media/imgrId787063ceb234ee4de.jpg"/><Relationship Id="rId827863ceb235094be" Type="http://schemas.openxmlformats.org/officeDocument/2006/relationships/image" Target="media/imgrId827863ceb235094be.jpg"/><Relationship Id="rId781463ceb2351a1b9" Type="http://schemas.openxmlformats.org/officeDocument/2006/relationships/image" Target="media/imgrId781463ceb2351a1b9.jpg"/><Relationship Id="rId873663ceb2352b030" Type="http://schemas.openxmlformats.org/officeDocument/2006/relationships/image" Target="media/imgrId873663ceb2352b030.jpg"/><Relationship Id="rId156563ceb23562cd5" Type="http://schemas.openxmlformats.org/officeDocument/2006/relationships/image" Target="media/imgrId156563ceb23562cd5.jpg"/><Relationship Id="rId587363ceb23571a20" Type="http://schemas.openxmlformats.org/officeDocument/2006/relationships/image" Target="media/imgrId587363ceb23571a20.jpg"/><Relationship Id="rId119363ceb235851d0" Type="http://schemas.openxmlformats.org/officeDocument/2006/relationships/image" Target="media/imgrId119363ceb235851d0.jpg"/><Relationship Id="rId888963ceb2358ee21" Type="http://schemas.openxmlformats.org/officeDocument/2006/relationships/image" Target="media/imgrId888963ceb2358ee21.jpg"/><Relationship Id="rId898763ceb2359582b" Type="http://schemas.openxmlformats.org/officeDocument/2006/relationships/image" Target="media/imgrId898763ceb2359582b.jpg"/><Relationship Id="rId562863ceb235a2563" Type="http://schemas.openxmlformats.org/officeDocument/2006/relationships/image" Target="media/imgrId562863ceb235a2563.png"/><Relationship Id="rId921363ceb235ab148" Type="http://schemas.openxmlformats.org/officeDocument/2006/relationships/image" Target="media/imgrId921363ceb235ab148.png"/><Relationship Id="rId950263ceb235ba92d" Type="http://schemas.openxmlformats.org/officeDocument/2006/relationships/image" Target="media/imgrId950263ceb235ba92d.png"/><Relationship Id="rId996663ceb235cb05b" Type="http://schemas.openxmlformats.org/officeDocument/2006/relationships/image" Target="media/imgrId996663ceb235cb05b.jpg"/><Relationship Id="rId244963ceb235d9c2b" Type="http://schemas.openxmlformats.org/officeDocument/2006/relationships/image" Target="media/imgrId244963ceb235d9c2b.jpg"/><Relationship Id="rId177063ceb235e5b15" Type="http://schemas.openxmlformats.org/officeDocument/2006/relationships/image" Target="media/imgrId177063ceb235e5b15.jpg"/><Relationship Id="rId992963ceb235ed88a" Type="http://schemas.openxmlformats.org/officeDocument/2006/relationships/image" Target="media/imgrId992963ceb235ed88a.jpg"/><Relationship Id="rId298563ceb235f2bad" Type="http://schemas.openxmlformats.org/officeDocument/2006/relationships/image" Target="media/imgrId298563ceb235f2bad.jpg"/><Relationship Id="rId629763ceb23607265" Type="http://schemas.openxmlformats.org/officeDocument/2006/relationships/image" Target="media/imgrId629763ceb23607265.jpg"/><Relationship Id="rId772863ceb2360fa59" Type="http://schemas.openxmlformats.org/officeDocument/2006/relationships/image" Target="media/imgrId772863ceb2360fa59.jpg"/><Relationship Id="rId276563ceb2361bba8" Type="http://schemas.openxmlformats.org/officeDocument/2006/relationships/image" Target="media/imgrId276563ceb2361bba8.jpg"/><Relationship Id="rId566263ceb23621dd3" Type="http://schemas.openxmlformats.org/officeDocument/2006/relationships/image" Target="media/imgrId566263ceb23621dd3.png"/><Relationship Id="rId724363ceb2362cc3e" Type="http://schemas.openxmlformats.org/officeDocument/2006/relationships/image" Target="media/imgrId724363ceb2362cc3e.png"/><Relationship Id="rId104163ceb23634197" Type="http://schemas.openxmlformats.org/officeDocument/2006/relationships/image" Target="media/imgrId104163ceb23634197.png"/><Relationship Id="rId946963ceb2363dd78" Type="http://schemas.openxmlformats.org/officeDocument/2006/relationships/image" Target="media/imgrId946963ceb2363dd78.jpg"/><Relationship Id="rId789463ceb2364404b" Type="http://schemas.openxmlformats.org/officeDocument/2006/relationships/image" Target="media/imgrId789463ceb2364404b.jpg"/><Relationship Id="rId615563ceb23652515" Type="http://schemas.openxmlformats.org/officeDocument/2006/relationships/image" Target="media/imgrId615563ceb23652515.jpg"/><Relationship Id="rId945063ceb23657410" Type="http://schemas.openxmlformats.org/officeDocument/2006/relationships/image" Target="media/imgrId945063ceb23657410.jpg"/><Relationship Id="rId104663ceb23662e32" Type="http://schemas.openxmlformats.org/officeDocument/2006/relationships/image" Target="media/imgrId104663ceb23662e32.jpg"/><Relationship Id="rId996163ceb2366b32a" Type="http://schemas.openxmlformats.org/officeDocument/2006/relationships/image" Target="media/imgrId996163ceb2366b32a.jpg"/><Relationship Id="rId689563ceb2367b488" Type="http://schemas.openxmlformats.org/officeDocument/2006/relationships/image" Target="media/imgrId689563ceb2367b488.jpg"/><Relationship Id="rId786463ceb2367f7b1" Type="http://schemas.openxmlformats.org/officeDocument/2006/relationships/image" Target="media/imgrId786463ceb2367f7b1.jpg"/><Relationship Id="rId922163ceb23687d7e" Type="http://schemas.openxmlformats.org/officeDocument/2006/relationships/image" Target="media/imgrId922163ceb23687d7e.jpg"/><Relationship Id="rId455463ceb2368c0f8" Type="http://schemas.openxmlformats.org/officeDocument/2006/relationships/image" Target="media/imgrId455463ceb2368c0f8.jpg"/><Relationship Id="rId439463ceb23699f3f" Type="http://schemas.openxmlformats.org/officeDocument/2006/relationships/image" Target="media/imgrId439463ceb23699f3f.jpg"/><Relationship Id="rId725263ceb236a0bcf" Type="http://schemas.openxmlformats.org/officeDocument/2006/relationships/image" Target="media/imgrId725263ceb236a0bcf.jpg"/><Relationship Id="rId986563ceb236a939a" Type="http://schemas.openxmlformats.org/officeDocument/2006/relationships/image" Target="media/imgrId986563ceb236a939a.jpg"/><Relationship Id="rId802163ceb236ad5a5" Type="http://schemas.openxmlformats.org/officeDocument/2006/relationships/image" Target="media/imgrId802163ceb236ad5a5.jpg"/><Relationship Id="rId883563ceb236b6f3d" Type="http://schemas.openxmlformats.org/officeDocument/2006/relationships/image" Target="media/imgrId883563ceb236b6f3d.jpg"/><Relationship Id="rId874163ceb236bd57d" Type="http://schemas.openxmlformats.org/officeDocument/2006/relationships/image" Target="media/imgrId874163ceb236bd57d.jpg"/><Relationship Id="rId107663ceb236c87d8" Type="http://schemas.openxmlformats.org/officeDocument/2006/relationships/image" Target="media/imgrId107663ceb236c87d8.jpg"/><Relationship Id="rId282163ceb236cd0d3" Type="http://schemas.openxmlformats.org/officeDocument/2006/relationships/image" Target="media/imgrId282163ceb236cd0d3.jpg"/><Relationship Id="rId613263ceb236dab12" Type="http://schemas.openxmlformats.org/officeDocument/2006/relationships/image" Target="media/imgrId613263ceb236dab12.jpg"/><Relationship Id="rId916763ceb236df4cc" Type="http://schemas.openxmlformats.org/officeDocument/2006/relationships/image" Target="media/imgrId916763ceb236df4cc.jpg"/><Relationship Id="rId848963ceb236eb6f9" Type="http://schemas.openxmlformats.org/officeDocument/2006/relationships/image" Target="media/imgrId848963ceb236eb6f9.jpg"/><Relationship Id="rId187063ceb236ef8b1" Type="http://schemas.openxmlformats.org/officeDocument/2006/relationships/image" Target="media/imgrId187063ceb236ef8b1.jpg"/><Relationship Id="rId330663ceb23710b0e" Type="http://schemas.openxmlformats.org/officeDocument/2006/relationships/image" Target="media/imgrId330663ceb23710b0e.jpg"/><Relationship Id="rId210063ceb23718946" Type="http://schemas.openxmlformats.org/officeDocument/2006/relationships/image" Target="media/imgrId210063ceb23718946.jpg"/><Relationship Id="rId755963ceb2371e11e" Type="http://schemas.openxmlformats.org/officeDocument/2006/relationships/image" Target="media/imgrId755963ceb2371e11e.jpg"/><Relationship Id="rId827463ceb23723116" Type="http://schemas.openxmlformats.org/officeDocument/2006/relationships/image" Target="media/imgrId827463ceb23723116.jpg"/><Relationship Id="rId938163ceb2372d130" Type="http://schemas.openxmlformats.org/officeDocument/2006/relationships/image" Target="media/imgrId938163ceb2372d130.jpg"/><Relationship Id="rId440063ceb23731c07" Type="http://schemas.openxmlformats.org/officeDocument/2006/relationships/image" Target="media/imgrId440063ceb23731c07.jpg"/><Relationship Id="rId962263ceb2373a1bc" Type="http://schemas.openxmlformats.org/officeDocument/2006/relationships/image" Target="media/imgrId962263ceb2373a1bc.jpg"/><Relationship Id="rId357163ceb2374f78c" Type="http://schemas.openxmlformats.org/officeDocument/2006/relationships/image" Target="media/imgrId357163ceb2374f78c.jpg"/><Relationship Id="rId544563ceb237604d5" Type="http://schemas.openxmlformats.org/officeDocument/2006/relationships/image" Target="media/imgrId544563ceb237604d5.jpg"/><Relationship Id="rId110763ceb23764d48" Type="http://schemas.openxmlformats.org/officeDocument/2006/relationships/image" Target="media/imgrId110763ceb23764d48.jpg"/><Relationship Id="rId360363ceb23768ba5" Type="http://schemas.openxmlformats.org/officeDocument/2006/relationships/image" Target="media/imgrId360363ceb23768ba5.jpg"/><Relationship Id="rId477163ceb2376d312" Type="http://schemas.openxmlformats.org/officeDocument/2006/relationships/image" Target="media/imgrId477163ceb2376d312.jpg"/><Relationship Id="rId346463ceb23779bb4" Type="http://schemas.openxmlformats.org/officeDocument/2006/relationships/image" Target="media/imgrId346463ceb23779bb4.jpg"/><Relationship Id="rId266263ceb23782b52" Type="http://schemas.openxmlformats.org/officeDocument/2006/relationships/image" Target="media/imgrId266263ceb23782b52.jpg"/><Relationship Id="rId595963ceb23793e84" Type="http://schemas.openxmlformats.org/officeDocument/2006/relationships/image" Target="media/imgrId595963ceb23793e84.jpg"/><Relationship Id="rId240163ceb2379c57b" Type="http://schemas.openxmlformats.org/officeDocument/2006/relationships/image" Target="media/imgrId240163ceb2379c57b.png"/><Relationship Id="rId464763ceb237a9c10" Type="http://schemas.openxmlformats.org/officeDocument/2006/relationships/image" Target="media/imgrId464763ceb237a9c10.png"/><Relationship Id="rId178763ceb237b2a07" Type="http://schemas.openxmlformats.org/officeDocument/2006/relationships/image" Target="media/imgrId178763ceb237b2a07.png"/><Relationship Id="rId856063ceb237b733e" Type="http://schemas.openxmlformats.org/officeDocument/2006/relationships/image" Target="media/imgrId856063ceb237b733e.jpg"/><Relationship Id="rId278463ceb237c0826" Type="http://schemas.openxmlformats.org/officeDocument/2006/relationships/image" Target="media/imgrId278463ceb237c0826.jpg"/><Relationship Id="rId666563ceb237c58ec" Type="http://schemas.openxmlformats.org/officeDocument/2006/relationships/image" Target="media/imgrId666563ceb237c58ec.jpg"/><Relationship Id="rId649763ceb237c96db" Type="http://schemas.openxmlformats.org/officeDocument/2006/relationships/image" Target="media/imgrId649763ceb237c96db.jpg"/><Relationship Id="rId547763ceb237e0a5e" Type="http://schemas.openxmlformats.org/officeDocument/2006/relationships/image" Target="media/imgrId547763ceb237e0a5e.jpg"/><Relationship Id="rId696163ceb237ed1bf" Type="http://schemas.openxmlformats.org/officeDocument/2006/relationships/image" Target="media/imgrId696163ceb237ed1bf.jpg"/><Relationship Id="rId355863ceb23804a50" Type="http://schemas.openxmlformats.org/officeDocument/2006/relationships/image" Target="media/imgrId355863ceb23804a50.jpg"/><Relationship Id="rId614563ceb23809b65" Type="http://schemas.openxmlformats.org/officeDocument/2006/relationships/image" Target="media/imgrId614563ceb23809b65.jpg"/><Relationship Id="rId239763ceb2381b799" Type="http://schemas.openxmlformats.org/officeDocument/2006/relationships/image" Target="media/imgrId239763ceb2381b799.jpg"/><Relationship Id="rId378663ceb2381fd7b" Type="http://schemas.openxmlformats.org/officeDocument/2006/relationships/image" Target="media/imgrId378663ceb2381fd7b.jpg"/><Relationship Id="rId465763ceb2382e3aa" Type="http://schemas.openxmlformats.org/officeDocument/2006/relationships/image" Target="media/imgrId465763ceb2382e3aa.jpg"/><Relationship Id="rId314063ceb238352d7" Type="http://schemas.openxmlformats.org/officeDocument/2006/relationships/image" Target="media/imgrId314063ceb238352d7.jpg"/><Relationship Id="rId990263ceb23839c39" Type="http://schemas.openxmlformats.org/officeDocument/2006/relationships/image" Target="media/imgrId990263ceb23839c39.jpg"/><Relationship Id="rId806763ceb2384357c" Type="http://schemas.openxmlformats.org/officeDocument/2006/relationships/image" Target="media/imgrId806763ceb2384357c.jpg"/><Relationship Id="rId234663ceb2384ac74" Type="http://schemas.openxmlformats.org/officeDocument/2006/relationships/image" Target="media/imgrId234663ceb2384ac74.jpg"/><Relationship Id="rId649963ceb2384f018" Type="http://schemas.openxmlformats.org/officeDocument/2006/relationships/image" Target="media/imgrId649963ceb2384f018.jpg"/><Relationship Id="rId944563ceb23858b3d" Type="http://schemas.openxmlformats.org/officeDocument/2006/relationships/image" Target="media/imgrId944563ceb23858b3d.jpg"/><Relationship Id="rId875363ceb23860fac" Type="http://schemas.openxmlformats.org/officeDocument/2006/relationships/image" Target="media/imgrId875363ceb23860fac.jpg"/><Relationship Id="rId467863ceb23867933" Type="http://schemas.openxmlformats.org/officeDocument/2006/relationships/image" Target="media/imgrId467863ceb23867933.jpg"/><Relationship Id="rId129463ceb2386e0fd" Type="http://schemas.openxmlformats.org/officeDocument/2006/relationships/image" Target="media/imgrId129463ceb2386e0fd.jpg"/><Relationship Id="rId601763ceb2387440c" Type="http://schemas.openxmlformats.org/officeDocument/2006/relationships/image" Target="media/imgrId601763ceb2387440c.jpg"/><Relationship Id="rId236863ceb23879517" Type="http://schemas.openxmlformats.org/officeDocument/2006/relationships/image" Target="media/imgrId236863ceb23879517.jpg"/><Relationship Id="rId672763ceb238802aa" Type="http://schemas.openxmlformats.org/officeDocument/2006/relationships/image" Target="media/imgrId672763ceb238802aa.jpg"/><Relationship Id="rId900563ceb2388842a" Type="http://schemas.openxmlformats.org/officeDocument/2006/relationships/image" Target="media/imgrId900563ceb2388842a.jpg"/><Relationship Id="rId215263ceb23893e67" Type="http://schemas.openxmlformats.org/officeDocument/2006/relationships/image" Target="media/imgrId215263ceb23893e67.jpg"/><Relationship Id="rId731163ceb238a192c" Type="http://schemas.openxmlformats.org/officeDocument/2006/relationships/image" Target="media/imgrId731163ceb238a192c.jpg"/><Relationship Id="rId638763ceb238a9e8c" Type="http://schemas.openxmlformats.org/officeDocument/2006/relationships/image" Target="media/imgrId638763ceb238a9e8c.jpg"/><Relationship Id="rId226463ceb238aff60" Type="http://schemas.openxmlformats.org/officeDocument/2006/relationships/image" Target="media/imgrId226463ceb238aff60.jpg"/><Relationship Id="rId234863ceb238b441b" Type="http://schemas.openxmlformats.org/officeDocument/2006/relationships/image" Target="media/imgrId234863ceb238b441b.jpg"/><Relationship Id="rId968763ceb238bada4" Type="http://schemas.openxmlformats.org/officeDocument/2006/relationships/image" Target="media/imgrId968763ceb238bada4.jpg"/><Relationship Id="rId165963ceb238c82e9" Type="http://schemas.openxmlformats.org/officeDocument/2006/relationships/image" Target="media/imgrId165963ceb238c82e9.png"/><Relationship Id="rId401763ceb238ce7bf" Type="http://schemas.openxmlformats.org/officeDocument/2006/relationships/image" Target="media/imgrId401763ceb238ce7bf.jpg"/><Relationship Id="rId138963ceb238d58ec" Type="http://schemas.openxmlformats.org/officeDocument/2006/relationships/image" Target="media/imgrId138963ceb238d58ec.jpg"/><Relationship Id="rId654063ceb238d9773" Type="http://schemas.openxmlformats.org/officeDocument/2006/relationships/image" Target="media/imgrId654063ceb238d9773.jpg"/><Relationship Id="rId840863ceb238e3891" Type="http://schemas.openxmlformats.org/officeDocument/2006/relationships/image" Target="media/imgrId840863ceb238e3891.jpg"/><Relationship Id="rId534263ceb238eb44a" Type="http://schemas.openxmlformats.org/officeDocument/2006/relationships/image" Target="media/imgrId534263ceb238eb44a.jpg"/><Relationship Id="rId148663ceb239033ba" Type="http://schemas.openxmlformats.org/officeDocument/2006/relationships/image" Target="media/imgrId148663ceb239033ba.jpg"/><Relationship Id="rId151563ceb23911043" Type="http://schemas.openxmlformats.org/officeDocument/2006/relationships/image" Target="media/imgrId151563ceb23911043.jpg"/><Relationship Id="rId411063ceb2391d267" Type="http://schemas.openxmlformats.org/officeDocument/2006/relationships/image" Target="media/imgrId411063ceb2391d267.jpg"/><Relationship Id="rId217263ceb2392675e" Type="http://schemas.openxmlformats.org/officeDocument/2006/relationships/image" Target="media/imgrId217263ceb2392675e.jpg"/><Relationship Id="rId653763ceb2392e73e" Type="http://schemas.openxmlformats.org/officeDocument/2006/relationships/image" Target="media/imgrId653763ceb2392e73e.jpg"/><Relationship Id="rId934563ceb23937f60" Type="http://schemas.openxmlformats.org/officeDocument/2006/relationships/image" Target="media/imgrId934563ceb23937f60.jpg"/><Relationship Id="rId109663ceb23941c36" Type="http://schemas.openxmlformats.org/officeDocument/2006/relationships/image" Target="media/imgrId109663ceb23941c36.jpg"/><Relationship Id="rId117963ceb239487c6" Type="http://schemas.openxmlformats.org/officeDocument/2006/relationships/image" Target="media/imgrId117963ceb239487c6.jpg"/><Relationship Id="rId487263ceb2394fd9f" Type="http://schemas.openxmlformats.org/officeDocument/2006/relationships/image" Target="media/imgrId487263ceb2394fd9f.jpg"/><Relationship Id="rId274663ceb239540d3" Type="http://schemas.openxmlformats.org/officeDocument/2006/relationships/image" Target="media/imgrId274663ceb239540d3.jpg"/><Relationship Id="rId872763ceb2395f86c" Type="http://schemas.openxmlformats.org/officeDocument/2006/relationships/image" Target="media/imgrId872763ceb2395f86c.jpg"/><Relationship Id="rId332763ceb23969696" Type="http://schemas.openxmlformats.org/officeDocument/2006/relationships/image" Target="media/imgrId332763ceb23969696.jpg"/><Relationship Id="rId803763ceb23978fac" Type="http://schemas.openxmlformats.org/officeDocument/2006/relationships/image" Target="media/imgrId803763ceb23978fac.jpg"/><Relationship Id="rId708063ceb239810f9" Type="http://schemas.openxmlformats.org/officeDocument/2006/relationships/image" Target="media/imgrId708063ceb239810f9.jpg"/><Relationship Id="rId156763ceb23990ddc" Type="http://schemas.openxmlformats.org/officeDocument/2006/relationships/image" Target="media/imgrId156763ceb23990ddc.jpg"/><Relationship Id="rId392163ceb2399560f" Type="http://schemas.openxmlformats.org/officeDocument/2006/relationships/image" Target="media/imgrId392163ceb2399560f.jpg"/><Relationship Id="rId357863ceb239994ac" Type="http://schemas.openxmlformats.org/officeDocument/2006/relationships/image" Target="media/imgrId357863ceb239994ac.jpg"/><Relationship Id="rId352963ceb239a0fa1" Type="http://schemas.openxmlformats.org/officeDocument/2006/relationships/image" Target="media/imgrId352963ceb239a0fa1.jpg"/><Relationship Id="rId301163ceb239afdfb" Type="http://schemas.openxmlformats.org/officeDocument/2006/relationships/image" Target="media/imgrId301163ceb239afdfb.jpg"/><Relationship Id="rId143063ceb239b56ea" Type="http://schemas.openxmlformats.org/officeDocument/2006/relationships/image" Target="media/imgrId143063ceb239b56ea.jpg"/><Relationship Id="rId944163ceb239c15d8" Type="http://schemas.openxmlformats.org/officeDocument/2006/relationships/image" Target="media/imgrId944163ceb239c15d8.jpg"/><Relationship Id="rId886063ceb239c9fdb" Type="http://schemas.openxmlformats.org/officeDocument/2006/relationships/image" Target="media/imgrId886063ceb239c9fdb.png"/><Relationship Id="rId794163ceb23a322b1" Type="http://schemas.openxmlformats.org/officeDocument/2006/relationships/image" Target="media/imgrId794163ceb23a322b1.png"/><Relationship Id="rId886263ceb23a3c685" Type="http://schemas.openxmlformats.org/officeDocument/2006/relationships/image" Target="media/imgrId886263ceb23a3c68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775626" Type="http://schemas.openxmlformats.org/officeDocument/2006/relationships/image" Target="media/imgrId557756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775626" Type="http://schemas.openxmlformats.org/officeDocument/2006/relationships/image" Target="media/imgrId557756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775626" Type="http://schemas.openxmlformats.org/officeDocument/2006/relationships/image" Target="media/imgrId557756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775626" Type="http://schemas.openxmlformats.org/officeDocument/2006/relationships/image" Target="media/imgrId557756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775626" Type="http://schemas.openxmlformats.org/officeDocument/2006/relationships/image" Target="media/imgrId557756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775626" Type="http://schemas.openxmlformats.org/officeDocument/2006/relationships/image" Target="media/imgrId557756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