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8987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1842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636716" w:name="ctxt"/>
    <w:bookmarkEnd w:id="596367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7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7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7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52263ceb8219c7a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55263ceb8219c97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45563ceb8219cfa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9590811" name="name906663ceb821b77a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49863ceb821b77a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1418846" name="name705963ceb821c477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7463ceb821c477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77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77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77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9304599" name="name392263ceb821d080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64063ceb821d07f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1894713" name="name426763ceb821d932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41763ceb821d932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6784055" name="name899963ceb821ea27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8763ceb821ea26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1083652" name="name151763ceb82205d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85963ceb82205d1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486211" name="name831863ceb82216d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1763ceb82216d7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5719917" name="name963463ceb82246bf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53963ceb82246bf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3525318" name="name496763ceb8225471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96963ceb8225471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59285870" name="name181263ceb82269b9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9263ceb82269b9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74160" name="name823063ceb82272b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463ceb82272b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77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77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77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77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40272" name="name477463ceb8227f2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063ceb8227f2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77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77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77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77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77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77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77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251976" name="name773163ceb8228c9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0563ceb8228c9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0735704" name="name597863ceb8229453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3663ceb822945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77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77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77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032452" name="name323763ceb822a52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1463ceb822a52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6042160" name="name168963ceb822b46a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14663ceb822b46a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7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07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07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077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077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077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077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077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077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077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077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077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077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077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077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077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077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077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077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077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077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077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077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077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077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077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077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077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077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077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077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077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077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077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077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72028" name="name108463ceb822c2c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763ceb822c2c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0779"/>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077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077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effectExtent b="0" l="0" r="0" t="0"/>
            <wp:docPr id="86826369" name="name192963ceb822cc74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33263ceb822cc74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77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0400814" name="name269163ceb822d6ef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42363ceb822d6ef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2720919" name="name188663ceb822df01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8763ceb822df01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923385" name="name350963ceb822e7cb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6763ceb822e7cb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4536051" name="name936663ceb822ed14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4163ceb822ed14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0089832" name="name692863ceb822f367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61063ceb822f366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7607649" name="name178163ceb8230707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0663ceb8230707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2643561" name="name531763ceb8230bc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8263ceb8230bc1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6416139" name="name329263ceb8231379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2263ceb8231379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376479" name="name671363ceb8231b89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88363ceb8231b892"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67475154" name="name915463ceb8232320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1663ceb823231fd"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4501965" name="name527163ceb8232b6c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7363ceb8232b6c7"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138514" name="name198263ceb823340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263ceb8233402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993149" name="name409863ceb8233951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62563ceb8233950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1597307" name="name497863ceb8233ded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64663ceb8233dec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4183385" name="name823163ceb823429b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88063ceb823429b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848383" name="name522163ceb823478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763ceb823478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438937" name="name867263ceb8234f1d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47863ceb8234f1d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632585" name="name672463ceb823533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463ceb823533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393278" name="name134163ceb82358b2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08863ceb82358b2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242578" name="name982063ceb8235e5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663ceb8235e54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780607" name="name254463ceb823648b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77063ceb823648b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702960" name="name927063ceb8236c5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9963ceb8236c5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003064" name="name192863ceb82371bc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06063ceb82371bc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357320" name="name673363ceb823771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263ceb823771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466415" name="name928163ceb8237c91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64063ceb8237c90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7586452" name="name738363ceb823820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163ceb823820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925708" name="name341763ceb823890d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24563ceb823890d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905913" name="name563663ceb8238f4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263ceb8238f4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7431512" name="name901363ceb823978c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79263ceb823978c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644652" name="name384263ceb8239c3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063ceb8239c3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51066727" name="name678463ceb823aa82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28063ceb823aa81d"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0779"/>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86434" name="name329863ceb823af8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63ceb823af8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0779"/>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10781"/>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139563ceb823b101b" w:history="1">
        <w:r>
          <w:rPr>
            <w:rStyle w:val="DefaultParagraphFontPHPDOCX"/>
            <w:b/>
            <w:bCs/>
            <w:color w:val="0000FF"/>
            <w:sz w:val="20"/>
            <w:szCs w:val="20"/>
            <w:u w:val="single" w:color=""/>
          </w:rPr>
          <w:t xml:space="preserve">Par. 4.5</w:t>
        </w:r>
      </w:hyperlink>
      <w:r>
        <w:rPr>
          <w:color w:val="00274C"/>
          <w:sz w:val="20"/>
          <w:szCs w:val="20"/>
          <w:u w:val="none"/>
        </w:rPr>
        <w:t xml:space="preserve"> e </w:t>
      </w:r>
      <w:hyperlink r:id="rId460363ceb823b1187"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numPr>
          <w:ilvl w:val="0"/>
          <w:numId w:val="10781"/>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10781"/>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10781"/>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8640" name="name438463ceb823b5b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363ceb823b5b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w:t>
      </w:r>
      <w:r>
        <w:rPr>
          <w:b/>
          <w:bCs/>
          <w:color w:val="00274C"/>
          <w:sz w:val="20"/>
          <w:szCs w:val="20"/>
          <w:u w:val="none"/>
        </w:rPr>
        <w:t xml:space="preserve">( </w:t>
      </w:r>
      <w:hyperlink r:id="rId840763ceb823b63b0"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10779"/>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341163ceb823b6852" w:history="1">
        <w:r>
          <w:rPr>
            <w:rStyle w:val="DefaultParagraphFontPHPDOCX"/>
            <w:b/>
            <w:bCs/>
            <w:color w:val="0000FF"/>
            <w:sz w:val="20"/>
            <w:szCs w:val="20"/>
            <w:u w:val="single" w:color=""/>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44561" name="name705263ceb823bb2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163ceb823bb2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10779"/>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10782"/>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10782"/>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10782"/>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80444" name="name815063ceb823c5a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963ceb823c5a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Before proceeding with operation, read  </w:t>
      </w:r>
      <w:hyperlink r:id="rId430063ceb823c62ed"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39652" name="name540063ceb823cd5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463ceb823cd5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0779"/>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148763ceb823cde79"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10779"/>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0779"/>
        </w:numPr>
        <w:spacing w:before="0" w:after="0" w:line="240" w:lineRule="auto"/>
        <w:jc w:val="left"/>
        <w:rPr>
          <w:color w:val="00274C"/>
          <w:sz w:val="20"/>
          <w:szCs w:val="20"/>
        </w:rPr>
      </w:pPr>
      <w:r>
        <w:rPr>
          <w:color w:val="00274C"/>
          <w:sz w:val="20"/>
          <w:szCs w:val="20"/>
          <w:u w:val="none"/>
        </w:rPr>
        <w:t xml:space="preserve">Fuel vapours are highly toxic. Only carry out the operations outdoors or in a well ventilated place.</w:t>
      </w:r>
    </w:p>
    <w:p>
      <w:pPr>
        <w:numPr>
          <w:ilvl w:val="0"/>
          <w:numId w:val="10779"/>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0779"/>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0779"/>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numPr>
          <w:ilvl w:val="0"/>
          <w:numId w:val="10779"/>
        </w:numPr>
        <w:spacing w:before="0" w:after="0" w:line="240" w:lineRule="auto"/>
        <w:jc w:val="left"/>
        <w:rPr>
          <w:color w:val="00274C"/>
          <w:sz w:val="20"/>
          <w:szCs w:val="20"/>
        </w:rPr>
      </w:pPr>
      <w:r>
        <w:rPr>
          <w:color w:val="00274C"/>
          <w:sz w:val="20"/>
          <w:szCs w:val="20"/>
          <w:u w:val="none"/>
        </w:rP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filling the fuel system  </w:t>
      </w:r>
      <w:r>
        <w:rPr>
          <w:b/>
          <w:bCs/>
          <w:color w:val="00274C"/>
          <w:sz w:val="20"/>
          <w:szCs w:val="20"/>
          <w:u w:val="none"/>
        </w:rPr>
        <w:t xml:space="preserve">( </w:t>
      </w:r>
      <w:hyperlink r:id="rId564463ceb823cefe6" w:history="1">
        <w:r>
          <w:rPr>
            <w:rStyle w:val="DefaultParagraphFontPHPDOCX"/>
            <w:b/>
            <w:bCs/>
            <w:color w:val="0000FF"/>
            <w:sz w:val="20"/>
            <w:szCs w:val="20"/>
            <w:u w:val="single" w:color=""/>
          </w:rPr>
          <w:t xml:space="preserve">Par. 6.4 point 8</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2427" name="name923863ceb823d46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363ceb823d4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5163ceb823d4df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Any failure resulting from the use of fuel other than </w:t>
            </w:r>
            <w:r>
              <w:rPr>
                <w:b/>
                <w:bCs/>
                <w:color w:val="00274C"/>
                <w:position w:val="-2"/>
                <w:sz w:val="20"/>
                <w:szCs w:val="20"/>
                <w:u w:val="none"/>
              </w:rPr>
              <w:t xml:space="preserve">Tab. 2.3, 2.4</w:t>
            </w:r>
            <w:r>
              <w:rPr>
                <w:color w:val="00274C"/>
                <w:position w:val="-2"/>
                <w:sz w:val="20"/>
                <w:szCs w:val="20"/>
                <w:u w:val="none"/>
              </w:rPr>
              <w:t xml:space="preserve">  will not be covered by warranty.</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1078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10783"/>
              </w:numPr>
              <w:spacing w:before="0" w:after="0" w:line="262" w:lineRule="auto"/>
              <w:jc w:val="left"/>
              <w:rPr>
                <w:color w:val="00274C"/>
                <w:sz w:val="20"/>
                <w:szCs w:val="20"/>
              </w:rPr>
            </w:pPr>
            <w:r>
              <w:rPr>
                <w:color w:val="00274C"/>
                <w:position w:val="-2"/>
                <w:sz w:val="20"/>
                <w:szCs w:val="20"/>
                <w:u w:val="none"/>
              </w:rPr>
              <w:t xml:space="preserve">Add the oil of type recommended ( </w:t>
            </w:r>
            <w:hyperlink r:id="rId530863ceb823d5c4b"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953463ceb823d5dc9"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67418832" name="name219963ceb823e229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08763ceb823e2290"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078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078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078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078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or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85024089" name="name150963ceb823ee2c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68463ceb823ee2c3"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6163ceb823ee9a3"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05238" name="name669763ceb823f2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963ceb823f2e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Before proceeding with operation, read  </w:t>
      </w:r>
      <w:hyperlink r:id="rId989063ceb823f358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74702" name="name436463ceb82405f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5563ceb82405f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10779"/>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10779"/>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10779"/>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27400" name="name812563ceb8240b4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8863ceb8240b4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10785"/>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release any air and tighten the screw </w:t>
            </w:r>
            <w:r>
              <w:rPr>
                <w:b/>
                <w:bCs/>
                <w:color w:val="00274C"/>
                <w:position w:val="-2"/>
                <w:sz w:val="20"/>
                <w:szCs w:val="20"/>
                <w:u w:val="none"/>
              </w:rPr>
              <w:t xml:space="preserve">C</w:t>
            </w:r>
            <w:r>
              <w:rPr>
                <w:color w:val="00274C"/>
                <w:position w:val="-2"/>
                <w:sz w:val="20"/>
                <w:szCs w:val="20"/>
                <w:u w:val="none"/>
              </w:rPr>
              <w:t xml:space="preserve"> (Tightening torque of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885826" name="name472763ceb82415e28"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32963ceb82415e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587711" name="name961863ceb8241e6d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34463ceb8241e6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005334" name="name344863ceb8242971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37763ceb8242971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7663ceb8242a01b"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w:t>
            </w:r>
            <w:hyperlink r:id="rId286163ceb8242adf7" w:history="1">
              <w:r>
                <w:rPr>
                  <w:rStyle w:val="DefaultParagraphFontPHPDOCX"/>
                  <w:b/>
                  <w:bCs/>
                  <w:color w:val="0000FF"/>
                  <w:position w:val="-2"/>
                  <w:sz w:val="20"/>
                  <w:szCs w:val="20"/>
                  <w:u w:val="single" w:color=""/>
                </w:rPr>
                <w:t xml:space="preserve">(see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9310062" name="name340863ceb82434b7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28763ceb82434b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778579" name="name120663ceb8243a14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2463ceb8243a14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6429298" name="name670263ceb8243fdb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57363ceb8243fdb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03903" name="name510163ceb824483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863ceb824483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077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62063ceb8244a662"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077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077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77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33108" name="name963563ceb8244fa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9563ceb8244fa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077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077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26779" name="name270263ceb82456c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163ceb82456c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Before proceeding with operation, read  </w:t>
      </w:r>
      <w:hyperlink r:id="rId117163ceb8245743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70248" name="name355863ceb8245ae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363ceb8245ae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For safety precautions see </w:t>
      </w:r>
      <w:hyperlink r:id="rId820263ceb8245b598"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0563ceb8245cd7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73763ceb8245cf5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2063ceb8245d767"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6663ceb8245e061"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2063ceb8245e944"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8563ceb8245f29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1963ceb8245fbc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8463ceb8246049d"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4663ceb824638b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9163ceb824678b7"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89663ceb82468e8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56363ceb824690d3"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75163ceb824692e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26363ceb8246b9b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711863ceb8246dddc"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17365" name="name928863ceb82475a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3ceb82475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9963ceb824761f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078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078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78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78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86203754" name="name405863ceb824817f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59663ceb824817f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6197061" name="name719563ceb82488a9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3563ceb82488a9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61617" name="name863063ceb8248fc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963ceb8248fc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Before proceeding with operation, read  </w:t>
      </w:r>
      <w:hyperlink r:id="rId479263ceb82490427"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640110" name="name405863ceb824971c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61863ceb824971b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15583" name="name430163ceb824a46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363ceb824a46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1763ceb824a4f6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8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78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078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078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078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908689" name="name550063ceb824b1b3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4563ceb824b1b3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65117" name="name410163ceb824b5f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8663ceb824b5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7263ceb824b66b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1072" name="name382663ceb824b9f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663ceb824b9f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3863ceb824ba6b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078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096421" name="name155463ceb824c102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50363ceb824c10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36344" name="name861163ceb824c50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263ceb824c50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1463ceb824c583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54528" name="name779663ceb824cc2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763ceb824cc2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0763ceb824cca2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1591772" name="name701863ceb824d3ee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84263ceb824d3ee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078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1997339" name="name555863ceb824dc23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86463ceb824dc23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56013" name="name592663ceb824e34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263ceb824e3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5363ceb824e3c5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09099" name="name763363ceb824e74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1563ceb824e74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0863ceb824e7b4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3472" name="name527463ceb824eb2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3063ceb824eb2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79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79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79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79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79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49263ceb824ecf9c"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62378" name="name164663ceb824f2d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5863ceb824f2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7020230" name="name552163ceb825099d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11163ceb825099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5922851" name="name376463ceb8250faf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05663ceb8250faf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68497" name="name761663ceb82517c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663ceb82517c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8863ceb8251849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079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079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079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79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079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079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079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9380618" name="name744163ceb82522aa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87363ceb82522aa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0278743" name="name788563ceb82529f0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15063ceb82529f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8112299" name="name943063ceb825322f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45063ceb825322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08787" name="name596163ceb82537e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863ceb82537e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6563ceb825385a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32937" name="name737863ceb8253ff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263ceb8253ff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93263ceb8254074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2710828" name="name867663ceb8254e28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9663ceb8254e2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2911497" name="name290563ceb82555d7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00863ceb82555d6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32084" name="name355763ceb8255d5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963ceb8255d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3263ceb8255dcf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26178" name="name973663ceb825662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163ceb825662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5463ceb82566a6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079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079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079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104190" name="name739363ceb8256e6f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0463ceb8256e6e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78798" name="name649563ceb825761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163ceb825760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7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34563ceb82576a6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52263ceb82576fa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02763ceb82578c5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0795"/>
        </w:numPr>
        <w:spacing w:before="0" w:after="0" w:line="240" w:lineRule="auto"/>
        <w:jc w:val="left"/>
        <w:rPr>
          <w:color w:val="00274C"/>
          <w:sz w:val="20"/>
          <w:szCs w:val="20"/>
        </w:rPr>
      </w:pPr>
      <w:r>
        <w:rPr>
          <w:color w:val="00274C"/>
          <w:sz w:val="20"/>
          <w:szCs w:val="20"/>
          <w:u w:val="none"/>
        </w:rPr>
        <w:t xml:space="preserve">Engine oil replacement </w:t>
      </w:r>
      <w:hyperlink r:id="rId103663ceb82578f6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079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079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079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079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079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079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079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079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079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079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79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079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079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079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079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079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079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079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079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164063ceb8257b9b5" w:history="1">
        <w:r>
          <w:rPr>
            <w:rStyle w:val="DefaultParagraphFontPHPDOCX"/>
            <w:color w:val="0000FF"/>
            <w:sz w:val="20"/>
            <w:szCs w:val="20"/>
            <w:u w:val="single" w:color=""/>
          </w:rPr>
          <w:t xml:space="preserve">(</w:t>
        </w:r>
      </w:hyperlink>
      <w:r>
        <w:rPr>
          <w:color w:val="00274C"/>
          <w:sz w:val="20"/>
          <w:szCs w:val="20"/>
          <w:u w:val="none"/>
        </w:rPr>
        <w:t xml:space="preserve"> </w:t>
      </w:r>
      <w:hyperlink r:id="rId165863ceb8257bb03" w:history="1">
        <w:r>
          <w:rPr>
            <w:rStyle w:val="DefaultParagraphFontPHPDOCX"/>
            <w:b/>
            <w:bCs/>
            <w:color w:val="0000FF"/>
            <w:sz w:val="20"/>
            <w:szCs w:val="20"/>
            <w:u w:val="none"/>
          </w:rPr>
          <w:t xml:space="preserve">Par. 6.1</w:t>
        </w:r>
      </w:hyperlink>
      <w:r>
        <w:rPr>
          <w:color w:val="00274C"/>
          <w:sz w:val="20"/>
          <w:szCs w:val="20"/>
          <w:u w:val="none"/>
        </w:rPr>
        <w:t xml:space="preserve"> </w:t>
      </w:r>
      <w:hyperlink r:id="rId289063ceb8257bc5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46384" name="name735363ceb82582f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3363ceb82582f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077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52863ceb82583727"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079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0796"/>
        </w:numPr>
        <w:spacing w:before="0" w:after="0" w:line="240" w:lineRule="auto"/>
        <w:jc w:val="left"/>
        <w:rPr>
          <w:color w:val="00274C"/>
          <w:sz w:val="20"/>
          <w:szCs w:val="20"/>
        </w:rPr>
      </w:pPr>
      <w:r>
        <w:rPr>
          <w:color w:val="00274C"/>
          <w:sz w:val="20"/>
          <w:szCs w:val="20"/>
          <w:u w:val="none"/>
        </w:rPr>
        <w:t xml:space="preserve">Pour new oil </w:t>
      </w:r>
      <w:hyperlink r:id="rId643463ceb82583d2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13863ceb82583e9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29963ceb82583fc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079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76963ceb82584622" w:history="1">
        <w:r>
          <w:rPr>
            <w:rStyle w:val="DefaultParagraphFontPHPDOCX"/>
            <w:color w:val="0000FF"/>
            <w:sz w:val="20"/>
            <w:szCs w:val="20"/>
            <w:u w:val="single" w:color=""/>
          </w:rPr>
          <w:t xml:space="preserve">(</w:t>
        </w:r>
      </w:hyperlink>
      <w:r>
        <w:rPr>
          <w:color w:val="00274C"/>
          <w:sz w:val="20"/>
          <w:szCs w:val="20"/>
          <w:u w:val="none"/>
        </w:rPr>
        <w:t xml:space="preserve"> </w:t>
      </w:r>
      <w:hyperlink r:id="rId106863ceb825847de"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15763ceb8258491c"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77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78178" name="name602563ceb8258e2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863ceb8258e2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97625" name="name572763ceb825926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863ceb82592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35363ceb82593213" w:history="1">
              <w:r>
                <w:rPr>
                  <w:rStyle w:val="DefaultParagraphFontPHPDOCX"/>
                  <w:b/>
                  <w:bCs/>
                  <w:color w:val="0000FF"/>
                  <w:position w:val="-2"/>
                  <w:sz w:val="20"/>
                  <w:szCs w:val="20"/>
                  <w:u w:val="single" w:color=""/>
                </w:rPr>
                <w:t xml:space="preserve">Par. 3.2.2</w:t>
              </w:r>
            </w:hyperlink>
          </w:p>
          <w:p>
            <w:pPr>
              <w:numPr>
                <w:ilvl w:val="0"/>
                <w:numId w:val="10779"/>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396363ceb8259377b"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0797"/>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270063ceb825947a2"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533163ceb8259526b"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 </w:t>
            </w:r>
            <w:hyperlink r:id="rId387163ceb825953e5" w:history="1"/>
          </w:p>
          <w:p>
            <w:pPr>
              <w:numPr>
                <w:ilvl w:val="0"/>
                <w:numId w:val="10797"/>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of oil recommended ( </w:t>
            </w:r>
            <w:hyperlink r:id="rId866063ceb825955c8"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118063ceb8259572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797"/>
              </w:numPr>
              <w:spacing w:before="0" w:after="0" w:line="262" w:lineRule="auto"/>
              <w:jc w:val="left"/>
              <w:rPr>
                <w:color w:val="00274C"/>
                <w:sz w:val="20"/>
                <w:szCs w:val="20"/>
              </w:rPr>
            </w:pPr>
            <w:r>
              <w:rPr>
                <w:color w:val="00274C"/>
                <w:position w:val="-2"/>
                <w:sz w:val="20"/>
                <w:szCs w:val="20"/>
                <w:u w:val="none"/>
              </w:rPr>
              <w:t xml:space="preserve">If the plug </w:t>
            </w:r>
            <w:r>
              <w:rPr>
                <w:b/>
                <w:bCs/>
                <w:color w:val="00274C"/>
                <w:position w:val="-2"/>
                <w:sz w:val="20"/>
                <w:szCs w:val="20"/>
                <w:u w:val="none"/>
              </w:rPr>
              <w:t xml:space="preserve">A</w:t>
            </w:r>
            <w:r>
              <w:rPr>
                <w:color w:val="00274C"/>
                <w:position w:val="-2"/>
                <w:sz w:val="20"/>
                <w:szCs w:val="20"/>
                <w:u w:val="none"/>
              </w:rPr>
              <w:t xml:space="preserve"> is not accessible, use the oil filler cap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9964" name="name892063ceb8259cb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263ceb8259cb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1079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079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417736" name="name703563ceb825a801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45863ceb825a80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96100521" name="name331963ceb825b281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58963ceb825b280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37066493" name="name673963ceb825bc84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9863ceb825bc8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80979855" name="name742763ceb825c36a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77163ceb825c36a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7463ceb825c3de4"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69702" name="name991763ceb825c84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363ceb825c84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6163ceb825c8b74"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32116" name="name590063ceb825d15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563ceb825d15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43663ceb825d2086"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99"/>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0800"/>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0800"/>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298245" name="name556163ceb825da375"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00963ceb825da3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0801"/>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10600" name="name920263ceb825e0153"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07263ceb825e01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0802"/>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710361" name="name828563ceb825ec42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53763ceb825ec4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7063ceb825ecc29"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90194" name="name910263ceb825f2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463ceb825f2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76063ceb825f30e4"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10803"/>
              </w:numPr>
              <w:spacing w:before="0" w:after="0" w:line="262" w:lineRule="auto"/>
              <w:jc w:val="left"/>
              <w:rPr>
                <w:color w:val="00274C"/>
                <w:sz w:val="20"/>
                <w:szCs w:val="20"/>
              </w:rPr>
            </w:pPr>
            <w:r>
              <w:rPr>
                <w:color w:val="00274C"/>
                <w:position w:val="-2"/>
                <w:sz w:val="20"/>
                <w:szCs w:val="20"/>
                <w:u w:val="none"/>
              </w:rPr>
              <w:t xml:space="preserve">Unscrew and remove the cartridge </w:t>
            </w:r>
            <w:r>
              <w:rPr>
                <w:b/>
                <w:bCs/>
                <w:color w:val="00274C"/>
                <w:position w:val="-2"/>
                <w:sz w:val="20"/>
                <w:szCs w:val="20"/>
                <w:u w:val="none"/>
              </w:rPr>
              <w:t xml:space="preserve">A</w:t>
            </w:r>
            <w:r>
              <w:rPr>
                <w:color w:val="00274C"/>
                <w:position w:val="-2"/>
                <w:sz w:val="20"/>
                <w:szCs w:val="20"/>
                <w:u w:val="none"/>
              </w:rPr>
              <w:t xml:space="preserve"> using the appropriate wrench.</w:t>
            </w:r>
          </w:p>
          <w:p>
            <w:pPr>
              <w:numPr>
                <w:ilvl w:val="0"/>
                <w:numId w:val="10803"/>
              </w:numPr>
              <w:spacing w:before="0" w:after="0" w:line="262" w:lineRule="auto"/>
              <w:jc w:val="left"/>
              <w:rPr>
                <w:color w:val="00274C"/>
                <w:sz w:val="20"/>
                <w:szCs w:val="20"/>
              </w:rPr>
            </w:pPr>
            <w:r>
              <w:rPr>
                <w:color w:val="00274C"/>
                <w:position w:val="-2"/>
                <w:sz w:val="20"/>
                <w:szCs w:val="20"/>
                <w:u w:val="none"/>
              </w:rPr>
              <w:t xml:space="preserve">Lubricate the gasket and screw on the new cartridge </w:t>
            </w:r>
            <w:r>
              <w:rPr>
                <w:b/>
                <w:bCs/>
                <w:color w:val="00274C"/>
                <w:position w:val="-2"/>
                <w:sz w:val="20"/>
                <w:szCs w:val="20"/>
                <w:u w:val="none"/>
              </w:rPr>
              <w:t xml:space="preserve">A</w:t>
            </w:r>
            <w:r>
              <w:rPr>
                <w:color w:val="00274C"/>
                <w:position w:val="-2"/>
                <w:sz w:val="20"/>
                <w:szCs w:val="20"/>
                <w:u w:val="none"/>
              </w:rPr>
              <w:t xml:space="preserve"> using the appropriate wrench.</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694049" name="name976363ceb82608d0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69263ceb82608d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1986" name="name354863ceb826126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663ceb82612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6163ceb8261306e" w:history="1">
              <w:r>
                <w:rPr>
                  <w:rStyle w:val="DefaultParagraphFontPHPDOCX"/>
                  <w:b/>
                  <w:bCs/>
                  <w:color w:val="0000FF"/>
                  <w:position w:val="-2"/>
                  <w:sz w:val="20"/>
                  <w:szCs w:val="20"/>
                  <w:u w:val="single" w:color=""/>
                </w:rPr>
                <w:t xml:space="preserve">Par. 3.2.2
</w:t>
              </w:r>
            </w:hyperlink>
          </w:p>
          <w:p>
            <w:pPr>
              <w:widowControl w:val="on"/>
              <w:pBdr/>
              <w:spacing w:before="0" w:after="0" w:line="262" w:lineRule="auto"/>
              <w:ind w:left="0" w:right="0"/>
              <w:jc w:val="left"/>
              <w:textAlignment w:val="center"/>
            </w:pPr>
            <w:r>
              <w:rPr>
                <w:b/>
                <w:bCs/>
                <w:color w:val="0000FF"/>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0690" name="name617063ceb8261b4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8163ceb8261b4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203363ceb8261be6e" w:history="1">
              <w:r>
                <w:rPr>
                  <w:rStyle w:val="DefaultParagraphFontPHPDOCX"/>
                  <w:b/>
                  <w:bCs/>
                  <w:color w:val="0000FF"/>
                  <w:position w:val="-2"/>
                  <w:sz w:val="20"/>
                  <w:szCs w:val="20"/>
                  <w:u w:val="single" w:color=""/>
                </w:rPr>
                <w:t xml:space="preserve">Par. 6.6 DISPOSAL and SCRAPPING</w:t>
              </w:r>
            </w:hyperlink>
          </w:p>
          <w:p>
            <w:pPr>
              <w:numPr>
                <w:ilvl w:val="0"/>
                <w:numId w:val="10804"/>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14168" name="name789163ceb82622d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663ceb82622d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6.10)</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10804"/>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480321" name="name254063ceb8262c013"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71563ceb8262c0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86213699" name="name537063ceb8263663f"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16563ceb826366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9963ceb82636d65"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6834" name="name911763ceb8263d5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563ceb8263d5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8663ceb8263e08f"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05"/>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080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p>
          <w:p>
            <w:pPr>
              <w:numPr>
                <w:ilvl w:val="0"/>
                <w:numId w:val="1080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cartridges </w:t>
            </w:r>
            <w:r>
              <w:rPr>
                <w:b/>
                <w:bCs/>
                <w:color w:val="00274C"/>
                <w:position w:val="-2"/>
                <w:sz w:val="20"/>
                <w:szCs w:val="20"/>
                <w:u w:val="none"/>
              </w:rPr>
              <w:t xml:space="preserve">B and G</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446077" name="name436063ceb8264ab2d"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75463ceb8264ab2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10806"/>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10807"/>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79"/>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0779"/>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10779"/>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2663ceb826532c7"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3063ceb8265403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9363ceb82654d7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9263ceb8265a2e6"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2963ceb8265b215"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8363ceb8265b99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4763ceb8265c8c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5363ceb8265e4e8"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9463ceb8265f4b8"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0779"/>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53563ceb8266870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59363ceb82668b1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823663ceb82668f1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84863ceb8266932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0808"/>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0808"/>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0808"/>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0808"/>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256598" name="name590563ceb826a60c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0263ceb826a60c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0975960" name="name573463ceb826acf6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8563ceb826acf6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808">
    <w:multiLevelType w:val="hybridMultilevel"/>
    <w:lvl w:ilvl="0" w:tplc="62621262">
      <w:start w:val="1"/>
      <w:numFmt w:val="decimal"/>
      <w:lvlText w:val="%1."/>
      <w:lvlJc w:val="left"/>
      <w:pPr>
        <w:ind w:left="720" w:hanging="360"/>
      </w:pPr>
    </w:lvl>
    <w:lvl w:ilvl="1" w:tplc="62621262" w:tentative="1">
      <w:start w:val="1"/>
      <w:numFmt w:val="lowerLetter"/>
      <w:lvlText w:val="%2."/>
      <w:lvlJc w:val="left"/>
      <w:pPr>
        <w:ind w:left="1440" w:hanging="360"/>
      </w:pPr>
    </w:lvl>
    <w:lvl w:ilvl="2" w:tplc="62621262" w:tentative="1">
      <w:start w:val="1"/>
      <w:numFmt w:val="lowerRoman"/>
      <w:lvlText w:val="%3."/>
      <w:lvlJc w:val="right"/>
      <w:pPr>
        <w:ind w:left="2160" w:hanging="180"/>
      </w:pPr>
    </w:lvl>
    <w:lvl w:ilvl="3" w:tplc="62621262" w:tentative="1">
      <w:start w:val="1"/>
      <w:numFmt w:val="decimal"/>
      <w:lvlText w:val="%4."/>
      <w:lvlJc w:val="left"/>
      <w:pPr>
        <w:ind w:left="2880" w:hanging="360"/>
      </w:pPr>
    </w:lvl>
    <w:lvl w:ilvl="4" w:tplc="62621262" w:tentative="1">
      <w:start w:val="1"/>
      <w:numFmt w:val="lowerLetter"/>
      <w:lvlText w:val="%5."/>
      <w:lvlJc w:val="left"/>
      <w:pPr>
        <w:ind w:left="3600" w:hanging="360"/>
      </w:pPr>
    </w:lvl>
    <w:lvl w:ilvl="5" w:tplc="62621262" w:tentative="1">
      <w:start w:val="1"/>
      <w:numFmt w:val="lowerRoman"/>
      <w:lvlText w:val="%6."/>
      <w:lvlJc w:val="right"/>
      <w:pPr>
        <w:ind w:left="4320" w:hanging="180"/>
      </w:pPr>
    </w:lvl>
    <w:lvl w:ilvl="6" w:tplc="62621262" w:tentative="1">
      <w:start w:val="1"/>
      <w:numFmt w:val="decimal"/>
      <w:lvlText w:val="%7."/>
      <w:lvlJc w:val="left"/>
      <w:pPr>
        <w:ind w:left="5040" w:hanging="360"/>
      </w:pPr>
    </w:lvl>
    <w:lvl w:ilvl="7" w:tplc="62621262" w:tentative="1">
      <w:start w:val="1"/>
      <w:numFmt w:val="lowerLetter"/>
      <w:lvlText w:val="%8."/>
      <w:lvlJc w:val="left"/>
      <w:pPr>
        <w:ind w:left="5760" w:hanging="360"/>
      </w:pPr>
    </w:lvl>
    <w:lvl w:ilvl="8" w:tplc="62621262" w:tentative="1">
      <w:start w:val="1"/>
      <w:numFmt w:val="lowerRoman"/>
      <w:lvlText w:val="%9."/>
      <w:lvlJc w:val="right"/>
      <w:pPr>
        <w:ind w:left="6480" w:hanging="180"/>
      </w:pPr>
    </w:lvl>
  </w:abstractNum>
  <w:abstractNum w:abstractNumId="10807">
    <w:multiLevelType w:val="hybridMultilevel"/>
    <w:lvl w:ilvl="0" w:tplc="91800460">
      <w:start w:val="1"/>
      <w:numFmt w:val="decimal"/>
      <w:lvlText w:val="%1."/>
      <w:lvlJc w:val="left"/>
      <w:pPr>
        <w:ind w:left="720" w:hanging="360"/>
      </w:pPr>
    </w:lvl>
    <w:lvl w:ilvl="1" w:tplc="91800460" w:tentative="1">
      <w:start w:val="1"/>
      <w:numFmt w:val="lowerLetter"/>
      <w:lvlText w:val="%2."/>
      <w:lvlJc w:val="left"/>
      <w:pPr>
        <w:ind w:left="1440" w:hanging="360"/>
      </w:pPr>
    </w:lvl>
    <w:lvl w:ilvl="2" w:tplc="91800460" w:tentative="1">
      <w:start w:val="1"/>
      <w:numFmt w:val="lowerRoman"/>
      <w:lvlText w:val="%3."/>
      <w:lvlJc w:val="right"/>
      <w:pPr>
        <w:ind w:left="2160" w:hanging="180"/>
      </w:pPr>
    </w:lvl>
    <w:lvl w:ilvl="3" w:tplc="91800460" w:tentative="1">
      <w:start w:val="1"/>
      <w:numFmt w:val="decimal"/>
      <w:lvlText w:val="%4."/>
      <w:lvlJc w:val="left"/>
      <w:pPr>
        <w:ind w:left="2880" w:hanging="360"/>
      </w:pPr>
    </w:lvl>
    <w:lvl w:ilvl="4" w:tplc="91800460" w:tentative="1">
      <w:start w:val="1"/>
      <w:numFmt w:val="lowerLetter"/>
      <w:lvlText w:val="%5."/>
      <w:lvlJc w:val="left"/>
      <w:pPr>
        <w:ind w:left="3600" w:hanging="360"/>
      </w:pPr>
    </w:lvl>
    <w:lvl w:ilvl="5" w:tplc="91800460" w:tentative="1">
      <w:start w:val="1"/>
      <w:numFmt w:val="lowerRoman"/>
      <w:lvlText w:val="%6."/>
      <w:lvlJc w:val="right"/>
      <w:pPr>
        <w:ind w:left="4320" w:hanging="180"/>
      </w:pPr>
    </w:lvl>
    <w:lvl w:ilvl="6" w:tplc="91800460" w:tentative="1">
      <w:start w:val="1"/>
      <w:numFmt w:val="decimal"/>
      <w:lvlText w:val="%7."/>
      <w:lvlJc w:val="left"/>
      <w:pPr>
        <w:ind w:left="5040" w:hanging="360"/>
      </w:pPr>
    </w:lvl>
    <w:lvl w:ilvl="7" w:tplc="91800460" w:tentative="1">
      <w:start w:val="1"/>
      <w:numFmt w:val="lowerLetter"/>
      <w:lvlText w:val="%8."/>
      <w:lvlJc w:val="left"/>
      <w:pPr>
        <w:ind w:left="5760" w:hanging="360"/>
      </w:pPr>
    </w:lvl>
    <w:lvl w:ilvl="8" w:tplc="91800460" w:tentative="1">
      <w:start w:val="1"/>
      <w:numFmt w:val="lowerRoman"/>
      <w:lvlText w:val="%9."/>
      <w:lvlJc w:val="right"/>
      <w:pPr>
        <w:ind w:left="6480" w:hanging="180"/>
      </w:pPr>
    </w:lvl>
  </w:abstractNum>
  <w:abstractNum w:abstractNumId="10806">
    <w:multiLevelType w:val="hybridMultilevel"/>
    <w:lvl w:ilvl="0" w:tplc="77538253">
      <w:start w:val="1"/>
      <w:numFmt w:val="decimal"/>
      <w:lvlText w:val="%1."/>
      <w:lvlJc w:val="left"/>
      <w:pPr>
        <w:ind w:left="720" w:hanging="360"/>
      </w:pPr>
    </w:lvl>
    <w:lvl w:ilvl="1" w:tplc="77538253" w:tentative="1">
      <w:start w:val="1"/>
      <w:numFmt w:val="lowerLetter"/>
      <w:lvlText w:val="%2."/>
      <w:lvlJc w:val="left"/>
      <w:pPr>
        <w:ind w:left="1440" w:hanging="360"/>
      </w:pPr>
    </w:lvl>
    <w:lvl w:ilvl="2" w:tplc="77538253" w:tentative="1">
      <w:start w:val="1"/>
      <w:numFmt w:val="lowerRoman"/>
      <w:lvlText w:val="%3."/>
      <w:lvlJc w:val="right"/>
      <w:pPr>
        <w:ind w:left="2160" w:hanging="180"/>
      </w:pPr>
    </w:lvl>
    <w:lvl w:ilvl="3" w:tplc="77538253" w:tentative="1">
      <w:start w:val="1"/>
      <w:numFmt w:val="decimal"/>
      <w:lvlText w:val="%4."/>
      <w:lvlJc w:val="left"/>
      <w:pPr>
        <w:ind w:left="2880" w:hanging="360"/>
      </w:pPr>
    </w:lvl>
    <w:lvl w:ilvl="4" w:tplc="77538253" w:tentative="1">
      <w:start w:val="1"/>
      <w:numFmt w:val="lowerLetter"/>
      <w:lvlText w:val="%5."/>
      <w:lvlJc w:val="left"/>
      <w:pPr>
        <w:ind w:left="3600" w:hanging="360"/>
      </w:pPr>
    </w:lvl>
    <w:lvl w:ilvl="5" w:tplc="77538253" w:tentative="1">
      <w:start w:val="1"/>
      <w:numFmt w:val="lowerRoman"/>
      <w:lvlText w:val="%6."/>
      <w:lvlJc w:val="right"/>
      <w:pPr>
        <w:ind w:left="4320" w:hanging="180"/>
      </w:pPr>
    </w:lvl>
    <w:lvl w:ilvl="6" w:tplc="77538253" w:tentative="1">
      <w:start w:val="1"/>
      <w:numFmt w:val="decimal"/>
      <w:lvlText w:val="%7."/>
      <w:lvlJc w:val="left"/>
      <w:pPr>
        <w:ind w:left="5040" w:hanging="360"/>
      </w:pPr>
    </w:lvl>
    <w:lvl w:ilvl="7" w:tplc="77538253" w:tentative="1">
      <w:start w:val="1"/>
      <w:numFmt w:val="lowerLetter"/>
      <w:lvlText w:val="%8."/>
      <w:lvlJc w:val="left"/>
      <w:pPr>
        <w:ind w:left="5760" w:hanging="360"/>
      </w:pPr>
    </w:lvl>
    <w:lvl w:ilvl="8" w:tplc="77538253" w:tentative="1">
      <w:start w:val="1"/>
      <w:numFmt w:val="lowerRoman"/>
      <w:lvlText w:val="%9."/>
      <w:lvlJc w:val="right"/>
      <w:pPr>
        <w:ind w:left="6480" w:hanging="180"/>
      </w:pPr>
    </w:lvl>
  </w:abstractNum>
  <w:abstractNum w:abstractNumId="10805">
    <w:multiLevelType w:val="hybridMultilevel"/>
    <w:lvl w:ilvl="0" w:tplc="81465410">
      <w:start w:val="1"/>
      <w:numFmt w:val="decimal"/>
      <w:lvlText w:val="%1."/>
      <w:lvlJc w:val="left"/>
      <w:pPr>
        <w:ind w:left="720" w:hanging="360"/>
      </w:pPr>
    </w:lvl>
    <w:lvl w:ilvl="1" w:tplc="81465410" w:tentative="1">
      <w:start w:val="1"/>
      <w:numFmt w:val="lowerLetter"/>
      <w:lvlText w:val="%2."/>
      <w:lvlJc w:val="left"/>
      <w:pPr>
        <w:ind w:left="1440" w:hanging="360"/>
      </w:pPr>
    </w:lvl>
    <w:lvl w:ilvl="2" w:tplc="81465410" w:tentative="1">
      <w:start w:val="1"/>
      <w:numFmt w:val="lowerRoman"/>
      <w:lvlText w:val="%3."/>
      <w:lvlJc w:val="right"/>
      <w:pPr>
        <w:ind w:left="2160" w:hanging="180"/>
      </w:pPr>
    </w:lvl>
    <w:lvl w:ilvl="3" w:tplc="81465410" w:tentative="1">
      <w:start w:val="1"/>
      <w:numFmt w:val="decimal"/>
      <w:lvlText w:val="%4."/>
      <w:lvlJc w:val="left"/>
      <w:pPr>
        <w:ind w:left="2880" w:hanging="360"/>
      </w:pPr>
    </w:lvl>
    <w:lvl w:ilvl="4" w:tplc="81465410" w:tentative="1">
      <w:start w:val="1"/>
      <w:numFmt w:val="lowerLetter"/>
      <w:lvlText w:val="%5."/>
      <w:lvlJc w:val="left"/>
      <w:pPr>
        <w:ind w:left="3600" w:hanging="360"/>
      </w:pPr>
    </w:lvl>
    <w:lvl w:ilvl="5" w:tplc="81465410" w:tentative="1">
      <w:start w:val="1"/>
      <w:numFmt w:val="lowerRoman"/>
      <w:lvlText w:val="%6."/>
      <w:lvlJc w:val="right"/>
      <w:pPr>
        <w:ind w:left="4320" w:hanging="180"/>
      </w:pPr>
    </w:lvl>
    <w:lvl w:ilvl="6" w:tplc="81465410" w:tentative="1">
      <w:start w:val="1"/>
      <w:numFmt w:val="decimal"/>
      <w:lvlText w:val="%7."/>
      <w:lvlJc w:val="left"/>
      <w:pPr>
        <w:ind w:left="5040" w:hanging="360"/>
      </w:pPr>
    </w:lvl>
    <w:lvl w:ilvl="7" w:tplc="81465410" w:tentative="1">
      <w:start w:val="1"/>
      <w:numFmt w:val="lowerLetter"/>
      <w:lvlText w:val="%8."/>
      <w:lvlJc w:val="left"/>
      <w:pPr>
        <w:ind w:left="5760" w:hanging="360"/>
      </w:pPr>
    </w:lvl>
    <w:lvl w:ilvl="8" w:tplc="81465410" w:tentative="1">
      <w:start w:val="1"/>
      <w:numFmt w:val="lowerRoman"/>
      <w:lvlText w:val="%9."/>
      <w:lvlJc w:val="right"/>
      <w:pPr>
        <w:ind w:left="6480" w:hanging="180"/>
      </w:pPr>
    </w:lvl>
  </w:abstractNum>
  <w:abstractNum w:abstractNumId="10804">
    <w:multiLevelType w:val="hybridMultilevel"/>
    <w:lvl w:ilvl="0" w:tplc="74757639">
      <w:start w:val="1"/>
      <w:numFmt w:val="decimal"/>
      <w:lvlText w:val="%1."/>
      <w:lvlJc w:val="left"/>
      <w:pPr>
        <w:ind w:left="720" w:hanging="360"/>
      </w:pPr>
    </w:lvl>
    <w:lvl w:ilvl="1" w:tplc="74757639" w:tentative="1">
      <w:start w:val="1"/>
      <w:numFmt w:val="lowerLetter"/>
      <w:lvlText w:val="%2."/>
      <w:lvlJc w:val="left"/>
      <w:pPr>
        <w:ind w:left="1440" w:hanging="360"/>
      </w:pPr>
    </w:lvl>
    <w:lvl w:ilvl="2" w:tplc="74757639" w:tentative="1">
      <w:start w:val="1"/>
      <w:numFmt w:val="lowerRoman"/>
      <w:lvlText w:val="%3."/>
      <w:lvlJc w:val="right"/>
      <w:pPr>
        <w:ind w:left="2160" w:hanging="180"/>
      </w:pPr>
    </w:lvl>
    <w:lvl w:ilvl="3" w:tplc="74757639" w:tentative="1">
      <w:start w:val="1"/>
      <w:numFmt w:val="decimal"/>
      <w:lvlText w:val="%4."/>
      <w:lvlJc w:val="left"/>
      <w:pPr>
        <w:ind w:left="2880" w:hanging="360"/>
      </w:pPr>
    </w:lvl>
    <w:lvl w:ilvl="4" w:tplc="74757639" w:tentative="1">
      <w:start w:val="1"/>
      <w:numFmt w:val="lowerLetter"/>
      <w:lvlText w:val="%5."/>
      <w:lvlJc w:val="left"/>
      <w:pPr>
        <w:ind w:left="3600" w:hanging="360"/>
      </w:pPr>
    </w:lvl>
    <w:lvl w:ilvl="5" w:tplc="74757639" w:tentative="1">
      <w:start w:val="1"/>
      <w:numFmt w:val="lowerRoman"/>
      <w:lvlText w:val="%6."/>
      <w:lvlJc w:val="right"/>
      <w:pPr>
        <w:ind w:left="4320" w:hanging="180"/>
      </w:pPr>
    </w:lvl>
    <w:lvl w:ilvl="6" w:tplc="74757639" w:tentative="1">
      <w:start w:val="1"/>
      <w:numFmt w:val="decimal"/>
      <w:lvlText w:val="%7."/>
      <w:lvlJc w:val="left"/>
      <w:pPr>
        <w:ind w:left="5040" w:hanging="360"/>
      </w:pPr>
    </w:lvl>
    <w:lvl w:ilvl="7" w:tplc="74757639" w:tentative="1">
      <w:start w:val="1"/>
      <w:numFmt w:val="lowerLetter"/>
      <w:lvlText w:val="%8."/>
      <w:lvlJc w:val="left"/>
      <w:pPr>
        <w:ind w:left="5760" w:hanging="360"/>
      </w:pPr>
    </w:lvl>
    <w:lvl w:ilvl="8" w:tplc="74757639" w:tentative="1">
      <w:start w:val="1"/>
      <w:numFmt w:val="lowerRoman"/>
      <w:lvlText w:val="%9."/>
      <w:lvlJc w:val="right"/>
      <w:pPr>
        <w:ind w:left="6480" w:hanging="180"/>
      </w:pPr>
    </w:lvl>
  </w:abstractNum>
  <w:abstractNum w:abstractNumId="10803">
    <w:multiLevelType w:val="hybridMultilevel"/>
    <w:lvl w:ilvl="0" w:tplc="14295541">
      <w:start w:val="1"/>
      <w:numFmt w:val="decimal"/>
      <w:lvlText w:val="%1."/>
      <w:lvlJc w:val="left"/>
      <w:pPr>
        <w:ind w:left="720" w:hanging="360"/>
      </w:pPr>
    </w:lvl>
    <w:lvl w:ilvl="1" w:tplc="14295541" w:tentative="1">
      <w:start w:val="1"/>
      <w:numFmt w:val="lowerLetter"/>
      <w:lvlText w:val="%2."/>
      <w:lvlJc w:val="left"/>
      <w:pPr>
        <w:ind w:left="1440" w:hanging="360"/>
      </w:pPr>
    </w:lvl>
    <w:lvl w:ilvl="2" w:tplc="14295541" w:tentative="1">
      <w:start w:val="1"/>
      <w:numFmt w:val="lowerRoman"/>
      <w:lvlText w:val="%3."/>
      <w:lvlJc w:val="right"/>
      <w:pPr>
        <w:ind w:left="2160" w:hanging="180"/>
      </w:pPr>
    </w:lvl>
    <w:lvl w:ilvl="3" w:tplc="14295541" w:tentative="1">
      <w:start w:val="1"/>
      <w:numFmt w:val="decimal"/>
      <w:lvlText w:val="%4."/>
      <w:lvlJc w:val="left"/>
      <w:pPr>
        <w:ind w:left="2880" w:hanging="360"/>
      </w:pPr>
    </w:lvl>
    <w:lvl w:ilvl="4" w:tplc="14295541" w:tentative="1">
      <w:start w:val="1"/>
      <w:numFmt w:val="lowerLetter"/>
      <w:lvlText w:val="%5."/>
      <w:lvlJc w:val="left"/>
      <w:pPr>
        <w:ind w:left="3600" w:hanging="360"/>
      </w:pPr>
    </w:lvl>
    <w:lvl w:ilvl="5" w:tplc="14295541" w:tentative="1">
      <w:start w:val="1"/>
      <w:numFmt w:val="lowerRoman"/>
      <w:lvlText w:val="%6."/>
      <w:lvlJc w:val="right"/>
      <w:pPr>
        <w:ind w:left="4320" w:hanging="180"/>
      </w:pPr>
    </w:lvl>
    <w:lvl w:ilvl="6" w:tplc="14295541" w:tentative="1">
      <w:start w:val="1"/>
      <w:numFmt w:val="decimal"/>
      <w:lvlText w:val="%7."/>
      <w:lvlJc w:val="left"/>
      <w:pPr>
        <w:ind w:left="5040" w:hanging="360"/>
      </w:pPr>
    </w:lvl>
    <w:lvl w:ilvl="7" w:tplc="14295541" w:tentative="1">
      <w:start w:val="1"/>
      <w:numFmt w:val="lowerLetter"/>
      <w:lvlText w:val="%8."/>
      <w:lvlJc w:val="left"/>
      <w:pPr>
        <w:ind w:left="5760" w:hanging="360"/>
      </w:pPr>
    </w:lvl>
    <w:lvl w:ilvl="8" w:tplc="14295541" w:tentative="1">
      <w:start w:val="1"/>
      <w:numFmt w:val="lowerRoman"/>
      <w:lvlText w:val="%9."/>
      <w:lvlJc w:val="right"/>
      <w:pPr>
        <w:ind w:left="6480" w:hanging="180"/>
      </w:pPr>
    </w:lvl>
  </w:abstractNum>
  <w:abstractNum w:abstractNumId="10802">
    <w:multiLevelType w:val="hybridMultilevel"/>
    <w:lvl w:ilvl="0" w:tplc="49603129">
      <w:start w:val="1"/>
      <w:numFmt w:val="decimal"/>
      <w:lvlText w:val="%1."/>
      <w:lvlJc w:val="left"/>
      <w:pPr>
        <w:ind w:left="720" w:hanging="360"/>
      </w:pPr>
    </w:lvl>
    <w:lvl w:ilvl="1" w:tplc="49603129" w:tentative="1">
      <w:start w:val="1"/>
      <w:numFmt w:val="lowerLetter"/>
      <w:lvlText w:val="%2."/>
      <w:lvlJc w:val="left"/>
      <w:pPr>
        <w:ind w:left="1440" w:hanging="360"/>
      </w:pPr>
    </w:lvl>
    <w:lvl w:ilvl="2" w:tplc="49603129" w:tentative="1">
      <w:start w:val="1"/>
      <w:numFmt w:val="lowerRoman"/>
      <w:lvlText w:val="%3."/>
      <w:lvlJc w:val="right"/>
      <w:pPr>
        <w:ind w:left="2160" w:hanging="180"/>
      </w:pPr>
    </w:lvl>
    <w:lvl w:ilvl="3" w:tplc="49603129" w:tentative="1">
      <w:start w:val="1"/>
      <w:numFmt w:val="decimal"/>
      <w:lvlText w:val="%4."/>
      <w:lvlJc w:val="left"/>
      <w:pPr>
        <w:ind w:left="2880" w:hanging="360"/>
      </w:pPr>
    </w:lvl>
    <w:lvl w:ilvl="4" w:tplc="49603129" w:tentative="1">
      <w:start w:val="1"/>
      <w:numFmt w:val="lowerLetter"/>
      <w:lvlText w:val="%5."/>
      <w:lvlJc w:val="left"/>
      <w:pPr>
        <w:ind w:left="3600" w:hanging="360"/>
      </w:pPr>
    </w:lvl>
    <w:lvl w:ilvl="5" w:tplc="49603129" w:tentative="1">
      <w:start w:val="1"/>
      <w:numFmt w:val="lowerRoman"/>
      <w:lvlText w:val="%6."/>
      <w:lvlJc w:val="right"/>
      <w:pPr>
        <w:ind w:left="4320" w:hanging="180"/>
      </w:pPr>
    </w:lvl>
    <w:lvl w:ilvl="6" w:tplc="49603129" w:tentative="1">
      <w:start w:val="1"/>
      <w:numFmt w:val="decimal"/>
      <w:lvlText w:val="%7."/>
      <w:lvlJc w:val="left"/>
      <w:pPr>
        <w:ind w:left="5040" w:hanging="360"/>
      </w:pPr>
    </w:lvl>
    <w:lvl w:ilvl="7" w:tplc="49603129" w:tentative="1">
      <w:start w:val="1"/>
      <w:numFmt w:val="lowerLetter"/>
      <w:lvlText w:val="%8."/>
      <w:lvlJc w:val="left"/>
      <w:pPr>
        <w:ind w:left="5760" w:hanging="360"/>
      </w:pPr>
    </w:lvl>
    <w:lvl w:ilvl="8" w:tplc="49603129" w:tentative="1">
      <w:start w:val="1"/>
      <w:numFmt w:val="lowerRoman"/>
      <w:lvlText w:val="%9."/>
      <w:lvlJc w:val="right"/>
      <w:pPr>
        <w:ind w:left="6480" w:hanging="180"/>
      </w:pPr>
    </w:lvl>
  </w:abstractNum>
  <w:abstractNum w:abstractNumId="10801">
    <w:multiLevelType w:val="hybridMultilevel"/>
    <w:lvl w:ilvl="0" w:tplc="43676010">
      <w:start w:val="1"/>
      <w:numFmt w:val="decimal"/>
      <w:lvlText w:val="%1."/>
      <w:lvlJc w:val="left"/>
      <w:pPr>
        <w:ind w:left="720" w:hanging="360"/>
      </w:pPr>
    </w:lvl>
    <w:lvl w:ilvl="1" w:tplc="43676010" w:tentative="1">
      <w:start w:val="1"/>
      <w:numFmt w:val="lowerLetter"/>
      <w:lvlText w:val="%2."/>
      <w:lvlJc w:val="left"/>
      <w:pPr>
        <w:ind w:left="1440" w:hanging="360"/>
      </w:pPr>
    </w:lvl>
    <w:lvl w:ilvl="2" w:tplc="43676010" w:tentative="1">
      <w:start w:val="1"/>
      <w:numFmt w:val="lowerRoman"/>
      <w:lvlText w:val="%3."/>
      <w:lvlJc w:val="right"/>
      <w:pPr>
        <w:ind w:left="2160" w:hanging="180"/>
      </w:pPr>
    </w:lvl>
    <w:lvl w:ilvl="3" w:tplc="43676010" w:tentative="1">
      <w:start w:val="1"/>
      <w:numFmt w:val="decimal"/>
      <w:lvlText w:val="%4."/>
      <w:lvlJc w:val="left"/>
      <w:pPr>
        <w:ind w:left="2880" w:hanging="360"/>
      </w:pPr>
    </w:lvl>
    <w:lvl w:ilvl="4" w:tplc="43676010" w:tentative="1">
      <w:start w:val="1"/>
      <w:numFmt w:val="lowerLetter"/>
      <w:lvlText w:val="%5."/>
      <w:lvlJc w:val="left"/>
      <w:pPr>
        <w:ind w:left="3600" w:hanging="360"/>
      </w:pPr>
    </w:lvl>
    <w:lvl w:ilvl="5" w:tplc="43676010" w:tentative="1">
      <w:start w:val="1"/>
      <w:numFmt w:val="lowerRoman"/>
      <w:lvlText w:val="%6."/>
      <w:lvlJc w:val="right"/>
      <w:pPr>
        <w:ind w:left="4320" w:hanging="180"/>
      </w:pPr>
    </w:lvl>
    <w:lvl w:ilvl="6" w:tplc="43676010" w:tentative="1">
      <w:start w:val="1"/>
      <w:numFmt w:val="decimal"/>
      <w:lvlText w:val="%7."/>
      <w:lvlJc w:val="left"/>
      <w:pPr>
        <w:ind w:left="5040" w:hanging="360"/>
      </w:pPr>
    </w:lvl>
    <w:lvl w:ilvl="7" w:tplc="43676010" w:tentative="1">
      <w:start w:val="1"/>
      <w:numFmt w:val="lowerLetter"/>
      <w:lvlText w:val="%8."/>
      <w:lvlJc w:val="left"/>
      <w:pPr>
        <w:ind w:left="5760" w:hanging="360"/>
      </w:pPr>
    </w:lvl>
    <w:lvl w:ilvl="8" w:tplc="43676010" w:tentative="1">
      <w:start w:val="1"/>
      <w:numFmt w:val="lowerRoman"/>
      <w:lvlText w:val="%9."/>
      <w:lvlJc w:val="right"/>
      <w:pPr>
        <w:ind w:left="6480" w:hanging="180"/>
      </w:pPr>
    </w:lvl>
  </w:abstractNum>
  <w:abstractNum w:abstractNumId="10800">
    <w:multiLevelType w:val="hybridMultilevel"/>
    <w:lvl w:ilvl="0" w:tplc="14155122">
      <w:start w:val="1"/>
      <w:numFmt w:val="decimal"/>
      <w:lvlText w:val="%1."/>
      <w:lvlJc w:val="left"/>
      <w:pPr>
        <w:ind w:left="720" w:hanging="360"/>
      </w:pPr>
    </w:lvl>
    <w:lvl w:ilvl="1" w:tplc="14155122" w:tentative="1">
      <w:start w:val="1"/>
      <w:numFmt w:val="lowerLetter"/>
      <w:lvlText w:val="%2."/>
      <w:lvlJc w:val="left"/>
      <w:pPr>
        <w:ind w:left="1440" w:hanging="360"/>
      </w:pPr>
    </w:lvl>
    <w:lvl w:ilvl="2" w:tplc="14155122" w:tentative="1">
      <w:start w:val="1"/>
      <w:numFmt w:val="lowerRoman"/>
      <w:lvlText w:val="%3."/>
      <w:lvlJc w:val="right"/>
      <w:pPr>
        <w:ind w:left="2160" w:hanging="180"/>
      </w:pPr>
    </w:lvl>
    <w:lvl w:ilvl="3" w:tplc="14155122" w:tentative="1">
      <w:start w:val="1"/>
      <w:numFmt w:val="decimal"/>
      <w:lvlText w:val="%4."/>
      <w:lvlJc w:val="left"/>
      <w:pPr>
        <w:ind w:left="2880" w:hanging="360"/>
      </w:pPr>
    </w:lvl>
    <w:lvl w:ilvl="4" w:tplc="14155122" w:tentative="1">
      <w:start w:val="1"/>
      <w:numFmt w:val="lowerLetter"/>
      <w:lvlText w:val="%5."/>
      <w:lvlJc w:val="left"/>
      <w:pPr>
        <w:ind w:left="3600" w:hanging="360"/>
      </w:pPr>
    </w:lvl>
    <w:lvl w:ilvl="5" w:tplc="14155122" w:tentative="1">
      <w:start w:val="1"/>
      <w:numFmt w:val="lowerRoman"/>
      <w:lvlText w:val="%6."/>
      <w:lvlJc w:val="right"/>
      <w:pPr>
        <w:ind w:left="4320" w:hanging="180"/>
      </w:pPr>
    </w:lvl>
    <w:lvl w:ilvl="6" w:tplc="14155122" w:tentative="1">
      <w:start w:val="1"/>
      <w:numFmt w:val="decimal"/>
      <w:lvlText w:val="%7."/>
      <w:lvlJc w:val="left"/>
      <w:pPr>
        <w:ind w:left="5040" w:hanging="360"/>
      </w:pPr>
    </w:lvl>
    <w:lvl w:ilvl="7" w:tplc="14155122" w:tentative="1">
      <w:start w:val="1"/>
      <w:numFmt w:val="lowerLetter"/>
      <w:lvlText w:val="%8."/>
      <w:lvlJc w:val="left"/>
      <w:pPr>
        <w:ind w:left="5760" w:hanging="360"/>
      </w:pPr>
    </w:lvl>
    <w:lvl w:ilvl="8" w:tplc="14155122" w:tentative="1">
      <w:start w:val="1"/>
      <w:numFmt w:val="lowerRoman"/>
      <w:lvlText w:val="%9."/>
      <w:lvlJc w:val="right"/>
      <w:pPr>
        <w:ind w:left="6480" w:hanging="180"/>
      </w:pPr>
    </w:lvl>
  </w:abstractNum>
  <w:abstractNum w:abstractNumId="10799">
    <w:multiLevelType w:val="hybridMultilevel"/>
    <w:lvl w:ilvl="0" w:tplc="72030176">
      <w:start w:val="1"/>
      <w:numFmt w:val="decimal"/>
      <w:lvlText w:val="%1."/>
      <w:lvlJc w:val="left"/>
      <w:pPr>
        <w:ind w:left="720" w:hanging="360"/>
      </w:pPr>
    </w:lvl>
    <w:lvl w:ilvl="1" w:tplc="72030176" w:tentative="1">
      <w:start w:val="1"/>
      <w:numFmt w:val="lowerLetter"/>
      <w:lvlText w:val="%2."/>
      <w:lvlJc w:val="left"/>
      <w:pPr>
        <w:ind w:left="1440" w:hanging="360"/>
      </w:pPr>
    </w:lvl>
    <w:lvl w:ilvl="2" w:tplc="72030176" w:tentative="1">
      <w:start w:val="1"/>
      <w:numFmt w:val="lowerRoman"/>
      <w:lvlText w:val="%3."/>
      <w:lvlJc w:val="right"/>
      <w:pPr>
        <w:ind w:left="2160" w:hanging="180"/>
      </w:pPr>
    </w:lvl>
    <w:lvl w:ilvl="3" w:tplc="72030176" w:tentative="1">
      <w:start w:val="1"/>
      <w:numFmt w:val="decimal"/>
      <w:lvlText w:val="%4."/>
      <w:lvlJc w:val="left"/>
      <w:pPr>
        <w:ind w:left="2880" w:hanging="360"/>
      </w:pPr>
    </w:lvl>
    <w:lvl w:ilvl="4" w:tplc="72030176" w:tentative="1">
      <w:start w:val="1"/>
      <w:numFmt w:val="lowerLetter"/>
      <w:lvlText w:val="%5."/>
      <w:lvlJc w:val="left"/>
      <w:pPr>
        <w:ind w:left="3600" w:hanging="360"/>
      </w:pPr>
    </w:lvl>
    <w:lvl w:ilvl="5" w:tplc="72030176" w:tentative="1">
      <w:start w:val="1"/>
      <w:numFmt w:val="lowerRoman"/>
      <w:lvlText w:val="%6."/>
      <w:lvlJc w:val="right"/>
      <w:pPr>
        <w:ind w:left="4320" w:hanging="180"/>
      </w:pPr>
    </w:lvl>
    <w:lvl w:ilvl="6" w:tplc="72030176" w:tentative="1">
      <w:start w:val="1"/>
      <w:numFmt w:val="decimal"/>
      <w:lvlText w:val="%7."/>
      <w:lvlJc w:val="left"/>
      <w:pPr>
        <w:ind w:left="5040" w:hanging="360"/>
      </w:pPr>
    </w:lvl>
    <w:lvl w:ilvl="7" w:tplc="72030176" w:tentative="1">
      <w:start w:val="1"/>
      <w:numFmt w:val="lowerLetter"/>
      <w:lvlText w:val="%8."/>
      <w:lvlJc w:val="left"/>
      <w:pPr>
        <w:ind w:left="5760" w:hanging="360"/>
      </w:pPr>
    </w:lvl>
    <w:lvl w:ilvl="8" w:tplc="72030176" w:tentative="1">
      <w:start w:val="1"/>
      <w:numFmt w:val="lowerRoman"/>
      <w:lvlText w:val="%9."/>
      <w:lvlJc w:val="right"/>
      <w:pPr>
        <w:ind w:left="6480" w:hanging="180"/>
      </w:pPr>
    </w:lvl>
  </w:abstractNum>
  <w:abstractNum w:abstractNumId="10798">
    <w:multiLevelType w:val="hybridMultilevel"/>
    <w:lvl w:ilvl="0" w:tplc="84642815">
      <w:start w:val="1"/>
      <w:numFmt w:val="decimal"/>
      <w:lvlText w:val="%1."/>
      <w:lvlJc w:val="left"/>
      <w:pPr>
        <w:ind w:left="720" w:hanging="360"/>
      </w:pPr>
    </w:lvl>
    <w:lvl w:ilvl="1" w:tplc="84642815" w:tentative="1">
      <w:start w:val="1"/>
      <w:numFmt w:val="lowerLetter"/>
      <w:lvlText w:val="%2."/>
      <w:lvlJc w:val="left"/>
      <w:pPr>
        <w:ind w:left="1440" w:hanging="360"/>
      </w:pPr>
    </w:lvl>
    <w:lvl w:ilvl="2" w:tplc="84642815" w:tentative="1">
      <w:start w:val="1"/>
      <w:numFmt w:val="lowerRoman"/>
      <w:lvlText w:val="%3."/>
      <w:lvlJc w:val="right"/>
      <w:pPr>
        <w:ind w:left="2160" w:hanging="180"/>
      </w:pPr>
    </w:lvl>
    <w:lvl w:ilvl="3" w:tplc="84642815" w:tentative="1">
      <w:start w:val="1"/>
      <w:numFmt w:val="decimal"/>
      <w:lvlText w:val="%4."/>
      <w:lvlJc w:val="left"/>
      <w:pPr>
        <w:ind w:left="2880" w:hanging="360"/>
      </w:pPr>
    </w:lvl>
    <w:lvl w:ilvl="4" w:tplc="84642815" w:tentative="1">
      <w:start w:val="1"/>
      <w:numFmt w:val="lowerLetter"/>
      <w:lvlText w:val="%5."/>
      <w:lvlJc w:val="left"/>
      <w:pPr>
        <w:ind w:left="3600" w:hanging="360"/>
      </w:pPr>
    </w:lvl>
    <w:lvl w:ilvl="5" w:tplc="84642815" w:tentative="1">
      <w:start w:val="1"/>
      <w:numFmt w:val="lowerRoman"/>
      <w:lvlText w:val="%6."/>
      <w:lvlJc w:val="right"/>
      <w:pPr>
        <w:ind w:left="4320" w:hanging="180"/>
      </w:pPr>
    </w:lvl>
    <w:lvl w:ilvl="6" w:tplc="84642815" w:tentative="1">
      <w:start w:val="1"/>
      <w:numFmt w:val="decimal"/>
      <w:lvlText w:val="%7."/>
      <w:lvlJc w:val="left"/>
      <w:pPr>
        <w:ind w:left="5040" w:hanging="360"/>
      </w:pPr>
    </w:lvl>
    <w:lvl w:ilvl="7" w:tplc="84642815" w:tentative="1">
      <w:start w:val="1"/>
      <w:numFmt w:val="lowerLetter"/>
      <w:lvlText w:val="%8."/>
      <w:lvlJc w:val="left"/>
      <w:pPr>
        <w:ind w:left="5760" w:hanging="360"/>
      </w:pPr>
    </w:lvl>
    <w:lvl w:ilvl="8" w:tplc="84642815" w:tentative="1">
      <w:start w:val="1"/>
      <w:numFmt w:val="lowerRoman"/>
      <w:lvlText w:val="%9."/>
      <w:lvlJc w:val="right"/>
      <w:pPr>
        <w:ind w:left="6480" w:hanging="180"/>
      </w:pPr>
    </w:lvl>
  </w:abstractNum>
  <w:abstractNum w:abstractNumId="10797">
    <w:multiLevelType w:val="hybridMultilevel"/>
    <w:lvl w:ilvl="0" w:tplc="12487421">
      <w:start w:val="1"/>
      <w:numFmt w:val="decimal"/>
      <w:lvlText w:val="%1."/>
      <w:lvlJc w:val="left"/>
      <w:pPr>
        <w:ind w:left="720" w:hanging="360"/>
      </w:pPr>
    </w:lvl>
    <w:lvl w:ilvl="1" w:tplc="12487421" w:tentative="1">
      <w:start w:val="1"/>
      <w:numFmt w:val="lowerLetter"/>
      <w:lvlText w:val="%2."/>
      <w:lvlJc w:val="left"/>
      <w:pPr>
        <w:ind w:left="1440" w:hanging="360"/>
      </w:pPr>
    </w:lvl>
    <w:lvl w:ilvl="2" w:tplc="12487421" w:tentative="1">
      <w:start w:val="1"/>
      <w:numFmt w:val="lowerRoman"/>
      <w:lvlText w:val="%3."/>
      <w:lvlJc w:val="right"/>
      <w:pPr>
        <w:ind w:left="2160" w:hanging="180"/>
      </w:pPr>
    </w:lvl>
    <w:lvl w:ilvl="3" w:tplc="12487421" w:tentative="1">
      <w:start w:val="1"/>
      <w:numFmt w:val="decimal"/>
      <w:lvlText w:val="%4."/>
      <w:lvlJc w:val="left"/>
      <w:pPr>
        <w:ind w:left="2880" w:hanging="360"/>
      </w:pPr>
    </w:lvl>
    <w:lvl w:ilvl="4" w:tplc="12487421" w:tentative="1">
      <w:start w:val="1"/>
      <w:numFmt w:val="lowerLetter"/>
      <w:lvlText w:val="%5."/>
      <w:lvlJc w:val="left"/>
      <w:pPr>
        <w:ind w:left="3600" w:hanging="360"/>
      </w:pPr>
    </w:lvl>
    <w:lvl w:ilvl="5" w:tplc="12487421" w:tentative="1">
      <w:start w:val="1"/>
      <w:numFmt w:val="lowerRoman"/>
      <w:lvlText w:val="%6."/>
      <w:lvlJc w:val="right"/>
      <w:pPr>
        <w:ind w:left="4320" w:hanging="180"/>
      </w:pPr>
    </w:lvl>
    <w:lvl w:ilvl="6" w:tplc="12487421" w:tentative="1">
      <w:start w:val="1"/>
      <w:numFmt w:val="decimal"/>
      <w:lvlText w:val="%7."/>
      <w:lvlJc w:val="left"/>
      <w:pPr>
        <w:ind w:left="5040" w:hanging="360"/>
      </w:pPr>
    </w:lvl>
    <w:lvl w:ilvl="7" w:tplc="12487421" w:tentative="1">
      <w:start w:val="1"/>
      <w:numFmt w:val="lowerLetter"/>
      <w:lvlText w:val="%8."/>
      <w:lvlJc w:val="left"/>
      <w:pPr>
        <w:ind w:left="5760" w:hanging="360"/>
      </w:pPr>
    </w:lvl>
    <w:lvl w:ilvl="8" w:tplc="12487421" w:tentative="1">
      <w:start w:val="1"/>
      <w:numFmt w:val="lowerRoman"/>
      <w:lvlText w:val="%9."/>
      <w:lvlJc w:val="right"/>
      <w:pPr>
        <w:ind w:left="6480" w:hanging="180"/>
      </w:pPr>
    </w:lvl>
  </w:abstractNum>
  <w:abstractNum w:abstractNumId="10796">
    <w:multiLevelType w:val="hybridMultilevel"/>
    <w:lvl w:ilvl="0" w:tplc="92704463">
      <w:start w:val="1"/>
      <w:numFmt w:val="decimal"/>
      <w:lvlText w:val="%1."/>
      <w:lvlJc w:val="left"/>
      <w:pPr>
        <w:ind w:left="720" w:hanging="360"/>
      </w:pPr>
    </w:lvl>
    <w:lvl w:ilvl="1" w:tplc="92704463" w:tentative="1">
      <w:start w:val="1"/>
      <w:numFmt w:val="lowerLetter"/>
      <w:lvlText w:val="%2."/>
      <w:lvlJc w:val="left"/>
      <w:pPr>
        <w:ind w:left="1440" w:hanging="360"/>
      </w:pPr>
    </w:lvl>
    <w:lvl w:ilvl="2" w:tplc="92704463" w:tentative="1">
      <w:start w:val="1"/>
      <w:numFmt w:val="lowerRoman"/>
      <w:lvlText w:val="%3."/>
      <w:lvlJc w:val="right"/>
      <w:pPr>
        <w:ind w:left="2160" w:hanging="180"/>
      </w:pPr>
    </w:lvl>
    <w:lvl w:ilvl="3" w:tplc="92704463" w:tentative="1">
      <w:start w:val="1"/>
      <w:numFmt w:val="decimal"/>
      <w:lvlText w:val="%4."/>
      <w:lvlJc w:val="left"/>
      <w:pPr>
        <w:ind w:left="2880" w:hanging="360"/>
      </w:pPr>
    </w:lvl>
    <w:lvl w:ilvl="4" w:tplc="92704463" w:tentative="1">
      <w:start w:val="1"/>
      <w:numFmt w:val="lowerLetter"/>
      <w:lvlText w:val="%5."/>
      <w:lvlJc w:val="left"/>
      <w:pPr>
        <w:ind w:left="3600" w:hanging="360"/>
      </w:pPr>
    </w:lvl>
    <w:lvl w:ilvl="5" w:tplc="92704463" w:tentative="1">
      <w:start w:val="1"/>
      <w:numFmt w:val="lowerRoman"/>
      <w:lvlText w:val="%6."/>
      <w:lvlJc w:val="right"/>
      <w:pPr>
        <w:ind w:left="4320" w:hanging="180"/>
      </w:pPr>
    </w:lvl>
    <w:lvl w:ilvl="6" w:tplc="92704463" w:tentative="1">
      <w:start w:val="1"/>
      <w:numFmt w:val="decimal"/>
      <w:lvlText w:val="%7."/>
      <w:lvlJc w:val="left"/>
      <w:pPr>
        <w:ind w:left="5040" w:hanging="360"/>
      </w:pPr>
    </w:lvl>
    <w:lvl w:ilvl="7" w:tplc="92704463" w:tentative="1">
      <w:start w:val="1"/>
      <w:numFmt w:val="lowerLetter"/>
      <w:lvlText w:val="%8."/>
      <w:lvlJc w:val="left"/>
      <w:pPr>
        <w:ind w:left="5760" w:hanging="360"/>
      </w:pPr>
    </w:lvl>
    <w:lvl w:ilvl="8" w:tplc="92704463" w:tentative="1">
      <w:start w:val="1"/>
      <w:numFmt w:val="lowerRoman"/>
      <w:lvlText w:val="%9."/>
      <w:lvlJc w:val="right"/>
      <w:pPr>
        <w:ind w:left="6480" w:hanging="180"/>
      </w:pPr>
    </w:lvl>
  </w:abstractNum>
  <w:abstractNum w:abstractNumId="10795">
    <w:multiLevelType w:val="hybridMultilevel"/>
    <w:lvl w:ilvl="0" w:tplc="60381023">
      <w:start w:val="1"/>
      <w:numFmt w:val="decimal"/>
      <w:lvlText w:val="%1."/>
      <w:lvlJc w:val="left"/>
      <w:pPr>
        <w:ind w:left="720" w:hanging="360"/>
      </w:pPr>
    </w:lvl>
    <w:lvl w:ilvl="1" w:tplc="60381023" w:tentative="1">
      <w:start w:val="1"/>
      <w:numFmt w:val="lowerLetter"/>
      <w:lvlText w:val="%2."/>
      <w:lvlJc w:val="left"/>
      <w:pPr>
        <w:ind w:left="1440" w:hanging="360"/>
      </w:pPr>
    </w:lvl>
    <w:lvl w:ilvl="2" w:tplc="60381023" w:tentative="1">
      <w:start w:val="1"/>
      <w:numFmt w:val="lowerRoman"/>
      <w:lvlText w:val="%3."/>
      <w:lvlJc w:val="right"/>
      <w:pPr>
        <w:ind w:left="2160" w:hanging="180"/>
      </w:pPr>
    </w:lvl>
    <w:lvl w:ilvl="3" w:tplc="60381023" w:tentative="1">
      <w:start w:val="1"/>
      <w:numFmt w:val="decimal"/>
      <w:lvlText w:val="%4."/>
      <w:lvlJc w:val="left"/>
      <w:pPr>
        <w:ind w:left="2880" w:hanging="360"/>
      </w:pPr>
    </w:lvl>
    <w:lvl w:ilvl="4" w:tplc="60381023" w:tentative="1">
      <w:start w:val="1"/>
      <w:numFmt w:val="lowerLetter"/>
      <w:lvlText w:val="%5."/>
      <w:lvlJc w:val="left"/>
      <w:pPr>
        <w:ind w:left="3600" w:hanging="360"/>
      </w:pPr>
    </w:lvl>
    <w:lvl w:ilvl="5" w:tplc="60381023" w:tentative="1">
      <w:start w:val="1"/>
      <w:numFmt w:val="lowerRoman"/>
      <w:lvlText w:val="%6."/>
      <w:lvlJc w:val="right"/>
      <w:pPr>
        <w:ind w:left="4320" w:hanging="180"/>
      </w:pPr>
    </w:lvl>
    <w:lvl w:ilvl="6" w:tplc="60381023" w:tentative="1">
      <w:start w:val="1"/>
      <w:numFmt w:val="decimal"/>
      <w:lvlText w:val="%7."/>
      <w:lvlJc w:val="left"/>
      <w:pPr>
        <w:ind w:left="5040" w:hanging="360"/>
      </w:pPr>
    </w:lvl>
    <w:lvl w:ilvl="7" w:tplc="60381023" w:tentative="1">
      <w:start w:val="1"/>
      <w:numFmt w:val="lowerLetter"/>
      <w:lvlText w:val="%8."/>
      <w:lvlJc w:val="left"/>
      <w:pPr>
        <w:ind w:left="5760" w:hanging="360"/>
      </w:pPr>
    </w:lvl>
    <w:lvl w:ilvl="8" w:tplc="60381023" w:tentative="1">
      <w:start w:val="1"/>
      <w:numFmt w:val="lowerRoman"/>
      <w:lvlText w:val="%9."/>
      <w:lvlJc w:val="right"/>
      <w:pPr>
        <w:ind w:left="6480" w:hanging="180"/>
      </w:pPr>
    </w:lvl>
  </w:abstractNum>
  <w:abstractNum w:abstractNumId="10794">
    <w:multiLevelType w:val="hybridMultilevel"/>
    <w:lvl w:ilvl="0" w:tplc="76519115">
      <w:start w:val="1"/>
      <w:numFmt w:val="decimal"/>
      <w:lvlText w:val="%1."/>
      <w:lvlJc w:val="left"/>
      <w:pPr>
        <w:ind w:left="720" w:hanging="360"/>
      </w:pPr>
    </w:lvl>
    <w:lvl w:ilvl="1" w:tplc="76519115" w:tentative="1">
      <w:start w:val="1"/>
      <w:numFmt w:val="lowerLetter"/>
      <w:lvlText w:val="%2."/>
      <w:lvlJc w:val="left"/>
      <w:pPr>
        <w:ind w:left="1440" w:hanging="360"/>
      </w:pPr>
    </w:lvl>
    <w:lvl w:ilvl="2" w:tplc="76519115" w:tentative="1">
      <w:start w:val="1"/>
      <w:numFmt w:val="lowerRoman"/>
      <w:lvlText w:val="%3."/>
      <w:lvlJc w:val="right"/>
      <w:pPr>
        <w:ind w:left="2160" w:hanging="180"/>
      </w:pPr>
    </w:lvl>
    <w:lvl w:ilvl="3" w:tplc="76519115" w:tentative="1">
      <w:start w:val="1"/>
      <w:numFmt w:val="decimal"/>
      <w:lvlText w:val="%4."/>
      <w:lvlJc w:val="left"/>
      <w:pPr>
        <w:ind w:left="2880" w:hanging="360"/>
      </w:pPr>
    </w:lvl>
    <w:lvl w:ilvl="4" w:tplc="76519115" w:tentative="1">
      <w:start w:val="1"/>
      <w:numFmt w:val="lowerLetter"/>
      <w:lvlText w:val="%5."/>
      <w:lvlJc w:val="left"/>
      <w:pPr>
        <w:ind w:left="3600" w:hanging="360"/>
      </w:pPr>
    </w:lvl>
    <w:lvl w:ilvl="5" w:tplc="76519115" w:tentative="1">
      <w:start w:val="1"/>
      <w:numFmt w:val="lowerRoman"/>
      <w:lvlText w:val="%6."/>
      <w:lvlJc w:val="right"/>
      <w:pPr>
        <w:ind w:left="4320" w:hanging="180"/>
      </w:pPr>
    </w:lvl>
    <w:lvl w:ilvl="6" w:tplc="76519115" w:tentative="1">
      <w:start w:val="1"/>
      <w:numFmt w:val="decimal"/>
      <w:lvlText w:val="%7."/>
      <w:lvlJc w:val="left"/>
      <w:pPr>
        <w:ind w:left="5040" w:hanging="360"/>
      </w:pPr>
    </w:lvl>
    <w:lvl w:ilvl="7" w:tplc="76519115" w:tentative="1">
      <w:start w:val="1"/>
      <w:numFmt w:val="lowerLetter"/>
      <w:lvlText w:val="%8."/>
      <w:lvlJc w:val="left"/>
      <w:pPr>
        <w:ind w:left="5760" w:hanging="360"/>
      </w:pPr>
    </w:lvl>
    <w:lvl w:ilvl="8" w:tplc="76519115" w:tentative="1">
      <w:start w:val="1"/>
      <w:numFmt w:val="lowerRoman"/>
      <w:lvlText w:val="%9."/>
      <w:lvlJc w:val="right"/>
      <w:pPr>
        <w:ind w:left="6480" w:hanging="180"/>
      </w:pPr>
    </w:lvl>
  </w:abstractNum>
  <w:abstractNum w:abstractNumId="10793">
    <w:multiLevelType w:val="hybridMultilevel"/>
    <w:lvl w:ilvl="0" w:tplc="90367204">
      <w:start w:val="1"/>
      <w:numFmt w:val="decimal"/>
      <w:lvlText w:val="%1."/>
      <w:lvlJc w:val="left"/>
      <w:pPr>
        <w:ind w:left="720" w:hanging="360"/>
      </w:pPr>
    </w:lvl>
    <w:lvl w:ilvl="1" w:tplc="90367204" w:tentative="1">
      <w:start w:val="1"/>
      <w:numFmt w:val="lowerLetter"/>
      <w:lvlText w:val="%2."/>
      <w:lvlJc w:val="left"/>
      <w:pPr>
        <w:ind w:left="1440" w:hanging="360"/>
      </w:pPr>
    </w:lvl>
    <w:lvl w:ilvl="2" w:tplc="90367204" w:tentative="1">
      <w:start w:val="1"/>
      <w:numFmt w:val="lowerRoman"/>
      <w:lvlText w:val="%3."/>
      <w:lvlJc w:val="right"/>
      <w:pPr>
        <w:ind w:left="2160" w:hanging="180"/>
      </w:pPr>
    </w:lvl>
    <w:lvl w:ilvl="3" w:tplc="90367204" w:tentative="1">
      <w:start w:val="1"/>
      <w:numFmt w:val="decimal"/>
      <w:lvlText w:val="%4."/>
      <w:lvlJc w:val="left"/>
      <w:pPr>
        <w:ind w:left="2880" w:hanging="360"/>
      </w:pPr>
    </w:lvl>
    <w:lvl w:ilvl="4" w:tplc="90367204" w:tentative="1">
      <w:start w:val="1"/>
      <w:numFmt w:val="lowerLetter"/>
      <w:lvlText w:val="%5."/>
      <w:lvlJc w:val="left"/>
      <w:pPr>
        <w:ind w:left="3600" w:hanging="360"/>
      </w:pPr>
    </w:lvl>
    <w:lvl w:ilvl="5" w:tplc="90367204" w:tentative="1">
      <w:start w:val="1"/>
      <w:numFmt w:val="lowerRoman"/>
      <w:lvlText w:val="%6."/>
      <w:lvlJc w:val="right"/>
      <w:pPr>
        <w:ind w:left="4320" w:hanging="180"/>
      </w:pPr>
    </w:lvl>
    <w:lvl w:ilvl="6" w:tplc="90367204" w:tentative="1">
      <w:start w:val="1"/>
      <w:numFmt w:val="decimal"/>
      <w:lvlText w:val="%7."/>
      <w:lvlJc w:val="left"/>
      <w:pPr>
        <w:ind w:left="5040" w:hanging="360"/>
      </w:pPr>
    </w:lvl>
    <w:lvl w:ilvl="7" w:tplc="90367204" w:tentative="1">
      <w:start w:val="1"/>
      <w:numFmt w:val="lowerLetter"/>
      <w:lvlText w:val="%8."/>
      <w:lvlJc w:val="left"/>
      <w:pPr>
        <w:ind w:left="5760" w:hanging="360"/>
      </w:pPr>
    </w:lvl>
    <w:lvl w:ilvl="8" w:tplc="90367204" w:tentative="1">
      <w:start w:val="1"/>
      <w:numFmt w:val="lowerRoman"/>
      <w:lvlText w:val="%9."/>
      <w:lvlJc w:val="right"/>
      <w:pPr>
        <w:ind w:left="6480" w:hanging="180"/>
      </w:pPr>
    </w:lvl>
  </w:abstractNum>
  <w:abstractNum w:abstractNumId="10792">
    <w:multiLevelType w:val="hybridMultilevel"/>
    <w:lvl w:ilvl="0" w:tplc="27464548">
      <w:start w:val="1"/>
      <w:numFmt w:val="decimal"/>
      <w:lvlText w:val="%1."/>
      <w:lvlJc w:val="left"/>
      <w:pPr>
        <w:ind w:left="720" w:hanging="360"/>
      </w:pPr>
    </w:lvl>
    <w:lvl w:ilvl="1" w:tplc="27464548" w:tentative="1">
      <w:start w:val="1"/>
      <w:numFmt w:val="lowerLetter"/>
      <w:lvlText w:val="%2."/>
      <w:lvlJc w:val="left"/>
      <w:pPr>
        <w:ind w:left="1440" w:hanging="360"/>
      </w:pPr>
    </w:lvl>
    <w:lvl w:ilvl="2" w:tplc="27464548" w:tentative="1">
      <w:start w:val="1"/>
      <w:numFmt w:val="lowerRoman"/>
      <w:lvlText w:val="%3."/>
      <w:lvlJc w:val="right"/>
      <w:pPr>
        <w:ind w:left="2160" w:hanging="180"/>
      </w:pPr>
    </w:lvl>
    <w:lvl w:ilvl="3" w:tplc="27464548" w:tentative="1">
      <w:start w:val="1"/>
      <w:numFmt w:val="decimal"/>
      <w:lvlText w:val="%4."/>
      <w:lvlJc w:val="left"/>
      <w:pPr>
        <w:ind w:left="2880" w:hanging="360"/>
      </w:pPr>
    </w:lvl>
    <w:lvl w:ilvl="4" w:tplc="27464548" w:tentative="1">
      <w:start w:val="1"/>
      <w:numFmt w:val="lowerLetter"/>
      <w:lvlText w:val="%5."/>
      <w:lvlJc w:val="left"/>
      <w:pPr>
        <w:ind w:left="3600" w:hanging="360"/>
      </w:pPr>
    </w:lvl>
    <w:lvl w:ilvl="5" w:tplc="27464548" w:tentative="1">
      <w:start w:val="1"/>
      <w:numFmt w:val="lowerRoman"/>
      <w:lvlText w:val="%6."/>
      <w:lvlJc w:val="right"/>
      <w:pPr>
        <w:ind w:left="4320" w:hanging="180"/>
      </w:pPr>
    </w:lvl>
    <w:lvl w:ilvl="6" w:tplc="27464548" w:tentative="1">
      <w:start w:val="1"/>
      <w:numFmt w:val="decimal"/>
      <w:lvlText w:val="%7."/>
      <w:lvlJc w:val="left"/>
      <w:pPr>
        <w:ind w:left="5040" w:hanging="360"/>
      </w:pPr>
    </w:lvl>
    <w:lvl w:ilvl="7" w:tplc="27464548" w:tentative="1">
      <w:start w:val="1"/>
      <w:numFmt w:val="lowerLetter"/>
      <w:lvlText w:val="%8."/>
      <w:lvlJc w:val="left"/>
      <w:pPr>
        <w:ind w:left="5760" w:hanging="360"/>
      </w:pPr>
    </w:lvl>
    <w:lvl w:ilvl="8" w:tplc="27464548" w:tentative="1">
      <w:start w:val="1"/>
      <w:numFmt w:val="lowerRoman"/>
      <w:lvlText w:val="%9."/>
      <w:lvlJc w:val="right"/>
      <w:pPr>
        <w:ind w:left="6480" w:hanging="180"/>
      </w:pPr>
    </w:lvl>
  </w:abstractNum>
  <w:abstractNum w:abstractNumId="10791">
    <w:multiLevelType w:val="hybridMultilevel"/>
    <w:lvl w:ilvl="0" w:tplc="35863384">
      <w:start w:val="1"/>
      <w:numFmt w:val="decimal"/>
      <w:lvlText w:val="%1."/>
      <w:lvlJc w:val="left"/>
      <w:pPr>
        <w:ind w:left="720" w:hanging="360"/>
      </w:pPr>
    </w:lvl>
    <w:lvl w:ilvl="1" w:tplc="35863384" w:tentative="1">
      <w:start w:val="1"/>
      <w:numFmt w:val="lowerLetter"/>
      <w:lvlText w:val="%2."/>
      <w:lvlJc w:val="left"/>
      <w:pPr>
        <w:ind w:left="1440" w:hanging="360"/>
      </w:pPr>
    </w:lvl>
    <w:lvl w:ilvl="2" w:tplc="35863384" w:tentative="1">
      <w:start w:val="1"/>
      <w:numFmt w:val="lowerRoman"/>
      <w:lvlText w:val="%3."/>
      <w:lvlJc w:val="right"/>
      <w:pPr>
        <w:ind w:left="2160" w:hanging="180"/>
      </w:pPr>
    </w:lvl>
    <w:lvl w:ilvl="3" w:tplc="35863384" w:tentative="1">
      <w:start w:val="1"/>
      <w:numFmt w:val="decimal"/>
      <w:lvlText w:val="%4."/>
      <w:lvlJc w:val="left"/>
      <w:pPr>
        <w:ind w:left="2880" w:hanging="360"/>
      </w:pPr>
    </w:lvl>
    <w:lvl w:ilvl="4" w:tplc="35863384" w:tentative="1">
      <w:start w:val="1"/>
      <w:numFmt w:val="lowerLetter"/>
      <w:lvlText w:val="%5."/>
      <w:lvlJc w:val="left"/>
      <w:pPr>
        <w:ind w:left="3600" w:hanging="360"/>
      </w:pPr>
    </w:lvl>
    <w:lvl w:ilvl="5" w:tplc="35863384" w:tentative="1">
      <w:start w:val="1"/>
      <w:numFmt w:val="lowerRoman"/>
      <w:lvlText w:val="%6."/>
      <w:lvlJc w:val="right"/>
      <w:pPr>
        <w:ind w:left="4320" w:hanging="180"/>
      </w:pPr>
    </w:lvl>
    <w:lvl w:ilvl="6" w:tplc="35863384" w:tentative="1">
      <w:start w:val="1"/>
      <w:numFmt w:val="decimal"/>
      <w:lvlText w:val="%7."/>
      <w:lvlJc w:val="left"/>
      <w:pPr>
        <w:ind w:left="5040" w:hanging="360"/>
      </w:pPr>
    </w:lvl>
    <w:lvl w:ilvl="7" w:tplc="35863384" w:tentative="1">
      <w:start w:val="1"/>
      <w:numFmt w:val="lowerLetter"/>
      <w:lvlText w:val="%8."/>
      <w:lvlJc w:val="left"/>
      <w:pPr>
        <w:ind w:left="5760" w:hanging="360"/>
      </w:pPr>
    </w:lvl>
    <w:lvl w:ilvl="8" w:tplc="35863384" w:tentative="1">
      <w:start w:val="1"/>
      <w:numFmt w:val="lowerRoman"/>
      <w:lvlText w:val="%9."/>
      <w:lvlJc w:val="right"/>
      <w:pPr>
        <w:ind w:left="6480" w:hanging="180"/>
      </w:pPr>
    </w:lvl>
  </w:abstractNum>
  <w:abstractNum w:abstractNumId="10790">
    <w:multiLevelType w:val="hybridMultilevel"/>
    <w:lvl w:ilvl="0" w:tplc="12997533">
      <w:start w:val="1"/>
      <w:numFmt w:val="decimal"/>
      <w:lvlText w:val="%1."/>
      <w:lvlJc w:val="left"/>
      <w:pPr>
        <w:ind w:left="720" w:hanging="360"/>
      </w:pPr>
    </w:lvl>
    <w:lvl w:ilvl="1" w:tplc="12997533" w:tentative="1">
      <w:start w:val="1"/>
      <w:numFmt w:val="lowerLetter"/>
      <w:lvlText w:val="%2."/>
      <w:lvlJc w:val="left"/>
      <w:pPr>
        <w:ind w:left="1440" w:hanging="360"/>
      </w:pPr>
    </w:lvl>
    <w:lvl w:ilvl="2" w:tplc="12997533" w:tentative="1">
      <w:start w:val="1"/>
      <w:numFmt w:val="lowerRoman"/>
      <w:lvlText w:val="%3."/>
      <w:lvlJc w:val="right"/>
      <w:pPr>
        <w:ind w:left="2160" w:hanging="180"/>
      </w:pPr>
    </w:lvl>
    <w:lvl w:ilvl="3" w:tplc="12997533" w:tentative="1">
      <w:start w:val="1"/>
      <w:numFmt w:val="decimal"/>
      <w:lvlText w:val="%4."/>
      <w:lvlJc w:val="left"/>
      <w:pPr>
        <w:ind w:left="2880" w:hanging="360"/>
      </w:pPr>
    </w:lvl>
    <w:lvl w:ilvl="4" w:tplc="12997533" w:tentative="1">
      <w:start w:val="1"/>
      <w:numFmt w:val="lowerLetter"/>
      <w:lvlText w:val="%5."/>
      <w:lvlJc w:val="left"/>
      <w:pPr>
        <w:ind w:left="3600" w:hanging="360"/>
      </w:pPr>
    </w:lvl>
    <w:lvl w:ilvl="5" w:tplc="12997533" w:tentative="1">
      <w:start w:val="1"/>
      <w:numFmt w:val="lowerRoman"/>
      <w:lvlText w:val="%6."/>
      <w:lvlJc w:val="right"/>
      <w:pPr>
        <w:ind w:left="4320" w:hanging="180"/>
      </w:pPr>
    </w:lvl>
    <w:lvl w:ilvl="6" w:tplc="12997533" w:tentative="1">
      <w:start w:val="1"/>
      <w:numFmt w:val="decimal"/>
      <w:lvlText w:val="%7."/>
      <w:lvlJc w:val="left"/>
      <w:pPr>
        <w:ind w:left="5040" w:hanging="360"/>
      </w:pPr>
    </w:lvl>
    <w:lvl w:ilvl="7" w:tplc="12997533" w:tentative="1">
      <w:start w:val="1"/>
      <w:numFmt w:val="lowerLetter"/>
      <w:lvlText w:val="%8."/>
      <w:lvlJc w:val="left"/>
      <w:pPr>
        <w:ind w:left="5760" w:hanging="360"/>
      </w:pPr>
    </w:lvl>
    <w:lvl w:ilvl="8" w:tplc="12997533" w:tentative="1">
      <w:start w:val="1"/>
      <w:numFmt w:val="lowerRoman"/>
      <w:lvlText w:val="%9."/>
      <w:lvlJc w:val="right"/>
      <w:pPr>
        <w:ind w:left="6480" w:hanging="180"/>
      </w:pPr>
    </w:lvl>
  </w:abstractNum>
  <w:abstractNum w:abstractNumId="10789">
    <w:multiLevelType w:val="hybridMultilevel"/>
    <w:lvl w:ilvl="0" w:tplc="63742752">
      <w:start w:val="1"/>
      <w:numFmt w:val="decimal"/>
      <w:lvlText w:val="%1."/>
      <w:lvlJc w:val="left"/>
      <w:pPr>
        <w:ind w:left="720" w:hanging="360"/>
      </w:pPr>
    </w:lvl>
    <w:lvl w:ilvl="1" w:tplc="63742752" w:tentative="1">
      <w:start w:val="1"/>
      <w:numFmt w:val="lowerLetter"/>
      <w:lvlText w:val="%2."/>
      <w:lvlJc w:val="left"/>
      <w:pPr>
        <w:ind w:left="1440" w:hanging="360"/>
      </w:pPr>
    </w:lvl>
    <w:lvl w:ilvl="2" w:tplc="63742752" w:tentative="1">
      <w:start w:val="1"/>
      <w:numFmt w:val="lowerRoman"/>
      <w:lvlText w:val="%3."/>
      <w:lvlJc w:val="right"/>
      <w:pPr>
        <w:ind w:left="2160" w:hanging="180"/>
      </w:pPr>
    </w:lvl>
    <w:lvl w:ilvl="3" w:tplc="63742752" w:tentative="1">
      <w:start w:val="1"/>
      <w:numFmt w:val="decimal"/>
      <w:lvlText w:val="%4."/>
      <w:lvlJc w:val="left"/>
      <w:pPr>
        <w:ind w:left="2880" w:hanging="360"/>
      </w:pPr>
    </w:lvl>
    <w:lvl w:ilvl="4" w:tplc="63742752" w:tentative="1">
      <w:start w:val="1"/>
      <w:numFmt w:val="lowerLetter"/>
      <w:lvlText w:val="%5."/>
      <w:lvlJc w:val="left"/>
      <w:pPr>
        <w:ind w:left="3600" w:hanging="360"/>
      </w:pPr>
    </w:lvl>
    <w:lvl w:ilvl="5" w:tplc="63742752" w:tentative="1">
      <w:start w:val="1"/>
      <w:numFmt w:val="lowerRoman"/>
      <w:lvlText w:val="%6."/>
      <w:lvlJc w:val="right"/>
      <w:pPr>
        <w:ind w:left="4320" w:hanging="180"/>
      </w:pPr>
    </w:lvl>
    <w:lvl w:ilvl="6" w:tplc="63742752" w:tentative="1">
      <w:start w:val="1"/>
      <w:numFmt w:val="decimal"/>
      <w:lvlText w:val="%7."/>
      <w:lvlJc w:val="left"/>
      <w:pPr>
        <w:ind w:left="5040" w:hanging="360"/>
      </w:pPr>
    </w:lvl>
    <w:lvl w:ilvl="7" w:tplc="63742752" w:tentative="1">
      <w:start w:val="1"/>
      <w:numFmt w:val="lowerLetter"/>
      <w:lvlText w:val="%8."/>
      <w:lvlJc w:val="left"/>
      <w:pPr>
        <w:ind w:left="5760" w:hanging="360"/>
      </w:pPr>
    </w:lvl>
    <w:lvl w:ilvl="8" w:tplc="63742752" w:tentative="1">
      <w:start w:val="1"/>
      <w:numFmt w:val="lowerRoman"/>
      <w:lvlText w:val="%9."/>
      <w:lvlJc w:val="right"/>
      <w:pPr>
        <w:ind w:left="6480" w:hanging="180"/>
      </w:pPr>
    </w:lvl>
  </w:abstractNum>
  <w:abstractNum w:abstractNumId="10788">
    <w:multiLevelType w:val="hybridMultilevel"/>
    <w:lvl w:ilvl="0" w:tplc="41213716">
      <w:start w:val="1"/>
      <w:numFmt w:val="decimal"/>
      <w:lvlText w:val="%1."/>
      <w:lvlJc w:val="left"/>
      <w:pPr>
        <w:ind w:left="720" w:hanging="360"/>
      </w:pPr>
    </w:lvl>
    <w:lvl w:ilvl="1" w:tplc="41213716" w:tentative="1">
      <w:start w:val="1"/>
      <w:numFmt w:val="lowerLetter"/>
      <w:lvlText w:val="%2."/>
      <w:lvlJc w:val="left"/>
      <w:pPr>
        <w:ind w:left="1440" w:hanging="360"/>
      </w:pPr>
    </w:lvl>
    <w:lvl w:ilvl="2" w:tplc="41213716" w:tentative="1">
      <w:start w:val="1"/>
      <w:numFmt w:val="lowerRoman"/>
      <w:lvlText w:val="%3."/>
      <w:lvlJc w:val="right"/>
      <w:pPr>
        <w:ind w:left="2160" w:hanging="180"/>
      </w:pPr>
    </w:lvl>
    <w:lvl w:ilvl="3" w:tplc="41213716" w:tentative="1">
      <w:start w:val="1"/>
      <w:numFmt w:val="decimal"/>
      <w:lvlText w:val="%4."/>
      <w:lvlJc w:val="left"/>
      <w:pPr>
        <w:ind w:left="2880" w:hanging="360"/>
      </w:pPr>
    </w:lvl>
    <w:lvl w:ilvl="4" w:tplc="41213716" w:tentative="1">
      <w:start w:val="1"/>
      <w:numFmt w:val="lowerLetter"/>
      <w:lvlText w:val="%5."/>
      <w:lvlJc w:val="left"/>
      <w:pPr>
        <w:ind w:left="3600" w:hanging="360"/>
      </w:pPr>
    </w:lvl>
    <w:lvl w:ilvl="5" w:tplc="41213716" w:tentative="1">
      <w:start w:val="1"/>
      <w:numFmt w:val="lowerRoman"/>
      <w:lvlText w:val="%6."/>
      <w:lvlJc w:val="right"/>
      <w:pPr>
        <w:ind w:left="4320" w:hanging="180"/>
      </w:pPr>
    </w:lvl>
    <w:lvl w:ilvl="6" w:tplc="41213716" w:tentative="1">
      <w:start w:val="1"/>
      <w:numFmt w:val="decimal"/>
      <w:lvlText w:val="%7."/>
      <w:lvlJc w:val="left"/>
      <w:pPr>
        <w:ind w:left="5040" w:hanging="360"/>
      </w:pPr>
    </w:lvl>
    <w:lvl w:ilvl="7" w:tplc="41213716" w:tentative="1">
      <w:start w:val="1"/>
      <w:numFmt w:val="lowerLetter"/>
      <w:lvlText w:val="%8."/>
      <w:lvlJc w:val="left"/>
      <w:pPr>
        <w:ind w:left="5760" w:hanging="360"/>
      </w:pPr>
    </w:lvl>
    <w:lvl w:ilvl="8" w:tplc="41213716" w:tentative="1">
      <w:start w:val="1"/>
      <w:numFmt w:val="lowerRoman"/>
      <w:lvlText w:val="%9."/>
      <w:lvlJc w:val="right"/>
      <w:pPr>
        <w:ind w:left="6480" w:hanging="180"/>
      </w:pPr>
    </w:lvl>
  </w:abstractNum>
  <w:abstractNum w:abstractNumId="10787">
    <w:multiLevelType w:val="hybridMultilevel"/>
    <w:lvl w:ilvl="0" w:tplc="40028297">
      <w:start w:val="1"/>
      <w:numFmt w:val="decimal"/>
      <w:lvlText w:val="%1."/>
      <w:lvlJc w:val="left"/>
      <w:pPr>
        <w:ind w:left="720" w:hanging="360"/>
      </w:pPr>
    </w:lvl>
    <w:lvl w:ilvl="1" w:tplc="40028297" w:tentative="1">
      <w:start w:val="1"/>
      <w:numFmt w:val="lowerLetter"/>
      <w:lvlText w:val="%2."/>
      <w:lvlJc w:val="left"/>
      <w:pPr>
        <w:ind w:left="1440" w:hanging="360"/>
      </w:pPr>
    </w:lvl>
    <w:lvl w:ilvl="2" w:tplc="40028297" w:tentative="1">
      <w:start w:val="1"/>
      <w:numFmt w:val="lowerRoman"/>
      <w:lvlText w:val="%3."/>
      <w:lvlJc w:val="right"/>
      <w:pPr>
        <w:ind w:left="2160" w:hanging="180"/>
      </w:pPr>
    </w:lvl>
    <w:lvl w:ilvl="3" w:tplc="40028297" w:tentative="1">
      <w:start w:val="1"/>
      <w:numFmt w:val="decimal"/>
      <w:lvlText w:val="%4."/>
      <w:lvlJc w:val="left"/>
      <w:pPr>
        <w:ind w:left="2880" w:hanging="360"/>
      </w:pPr>
    </w:lvl>
    <w:lvl w:ilvl="4" w:tplc="40028297" w:tentative="1">
      <w:start w:val="1"/>
      <w:numFmt w:val="lowerLetter"/>
      <w:lvlText w:val="%5."/>
      <w:lvlJc w:val="left"/>
      <w:pPr>
        <w:ind w:left="3600" w:hanging="360"/>
      </w:pPr>
    </w:lvl>
    <w:lvl w:ilvl="5" w:tplc="40028297" w:tentative="1">
      <w:start w:val="1"/>
      <w:numFmt w:val="lowerRoman"/>
      <w:lvlText w:val="%6."/>
      <w:lvlJc w:val="right"/>
      <w:pPr>
        <w:ind w:left="4320" w:hanging="180"/>
      </w:pPr>
    </w:lvl>
    <w:lvl w:ilvl="6" w:tplc="40028297" w:tentative="1">
      <w:start w:val="1"/>
      <w:numFmt w:val="decimal"/>
      <w:lvlText w:val="%7."/>
      <w:lvlJc w:val="left"/>
      <w:pPr>
        <w:ind w:left="5040" w:hanging="360"/>
      </w:pPr>
    </w:lvl>
    <w:lvl w:ilvl="7" w:tplc="40028297" w:tentative="1">
      <w:start w:val="1"/>
      <w:numFmt w:val="lowerLetter"/>
      <w:lvlText w:val="%8."/>
      <w:lvlJc w:val="left"/>
      <w:pPr>
        <w:ind w:left="5760" w:hanging="360"/>
      </w:pPr>
    </w:lvl>
    <w:lvl w:ilvl="8" w:tplc="40028297" w:tentative="1">
      <w:start w:val="1"/>
      <w:numFmt w:val="lowerRoman"/>
      <w:lvlText w:val="%9."/>
      <w:lvlJc w:val="right"/>
      <w:pPr>
        <w:ind w:left="6480" w:hanging="180"/>
      </w:pPr>
    </w:lvl>
  </w:abstractNum>
  <w:abstractNum w:abstractNumId="10786">
    <w:multiLevelType w:val="hybridMultilevel"/>
    <w:lvl w:ilvl="0" w:tplc="96259030">
      <w:start w:val="1"/>
      <w:numFmt w:val="decimal"/>
      <w:lvlText w:val="%1."/>
      <w:lvlJc w:val="left"/>
      <w:pPr>
        <w:ind w:left="720" w:hanging="360"/>
      </w:pPr>
    </w:lvl>
    <w:lvl w:ilvl="1" w:tplc="96259030" w:tentative="1">
      <w:start w:val="1"/>
      <w:numFmt w:val="lowerLetter"/>
      <w:lvlText w:val="%2."/>
      <w:lvlJc w:val="left"/>
      <w:pPr>
        <w:ind w:left="1440" w:hanging="360"/>
      </w:pPr>
    </w:lvl>
    <w:lvl w:ilvl="2" w:tplc="96259030" w:tentative="1">
      <w:start w:val="1"/>
      <w:numFmt w:val="lowerRoman"/>
      <w:lvlText w:val="%3."/>
      <w:lvlJc w:val="right"/>
      <w:pPr>
        <w:ind w:left="2160" w:hanging="180"/>
      </w:pPr>
    </w:lvl>
    <w:lvl w:ilvl="3" w:tplc="96259030" w:tentative="1">
      <w:start w:val="1"/>
      <w:numFmt w:val="decimal"/>
      <w:lvlText w:val="%4."/>
      <w:lvlJc w:val="left"/>
      <w:pPr>
        <w:ind w:left="2880" w:hanging="360"/>
      </w:pPr>
    </w:lvl>
    <w:lvl w:ilvl="4" w:tplc="96259030" w:tentative="1">
      <w:start w:val="1"/>
      <w:numFmt w:val="lowerLetter"/>
      <w:lvlText w:val="%5."/>
      <w:lvlJc w:val="left"/>
      <w:pPr>
        <w:ind w:left="3600" w:hanging="360"/>
      </w:pPr>
    </w:lvl>
    <w:lvl w:ilvl="5" w:tplc="96259030" w:tentative="1">
      <w:start w:val="1"/>
      <w:numFmt w:val="lowerRoman"/>
      <w:lvlText w:val="%6."/>
      <w:lvlJc w:val="right"/>
      <w:pPr>
        <w:ind w:left="4320" w:hanging="180"/>
      </w:pPr>
    </w:lvl>
    <w:lvl w:ilvl="6" w:tplc="96259030" w:tentative="1">
      <w:start w:val="1"/>
      <w:numFmt w:val="decimal"/>
      <w:lvlText w:val="%7."/>
      <w:lvlJc w:val="left"/>
      <w:pPr>
        <w:ind w:left="5040" w:hanging="360"/>
      </w:pPr>
    </w:lvl>
    <w:lvl w:ilvl="7" w:tplc="96259030" w:tentative="1">
      <w:start w:val="1"/>
      <w:numFmt w:val="lowerLetter"/>
      <w:lvlText w:val="%8."/>
      <w:lvlJc w:val="left"/>
      <w:pPr>
        <w:ind w:left="5760" w:hanging="360"/>
      </w:pPr>
    </w:lvl>
    <w:lvl w:ilvl="8" w:tplc="96259030" w:tentative="1">
      <w:start w:val="1"/>
      <w:numFmt w:val="lowerRoman"/>
      <w:lvlText w:val="%9."/>
      <w:lvlJc w:val="right"/>
      <w:pPr>
        <w:ind w:left="6480" w:hanging="180"/>
      </w:pPr>
    </w:lvl>
  </w:abstractNum>
  <w:abstractNum w:abstractNumId="10785">
    <w:multiLevelType w:val="hybridMultilevel"/>
    <w:lvl w:ilvl="0" w:tplc="57162758">
      <w:start w:val="1"/>
      <w:numFmt w:val="decimal"/>
      <w:lvlText w:val="%1."/>
      <w:lvlJc w:val="left"/>
      <w:pPr>
        <w:ind w:left="720" w:hanging="360"/>
      </w:pPr>
    </w:lvl>
    <w:lvl w:ilvl="1" w:tplc="57162758" w:tentative="1">
      <w:start w:val="1"/>
      <w:numFmt w:val="lowerLetter"/>
      <w:lvlText w:val="%2."/>
      <w:lvlJc w:val="left"/>
      <w:pPr>
        <w:ind w:left="1440" w:hanging="360"/>
      </w:pPr>
    </w:lvl>
    <w:lvl w:ilvl="2" w:tplc="57162758" w:tentative="1">
      <w:start w:val="1"/>
      <w:numFmt w:val="lowerRoman"/>
      <w:lvlText w:val="%3."/>
      <w:lvlJc w:val="right"/>
      <w:pPr>
        <w:ind w:left="2160" w:hanging="180"/>
      </w:pPr>
    </w:lvl>
    <w:lvl w:ilvl="3" w:tplc="57162758" w:tentative="1">
      <w:start w:val="1"/>
      <w:numFmt w:val="decimal"/>
      <w:lvlText w:val="%4."/>
      <w:lvlJc w:val="left"/>
      <w:pPr>
        <w:ind w:left="2880" w:hanging="360"/>
      </w:pPr>
    </w:lvl>
    <w:lvl w:ilvl="4" w:tplc="57162758" w:tentative="1">
      <w:start w:val="1"/>
      <w:numFmt w:val="lowerLetter"/>
      <w:lvlText w:val="%5."/>
      <w:lvlJc w:val="left"/>
      <w:pPr>
        <w:ind w:left="3600" w:hanging="360"/>
      </w:pPr>
    </w:lvl>
    <w:lvl w:ilvl="5" w:tplc="57162758" w:tentative="1">
      <w:start w:val="1"/>
      <w:numFmt w:val="lowerRoman"/>
      <w:lvlText w:val="%6."/>
      <w:lvlJc w:val="right"/>
      <w:pPr>
        <w:ind w:left="4320" w:hanging="180"/>
      </w:pPr>
    </w:lvl>
    <w:lvl w:ilvl="6" w:tplc="57162758" w:tentative="1">
      <w:start w:val="1"/>
      <w:numFmt w:val="decimal"/>
      <w:lvlText w:val="%7."/>
      <w:lvlJc w:val="left"/>
      <w:pPr>
        <w:ind w:left="5040" w:hanging="360"/>
      </w:pPr>
    </w:lvl>
    <w:lvl w:ilvl="7" w:tplc="57162758" w:tentative="1">
      <w:start w:val="1"/>
      <w:numFmt w:val="lowerLetter"/>
      <w:lvlText w:val="%8."/>
      <w:lvlJc w:val="left"/>
      <w:pPr>
        <w:ind w:left="5760" w:hanging="360"/>
      </w:pPr>
    </w:lvl>
    <w:lvl w:ilvl="8" w:tplc="57162758" w:tentative="1">
      <w:start w:val="1"/>
      <w:numFmt w:val="lowerRoman"/>
      <w:lvlText w:val="%9."/>
      <w:lvlJc w:val="right"/>
      <w:pPr>
        <w:ind w:left="6480" w:hanging="180"/>
      </w:pPr>
    </w:lvl>
  </w:abstractNum>
  <w:abstractNum w:abstractNumId="10784">
    <w:multiLevelType w:val="hybridMultilevel"/>
    <w:lvl w:ilvl="0" w:tplc="80971830">
      <w:start w:val="1"/>
      <w:numFmt w:val="decimal"/>
      <w:lvlText w:val="%1."/>
      <w:lvlJc w:val="left"/>
      <w:pPr>
        <w:ind w:left="720" w:hanging="360"/>
      </w:pPr>
    </w:lvl>
    <w:lvl w:ilvl="1" w:tplc="80971830" w:tentative="1">
      <w:start w:val="1"/>
      <w:numFmt w:val="lowerLetter"/>
      <w:lvlText w:val="%2."/>
      <w:lvlJc w:val="left"/>
      <w:pPr>
        <w:ind w:left="1440" w:hanging="360"/>
      </w:pPr>
    </w:lvl>
    <w:lvl w:ilvl="2" w:tplc="80971830" w:tentative="1">
      <w:start w:val="1"/>
      <w:numFmt w:val="lowerRoman"/>
      <w:lvlText w:val="%3."/>
      <w:lvlJc w:val="right"/>
      <w:pPr>
        <w:ind w:left="2160" w:hanging="180"/>
      </w:pPr>
    </w:lvl>
    <w:lvl w:ilvl="3" w:tplc="80971830" w:tentative="1">
      <w:start w:val="1"/>
      <w:numFmt w:val="decimal"/>
      <w:lvlText w:val="%4."/>
      <w:lvlJc w:val="left"/>
      <w:pPr>
        <w:ind w:left="2880" w:hanging="360"/>
      </w:pPr>
    </w:lvl>
    <w:lvl w:ilvl="4" w:tplc="80971830" w:tentative="1">
      <w:start w:val="1"/>
      <w:numFmt w:val="lowerLetter"/>
      <w:lvlText w:val="%5."/>
      <w:lvlJc w:val="left"/>
      <w:pPr>
        <w:ind w:left="3600" w:hanging="360"/>
      </w:pPr>
    </w:lvl>
    <w:lvl w:ilvl="5" w:tplc="80971830" w:tentative="1">
      <w:start w:val="1"/>
      <w:numFmt w:val="lowerRoman"/>
      <w:lvlText w:val="%6."/>
      <w:lvlJc w:val="right"/>
      <w:pPr>
        <w:ind w:left="4320" w:hanging="180"/>
      </w:pPr>
    </w:lvl>
    <w:lvl w:ilvl="6" w:tplc="80971830" w:tentative="1">
      <w:start w:val="1"/>
      <w:numFmt w:val="decimal"/>
      <w:lvlText w:val="%7."/>
      <w:lvlJc w:val="left"/>
      <w:pPr>
        <w:ind w:left="5040" w:hanging="360"/>
      </w:pPr>
    </w:lvl>
    <w:lvl w:ilvl="7" w:tplc="80971830" w:tentative="1">
      <w:start w:val="1"/>
      <w:numFmt w:val="lowerLetter"/>
      <w:lvlText w:val="%8."/>
      <w:lvlJc w:val="left"/>
      <w:pPr>
        <w:ind w:left="5760" w:hanging="360"/>
      </w:pPr>
    </w:lvl>
    <w:lvl w:ilvl="8" w:tplc="80971830" w:tentative="1">
      <w:start w:val="1"/>
      <w:numFmt w:val="lowerRoman"/>
      <w:lvlText w:val="%9."/>
      <w:lvlJc w:val="right"/>
      <w:pPr>
        <w:ind w:left="6480" w:hanging="180"/>
      </w:pPr>
    </w:lvl>
  </w:abstractNum>
  <w:abstractNum w:abstractNumId="10783">
    <w:multiLevelType w:val="hybridMultilevel"/>
    <w:lvl w:ilvl="0" w:tplc="35752377">
      <w:start w:val="1"/>
      <w:numFmt w:val="decimal"/>
      <w:lvlText w:val="%1."/>
      <w:lvlJc w:val="left"/>
      <w:pPr>
        <w:ind w:left="720" w:hanging="360"/>
      </w:pPr>
    </w:lvl>
    <w:lvl w:ilvl="1" w:tplc="35752377" w:tentative="1">
      <w:start w:val="1"/>
      <w:numFmt w:val="lowerLetter"/>
      <w:lvlText w:val="%2."/>
      <w:lvlJc w:val="left"/>
      <w:pPr>
        <w:ind w:left="1440" w:hanging="360"/>
      </w:pPr>
    </w:lvl>
    <w:lvl w:ilvl="2" w:tplc="35752377" w:tentative="1">
      <w:start w:val="1"/>
      <w:numFmt w:val="lowerRoman"/>
      <w:lvlText w:val="%3."/>
      <w:lvlJc w:val="right"/>
      <w:pPr>
        <w:ind w:left="2160" w:hanging="180"/>
      </w:pPr>
    </w:lvl>
    <w:lvl w:ilvl="3" w:tplc="35752377" w:tentative="1">
      <w:start w:val="1"/>
      <w:numFmt w:val="decimal"/>
      <w:lvlText w:val="%4."/>
      <w:lvlJc w:val="left"/>
      <w:pPr>
        <w:ind w:left="2880" w:hanging="360"/>
      </w:pPr>
    </w:lvl>
    <w:lvl w:ilvl="4" w:tplc="35752377" w:tentative="1">
      <w:start w:val="1"/>
      <w:numFmt w:val="lowerLetter"/>
      <w:lvlText w:val="%5."/>
      <w:lvlJc w:val="left"/>
      <w:pPr>
        <w:ind w:left="3600" w:hanging="360"/>
      </w:pPr>
    </w:lvl>
    <w:lvl w:ilvl="5" w:tplc="35752377" w:tentative="1">
      <w:start w:val="1"/>
      <w:numFmt w:val="lowerRoman"/>
      <w:lvlText w:val="%6."/>
      <w:lvlJc w:val="right"/>
      <w:pPr>
        <w:ind w:left="4320" w:hanging="180"/>
      </w:pPr>
    </w:lvl>
    <w:lvl w:ilvl="6" w:tplc="35752377" w:tentative="1">
      <w:start w:val="1"/>
      <w:numFmt w:val="decimal"/>
      <w:lvlText w:val="%7."/>
      <w:lvlJc w:val="left"/>
      <w:pPr>
        <w:ind w:left="5040" w:hanging="360"/>
      </w:pPr>
    </w:lvl>
    <w:lvl w:ilvl="7" w:tplc="35752377" w:tentative="1">
      <w:start w:val="1"/>
      <w:numFmt w:val="lowerLetter"/>
      <w:lvlText w:val="%8."/>
      <w:lvlJc w:val="left"/>
      <w:pPr>
        <w:ind w:left="5760" w:hanging="360"/>
      </w:pPr>
    </w:lvl>
    <w:lvl w:ilvl="8" w:tplc="35752377" w:tentative="1">
      <w:start w:val="1"/>
      <w:numFmt w:val="lowerRoman"/>
      <w:lvlText w:val="%9."/>
      <w:lvlJc w:val="right"/>
      <w:pPr>
        <w:ind w:left="6480" w:hanging="180"/>
      </w:pPr>
    </w:lvl>
  </w:abstractNum>
  <w:abstractNum w:abstractNumId="10782">
    <w:multiLevelType w:val="hybridMultilevel"/>
    <w:lvl w:ilvl="0" w:tplc="87184018">
      <w:start w:val="1"/>
      <w:numFmt w:val="decimal"/>
      <w:lvlText w:val="%1."/>
      <w:lvlJc w:val="left"/>
      <w:pPr>
        <w:ind w:left="720" w:hanging="360"/>
      </w:pPr>
    </w:lvl>
    <w:lvl w:ilvl="1" w:tplc="87184018" w:tentative="1">
      <w:start w:val="1"/>
      <w:numFmt w:val="lowerLetter"/>
      <w:lvlText w:val="%2."/>
      <w:lvlJc w:val="left"/>
      <w:pPr>
        <w:ind w:left="1440" w:hanging="360"/>
      </w:pPr>
    </w:lvl>
    <w:lvl w:ilvl="2" w:tplc="87184018" w:tentative="1">
      <w:start w:val="1"/>
      <w:numFmt w:val="lowerRoman"/>
      <w:lvlText w:val="%3."/>
      <w:lvlJc w:val="right"/>
      <w:pPr>
        <w:ind w:left="2160" w:hanging="180"/>
      </w:pPr>
    </w:lvl>
    <w:lvl w:ilvl="3" w:tplc="87184018" w:tentative="1">
      <w:start w:val="1"/>
      <w:numFmt w:val="decimal"/>
      <w:lvlText w:val="%4."/>
      <w:lvlJc w:val="left"/>
      <w:pPr>
        <w:ind w:left="2880" w:hanging="360"/>
      </w:pPr>
    </w:lvl>
    <w:lvl w:ilvl="4" w:tplc="87184018" w:tentative="1">
      <w:start w:val="1"/>
      <w:numFmt w:val="lowerLetter"/>
      <w:lvlText w:val="%5."/>
      <w:lvlJc w:val="left"/>
      <w:pPr>
        <w:ind w:left="3600" w:hanging="360"/>
      </w:pPr>
    </w:lvl>
    <w:lvl w:ilvl="5" w:tplc="87184018" w:tentative="1">
      <w:start w:val="1"/>
      <w:numFmt w:val="lowerRoman"/>
      <w:lvlText w:val="%6."/>
      <w:lvlJc w:val="right"/>
      <w:pPr>
        <w:ind w:left="4320" w:hanging="180"/>
      </w:pPr>
    </w:lvl>
    <w:lvl w:ilvl="6" w:tplc="87184018" w:tentative="1">
      <w:start w:val="1"/>
      <w:numFmt w:val="decimal"/>
      <w:lvlText w:val="%7."/>
      <w:lvlJc w:val="left"/>
      <w:pPr>
        <w:ind w:left="5040" w:hanging="360"/>
      </w:pPr>
    </w:lvl>
    <w:lvl w:ilvl="7" w:tplc="87184018" w:tentative="1">
      <w:start w:val="1"/>
      <w:numFmt w:val="lowerLetter"/>
      <w:lvlText w:val="%8."/>
      <w:lvlJc w:val="left"/>
      <w:pPr>
        <w:ind w:left="5760" w:hanging="360"/>
      </w:pPr>
    </w:lvl>
    <w:lvl w:ilvl="8" w:tplc="87184018" w:tentative="1">
      <w:start w:val="1"/>
      <w:numFmt w:val="lowerRoman"/>
      <w:lvlText w:val="%9."/>
      <w:lvlJc w:val="right"/>
      <w:pPr>
        <w:ind w:left="6480" w:hanging="180"/>
      </w:pPr>
    </w:lvl>
  </w:abstractNum>
  <w:abstractNum w:abstractNumId="10781">
    <w:multiLevelType w:val="hybridMultilevel"/>
    <w:lvl w:ilvl="0" w:tplc="23583804">
      <w:start w:val="1"/>
      <w:numFmt w:val="decimal"/>
      <w:lvlText w:val="%1."/>
      <w:lvlJc w:val="left"/>
      <w:pPr>
        <w:ind w:left="720" w:hanging="360"/>
      </w:pPr>
    </w:lvl>
    <w:lvl w:ilvl="1" w:tplc="23583804" w:tentative="1">
      <w:start w:val="1"/>
      <w:numFmt w:val="lowerLetter"/>
      <w:lvlText w:val="%2."/>
      <w:lvlJc w:val="left"/>
      <w:pPr>
        <w:ind w:left="1440" w:hanging="360"/>
      </w:pPr>
    </w:lvl>
    <w:lvl w:ilvl="2" w:tplc="23583804" w:tentative="1">
      <w:start w:val="1"/>
      <w:numFmt w:val="lowerRoman"/>
      <w:lvlText w:val="%3."/>
      <w:lvlJc w:val="right"/>
      <w:pPr>
        <w:ind w:left="2160" w:hanging="180"/>
      </w:pPr>
    </w:lvl>
    <w:lvl w:ilvl="3" w:tplc="23583804" w:tentative="1">
      <w:start w:val="1"/>
      <w:numFmt w:val="decimal"/>
      <w:lvlText w:val="%4."/>
      <w:lvlJc w:val="left"/>
      <w:pPr>
        <w:ind w:left="2880" w:hanging="360"/>
      </w:pPr>
    </w:lvl>
    <w:lvl w:ilvl="4" w:tplc="23583804" w:tentative="1">
      <w:start w:val="1"/>
      <w:numFmt w:val="lowerLetter"/>
      <w:lvlText w:val="%5."/>
      <w:lvlJc w:val="left"/>
      <w:pPr>
        <w:ind w:left="3600" w:hanging="360"/>
      </w:pPr>
    </w:lvl>
    <w:lvl w:ilvl="5" w:tplc="23583804" w:tentative="1">
      <w:start w:val="1"/>
      <w:numFmt w:val="lowerRoman"/>
      <w:lvlText w:val="%6."/>
      <w:lvlJc w:val="right"/>
      <w:pPr>
        <w:ind w:left="4320" w:hanging="180"/>
      </w:pPr>
    </w:lvl>
    <w:lvl w:ilvl="6" w:tplc="23583804" w:tentative="1">
      <w:start w:val="1"/>
      <w:numFmt w:val="decimal"/>
      <w:lvlText w:val="%7."/>
      <w:lvlJc w:val="left"/>
      <w:pPr>
        <w:ind w:left="5040" w:hanging="360"/>
      </w:pPr>
    </w:lvl>
    <w:lvl w:ilvl="7" w:tplc="23583804" w:tentative="1">
      <w:start w:val="1"/>
      <w:numFmt w:val="lowerLetter"/>
      <w:lvlText w:val="%8."/>
      <w:lvlJc w:val="left"/>
      <w:pPr>
        <w:ind w:left="5760" w:hanging="360"/>
      </w:pPr>
    </w:lvl>
    <w:lvl w:ilvl="8" w:tplc="23583804" w:tentative="1">
      <w:start w:val="1"/>
      <w:numFmt w:val="lowerRoman"/>
      <w:lvlText w:val="%9."/>
      <w:lvlJc w:val="right"/>
      <w:pPr>
        <w:ind w:left="6480" w:hanging="180"/>
      </w:pPr>
    </w:lvl>
  </w:abstractNum>
  <w:abstractNum w:abstractNumId="10780">
    <w:multiLevelType w:val="hybridMultilevel"/>
    <w:lvl w:ilvl="0" w:tplc="96179802">
      <w:start w:val="1"/>
      <w:numFmt w:val="decimal"/>
      <w:lvlText w:val="%1."/>
      <w:lvlJc w:val="left"/>
      <w:pPr>
        <w:ind w:left="720" w:hanging="360"/>
      </w:pPr>
    </w:lvl>
    <w:lvl w:ilvl="1" w:tplc="96179802" w:tentative="1">
      <w:start w:val="1"/>
      <w:numFmt w:val="lowerLetter"/>
      <w:lvlText w:val="%2."/>
      <w:lvlJc w:val="left"/>
      <w:pPr>
        <w:ind w:left="1440" w:hanging="360"/>
      </w:pPr>
    </w:lvl>
    <w:lvl w:ilvl="2" w:tplc="96179802" w:tentative="1">
      <w:start w:val="1"/>
      <w:numFmt w:val="lowerRoman"/>
      <w:lvlText w:val="%3."/>
      <w:lvlJc w:val="right"/>
      <w:pPr>
        <w:ind w:left="2160" w:hanging="180"/>
      </w:pPr>
    </w:lvl>
    <w:lvl w:ilvl="3" w:tplc="96179802" w:tentative="1">
      <w:start w:val="1"/>
      <w:numFmt w:val="decimal"/>
      <w:lvlText w:val="%4."/>
      <w:lvlJc w:val="left"/>
      <w:pPr>
        <w:ind w:left="2880" w:hanging="360"/>
      </w:pPr>
    </w:lvl>
    <w:lvl w:ilvl="4" w:tplc="96179802" w:tentative="1">
      <w:start w:val="1"/>
      <w:numFmt w:val="lowerLetter"/>
      <w:lvlText w:val="%5."/>
      <w:lvlJc w:val="left"/>
      <w:pPr>
        <w:ind w:left="3600" w:hanging="360"/>
      </w:pPr>
    </w:lvl>
    <w:lvl w:ilvl="5" w:tplc="96179802" w:tentative="1">
      <w:start w:val="1"/>
      <w:numFmt w:val="lowerRoman"/>
      <w:lvlText w:val="%6."/>
      <w:lvlJc w:val="right"/>
      <w:pPr>
        <w:ind w:left="4320" w:hanging="180"/>
      </w:pPr>
    </w:lvl>
    <w:lvl w:ilvl="6" w:tplc="96179802" w:tentative="1">
      <w:start w:val="1"/>
      <w:numFmt w:val="decimal"/>
      <w:lvlText w:val="%7."/>
      <w:lvlJc w:val="left"/>
      <w:pPr>
        <w:ind w:left="5040" w:hanging="360"/>
      </w:pPr>
    </w:lvl>
    <w:lvl w:ilvl="7" w:tplc="96179802" w:tentative="1">
      <w:start w:val="1"/>
      <w:numFmt w:val="lowerLetter"/>
      <w:lvlText w:val="%8."/>
      <w:lvlJc w:val="left"/>
      <w:pPr>
        <w:ind w:left="5760" w:hanging="360"/>
      </w:pPr>
    </w:lvl>
    <w:lvl w:ilvl="8" w:tplc="96179802" w:tentative="1">
      <w:start w:val="1"/>
      <w:numFmt w:val="lowerRoman"/>
      <w:lvlText w:val="%9."/>
      <w:lvlJc w:val="right"/>
      <w:pPr>
        <w:ind w:left="6480" w:hanging="180"/>
      </w:pPr>
    </w:lvl>
  </w:abstractNum>
  <w:abstractNum w:abstractNumId="10779">
    <w:multiLevelType w:val="hybridMultilevel"/>
    <w:lvl w:ilvl="0" w:tplc="374591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779">
    <w:abstractNumId w:val="10779"/>
  </w:num>
  <w:num w:numId="10780">
    <w:abstractNumId w:val="10780"/>
  </w:num>
  <w:num w:numId="10781">
    <w:abstractNumId w:val="10781"/>
  </w:num>
  <w:num w:numId="10782">
    <w:abstractNumId w:val="10782"/>
  </w:num>
  <w:num w:numId="10783">
    <w:abstractNumId w:val="10783"/>
  </w:num>
  <w:num w:numId="10784">
    <w:abstractNumId w:val="10784"/>
  </w:num>
  <w:num w:numId="10785">
    <w:abstractNumId w:val="10785"/>
  </w:num>
  <w:num w:numId="10786">
    <w:abstractNumId w:val="10786"/>
  </w:num>
  <w:num w:numId="10787">
    <w:abstractNumId w:val="10787"/>
  </w:num>
  <w:num w:numId="10788">
    <w:abstractNumId w:val="10788"/>
  </w:num>
  <w:num w:numId="10789">
    <w:abstractNumId w:val="10789"/>
  </w:num>
  <w:num w:numId="10790">
    <w:abstractNumId w:val="10790"/>
  </w:num>
  <w:num w:numId="10791">
    <w:abstractNumId w:val="10791"/>
  </w:num>
  <w:num w:numId="10792">
    <w:abstractNumId w:val="10792"/>
  </w:num>
  <w:num w:numId="10793">
    <w:abstractNumId w:val="10793"/>
  </w:num>
  <w:num w:numId="10794">
    <w:abstractNumId w:val="10794"/>
  </w:num>
  <w:num w:numId="10795">
    <w:abstractNumId w:val="10795"/>
  </w:num>
  <w:num w:numId="10796">
    <w:abstractNumId w:val="10796"/>
  </w:num>
  <w:num w:numId="10797">
    <w:abstractNumId w:val="10797"/>
  </w:num>
  <w:num w:numId="10798">
    <w:abstractNumId w:val="10798"/>
  </w:num>
  <w:num w:numId="10799">
    <w:abstractNumId w:val="10799"/>
  </w:num>
  <w:num w:numId="10800">
    <w:abstractNumId w:val="10800"/>
  </w:num>
  <w:num w:numId="10801">
    <w:abstractNumId w:val="10801"/>
  </w:num>
  <w:num w:numId="10802">
    <w:abstractNumId w:val="10802"/>
  </w:num>
  <w:num w:numId="10803">
    <w:abstractNumId w:val="10803"/>
  </w:num>
  <w:num w:numId="10804">
    <w:abstractNumId w:val="10804"/>
  </w:num>
  <w:num w:numId="10805">
    <w:abstractNumId w:val="10805"/>
  </w:num>
  <w:num w:numId="10806">
    <w:abstractNumId w:val="10806"/>
  </w:num>
  <w:num w:numId="10807">
    <w:abstractNumId w:val="10807"/>
  </w:num>
  <w:num w:numId="10808">
    <w:abstractNumId w:val="108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5160595" Type="http://schemas.openxmlformats.org/officeDocument/2006/relationships/comments" Target="comments.xml"/><Relationship Id="rId340545076" Type="http://schemas.microsoft.com/office/2011/relationships/commentsExtended" Target="commentsExtended.xml"/><Relationship Id="rId68184200" Type="http://schemas.openxmlformats.org/officeDocument/2006/relationships/image" Target="media/imgrId68184200.jpg"/><Relationship Id="rId552263ceb8219c7ab" Type="http://schemas.openxmlformats.org/officeDocument/2006/relationships/hyperlink" Target="http://www.kohlerengines.com/home.htm" TargetMode="External"/><Relationship Id="rId655263ceb8219c973" Type="http://schemas.openxmlformats.org/officeDocument/2006/relationships/hyperlink" Target="http://dealers.kohlerpower.it/" TargetMode="External"/><Relationship Id="rId745563ceb8219cfa3" Type="http://schemas.openxmlformats.org/officeDocument/2006/relationships/hyperlink" Target="http://www.kohlerengines.com/home.htm" TargetMode="External"/><Relationship Id="rId139563ceb823b101b" Type="http://schemas.openxmlformats.org/officeDocument/2006/relationships/hyperlink" Target="https://iservice.lombardini.it/jsp/Template2/manuale.jsp?id=71&amp;parent=962" TargetMode="External"/><Relationship Id="rId460363ceb823b1187" Type="http://schemas.openxmlformats.org/officeDocument/2006/relationships/hyperlink" Target="https://iservice.lombardini.it/jsp/Template2/manuale.jsp?id=70&amp;parent=962" TargetMode="External"/><Relationship Id="rId840763ceb823b63b0" Type="http://schemas.openxmlformats.org/officeDocument/2006/relationships/hyperlink" Target="https://iservice.lombardini.it/jsp/Template2/manuale.jsp?id=86&amp;parent=962" TargetMode="External"/><Relationship Id="rId341163ceb823b6852" Type="http://schemas.openxmlformats.org/officeDocument/2006/relationships/hyperlink" Target="https://iservice.lombardini.it/jsp/Template2/manuale.jsp?id=89&amp;parent=962" TargetMode="External"/><Relationship Id="rId430063ceb823c62ed" Type="http://schemas.openxmlformats.org/officeDocument/2006/relationships/hyperlink" Target="https://iservice.lombardini.it/jsp/Template2/manuale.jsp?id=60&amp;parent=962" TargetMode="External"/><Relationship Id="rId148763ceb823cde79" Type="http://schemas.openxmlformats.org/officeDocument/2006/relationships/hyperlink" Target="https://iservice.lombardini.it/jsp/Template2/manuale.jsp?id=56&amp;parent=962" TargetMode="External"/><Relationship Id="rId564463ceb823cefe6" Type="http://schemas.openxmlformats.org/officeDocument/2006/relationships/hyperlink" Target="https://iservice.lombardini.it/jsp/Template2/manuale.jsp?id=86&amp;parent=962" TargetMode="External"/><Relationship Id="rId765163ceb823d4dfc" Type="http://schemas.openxmlformats.org/officeDocument/2006/relationships/hyperlink" Target="https://iservice.lombardini.it/jsp/Template2/manuale.jsp?id=55&amp;parent=962" TargetMode="External"/><Relationship Id="rId530863ceb823d5c4b" Type="http://schemas.openxmlformats.org/officeDocument/2006/relationships/hyperlink" Target="https://iservice.lombardini.it/jsp/Template2/manuale.jsp?id=53&amp;parent=962" TargetMode="External"/><Relationship Id="rId953463ceb823d5dc9" Type="http://schemas.openxmlformats.org/officeDocument/2006/relationships/hyperlink" Target="https://iservice.lombardini.it/jsp/Template2/manuale.jsp?id=55&amp;parent=962" TargetMode="External"/><Relationship Id="rId336163ceb823ee9a3" Type="http://schemas.openxmlformats.org/officeDocument/2006/relationships/hyperlink" Target="https://www.youtube.com/embed/cVpoy_m253A?rel=0" TargetMode="External"/><Relationship Id="rId989063ceb823f358a" Type="http://schemas.openxmlformats.org/officeDocument/2006/relationships/hyperlink" Target="https://iservice.lombardini.it/jsp/Template2/manuale.jsp?id=60&amp;parent=962" TargetMode="External"/><Relationship Id="rId677663ceb8242a01b" Type="http://schemas.openxmlformats.org/officeDocument/2006/relationships/hyperlink" Target="https://www.youtube.com/embed/S79xPhTZMps?rel=0" TargetMode="External"/><Relationship Id="rId286163ceb8242adf7" Type="http://schemas.openxmlformats.org/officeDocument/2006/relationships/hyperlink" Target="https://iservice.lombardini.it/jsp/Template4/manuale.jsp?id=2664&amp;parent=962" TargetMode="External"/><Relationship Id="rId462063ceb8244a662" Type="http://schemas.openxmlformats.org/officeDocument/2006/relationships/hyperlink" Target="https://iservice.lombardini.it/jsp/Template2/manuale.jsp?id=41&amp;parent=962" TargetMode="External"/><Relationship Id="rId117163ceb82457435" Type="http://schemas.openxmlformats.org/officeDocument/2006/relationships/hyperlink" Target="https://iservice.lombardini.it/jsp/Template2/manuale.jsp?id=60&amp;parent=962" TargetMode="External"/><Relationship Id="rId820263ceb8245b598" Type="http://schemas.openxmlformats.org/officeDocument/2006/relationships/hyperlink" Target="https://iservice.lombardini.it/jsp/Template2/manuale.jsp?id=59&amp;parent=962" TargetMode="External"/><Relationship Id="rId940563ceb8245cd74" Type="http://schemas.openxmlformats.org/officeDocument/2006/relationships/hyperlink" Target="https://iservice.lombardini.it/jsp/Template2/manuale.jsp?id=42&amp;parent=962" TargetMode="External"/><Relationship Id="rId473763ceb8245cf51" Type="http://schemas.openxmlformats.org/officeDocument/2006/relationships/hyperlink" Target="https://iservice.lombardini.it/jsp/Template2/manuale.jsp?id=42&amp;parent=962" TargetMode="External"/><Relationship Id="rId272063ceb8245d767" Type="http://schemas.openxmlformats.org/officeDocument/2006/relationships/hyperlink" Target="https://iservice.lombardini.it/jsp/Template2/manuale.jsp?id=75&amp;parent=962" TargetMode="External"/><Relationship Id="rId566663ceb8245e061" Type="http://schemas.openxmlformats.org/officeDocument/2006/relationships/hyperlink" Target="https://iservice.lombardini.it/jsp/Template2/manuale.jsp?id=44&amp;parent=962" TargetMode="External"/><Relationship Id="rId222063ceb8245e944" Type="http://schemas.openxmlformats.org/officeDocument/2006/relationships/hyperlink" Target="https://iservice.lombardini.it/jsp/Template2/manuale.jsp?id=73&amp;parent=962" TargetMode="External"/><Relationship Id="rId468563ceb8245f293" Type="http://schemas.openxmlformats.org/officeDocument/2006/relationships/hyperlink" Target="https://iservice.lombardini.it/jsp/Template2/manuale.jsp?id=76&amp;parent=962" TargetMode="External"/><Relationship Id="rId111963ceb8245fbc1" Type="http://schemas.openxmlformats.org/officeDocument/2006/relationships/hyperlink" Target="https://iservice.lombardini.it/jsp/Template2/manuale.jsp?id=77&amp;parent=962" TargetMode="External"/><Relationship Id="rId768463ceb8246049d" Type="http://schemas.openxmlformats.org/officeDocument/2006/relationships/hyperlink" Target="https://iservice.lombardini.it/jsp/Template2/manuale.jsp?id=74&amp;parent=962" TargetMode="External"/><Relationship Id="rId634663ceb824638bb" Type="http://schemas.openxmlformats.org/officeDocument/2006/relationships/hyperlink" Target="https://iservice.lombardini.it/jsp/Template2/manuale.jsp?id=87&amp;parent=962" TargetMode="External"/><Relationship Id="rId359163ceb824678b7" Type="http://schemas.openxmlformats.org/officeDocument/2006/relationships/hyperlink" Target="https://iservice.lombardini.it/jsp/Template4/manuale.jsp?id=2669&amp;parent=1034" TargetMode="External"/><Relationship Id="rId189663ceb82468e89" Type="http://schemas.openxmlformats.org/officeDocument/2006/relationships/hyperlink" Target="https://iservice.lombardini.it/jsp/Template2/manuale.jsp?id=83&amp;parent=962" TargetMode="External"/><Relationship Id="rId556363ceb824690d3" Type="http://schemas.openxmlformats.org/officeDocument/2006/relationships/hyperlink" Target="https://iservice.lombardini.it/jsp/Template2/manuale.jsp?id=84&amp;parent=962" TargetMode="External"/><Relationship Id="rId175163ceb824692e3" Type="http://schemas.openxmlformats.org/officeDocument/2006/relationships/hyperlink" Target="https://iservice.lombardini.it/jsp/Template2/manuale.jsp?id=85&amp;parent=962" TargetMode="External"/><Relationship Id="rId626363ceb8246b9b5" Type="http://schemas.openxmlformats.org/officeDocument/2006/relationships/hyperlink" Target="https://iservice.lombardini.it/jsp/Template2/manuale.jsp?id=86&amp;parent=962" TargetMode="External"/><Relationship Id="rId711863ceb8246dddc" Type="http://schemas.openxmlformats.org/officeDocument/2006/relationships/hyperlink" Target="https://iservice.lombardini.it/jsp/Template4/manuale.jsp?id=2664&amp;parent=1034" TargetMode="External"/><Relationship Id="rId419963ceb824761f0" Type="http://schemas.openxmlformats.org/officeDocument/2006/relationships/hyperlink" Target="https://iservice.lombardini.it/jsp/Template2/manuale.jsp?id=60&amp;parent=962" TargetMode="External"/><Relationship Id="rId479263ceb82490427" Type="http://schemas.openxmlformats.org/officeDocument/2006/relationships/hyperlink" Target="https://iservice.lombardini.it/jsp/Template2/manuale.jsp?id=60&amp;parent=962" TargetMode="External"/><Relationship Id="rId361763ceb824a4f69" Type="http://schemas.openxmlformats.org/officeDocument/2006/relationships/hyperlink" Target="https://iservice.lombardini.it/jsp/Template2/manuale.jsp?id=60&amp;parent=962" TargetMode="External"/><Relationship Id="rId737263ceb824b66b7" Type="http://schemas.openxmlformats.org/officeDocument/2006/relationships/hyperlink" Target="https://iservice.lombardini.it/jsp/Template2/manuale.jsp?id=59&amp;parent=962" TargetMode="External"/><Relationship Id="rId903863ceb824ba6bb" Type="http://schemas.openxmlformats.org/officeDocument/2006/relationships/hyperlink" Target="https://iservice.lombardini.it/jsp/Template2/manuale.jsp?id=60&amp;parent=962" TargetMode="External"/><Relationship Id="rId611463ceb824c5835" Type="http://schemas.openxmlformats.org/officeDocument/2006/relationships/hyperlink" Target="https://iservice.lombardini.it/jsp/Template2/manuale.jsp?id=59&amp;parent=962" TargetMode="External"/><Relationship Id="rId410763ceb824cca29" Type="http://schemas.openxmlformats.org/officeDocument/2006/relationships/hyperlink" Target="https://iservice.lombardini.it/jsp/Template2/manuale.jsp?id=60&amp;parent=962" TargetMode="External"/><Relationship Id="rId605363ceb824e3c55" Type="http://schemas.openxmlformats.org/officeDocument/2006/relationships/hyperlink" Target="https://iservice.lombardini.it/jsp/Template2/manuale.jsp?id=60&amp;parent=962" TargetMode="External"/><Relationship Id="rId280863ceb824e7b40" Type="http://schemas.openxmlformats.org/officeDocument/2006/relationships/hyperlink" Target="https://iservice.lombardini.it/jsp/Template2/manuale.jsp?id=59&amp;parent=962" TargetMode="External"/><Relationship Id="rId949263ceb824ecf9c" Type="http://schemas.openxmlformats.org/officeDocument/2006/relationships/hyperlink" Target="https://iservice.lombardini.it/jsp/Template2/manuale.jsp?id=70&amp;parent=962" TargetMode="External"/><Relationship Id="rId858863ceb82518493" Type="http://schemas.openxmlformats.org/officeDocument/2006/relationships/hyperlink" Target="https://iservice.lombardini.it/jsp/Template2/manuale.jsp?id=59&amp;parent=962" TargetMode="External"/><Relationship Id="rId256563ceb825385a7" Type="http://schemas.openxmlformats.org/officeDocument/2006/relationships/hyperlink" Target="https://iservice.lombardini.it/jsp/Template2/manuale.jsp?id=60&amp;parent=962" TargetMode="External"/><Relationship Id="rId393263ceb8254074b" Type="http://schemas.openxmlformats.org/officeDocument/2006/relationships/hyperlink" Target="https://iservice.lombardini.it/jsp/Template2/manuale.jsp?id=59&amp;parent=962" TargetMode="External"/><Relationship Id="rId353263ceb8255dcfa" Type="http://schemas.openxmlformats.org/officeDocument/2006/relationships/hyperlink" Target="https://iservice.lombardini.it/jsp/Template2/manuale.jsp?id=60&amp;parent=962" TargetMode="External"/><Relationship Id="rId555463ceb82566a6f" Type="http://schemas.openxmlformats.org/officeDocument/2006/relationships/hyperlink" Target="https://iservice.lombardini.it/jsp/Template2/manuale.jsp?id=59&amp;parent=962" TargetMode="External"/><Relationship Id="rId934563ceb82576a64" Type="http://schemas.openxmlformats.org/officeDocument/2006/relationships/hyperlink" Target="https://iservice.lombardini.it/jsp/Template2/manuale.jsp?id=80&amp;parent=962" TargetMode="External"/><Relationship Id="rId752263ceb82576faa" Type="http://schemas.openxmlformats.org/officeDocument/2006/relationships/hyperlink" Target="https://iservice.lombardini.it/jsp/Template2/manuale.jsp?id=81&amp;parent=962" TargetMode="External"/><Relationship Id="rId402763ceb82578c50" Type="http://schemas.openxmlformats.org/officeDocument/2006/relationships/hyperlink" Target="https://iservice.lombardini.it/jsp/Template2/manuale.jsp?id=80&amp;parent=962" TargetMode="External"/><Relationship Id="rId103663ceb82578f6e" Type="http://schemas.openxmlformats.org/officeDocument/2006/relationships/hyperlink" Target="https://iservice.lombardini.it/jsp/Template2/manuale.jsp?id=83&amp;parent=962" TargetMode="External"/><Relationship Id="rId164063ceb8257b9b5" Type="http://schemas.openxmlformats.org/officeDocument/2006/relationships/hyperlink" Target="https://iservice.lombardini.it/jsp/Template2/manuale.jsp?id=83&amp;parent=962" TargetMode="External"/><Relationship Id="rId165863ceb8257bb03" Type="http://schemas.openxmlformats.org/officeDocument/2006/relationships/hyperlink" Target="https://iservice.lombardini.it/jsp/Template2/manuale.jsp?id=83&amp;parent=962" TargetMode="External"/><Relationship Id="rId289063ceb8257bc5e" Type="http://schemas.openxmlformats.org/officeDocument/2006/relationships/hyperlink" Target="https://iservice.lombardini.it/jsp/Template2/manuale.jsp?id=83&amp;parent=962" TargetMode="External"/><Relationship Id="rId252863ceb82583727" Type="http://schemas.openxmlformats.org/officeDocument/2006/relationships/hyperlink" Target="https://iservice.lombardini.it/jsp/Template2/manuale.jsp?id=41&amp;parent=962" TargetMode="External"/><Relationship Id="rId643463ceb82583d29" Type="http://schemas.openxmlformats.org/officeDocument/2006/relationships/hyperlink" Target="https://iservice.lombardini.it/jsp/Template2/manuale.jsp?id=71&amp;parent=962" TargetMode="External"/><Relationship Id="rId213863ceb82583e97" Type="http://schemas.openxmlformats.org/officeDocument/2006/relationships/hyperlink" Target="https://iservice.lombardini.it/jsp/Template2/manuale.jsp?id=71&amp;parent=962" TargetMode="External"/><Relationship Id="rId529963ceb82583fcd" Type="http://schemas.openxmlformats.org/officeDocument/2006/relationships/hyperlink" Target="https://iservice.lombardini.it/jsp/Template2/manuale.jsp?id=71&amp;parent=962" TargetMode="External"/><Relationship Id="rId176963ceb82584622" Type="http://schemas.openxmlformats.org/officeDocument/2006/relationships/hyperlink" Target="https://iservice.lombardini.it/jsp/Template2/manuale.jsp?id=70&amp;parent=962" TargetMode="External"/><Relationship Id="rId106863ceb825847de" Type="http://schemas.openxmlformats.org/officeDocument/2006/relationships/hyperlink" Target="https://iservice.lombardini.it/jsp/Template2/manuale.jsp?id=70&amp;parent=962" TargetMode="External"/><Relationship Id="rId115763ceb8258491c" Type="http://schemas.openxmlformats.org/officeDocument/2006/relationships/hyperlink" Target="https://iservice.lombardini.it/jsp/Template2/manuale.jsp?id=70&amp;parent=962" TargetMode="External"/><Relationship Id="rId235363ceb82593213" Type="http://schemas.openxmlformats.org/officeDocument/2006/relationships/hyperlink" Target="https://iservice.lombardini.it/jsp/Template2/manuale.jsp?id=60&amp;parent=962" TargetMode="External"/><Relationship Id="rId396363ceb8259377b" Type="http://schemas.openxmlformats.org/officeDocument/2006/relationships/hyperlink" Target="https://iservice.lombardini.it/jsp/Template2/manuale.jsp?id=84&amp;parent=962" TargetMode="External"/><Relationship Id="rId270063ceb825947a2" Type="http://schemas.openxmlformats.org/officeDocument/2006/relationships/hyperlink" Target="https://iservice.lombardini.it/jsp/Template2/manuale.jsp?id=88&amp;parent=962" TargetMode="External"/><Relationship Id="rId533163ceb8259526b" Type="http://schemas.openxmlformats.org/officeDocument/2006/relationships/hyperlink" Target="https://iservice.lombardini.it/jsp/Template2/manuale.jsp?id=84&amp;parent=962" TargetMode="External"/><Relationship Id="rId387163ceb825953e5" Type="http://schemas.openxmlformats.org/officeDocument/2006/relationships/hyperlink" Target="https://iservice.lombardini.it/jsp/Template2/manuale.jsp?id=84&amp;parent=962" TargetMode="External"/><Relationship Id="rId866063ceb825955c8" Type="http://schemas.openxmlformats.org/officeDocument/2006/relationships/hyperlink" Target="https://iservice.lombardini.it/jsp/Template2/manuale.jsp?id=53&amp;parent=962" TargetMode="External"/><Relationship Id="rId118063ceb82595722" Type="http://schemas.openxmlformats.org/officeDocument/2006/relationships/hyperlink" Target="https://iservice.lombardini.it/jsp/Template2/manuale.jsp?id=55&amp;parent=962" TargetMode="External"/><Relationship Id="rId167463ceb825c3de4" Type="http://schemas.openxmlformats.org/officeDocument/2006/relationships/hyperlink" Target="https://www.youtube.com/embed/IBL-IEYm16U?rel=0" TargetMode="External"/><Relationship Id="rId946163ceb825c8b74" Type="http://schemas.openxmlformats.org/officeDocument/2006/relationships/hyperlink" Target="https://iservice.lombardini.it/jsp/Template2/manuale.jsp?id=60&amp;parent=962" TargetMode="External"/><Relationship Id="rId843663ceb825d2086" Type="http://schemas.openxmlformats.org/officeDocument/2006/relationships/hyperlink" Target="https://iservice.lombardini.it/jsp/Template2/manuale.jsp?id=88&amp;parent=962" TargetMode="External"/><Relationship Id="rId697063ceb825ecc29" Type="http://schemas.openxmlformats.org/officeDocument/2006/relationships/hyperlink" Target="https://www.youtube.com/embed/jr0sXe8Cdro?rel=0" TargetMode="External"/><Relationship Id="rId776063ceb825f30e4" Type="http://schemas.openxmlformats.org/officeDocument/2006/relationships/hyperlink" Target="https://iservice.lombardini.it/jsp/Template2/manuale.jsp?id=60&amp;parent=962" TargetMode="External"/><Relationship Id="rId986163ceb8261306e" Type="http://schemas.openxmlformats.org/officeDocument/2006/relationships/hyperlink" Target="https://iservice.lombardini.it/jsp/Template2/manuale.jsp?id=60&amp;parent=962" TargetMode="External"/><Relationship Id="rId203363ceb8261be6e" Type="http://schemas.openxmlformats.org/officeDocument/2006/relationships/hyperlink" Target="https://iservice.lombardini.it/jsp/Template2/manuale.jsp?id=88&amp;parent=962" TargetMode="External"/><Relationship Id="rId309963ceb82636d65" Type="http://schemas.openxmlformats.org/officeDocument/2006/relationships/hyperlink" Target="https://www.youtube.com/embed/MXs9IUimUi4?rel=0" TargetMode="External"/><Relationship Id="rId268663ceb8263e08f" Type="http://schemas.openxmlformats.org/officeDocument/2006/relationships/hyperlink" Target="https://iservice.lombardini.it/jsp/Template2/manuale.jsp?id=60&amp;parent=962" TargetMode="External"/><Relationship Id="rId672663ceb826532c7" Type="http://schemas.openxmlformats.org/officeDocument/2006/relationships/hyperlink" Target="https://iservice.lombardini.it/jsp/Template2/manuale.jsp?id=69&amp;parent=962" TargetMode="External"/><Relationship Id="rId823063ceb82654033" Type="http://schemas.openxmlformats.org/officeDocument/2006/relationships/hyperlink" Target="https://iservice.lombardini.it/jsp/Template2/manuale.jsp?id=86&amp;parent=962" TargetMode="External"/><Relationship Id="rId929363ceb82654d7b" Type="http://schemas.openxmlformats.org/officeDocument/2006/relationships/hyperlink" Target="https://iservice.lombardini.it/jsp/Template2/manuale.jsp?id=87&amp;parent=962" TargetMode="External"/><Relationship Id="rId339263ceb8265a2e6" Type="http://schemas.openxmlformats.org/officeDocument/2006/relationships/hyperlink" Target="https://iservice.lombardini.it/jsp/Template2/manuale.jsp?id=56&amp;parent=962" TargetMode="External"/><Relationship Id="rId372963ceb8265b215" Type="http://schemas.openxmlformats.org/officeDocument/2006/relationships/hyperlink" Target="https://iservice.lombardini.it/jsp/Template2/manuale.jsp?id=87&amp;parent=962" TargetMode="External"/><Relationship Id="rId818363ceb8265b99a" Type="http://schemas.openxmlformats.org/officeDocument/2006/relationships/hyperlink" Target="https://iservice.lombardini.it/jsp/Template2/manuale.jsp?id=87&amp;parent=962" TargetMode="External"/><Relationship Id="rId394763ceb8265c8c3" Type="http://schemas.openxmlformats.org/officeDocument/2006/relationships/hyperlink" Target="https://iservice.lombardini.it/jsp/Template2/manuale.jsp?id=87&amp;parent=962" TargetMode="External"/><Relationship Id="rId555363ceb8265e4e8" Type="http://schemas.openxmlformats.org/officeDocument/2006/relationships/hyperlink" Target="https://iservice.lombardini.it/jsp/Template2/manuale.jsp?id=86&amp;parent=962" TargetMode="External"/><Relationship Id="rId689463ceb8265f4b8" Type="http://schemas.openxmlformats.org/officeDocument/2006/relationships/hyperlink" Target="https://iservice.lombardini.it/jsp/Template2/manuale.jsp?id=70&amp;parent=962" TargetMode="External"/><Relationship Id="rId853563ceb8266870b" Type="http://schemas.openxmlformats.org/officeDocument/2006/relationships/hyperlink" Target="http://dealers.kohlerpower.it/" TargetMode="External"/><Relationship Id="rId259363ceb82668b17" Type="http://schemas.openxmlformats.org/officeDocument/2006/relationships/hyperlink" Target="http://dealers.kohlerpower.it/" TargetMode="External"/><Relationship Id="rId823663ceb82668f1f" Type="http://schemas.openxmlformats.org/officeDocument/2006/relationships/hyperlink" Target="http://dealers.kohlerpower.it/" TargetMode="External"/><Relationship Id="rId584863ceb82669323" Type="http://schemas.openxmlformats.org/officeDocument/2006/relationships/hyperlink" Target="http://dealers.kohlerpower.it/" TargetMode="External"/><Relationship Id="rId249863ceb821b77aa" Type="http://schemas.openxmlformats.org/officeDocument/2006/relationships/image" Target="media/imgrId249863ceb821b77aa.jpg"/><Relationship Id="rId177463ceb821c4772" Type="http://schemas.openxmlformats.org/officeDocument/2006/relationships/image" Target="media/imgrId177463ceb821c4772.jpg"/><Relationship Id="rId564063ceb821d07fb" Type="http://schemas.openxmlformats.org/officeDocument/2006/relationships/image" Target="media/imgrId564063ceb821d07fb.jpg"/><Relationship Id="rId341763ceb821d9322" Type="http://schemas.openxmlformats.org/officeDocument/2006/relationships/image" Target="media/imgrId341763ceb821d9322.jpg"/><Relationship Id="rId478763ceb821ea26e" Type="http://schemas.openxmlformats.org/officeDocument/2006/relationships/image" Target="media/imgrId478763ceb821ea26e.jpg"/><Relationship Id="rId685963ceb82205d1b" Type="http://schemas.openxmlformats.org/officeDocument/2006/relationships/image" Target="media/imgrId685963ceb82205d1b.jpg"/><Relationship Id="rId371763ceb82216d7b" Type="http://schemas.openxmlformats.org/officeDocument/2006/relationships/image" Target="media/imgrId371763ceb82216d7b.jpg"/><Relationship Id="rId153963ceb82246bf4" Type="http://schemas.openxmlformats.org/officeDocument/2006/relationships/image" Target="media/imgrId153963ceb82246bf4.jpg"/><Relationship Id="rId196963ceb82254716" Type="http://schemas.openxmlformats.org/officeDocument/2006/relationships/image" Target="media/imgrId196963ceb82254716.jpg"/><Relationship Id="rId939263ceb82269b92" Type="http://schemas.openxmlformats.org/officeDocument/2006/relationships/image" Target="media/imgrId939263ceb82269b92.jpg"/><Relationship Id="rId402463ceb82272be4" Type="http://schemas.openxmlformats.org/officeDocument/2006/relationships/image" Target="media/imgrId402463ceb82272be4.jpg"/><Relationship Id="rId254063ceb8227f2d6" Type="http://schemas.openxmlformats.org/officeDocument/2006/relationships/image" Target="media/imgrId254063ceb8227f2d6.jpg"/><Relationship Id="rId970563ceb8228c910" Type="http://schemas.openxmlformats.org/officeDocument/2006/relationships/image" Target="media/imgrId970563ceb8228c910.png"/><Relationship Id="rId413663ceb8229453a" Type="http://schemas.openxmlformats.org/officeDocument/2006/relationships/image" Target="media/imgrId413663ceb8229453a.png"/><Relationship Id="rId281463ceb822a52ec" Type="http://schemas.openxmlformats.org/officeDocument/2006/relationships/image" Target="media/imgrId281463ceb822a52ec.png"/><Relationship Id="rId414663ceb822b46a9" Type="http://schemas.openxmlformats.org/officeDocument/2006/relationships/image" Target="media/imgrId414663ceb822b46a9.jpg"/><Relationship Id="rId685763ceb822c2c92" Type="http://schemas.openxmlformats.org/officeDocument/2006/relationships/image" Target="media/imgrId685763ceb822c2c92.jpg"/><Relationship Id="rId833263ceb822cc741" Type="http://schemas.openxmlformats.org/officeDocument/2006/relationships/image" Target="media/imgrId833263ceb822cc741.jpg"/><Relationship Id="rId242363ceb822d6ef6" Type="http://schemas.openxmlformats.org/officeDocument/2006/relationships/image" Target="media/imgrId242363ceb822d6ef6.jpg"/><Relationship Id="rId888763ceb822df01b" Type="http://schemas.openxmlformats.org/officeDocument/2006/relationships/image" Target="media/imgrId888763ceb822df01b.jpg"/><Relationship Id="rId376763ceb822e7cb4" Type="http://schemas.openxmlformats.org/officeDocument/2006/relationships/image" Target="media/imgrId376763ceb822e7cb4.jpg"/><Relationship Id="rId124163ceb822ed144" Type="http://schemas.openxmlformats.org/officeDocument/2006/relationships/image" Target="media/imgrId124163ceb822ed144.jpg"/><Relationship Id="rId961063ceb822f366e" Type="http://schemas.openxmlformats.org/officeDocument/2006/relationships/image" Target="media/imgrId961063ceb822f366e.jpg"/><Relationship Id="rId790663ceb82307079" Type="http://schemas.openxmlformats.org/officeDocument/2006/relationships/image" Target="media/imgrId790663ceb82307079.png"/><Relationship Id="rId118263ceb8230bc1a" Type="http://schemas.openxmlformats.org/officeDocument/2006/relationships/image" Target="media/imgrId118263ceb8230bc1a.png"/><Relationship Id="rId132263ceb82313791" Type="http://schemas.openxmlformats.org/officeDocument/2006/relationships/image" Target="media/imgrId132263ceb82313791.png"/><Relationship Id="rId788363ceb8231b892" Type="http://schemas.openxmlformats.org/officeDocument/2006/relationships/image" Target="media/imgrId788363ceb8231b892.jpg"/><Relationship Id="rId561663ceb823231fd" Type="http://schemas.openxmlformats.org/officeDocument/2006/relationships/image" Target="media/imgrId561663ceb823231fd.jpg"/><Relationship Id="rId417363ceb8232b6c7" Type="http://schemas.openxmlformats.org/officeDocument/2006/relationships/image" Target="media/imgrId417363ceb8232b6c7.jpg"/><Relationship Id="rId788263ceb82334029" Type="http://schemas.openxmlformats.org/officeDocument/2006/relationships/image" Target="media/imgrId788263ceb82334029.jpg"/><Relationship Id="rId362563ceb8233950f" Type="http://schemas.openxmlformats.org/officeDocument/2006/relationships/image" Target="media/imgrId362563ceb8233950f.jpg"/><Relationship Id="rId564663ceb8233decf" Type="http://schemas.openxmlformats.org/officeDocument/2006/relationships/image" Target="media/imgrId564663ceb8233decf.jpg"/><Relationship Id="rId188063ceb823429b4" Type="http://schemas.openxmlformats.org/officeDocument/2006/relationships/image" Target="media/imgrId188063ceb823429b4.jpg"/><Relationship Id="rId560763ceb82347815" Type="http://schemas.openxmlformats.org/officeDocument/2006/relationships/image" Target="media/imgrId560763ceb82347815.jpg"/><Relationship Id="rId847863ceb8234f1db" Type="http://schemas.openxmlformats.org/officeDocument/2006/relationships/image" Target="media/imgrId847863ceb8234f1db.jpg"/><Relationship Id="rId259463ceb823533cb" Type="http://schemas.openxmlformats.org/officeDocument/2006/relationships/image" Target="media/imgrId259463ceb823533cb.jpg"/><Relationship Id="rId508863ceb82358b2b" Type="http://schemas.openxmlformats.org/officeDocument/2006/relationships/image" Target="media/imgrId508863ceb82358b2b.jpg"/><Relationship Id="rId197663ceb8235e54d" Type="http://schemas.openxmlformats.org/officeDocument/2006/relationships/image" Target="media/imgrId197663ceb8235e54d.jpg"/><Relationship Id="rId277063ceb823648b3" Type="http://schemas.openxmlformats.org/officeDocument/2006/relationships/image" Target="media/imgrId277063ceb823648b3.jpg"/><Relationship Id="rId389963ceb8236c55d" Type="http://schemas.openxmlformats.org/officeDocument/2006/relationships/image" Target="media/imgrId389963ceb8236c55d.jpg"/><Relationship Id="rId406063ceb82371bc9" Type="http://schemas.openxmlformats.org/officeDocument/2006/relationships/image" Target="media/imgrId406063ceb82371bc9.jpg"/><Relationship Id="rId556263ceb823771e8" Type="http://schemas.openxmlformats.org/officeDocument/2006/relationships/image" Target="media/imgrId556263ceb823771e8.jpg"/><Relationship Id="rId164063ceb8237c90f" Type="http://schemas.openxmlformats.org/officeDocument/2006/relationships/image" Target="media/imgrId164063ceb8237c90f.jpg"/><Relationship Id="rId647163ceb823820d6" Type="http://schemas.openxmlformats.org/officeDocument/2006/relationships/image" Target="media/imgrId647163ceb823820d6.jpg"/><Relationship Id="rId224563ceb823890d2" Type="http://schemas.openxmlformats.org/officeDocument/2006/relationships/image" Target="media/imgrId224563ceb823890d2.jpg"/><Relationship Id="rId472263ceb8238f422" Type="http://schemas.openxmlformats.org/officeDocument/2006/relationships/image" Target="media/imgrId472263ceb8238f422.jpg"/><Relationship Id="rId779263ceb823978c7" Type="http://schemas.openxmlformats.org/officeDocument/2006/relationships/image" Target="media/imgrId779263ceb823978c7.jpg"/><Relationship Id="rId499063ceb8239c3a8" Type="http://schemas.openxmlformats.org/officeDocument/2006/relationships/image" Target="media/imgrId499063ceb8239c3a8.jpg"/><Relationship Id="rId528063ceb823aa81d" Type="http://schemas.openxmlformats.org/officeDocument/2006/relationships/image" Target="media/imgrId528063ceb823aa81d.jpg"/><Relationship Id="rId579363ceb823af881" Type="http://schemas.openxmlformats.org/officeDocument/2006/relationships/image" Target="media/imgrId579363ceb823af881.jpg"/><Relationship Id="rId874363ceb823b5bde" Type="http://schemas.openxmlformats.org/officeDocument/2006/relationships/image" Target="media/imgrId874363ceb823b5bde.jpg"/><Relationship Id="rId980163ceb823bb2d3" Type="http://schemas.openxmlformats.org/officeDocument/2006/relationships/image" Target="media/imgrId980163ceb823bb2d3.jpg"/><Relationship Id="rId260963ceb823c5a9d" Type="http://schemas.openxmlformats.org/officeDocument/2006/relationships/image" Target="media/imgrId260963ceb823c5a9d.jpg"/><Relationship Id="rId577463ceb823cd57b" Type="http://schemas.openxmlformats.org/officeDocument/2006/relationships/image" Target="media/imgrId577463ceb823cd57b.jpg"/><Relationship Id="rId882363ceb823d4674" Type="http://schemas.openxmlformats.org/officeDocument/2006/relationships/image" Target="media/imgrId882363ceb823d4674.jpg"/><Relationship Id="rId908763ceb823e2290" Type="http://schemas.openxmlformats.org/officeDocument/2006/relationships/image" Target="media/imgrId908763ceb823e2290.jpg"/><Relationship Id="rId368463ceb823ee2c3" Type="http://schemas.openxmlformats.org/officeDocument/2006/relationships/image" Target="media/imgrId368463ceb823ee2c3.jpg"/><Relationship Id="rId171963ceb823f2e38" Type="http://schemas.openxmlformats.org/officeDocument/2006/relationships/image" Target="media/imgrId171963ceb823f2e38.jpg"/><Relationship Id="rId165563ceb82405fe1" Type="http://schemas.openxmlformats.org/officeDocument/2006/relationships/image" Target="media/imgrId165563ceb82405fe1.jpg"/><Relationship Id="rId948863ceb8240b452" Type="http://schemas.openxmlformats.org/officeDocument/2006/relationships/image" Target="media/imgrId948863ceb8240b452.jpg"/><Relationship Id="rId232963ceb82415e23" Type="http://schemas.openxmlformats.org/officeDocument/2006/relationships/image" Target="media/imgrId232963ceb82415e23.jpg"/><Relationship Id="rId134463ceb8241e6cf" Type="http://schemas.openxmlformats.org/officeDocument/2006/relationships/image" Target="media/imgrId134463ceb8241e6cf.jpg"/><Relationship Id="rId937763ceb82429712" Type="http://schemas.openxmlformats.org/officeDocument/2006/relationships/image" Target="media/imgrId937763ceb82429712.jpg"/><Relationship Id="rId228763ceb82434b6b" Type="http://schemas.openxmlformats.org/officeDocument/2006/relationships/image" Target="media/imgrId228763ceb82434b6b.png"/><Relationship Id="rId942463ceb8243a141" Type="http://schemas.openxmlformats.org/officeDocument/2006/relationships/image" Target="media/imgrId942463ceb8243a141.png"/><Relationship Id="rId657363ceb8243fdb2" Type="http://schemas.openxmlformats.org/officeDocument/2006/relationships/image" Target="media/imgrId657363ceb8243fdb2.png"/><Relationship Id="rId906863ceb82448398" Type="http://schemas.openxmlformats.org/officeDocument/2006/relationships/image" Target="media/imgrId906863ceb82448398.jpg"/><Relationship Id="rId759563ceb8244faab" Type="http://schemas.openxmlformats.org/officeDocument/2006/relationships/image" Target="media/imgrId759563ceb8244faab.jpg"/><Relationship Id="rId153163ceb82456cf9" Type="http://schemas.openxmlformats.org/officeDocument/2006/relationships/image" Target="media/imgrId153163ceb82456cf9.jpg"/><Relationship Id="rId304363ceb8245ae34" Type="http://schemas.openxmlformats.org/officeDocument/2006/relationships/image" Target="media/imgrId304363ceb8245ae34.jpg"/><Relationship Id="rId508363ceb82475ab2" Type="http://schemas.openxmlformats.org/officeDocument/2006/relationships/image" Target="media/imgrId508363ceb82475ab2.jpg"/><Relationship Id="rId159663ceb824817f8" Type="http://schemas.openxmlformats.org/officeDocument/2006/relationships/image" Target="media/imgrId159663ceb824817f8.jpg"/><Relationship Id="rId493563ceb82488a94" Type="http://schemas.openxmlformats.org/officeDocument/2006/relationships/image" Target="media/imgrId493563ceb82488a94.jpg"/><Relationship Id="rId207963ceb8248fc5f" Type="http://schemas.openxmlformats.org/officeDocument/2006/relationships/image" Target="media/imgrId207963ceb8248fc5f.jpg"/><Relationship Id="rId961863ceb824971bd" Type="http://schemas.openxmlformats.org/officeDocument/2006/relationships/image" Target="media/imgrId961863ceb824971bd.jpg"/><Relationship Id="rId203363ceb824a46f0" Type="http://schemas.openxmlformats.org/officeDocument/2006/relationships/image" Target="media/imgrId203363ceb824a46f0.jpg"/><Relationship Id="rId264563ceb824b1b37" Type="http://schemas.openxmlformats.org/officeDocument/2006/relationships/image" Target="media/imgrId264563ceb824b1b37.jpg"/><Relationship Id="rId528663ceb824b5f51" Type="http://schemas.openxmlformats.org/officeDocument/2006/relationships/image" Target="media/imgrId528663ceb824b5f51.jpg"/><Relationship Id="rId706663ceb824b9fcc" Type="http://schemas.openxmlformats.org/officeDocument/2006/relationships/image" Target="media/imgrId706663ceb824b9fcc.jpg"/><Relationship Id="rId350363ceb824c102b" Type="http://schemas.openxmlformats.org/officeDocument/2006/relationships/image" Target="media/imgrId350363ceb824c102b.jpg"/><Relationship Id="rId505263ceb824c5055" Type="http://schemas.openxmlformats.org/officeDocument/2006/relationships/image" Target="media/imgrId505263ceb824c5055.jpg"/><Relationship Id="rId566763ceb824cc2b1" Type="http://schemas.openxmlformats.org/officeDocument/2006/relationships/image" Target="media/imgrId566763ceb824cc2b1.jpg"/><Relationship Id="rId784263ceb824d3ee6" Type="http://schemas.openxmlformats.org/officeDocument/2006/relationships/image" Target="media/imgrId784263ceb824d3ee6.jpg"/><Relationship Id="rId186463ceb824dc230" Type="http://schemas.openxmlformats.org/officeDocument/2006/relationships/image" Target="media/imgrId186463ceb824dc230.jpg"/><Relationship Id="rId293263ceb824e3498" Type="http://schemas.openxmlformats.org/officeDocument/2006/relationships/image" Target="media/imgrId293263ceb824e3498.jpg"/><Relationship Id="rId281563ceb824e7421" Type="http://schemas.openxmlformats.org/officeDocument/2006/relationships/image" Target="media/imgrId281563ceb824e7421.jpg"/><Relationship Id="rId683063ceb824eb2d2" Type="http://schemas.openxmlformats.org/officeDocument/2006/relationships/image" Target="media/imgrId683063ceb824eb2d2.jpg"/><Relationship Id="rId385863ceb824f2df0" Type="http://schemas.openxmlformats.org/officeDocument/2006/relationships/image" Target="media/imgrId385863ceb824f2df0.jpg"/><Relationship Id="rId711163ceb825099d3" Type="http://schemas.openxmlformats.org/officeDocument/2006/relationships/image" Target="media/imgrId711163ceb825099d3.jpg"/><Relationship Id="rId405663ceb8250faf2" Type="http://schemas.openxmlformats.org/officeDocument/2006/relationships/image" Target="media/imgrId405663ceb8250faf2.jpg"/><Relationship Id="rId764663ceb82517c33" Type="http://schemas.openxmlformats.org/officeDocument/2006/relationships/image" Target="media/imgrId764663ceb82517c33.jpg"/><Relationship Id="rId487363ceb82522aa6" Type="http://schemas.openxmlformats.org/officeDocument/2006/relationships/image" Target="media/imgrId487363ceb82522aa6.jpg"/><Relationship Id="rId915063ceb82529f00" Type="http://schemas.openxmlformats.org/officeDocument/2006/relationships/image" Target="media/imgrId915063ceb82529f00.jpg"/><Relationship Id="rId245063ceb825322f7" Type="http://schemas.openxmlformats.org/officeDocument/2006/relationships/image" Target="media/imgrId245063ceb825322f7.jpg"/><Relationship Id="rId458863ceb82537e99" Type="http://schemas.openxmlformats.org/officeDocument/2006/relationships/image" Target="media/imgrId458863ceb82537e99.jpg"/><Relationship Id="rId187263ceb8253ffeb" Type="http://schemas.openxmlformats.org/officeDocument/2006/relationships/image" Target="media/imgrId187263ceb8253ffeb.jpg"/><Relationship Id="rId469663ceb8254e288" Type="http://schemas.openxmlformats.org/officeDocument/2006/relationships/image" Target="media/imgrId469663ceb8254e288.png"/><Relationship Id="rId800863ceb82555d6e" Type="http://schemas.openxmlformats.org/officeDocument/2006/relationships/image" Target="media/imgrId800863ceb82555d6e.jpg"/><Relationship Id="rId762963ceb8255d578" Type="http://schemas.openxmlformats.org/officeDocument/2006/relationships/image" Target="media/imgrId762963ceb8255d578.jpg"/><Relationship Id="rId759163ceb82566226" Type="http://schemas.openxmlformats.org/officeDocument/2006/relationships/image" Target="media/imgrId759163ceb82566226.jpg"/><Relationship Id="rId760463ceb8256e6ed" Type="http://schemas.openxmlformats.org/officeDocument/2006/relationships/image" Target="media/imgrId760463ceb8256e6ed.jpg"/><Relationship Id="rId499163ceb825760fc" Type="http://schemas.openxmlformats.org/officeDocument/2006/relationships/image" Target="media/imgrId499163ceb825760fc.jpg"/><Relationship Id="rId253363ceb82582f43" Type="http://schemas.openxmlformats.org/officeDocument/2006/relationships/image" Target="media/imgrId253363ceb82582f43.jpg"/><Relationship Id="rId628863ceb8258e28a" Type="http://schemas.openxmlformats.org/officeDocument/2006/relationships/image" Target="media/imgrId628863ceb8258e28a.jpg"/><Relationship Id="rId284863ceb8259269d" Type="http://schemas.openxmlformats.org/officeDocument/2006/relationships/image" Target="media/imgrId284863ceb8259269d.jpg"/><Relationship Id="rId664263ceb8259cbdb" Type="http://schemas.openxmlformats.org/officeDocument/2006/relationships/image" Target="media/imgrId664263ceb8259cbdb.jpg"/><Relationship Id="rId945863ceb825a800c" Type="http://schemas.openxmlformats.org/officeDocument/2006/relationships/image" Target="media/imgrId945863ceb825a800c.jpg"/><Relationship Id="rId658963ceb825b280e" Type="http://schemas.openxmlformats.org/officeDocument/2006/relationships/image" Target="media/imgrId658963ceb825b280e.jpg"/><Relationship Id="rId539863ceb825bc83c" Type="http://schemas.openxmlformats.org/officeDocument/2006/relationships/image" Target="media/imgrId539863ceb825bc83c.jpg"/><Relationship Id="rId377163ceb825c36aa" Type="http://schemas.openxmlformats.org/officeDocument/2006/relationships/image" Target="media/imgrId377163ceb825c36aa.jpg"/><Relationship Id="rId483363ceb825c8451" Type="http://schemas.openxmlformats.org/officeDocument/2006/relationships/image" Target="media/imgrId483363ceb825c8451.jpg"/><Relationship Id="rId589563ceb825d1521" Type="http://schemas.openxmlformats.org/officeDocument/2006/relationships/image" Target="media/imgrId589563ceb825d1521.jpg"/><Relationship Id="rId900963ceb825da371" Type="http://schemas.openxmlformats.org/officeDocument/2006/relationships/image" Target="media/imgrId900963ceb825da371.jpg"/><Relationship Id="rId107263ceb825e0150" Type="http://schemas.openxmlformats.org/officeDocument/2006/relationships/image" Target="media/imgrId107263ceb825e0150.jpg"/><Relationship Id="rId453763ceb825ec41d" Type="http://schemas.openxmlformats.org/officeDocument/2006/relationships/image" Target="media/imgrId453763ceb825ec41d.jpg"/><Relationship Id="rId172463ceb825f2665" Type="http://schemas.openxmlformats.org/officeDocument/2006/relationships/image" Target="media/imgrId172463ceb825f2665.jpg"/><Relationship Id="rId669263ceb82608d04" Type="http://schemas.openxmlformats.org/officeDocument/2006/relationships/image" Target="media/imgrId669263ceb82608d04.jpg"/><Relationship Id="rId943663ceb826126d4" Type="http://schemas.openxmlformats.org/officeDocument/2006/relationships/image" Target="media/imgrId943663ceb826126d4.jpg"/><Relationship Id="rId498163ceb8261b450" Type="http://schemas.openxmlformats.org/officeDocument/2006/relationships/image" Target="media/imgrId498163ceb8261b450.jpg"/><Relationship Id="rId539663ceb82622df9" Type="http://schemas.openxmlformats.org/officeDocument/2006/relationships/image" Target="media/imgrId539663ceb82622df9.jpg"/><Relationship Id="rId671563ceb8262c00f" Type="http://schemas.openxmlformats.org/officeDocument/2006/relationships/image" Target="media/imgrId671563ceb8262c00f.jpg"/><Relationship Id="rId916563ceb8263663b" Type="http://schemas.openxmlformats.org/officeDocument/2006/relationships/image" Target="media/imgrId916563ceb8263663b.jpg"/><Relationship Id="rId926563ceb8263d5e8" Type="http://schemas.openxmlformats.org/officeDocument/2006/relationships/image" Target="media/imgrId926563ceb8263d5e8.jpg"/><Relationship Id="rId775463ceb8264ab28" Type="http://schemas.openxmlformats.org/officeDocument/2006/relationships/image" Target="media/imgrId775463ceb8264ab28.png"/><Relationship Id="rId850263ceb826a60c4" Type="http://schemas.openxmlformats.org/officeDocument/2006/relationships/image" Target="media/imgrId850263ceb826a60c4.png"/><Relationship Id="rId588563ceb826acf64" Type="http://schemas.openxmlformats.org/officeDocument/2006/relationships/image" Target="media/imgrId588563ceb826acf6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184200" Type="http://schemas.openxmlformats.org/officeDocument/2006/relationships/image" Target="media/imgrId681842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