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93179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3533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465413" w:name="ctxt"/>
    <w:bookmarkEnd w:id="7046541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41963cf8d2e6456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30363cf8d2e6725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9082257" name="name565563cf8d2e9793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09763cf8d2e9793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6021294" name="name412163cf8d2ea243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42763cf8d2ea2439"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51489" name="name491863cf8d2ea9b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5863cf8d2ea9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81470" name="name207063cf8d2eaeb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663cf8d2eaeb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0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830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830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830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830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36209" name="name691263cf8d2eb53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563cf8d2eb53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0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830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830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89663cf8d2eb5f6c"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830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830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830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30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830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19141" name="name266363cf8d2ebf2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063cf8d2ebf2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0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830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64740" name="name668863cf8d2ec2fc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2963cf8d2ec2f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0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830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83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83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83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830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830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830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830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830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478003" name="name655563cf8d2ed51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0663cf8d2ed51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33314" name="name352163cf8d2f000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763cf8d2f00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2015072" name="name326563cf8d2f0aae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63763cf8d2f0aae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2873015" name="name975363cf8d2f1798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12863cf8d2f1798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67349" name="name388763cf8d2f1ea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663cf8d2f1ea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307163cf8d2f1f3df" w:history="1">
              <w:r>
                <w:rPr>
                  <w:rStyle w:val="DefaultParagraphFontPHPDOCX"/>
                  <w:b/>
                  <w:bCs/>
                  <w:color w:val="0000FF"/>
                  <w:position w:val="-2"/>
                  <w:sz w:val="20"/>
                  <w:szCs w:val="20"/>
                  <w:u w:val="none"/>
                </w:rPr>
                <w:t xml:space="preserve">Par. 2.17.1</w:t>
              </w:r>
            </w:hyperlink>
          </w:p>
          <w:p>
            <w:pPr>
              <w:numPr>
                <w:ilvl w:val="0"/>
                <w:numId w:val="8306"/>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29564" name="name363363cf8d2f29f3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4463cf8d2f29f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8388321" name="name241463cf8d2f320b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39663cf8d2f320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39480" name="name335363cf8d2f38d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863cf8d2f38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26263cf8d2f39ca0"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0756992" name="name903863cf8d2f430b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71263cf8d2f430b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11607" name="name287063cf8d2f4e8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863cf8d2f4e8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2283803" name="name520263cf8d2f58fe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41563cf8d2f58fe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6682844" name="name493763cf8d2f6ffa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28563cf8d2f6ffa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8308"/>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8308"/>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8308"/>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8308"/>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8308"/>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52288" name="name415463cf8d2f77c9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47063cf8d2f77c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70263cf8d2f78bf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245563cf8d2f7988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94136" name="name462963cf8d2f7d3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163cf8d2f7d3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796221" name="name606863cf8d2f8644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75663cf8d2f864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1797035" name="name125263cf8d2f8dcb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27663cf8d2f8dc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0776606" name="name270163cf8d2f9324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4363cf8d2f932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5393043" name="name258763cf8d2fa22c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05763cf8d2fa22b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0193121" name="name934363cf8d2fac64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00463cf8d2fac64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4063cf8d2faced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6731160" name="name924463cf8d2fbe93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20063cf8d2fbe93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7541280" name="name937463cf8d2fce55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50763cf8d2fce55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966044" name="name769763cf8d2fe306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48463cf8d2fe3062"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1170273" name="name980363cf8d2ff1da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96663cf8d2ff1da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1247503" name="name647363cf8d300f56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55363cf8d300f56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8227925" name="name778763cf8d301b86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15963cf8d301b8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2807811" name="name358963cf8d302e03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60963cf8d302e0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5753227" name="name949063cf8d303aed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45763cf8d303ae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6912300" name="name734863cf8d30478c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51663cf8d30478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24329" name="name155663cf8d304fb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63cf8d304f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Consultare il </w:t>
            </w:r>
            <w:hyperlink r:id="rId910263cf8d305029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2124257" name="name557263cf8d3064bc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5763cf8d3064bc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59266" name="name968363cf8d30720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663cf8d3072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5496300" name="name134263cf8d308819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85463cf8d308819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35071012" name="name976563cf8d3092db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96063cf8d3092db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330248" name="name864463cf8d3099cd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81963cf8d3099cd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93059" name="name100863cf8d30a06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563cf8d30a0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8306"/>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0101231" name="name919763cf8d30bad9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33463cf8d30bad9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1075388" name="name212863cf8d30ccf7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9863cf8d30ccf7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9416674" name="name835063cf8d30d55d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8363cf8d30d55d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83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99453127" name="name814263cf8d30ddab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67163cf8d30ddab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24287" name="name437763cf8d30e6b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763cf8d30e6b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4844852" name="name366263cf8d310537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64763cf8d310537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28520" name="name185063cf8d310ee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663cf8d310ee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903149" name="name998863cf8d311b98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80463cf8d311b98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40266" name="name559263cf8d312cf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763cf8d312c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0576337" name="name437963cf8d313abb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37863cf8d313aba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8306"/>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68329969" name="name128163cf8d3150ae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98663cf8d3150ae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0704447" name="name610663cf8d3158a1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85463cf8d3158a1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773160" name="name407663cf8d3169c4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05663cf8d3169c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5096413" name="name820163cf8d317441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69663cf8d31744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2263cf8d3174c5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1044470" name="name691963cf8d317f10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09163cf8d317f10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360108" name="name271263cf8d31878e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69063cf8d31878e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181718" name="name790163cf8d31901b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97163cf8d31901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327781" name="name339863cf8d3195f4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58363cf8d3195f3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845022" name="name952163cf8d319e91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27463cf8d319e9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835811" name="name263763cf8d31a86d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67863cf8d31a86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482306" name="name871763cf8d31b014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94663cf8d31b01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845047" name="name786563cf8d31b8fa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17363cf8d31b8fa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87646" name="name861963cf8d31bf14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75063cf8d31bf1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4283003" name="name206463cf8d31c933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81763cf8d31c933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6891868" name="name711663cf8d31d032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88463cf8d31d031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2170103" name="name181963cf8d31d821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8463cf8d31d821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5173416" name="name927463cf8d31dfd9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78263cf8d31dfd9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5071987" name="name993163cf8d31e886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65063cf8d31e886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903163cf8d31ea06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87170" name="name423563cf8d31f180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03063cf8d31f17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666863cf8d31f250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632297" name="name285963cf8d3205e4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05563cf8d3205e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6879979" name="name267463cf8d321872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0363cf8d321872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0443589" name="name100563cf8d32204f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93563cf8d32204f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716694" name="name156363cf8d322f1a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57063cf8d322f1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439580" name="name582663cf8d324245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88763cf8d32424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59672" name="name339363cf8d3248b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463cf8d3248b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770833" name="name415163cf8d32562d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58763cf8d32562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504023" name="name173463cf8d325fce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91163cf8d325fc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04878" name="name562963cf8d3268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563cf8d3268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Consultare il </w:t>
            </w:r>
            <w:hyperlink r:id="rId844463cf8d3268e9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5982905" name="name586563cf8d327262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68963cf8d327261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213514" name="name989063cf8d3279d3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81463cf8d3279d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99971" name="name145563cf8d3281a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963cf8d3281a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Consultare il </w:t>
            </w:r>
            <w:hyperlink r:id="rId526563cf8d328257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831353" name="name412263cf8d328bad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99663cf8d328ba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96997" name="name173863cf8d329389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28863cf8d32938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792003" name="name226363cf8d32a4b9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98463cf8d32a4b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4226319" name="name917463cf8d32b28b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68963cf8d32b28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153762" name="name286263cf8d32c524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78463cf8d32c523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0845136" name="name194563cf8d32d16a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58763cf8d32d16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85936" name="name665963cf8d32dd22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11463cf8d32dd2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66020" name="name691663cf8d32e4e4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30463cf8d32e4e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7627699" name="name583063cf8d32ef9c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65263cf8d32ef9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15272" name="name917863cf8d330764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56263cf8d33076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472403" name="name826163cf8d3314e3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03063cf8d3314e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32276" name="name364563cf8d331d23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56763cf8d331d2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40493" name="name677963cf8d3323d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563cf8d3323d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Consultare il </w:t>
            </w:r>
            <w:hyperlink r:id="rId644263cf8d33244b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63965" name="name130063cf8d332b2c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9263cf8d332b2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908610" name="name332263cf8d333cb2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15663cf8d333cb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5936393" name="name829263cf8d334541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80763cf8d334541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0028918" name="name510063cf8d334baa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39363cf8d334ba9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290789" name="name162563cf8d33524d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21463cf8d33524c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6394227" name="name813863cf8d33594a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11563cf8d33594a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576656" name="name422463cf8d3364cb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75663cf8d3364c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45929548" name="name505763cf8d336efc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24463cf8d336efc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6165196" name="name579963cf8d337d38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9363cf8d337d38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5787898" name="name262163cf8d3385ee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59263cf8d3385ee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5144515" name="name167663cf8d338eb0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17963cf8d338eb0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946329" name="name420663cf8d3397e6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13863cf8d3397e5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6352106" name="name220363cf8d33a337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54863cf8d33a337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8309"/>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71263cf8d33a476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309"/>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371732" name="name753063cf8d33afe0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19763cf8d33afe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552616" name="name614563cf8d33b962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52763cf8d33b96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288856" name="name926563cf8d33c25f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10663cf8d33c25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37445" name="name923663cf8d33c71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463cf8d33c71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Consultare il </w:t>
            </w:r>
            <w:hyperlink r:id="rId830263cf8d33c79c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9308602" name="name917463cf8d33cf1e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12863cf8d33cf1d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757138" name="name681763cf8d33d48d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50363cf8d33d48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317718" name="name529063cf8d33e160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96763cf8d33e16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295385" name="name281663cf8d33e8e4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78163cf8d33e8e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713463cf8d33eaca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706863cf8d33eb297"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8306"/>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8310"/>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8310"/>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8310"/>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8310"/>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8310"/>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369106" name="name809063cf8d33f264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24763cf8d33f26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1741813" name="name154663cf8d34069a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6763cf8d34069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55418" name="name904163cf8d340e1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163cf8d340e1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722963cf8d340f1a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824492" name="name324563cf8d34182b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58263cf8d34182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8311"/>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8311"/>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925563" name="name306663cf8d341ed5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98763cf8d341ed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8312"/>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8312"/>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8312"/>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54600" name="name576163cf8d34289c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60963cf8d34289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8313"/>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749202" name="name824963cf8d34311e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21063cf8d34311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8314"/>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314939" name="name474063cf8d343877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46363cf8d343877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6504" name="name725763cf8d343f5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963cf8d343f5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8306"/>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105517" name="name948163cf8d344e50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43863cf8d344e50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314">
    <w:multiLevelType w:val="hybridMultilevel"/>
    <w:lvl w:ilvl="0" w:tplc="71267492">
      <w:start w:val="1"/>
      <w:numFmt w:val="decimal"/>
      <w:lvlText w:val="%1."/>
      <w:lvlJc w:val="left"/>
      <w:pPr>
        <w:ind w:left="720" w:hanging="360"/>
      </w:pPr>
    </w:lvl>
    <w:lvl w:ilvl="1" w:tplc="71267492" w:tentative="1">
      <w:start w:val="1"/>
      <w:numFmt w:val="lowerLetter"/>
      <w:lvlText w:val="%2."/>
      <w:lvlJc w:val="left"/>
      <w:pPr>
        <w:ind w:left="1440" w:hanging="360"/>
      </w:pPr>
    </w:lvl>
    <w:lvl w:ilvl="2" w:tplc="71267492" w:tentative="1">
      <w:start w:val="1"/>
      <w:numFmt w:val="lowerRoman"/>
      <w:lvlText w:val="%3."/>
      <w:lvlJc w:val="right"/>
      <w:pPr>
        <w:ind w:left="2160" w:hanging="180"/>
      </w:pPr>
    </w:lvl>
    <w:lvl w:ilvl="3" w:tplc="71267492" w:tentative="1">
      <w:start w:val="1"/>
      <w:numFmt w:val="decimal"/>
      <w:lvlText w:val="%4."/>
      <w:lvlJc w:val="left"/>
      <w:pPr>
        <w:ind w:left="2880" w:hanging="360"/>
      </w:pPr>
    </w:lvl>
    <w:lvl w:ilvl="4" w:tplc="71267492" w:tentative="1">
      <w:start w:val="1"/>
      <w:numFmt w:val="lowerLetter"/>
      <w:lvlText w:val="%5."/>
      <w:lvlJc w:val="left"/>
      <w:pPr>
        <w:ind w:left="3600" w:hanging="360"/>
      </w:pPr>
    </w:lvl>
    <w:lvl w:ilvl="5" w:tplc="71267492" w:tentative="1">
      <w:start w:val="1"/>
      <w:numFmt w:val="lowerRoman"/>
      <w:lvlText w:val="%6."/>
      <w:lvlJc w:val="right"/>
      <w:pPr>
        <w:ind w:left="4320" w:hanging="180"/>
      </w:pPr>
    </w:lvl>
    <w:lvl w:ilvl="6" w:tplc="71267492" w:tentative="1">
      <w:start w:val="1"/>
      <w:numFmt w:val="decimal"/>
      <w:lvlText w:val="%7."/>
      <w:lvlJc w:val="left"/>
      <w:pPr>
        <w:ind w:left="5040" w:hanging="360"/>
      </w:pPr>
    </w:lvl>
    <w:lvl w:ilvl="7" w:tplc="71267492" w:tentative="1">
      <w:start w:val="1"/>
      <w:numFmt w:val="lowerLetter"/>
      <w:lvlText w:val="%8."/>
      <w:lvlJc w:val="left"/>
      <w:pPr>
        <w:ind w:left="5760" w:hanging="360"/>
      </w:pPr>
    </w:lvl>
    <w:lvl w:ilvl="8" w:tplc="71267492" w:tentative="1">
      <w:start w:val="1"/>
      <w:numFmt w:val="lowerRoman"/>
      <w:lvlText w:val="%9."/>
      <w:lvlJc w:val="right"/>
      <w:pPr>
        <w:ind w:left="6480" w:hanging="180"/>
      </w:pPr>
    </w:lvl>
  </w:abstractNum>
  <w:abstractNum w:abstractNumId="8313">
    <w:multiLevelType w:val="hybridMultilevel"/>
    <w:lvl w:ilvl="0" w:tplc="91780278">
      <w:start w:val="1"/>
      <w:numFmt w:val="decimal"/>
      <w:lvlText w:val="%1."/>
      <w:lvlJc w:val="left"/>
      <w:pPr>
        <w:ind w:left="720" w:hanging="360"/>
      </w:pPr>
    </w:lvl>
    <w:lvl w:ilvl="1" w:tplc="91780278" w:tentative="1">
      <w:start w:val="1"/>
      <w:numFmt w:val="lowerLetter"/>
      <w:lvlText w:val="%2."/>
      <w:lvlJc w:val="left"/>
      <w:pPr>
        <w:ind w:left="1440" w:hanging="360"/>
      </w:pPr>
    </w:lvl>
    <w:lvl w:ilvl="2" w:tplc="91780278" w:tentative="1">
      <w:start w:val="1"/>
      <w:numFmt w:val="lowerRoman"/>
      <w:lvlText w:val="%3."/>
      <w:lvlJc w:val="right"/>
      <w:pPr>
        <w:ind w:left="2160" w:hanging="180"/>
      </w:pPr>
    </w:lvl>
    <w:lvl w:ilvl="3" w:tplc="91780278" w:tentative="1">
      <w:start w:val="1"/>
      <w:numFmt w:val="decimal"/>
      <w:lvlText w:val="%4."/>
      <w:lvlJc w:val="left"/>
      <w:pPr>
        <w:ind w:left="2880" w:hanging="360"/>
      </w:pPr>
    </w:lvl>
    <w:lvl w:ilvl="4" w:tplc="91780278" w:tentative="1">
      <w:start w:val="1"/>
      <w:numFmt w:val="lowerLetter"/>
      <w:lvlText w:val="%5."/>
      <w:lvlJc w:val="left"/>
      <w:pPr>
        <w:ind w:left="3600" w:hanging="360"/>
      </w:pPr>
    </w:lvl>
    <w:lvl w:ilvl="5" w:tplc="91780278" w:tentative="1">
      <w:start w:val="1"/>
      <w:numFmt w:val="lowerRoman"/>
      <w:lvlText w:val="%6."/>
      <w:lvlJc w:val="right"/>
      <w:pPr>
        <w:ind w:left="4320" w:hanging="180"/>
      </w:pPr>
    </w:lvl>
    <w:lvl w:ilvl="6" w:tplc="91780278" w:tentative="1">
      <w:start w:val="1"/>
      <w:numFmt w:val="decimal"/>
      <w:lvlText w:val="%7."/>
      <w:lvlJc w:val="left"/>
      <w:pPr>
        <w:ind w:left="5040" w:hanging="360"/>
      </w:pPr>
    </w:lvl>
    <w:lvl w:ilvl="7" w:tplc="91780278" w:tentative="1">
      <w:start w:val="1"/>
      <w:numFmt w:val="lowerLetter"/>
      <w:lvlText w:val="%8."/>
      <w:lvlJc w:val="left"/>
      <w:pPr>
        <w:ind w:left="5760" w:hanging="360"/>
      </w:pPr>
    </w:lvl>
    <w:lvl w:ilvl="8" w:tplc="91780278" w:tentative="1">
      <w:start w:val="1"/>
      <w:numFmt w:val="lowerRoman"/>
      <w:lvlText w:val="%9."/>
      <w:lvlJc w:val="right"/>
      <w:pPr>
        <w:ind w:left="6480" w:hanging="180"/>
      </w:pPr>
    </w:lvl>
  </w:abstractNum>
  <w:abstractNum w:abstractNumId="8312">
    <w:multiLevelType w:val="hybridMultilevel"/>
    <w:lvl w:ilvl="0" w:tplc="19339910">
      <w:start w:val="1"/>
      <w:numFmt w:val="decimal"/>
      <w:lvlText w:val="%1."/>
      <w:lvlJc w:val="left"/>
      <w:pPr>
        <w:ind w:left="720" w:hanging="360"/>
      </w:pPr>
    </w:lvl>
    <w:lvl w:ilvl="1" w:tplc="19339910" w:tentative="1">
      <w:start w:val="1"/>
      <w:numFmt w:val="lowerLetter"/>
      <w:lvlText w:val="%2."/>
      <w:lvlJc w:val="left"/>
      <w:pPr>
        <w:ind w:left="1440" w:hanging="360"/>
      </w:pPr>
    </w:lvl>
    <w:lvl w:ilvl="2" w:tplc="19339910" w:tentative="1">
      <w:start w:val="1"/>
      <w:numFmt w:val="lowerRoman"/>
      <w:lvlText w:val="%3."/>
      <w:lvlJc w:val="right"/>
      <w:pPr>
        <w:ind w:left="2160" w:hanging="180"/>
      </w:pPr>
    </w:lvl>
    <w:lvl w:ilvl="3" w:tplc="19339910" w:tentative="1">
      <w:start w:val="1"/>
      <w:numFmt w:val="decimal"/>
      <w:lvlText w:val="%4."/>
      <w:lvlJc w:val="left"/>
      <w:pPr>
        <w:ind w:left="2880" w:hanging="360"/>
      </w:pPr>
    </w:lvl>
    <w:lvl w:ilvl="4" w:tplc="19339910" w:tentative="1">
      <w:start w:val="1"/>
      <w:numFmt w:val="lowerLetter"/>
      <w:lvlText w:val="%5."/>
      <w:lvlJc w:val="left"/>
      <w:pPr>
        <w:ind w:left="3600" w:hanging="360"/>
      </w:pPr>
    </w:lvl>
    <w:lvl w:ilvl="5" w:tplc="19339910" w:tentative="1">
      <w:start w:val="1"/>
      <w:numFmt w:val="lowerRoman"/>
      <w:lvlText w:val="%6."/>
      <w:lvlJc w:val="right"/>
      <w:pPr>
        <w:ind w:left="4320" w:hanging="180"/>
      </w:pPr>
    </w:lvl>
    <w:lvl w:ilvl="6" w:tplc="19339910" w:tentative="1">
      <w:start w:val="1"/>
      <w:numFmt w:val="decimal"/>
      <w:lvlText w:val="%7."/>
      <w:lvlJc w:val="left"/>
      <w:pPr>
        <w:ind w:left="5040" w:hanging="360"/>
      </w:pPr>
    </w:lvl>
    <w:lvl w:ilvl="7" w:tplc="19339910" w:tentative="1">
      <w:start w:val="1"/>
      <w:numFmt w:val="lowerLetter"/>
      <w:lvlText w:val="%8."/>
      <w:lvlJc w:val="left"/>
      <w:pPr>
        <w:ind w:left="5760" w:hanging="360"/>
      </w:pPr>
    </w:lvl>
    <w:lvl w:ilvl="8" w:tplc="19339910" w:tentative="1">
      <w:start w:val="1"/>
      <w:numFmt w:val="lowerRoman"/>
      <w:lvlText w:val="%9."/>
      <w:lvlJc w:val="right"/>
      <w:pPr>
        <w:ind w:left="6480" w:hanging="180"/>
      </w:pPr>
    </w:lvl>
  </w:abstractNum>
  <w:abstractNum w:abstractNumId="8311">
    <w:multiLevelType w:val="hybridMultilevel"/>
    <w:lvl w:ilvl="0" w:tplc="19124738">
      <w:start w:val="1"/>
      <w:numFmt w:val="decimal"/>
      <w:lvlText w:val="%1."/>
      <w:lvlJc w:val="left"/>
      <w:pPr>
        <w:ind w:left="720" w:hanging="360"/>
      </w:pPr>
    </w:lvl>
    <w:lvl w:ilvl="1" w:tplc="19124738" w:tentative="1">
      <w:start w:val="1"/>
      <w:numFmt w:val="lowerLetter"/>
      <w:lvlText w:val="%2."/>
      <w:lvlJc w:val="left"/>
      <w:pPr>
        <w:ind w:left="1440" w:hanging="360"/>
      </w:pPr>
    </w:lvl>
    <w:lvl w:ilvl="2" w:tplc="19124738" w:tentative="1">
      <w:start w:val="1"/>
      <w:numFmt w:val="lowerRoman"/>
      <w:lvlText w:val="%3."/>
      <w:lvlJc w:val="right"/>
      <w:pPr>
        <w:ind w:left="2160" w:hanging="180"/>
      </w:pPr>
    </w:lvl>
    <w:lvl w:ilvl="3" w:tplc="19124738" w:tentative="1">
      <w:start w:val="1"/>
      <w:numFmt w:val="decimal"/>
      <w:lvlText w:val="%4."/>
      <w:lvlJc w:val="left"/>
      <w:pPr>
        <w:ind w:left="2880" w:hanging="360"/>
      </w:pPr>
    </w:lvl>
    <w:lvl w:ilvl="4" w:tplc="19124738" w:tentative="1">
      <w:start w:val="1"/>
      <w:numFmt w:val="lowerLetter"/>
      <w:lvlText w:val="%5."/>
      <w:lvlJc w:val="left"/>
      <w:pPr>
        <w:ind w:left="3600" w:hanging="360"/>
      </w:pPr>
    </w:lvl>
    <w:lvl w:ilvl="5" w:tplc="19124738" w:tentative="1">
      <w:start w:val="1"/>
      <w:numFmt w:val="lowerRoman"/>
      <w:lvlText w:val="%6."/>
      <w:lvlJc w:val="right"/>
      <w:pPr>
        <w:ind w:left="4320" w:hanging="180"/>
      </w:pPr>
    </w:lvl>
    <w:lvl w:ilvl="6" w:tplc="19124738" w:tentative="1">
      <w:start w:val="1"/>
      <w:numFmt w:val="decimal"/>
      <w:lvlText w:val="%7."/>
      <w:lvlJc w:val="left"/>
      <w:pPr>
        <w:ind w:left="5040" w:hanging="360"/>
      </w:pPr>
    </w:lvl>
    <w:lvl w:ilvl="7" w:tplc="19124738" w:tentative="1">
      <w:start w:val="1"/>
      <w:numFmt w:val="lowerLetter"/>
      <w:lvlText w:val="%8."/>
      <w:lvlJc w:val="left"/>
      <w:pPr>
        <w:ind w:left="5760" w:hanging="360"/>
      </w:pPr>
    </w:lvl>
    <w:lvl w:ilvl="8" w:tplc="19124738" w:tentative="1">
      <w:start w:val="1"/>
      <w:numFmt w:val="lowerRoman"/>
      <w:lvlText w:val="%9."/>
      <w:lvlJc w:val="right"/>
      <w:pPr>
        <w:ind w:left="6480" w:hanging="180"/>
      </w:pPr>
    </w:lvl>
  </w:abstractNum>
  <w:abstractNum w:abstractNumId="8310">
    <w:multiLevelType w:val="hybridMultilevel"/>
    <w:lvl w:ilvl="0" w:tplc="95171780">
      <w:start w:val="1"/>
      <w:numFmt w:val="decimal"/>
      <w:lvlText w:val="%1."/>
      <w:lvlJc w:val="left"/>
      <w:pPr>
        <w:ind w:left="720" w:hanging="360"/>
      </w:pPr>
    </w:lvl>
    <w:lvl w:ilvl="1" w:tplc="95171780" w:tentative="1">
      <w:start w:val="1"/>
      <w:numFmt w:val="lowerLetter"/>
      <w:lvlText w:val="%2."/>
      <w:lvlJc w:val="left"/>
      <w:pPr>
        <w:ind w:left="1440" w:hanging="360"/>
      </w:pPr>
    </w:lvl>
    <w:lvl w:ilvl="2" w:tplc="95171780" w:tentative="1">
      <w:start w:val="1"/>
      <w:numFmt w:val="lowerRoman"/>
      <w:lvlText w:val="%3."/>
      <w:lvlJc w:val="right"/>
      <w:pPr>
        <w:ind w:left="2160" w:hanging="180"/>
      </w:pPr>
    </w:lvl>
    <w:lvl w:ilvl="3" w:tplc="95171780" w:tentative="1">
      <w:start w:val="1"/>
      <w:numFmt w:val="decimal"/>
      <w:lvlText w:val="%4."/>
      <w:lvlJc w:val="left"/>
      <w:pPr>
        <w:ind w:left="2880" w:hanging="360"/>
      </w:pPr>
    </w:lvl>
    <w:lvl w:ilvl="4" w:tplc="95171780" w:tentative="1">
      <w:start w:val="1"/>
      <w:numFmt w:val="lowerLetter"/>
      <w:lvlText w:val="%5."/>
      <w:lvlJc w:val="left"/>
      <w:pPr>
        <w:ind w:left="3600" w:hanging="360"/>
      </w:pPr>
    </w:lvl>
    <w:lvl w:ilvl="5" w:tplc="95171780" w:tentative="1">
      <w:start w:val="1"/>
      <w:numFmt w:val="lowerRoman"/>
      <w:lvlText w:val="%6."/>
      <w:lvlJc w:val="right"/>
      <w:pPr>
        <w:ind w:left="4320" w:hanging="180"/>
      </w:pPr>
    </w:lvl>
    <w:lvl w:ilvl="6" w:tplc="95171780" w:tentative="1">
      <w:start w:val="1"/>
      <w:numFmt w:val="decimal"/>
      <w:lvlText w:val="%7."/>
      <w:lvlJc w:val="left"/>
      <w:pPr>
        <w:ind w:left="5040" w:hanging="360"/>
      </w:pPr>
    </w:lvl>
    <w:lvl w:ilvl="7" w:tplc="95171780" w:tentative="1">
      <w:start w:val="1"/>
      <w:numFmt w:val="lowerLetter"/>
      <w:lvlText w:val="%8."/>
      <w:lvlJc w:val="left"/>
      <w:pPr>
        <w:ind w:left="5760" w:hanging="360"/>
      </w:pPr>
    </w:lvl>
    <w:lvl w:ilvl="8" w:tplc="95171780" w:tentative="1">
      <w:start w:val="1"/>
      <w:numFmt w:val="lowerRoman"/>
      <w:lvlText w:val="%9."/>
      <w:lvlJc w:val="right"/>
      <w:pPr>
        <w:ind w:left="6480" w:hanging="180"/>
      </w:pPr>
    </w:lvl>
  </w:abstractNum>
  <w:abstractNum w:abstractNumId="8309">
    <w:multiLevelType w:val="hybridMultilevel"/>
    <w:lvl w:ilvl="0" w:tplc="30278222">
      <w:start w:val="1"/>
      <w:numFmt w:val="decimal"/>
      <w:lvlText w:val="%1."/>
      <w:lvlJc w:val="left"/>
      <w:pPr>
        <w:ind w:left="720" w:hanging="360"/>
      </w:pPr>
    </w:lvl>
    <w:lvl w:ilvl="1" w:tplc="30278222" w:tentative="1">
      <w:start w:val="1"/>
      <w:numFmt w:val="lowerLetter"/>
      <w:lvlText w:val="%2."/>
      <w:lvlJc w:val="left"/>
      <w:pPr>
        <w:ind w:left="1440" w:hanging="360"/>
      </w:pPr>
    </w:lvl>
    <w:lvl w:ilvl="2" w:tplc="30278222" w:tentative="1">
      <w:start w:val="1"/>
      <w:numFmt w:val="lowerRoman"/>
      <w:lvlText w:val="%3."/>
      <w:lvlJc w:val="right"/>
      <w:pPr>
        <w:ind w:left="2160" w:hanging="180"/>
      </w:pPr>
    </w:lvl>
    <w:lvl w:ilvl="3" w:tplc="30278222" w:tentative="1">
      <w:start w:val="1"/>
      <w:numFmt w:val="decimal"/>
      <w:lvlText w:val="%4."/>
      <w:lvlJc w:val="left"/>
      <w:pPr>
        <w:ind w:left="2880" w:hanging="360"/>
      </w:pPr>
    </w:lvl>
    <w:lvl w:ilvl="4" w:tplc="30278222" w:tentative="1">
      <w:start w:val="1"/>
      <w:numFmt w:val="lowerLetter"/>
      <w:lvlText w:val="%5."/>
      <w:lvlJc w:val="left"/>
      <w:pPr>
        <w:ind w:left="3600" w:hanging="360"/>
      </w:pPr>
    </w:lvl>
    <w:lvl w:ilvl="5" w:tplc="30278222" w:tentative="1">
      <w:start w:val="1"/>
      <w:numFmt w:val="lowerRoman"/>
      <w:lvlText w:val="%6."/>
      <w:lvlJc w:val="right"/>
      <w:pPr>
        <w:ind w:left="4320" w:hanging="180"/>
      </w:pPr>
    </w:lvl>
    <w:lvl w:ilvl="6" w:tplc="30278222" w:tentative="1">
      <w:start w:val="1"/>
      <w:numFmt w:val="decimal"/>
      <w:lvlText w:val="%7."/>
      <w:lvlJc w:val="left"/>
      <w:pPr>
        <w:ind w:left="5040" w:hanging="360"/>
      </w:pPr>
    </w:lvl>
    <w:lvl w:ilvl="7" w:tplc="30278222" w:tentative="1">
      <w:start w:val="1"/>
      <w:numFmt w:val="lowerLetter"/>
      <w:lvlText w:val="%8."/>
      <w:lvlJc w:val="left"/>
      <w:pPr>
        <w:ind w:left="5760" w:hanging="360"/>
      </w:pPr>
    </w:lvl>
    <w:lvl w:ilvl="8" w:tplc="30278222" w:tentative="1">
      <w:start w:val="1"/>
      <w:numFmt w:val="lowerRoman"/>
      <w:lvlText w:val="%9."/>
      <w:lvlJc w:val="right"/>
      <w:pPr>
        <w:ind w:left="6480" w:hanging="180"/>
      </w:pPr>
    </w:lvl>
  </w:abstractNum>
  <w:abstractNum w:abstractNumId="8308">
    <w:multiLevelType w:val="hybridMultilevel"/>
    <w:lvl w:ilvl="0" w:tplc="90854531">
      <w:start w:val="1"/>
      <w:numFmt w:val="decimal"/>
      <w:lvlText w:val="%1."/>
      <w:lvlJc w:val="left"/>
      <w:pPr>
        <w:ind w:left="720" w:hanging="360"/>
      </w:pPr>
    </w:lvl>
    <w:lvl w:ilvl="1" w:tplc="90854531" w:tentative="1">
      <w:start w:val="1"/>
      <w:numFmt w:val="lowerLetter"/>
      <w:lvlText w:val="%2."/>
      <w:lvlJc w:val="left"/>
      <w:pPr>
        <w:ind w:left="1440" w:hanging="360"/>
      </w:pPr>
    </w:lvl>
    <w:lvl w:ilvl="2" w:tplc="90854531" w:tentative="1">
      <w:start w:val="1"/>
      <w:numFmt w:val="lowerRoman"/>
      <w:lvlText w:val="%3."/>
      <w:lvlJc w:val="right"/>
      <w:pPr>
        <w:ind w:left="2160" w:hanging="180"/>
      </w:pPr>
    </w:lvl>
    <w:lvl w:ilvl="3" w:tplc="90854531" w:tentative="1">
      <w:start w:val="1"/>
      <w:numFmt w:val="decimal"/>
      <w:lvlText w:val="%4."/>
      <w:lvlJc w:val="left"/>
      <w:pPr>
        <w:ind w:left="2880" w:hanging="360"/>
      </w:pPr>
    </w:lvl>
    <w:lvl w:ilvl="4" w:tplc="90854531" w:tentative="1">
      <w:start w:val="1"/>
      <w:numFmt w:val="lowerLetter"/>
      <w:lvlText w:val="%5."/>
      <w:lvlJc w:val="left"/>
      <w:pPr>
        <w:ind w:left="3600" w:hanging="360"/>
      </w:pPr>
    </w:lvl>
    <w:lvl w:ilvl="5" w:tplc="90854531" w:tentative="1">
      <w:start w:val="1"/>
      <w:numFmt w:val="lowerRoman"/>
      <w:lvlText w:val="%6."/>
      <w:lvlJc w:val="right"/>
      <w:pPr>
        <w:ind w:left="4320" w:hanging="180"/>
      </w:pPr>
    </w:lvl>
    <w:lvl w:ilvl="6" w:tplc="90854531" w:tentative="1">
      <w:start w:val="1"/>
      <w:numFmt w:val="decimal"/>
      <w:lvlText w:val="%7."/>
      <w:lvlJc w:val="left"/>
      <w:pPr>
        <w:ind w:left="5040" w:hanging="360"/>
      </w:pPr>
    </w:lvl>
    <w:lvl w:ilvl="7" w:tplc="90854531" w:tentative="1">
      <w:start w:val="1"/>
      <w:numFmt w:val="lowerLetter"/>
      <w:lvlText w:val="%8."/>
      <w:lvlJc w:val="left"/>
      <w:pPr>
        <w:ind w:left="5760" w:hanging="360"/>
      </w:pPr>
    </w:lvl>
    <w:lvl w:ilvl="8" w:tplc="90854531" w:tentative="1">
      <w:start w:val="1"/>
      <w:numFmt w:val="lowerRoman"/>
      <w:lvlText w:val="%9."/>
      <w:lvlJc w:val="right"/>
      <w:pPr>
        <w:ind w:left="6480" w:hanging="180"/>
      </w:pPr>
    </w:lvl>
  </w:abstractNum>
  <w:abstractNum w:abstractNumId="8307">
    <w:multiLevelType w:val="hybridMultilevel"/>
    <w:lvl w:ilvl="0" w:tplc="90594117">
      <w:start w:val="1"/>
      <w:numFmt w:val="decimal"/>
      <w:lvlText w:val="%1."/>
      <w:lvlJc w:val="left"/>
      <w:pPr>
        <w:ind w:left="720" w:hanging="360"/>
      </w:pPr>
    </w:lvl>
    <w:lvl w:ilvl="1" w:tplc="90594117" w:tentative="1">
      <w:start w:val="1"/>
      <w:numFmt w:val="lowerLetter"/>
      <w:lvlText w:val="%2."/>
      <w:lvlJc w:val="left"/>
      <w:pPr>
        <w:ind w:left="1440" w:hanging="360"/>
      </w:pPr>
    </w:lvl>
    <w:lvl w:ilvl="2" w:tplc="90594117" w:tentative="1">
      <w:start w:val="1"/>
      <w:numFmt w:val="lowerRoman"/>
      <w:lvlText w:val="%3."/>
      <w:lvlJc w:val="right"/>
      <w:pPr>
        <w:ind w:left="2160" w:hanging="180"/>
      </w:pPr>
    </w:lvl>
    <w:lvl w:ilvl="3" w:tplc="90594117" w:tentative="1">
      <w:start w:val="1"/>
      <w:numFmt w:val="decimal"/>
      <w:lvlText w:val="%4."/>
      <w:lvlJc w:val="left"/>
      <w:pPr>
        <w:ind w:left="2880" w:hanging="360"/>
      </w:pPr>
    </w:lvl>
    <w:lvl w:ilvl="4" w:tplc="90594117" w:tentative="1">
      <w:start w:val="1"/>
      <w:numFmt w:val="lowerLetter"/>
      <w:lvlText w:val="%5."/>
      <w:lvlJc w:val="left"/>
      <w:pPr>
        <w:ind w:left="3600" w:hanging="360"/>
      </w:pPr>
    </w:lvl>
    <w:lvl w:ilvl="5" w:tplc="90594117" w:tentative="1">
      <w:start w:val="1"/>
      <w:numFmt w:val="lowerRoman"/>
      <w:lvlText w:val="%6."/>
      <w:lvlJc w:val="right"/>
      <w:pPr>
        <w:ind w:left="4320" w:hanging="180"/>
      </w:pPr>
    </w:lvl>
    <w:lvl w:ilvl="6" w:tplc="90594117" w:tentative="1">
      <w:start w:val="1"/>
      <w:numFmt w:val="decimal"/>
      <w:lvlText w:val="%7."/>
      <w:lvlJc w:val="left"/>
      <w:pPr>
        <w:ind w:left="5040" w:hanging="360"/>
      </w:pPr>
    </w:lvl>
    <w:lvl w:ilvl="7" w:tplc="90594117" w:tentative="1">
      <w:start w:val="1"/>
      <w:numFmt w:val="lowerLetter"/>
      <w:lvlText w:val="%8."/>
      <w:lvlJc w:val="left"/>
      <w:pPr>
        <w:ind w:left="5760" w:hanging="360"/>
      </w:pPr>
    </w:lvl>
    <w:lvl w:ilvl="8" w:tplc="90594117" w:tentative="1">
      <w:start w:val="1"/>
      <w:numFmt w:val="lowerRoman"/>
      <w:lvlText w:val="%9."/>
      <w:lvlJc w:val="right"/>
      <w:pPr>
        <w:ind w:left="6480" w:hanging="180"/>
      </w:pPr>
    </w:lvl>
  </w:abstractNum>
  <w:abstractNum w:abstractNumId="8306">
    <w:multiLevelType w:val="hybridMultilevel"/>
    <w:lvl w:ilvl="0" w:tplc="164217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306">
    <w:abstractNumId w:val="8306"/>
  </w:num>
  <w:num w:numId="8307">
    <w:abstractNumId w:val="8307"/>
  </w:num>
  <w:num w:numId="8308">
    <w:abstractNumId w:val="8308"/>
  </w:num>
  <w:num w:numId="8309">
    <w:abstractNumId w:val="8309"/>
  </w:num>
  <w:num w:numId="8310">
    <w:abstractNumId w:val="8310"/>
  </w:num>
  <w:num w:numId="8311">
    <w:abstractNumId w:val="8311"/>
  </w:num>
  <w:num w:numId="8312">
    <w:abstractNumId w:val="8312"/>
  </w:num>
  <w:num w:numId="8313">
    <w:abstractNumId w:val="8313"/>
  </w:num>
  <w:num w:numId="8314">
    <w:abstractNumId w:val="83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5880975" Type="http://schemas.openxmlformats.org/officeDocument/2006/relationships/comments" Target="comments.xml"/><Relationship Id="rId941028464" Type="http://schemas.microsoft.com/office/2011/relationships/commentsExtended" Target="commentsExtended.xml"/><Relationship Id="rId79353339" Type="http://schemas.openxmlformats.org/officeDocument/2006/relationships/image" Target="media/imgrId79353339.jpg"/><Relationship Id="rId841963cf8d2e64567" Type="http://schemas.openxmlformats.org/officeDocument/2006/relationships/hyperlink" Target="https://iservice.lombardini.it/jsp/Template2/manuale.jsp?id=55&amp;parent=1000" TargetMode="External"/><Relationship Id="rId830363cf8d2e6725a" Type="http://schemas.openxmlformats.org/officeDocument/2006/relationships/hyperlink" Target="https://iservice.lombardini.it/jsp/Template2/manuale.jsp?id=195&amp;parent=1000" TargetMode="External"/><Relationship Id="rId789663cf8d2eb5f6c" Type="http://schemas.openxmlformats.org/officeDocument/2006/relationships/hyperlink" Target="https://iservice.lombardini.it/jsp/Template2/manuale.jsp?id=203&amp;parent=1000" TargetMode="External"/><Relationship Id="rId307163cf8d2f1f3df" Type="http://schemas.openxmlformats.org/officeDocument/2006/relationships/hyperlink" Target="https://iservice.lombardini.it/jsp/Template2/manuale.jsp?id=112&amp;parent=1000" TargetMode="External"/><Relationship Id="rId726263cf8d2f39ca0" Type="http://schemas.openxmlformats.org/officeDocument/2006/relationships/hyperlink" Target="https://iservice.lombardini.it/jsp/Template2/manuale.jsp?id=822&amp;parent=1000" TargetMode="External"/><Relationship Id="rId870263cf8d2f78bfa" Type="http://schemas.openxmlformats.org/officeDocument/2006/relationships/hyperlink" Target="https://iservice.lombardini.it/jsp/Template2/manuale.jsp?id=822&amp;parent=1000" TargetMode="External"/><Relationship Id="rId245563cf8d2f7988b" Type="http://schemas.openxmlformats.org/officeDocument/2006/relationships/hyperlink" Target="https://iservice.lombardini.it/jsp/Template2/manuale.jsp?id=822&amp;parent=1000" TargetMode="External"/><Relationship Id="rId244063cf8d2faceda" Type="http://schemas.openxmlformats.org/officeDocument/2006/relationships/hyperlink" Target="https://www.youtube.com/embed/Ig3XosQ8h0s?rel=0" TargetMode="External"/><Relationship Id="rId910263cf8d3050297" Type="http://schemas.openxmlformats.org/officeDocument/2006/relationships/hyperlink" Target="https://iservice.lombardini.it/jsp/Template2/manuale.jsp?id=113&amp;parent=1000" TargetMode="External"/><Relationship Id="rId702263cf8d3174c5e" Type="http://schemas.openxmlformats.org/officeDocument/2006/relationships/hyperlink" Target="https://www.youtube.com/embed/6-0TbYG2EkY?rel=0" TargetMode="External"/><Relationship Id="rId903163cf8d31ea067" Type="http://schemas.openxmlformats.org/officeDocument/2006/relationships/hyperlink" Target="https://iservice.lombardini.it/jsp/Template2/manuale.jsp?id=171&amp;parent=1000" TargetMode="External"/><Relationship Id="rId666863cf8d31f2501" Type="http://schemas.openxmlformats.org/officeDocument/2006/relationships/hyperlink" Target="https://iservice.lombardini.it/jsp/Template2/manuale.jsp?id=171&amp;parent=1000" TargetMode="External"/><Relationship Id="rId844463cf8d3268e96" Type="http://schemas.openxmlformats.org/officeDocument/2006/relationships/hyperlink" Target="https://iservice.lombardini.it/jsp/Template2/manuale.jsp?id=103&amp;parent=1000" TargetMode="External"/><Relationship Id="rId526563cf8d3282571" Type="http://schemas.openxmlformats.org/officeDocument/2006/relationships/hyperlink" Target="https://iservice.lombardini.it/jsp/Template2/manuale.jsp?id=103&amp;parent=1000" TargetMode="External"/><Relationship Id="rId644263cf8d33244be" Type="http://schemas.openxmlformats.org/officeDocument/2006/relationships/hyperlink" Target="https://iservice.lombardini.it/jsp/Template2/manuale.jsp?id=103&amp;parent=1000" TargetMode="External"/><Relationship Id="rId771263cf8d33a476f" Type="http://schemas.openxmlformats.org/officeDocument/2006/relationships/hyperlink" Target="https://iservice.lombardini.it/jsp/Template2/manuale.jsp?id=55&amp;parent=1000" TargetMode="External"/><Relationship Id="rId830263cf8d33c79c9" Type="http://schemas.openxmlformats.org/officeDocument/2006/relationships/hyperlink" Target="https://iservice.lombardini.it/jsp/Template2/manuale.jsp?id=113&amp;parent=1000" TargetMode="External"/><Relationship Id="rId713463cf8d33eaca2" Type="http://schemas.openxmlformats.org/officeDocument/2006/relationships/hyperlink" Target="https://iservice.lombardini.it/jsp/Template2/manuale.jsp?id=55&amp;parent=1000" TargetMode="External"/><Relationship Id="rId706863cf8d33eb297" Type="http://schemas.openxmlformats.org/officeDocument/2006/relationships/hyperlink" Target="https://iservice.lombardini.it/jsp/Template2/manuale.jsp?id=102&amp;parent=1000" TargetMode="External"/><Relationship Id="rId722963cf8d340f1ac" Type="http://schemas.openxmlformats.org/officeDocument/2006/relationships/hyperlink" Target="https://iservice.lombardini.it/jsp/Template2/manuale.jsp?id=112&amp;parent=1000" TargetMode="External"/><Relationship Id="rId409763cf8d2e97934" Type="http://schemas.openxmlformats.org/officeDocument/2006/relationships/image" Target="media/imgrId409763cf8d2e97934.jpg"/><Relationship Id="rId642763cf8d2ea2439" Type="http://schemas.openxmlformats.org/officeDocument/2006/relationships/image" Target="media/imgrId642763cf8d2ea2439.jpg"/><Relationship Id="rId875863cf8d2ea9be6" Type="http://schemas.openxmlformats.org/officeDocument/2006/relationships/image" Target="media/imgrId875863cf8d2ea9be6.jpg"/><Relationship Id="rId652663cf8d2eaeb4c" Type="http://schemas.openxmlformats.org/officeDocument/2006/relationships/image" Target="media/imgrId652663cf8d2eaeb4c.jpg"/><Relationship Id="rId594563cf8d2eb53ef" Type="http://schemas.openxmlformats.org/officeDocument/2006/relationships/image" Target="media/imgrId594563cf8d2eb53ef.jpg"/><Relationship Id="rId291063cf8d2ebf2c2" Type="http://schemas.openxmlformats.org/officeDocument/2006/relationships/image" Target="media/imgrId291063cf8d2ebf2c2.jpg"/><Relationship Id="rId922963cf8d2ec2fca" Type="http://schemas.openxmlformats.org/officeDocument/2006/relationships/image" Target="media/imgrId922963cf8d2ec2fca.jpg"/><Relationship Id="rId910663cf8d2ed51eb" Type="http://schemas.openxmlformats.org/officeDocument/2006/relationships/image" Target="media/imgrId910663cf8d2ed51eb.png"/><Relationship Id="rId747763cf8d2f00051" Type="http://schemas.openxmlformats.org/officeDocument/2006/relationships/image" Target="media/imgrId747763cf8d2f00051.jpg"/><Relationship Id="rId763763cf8d2f0aaea" Type="http://schemas.openxmlformats.org/officeDocument/2006/relationships/image" Target="media/imgrId763763cf8d2f0aaea.jpg"/><Relationship Id="rId412863cf8d2f17987" Type="http://schemas.openxmlformats.org/officeDocument/2006/relationships/image" Target="media/imgrId412863cf8d2f17987.jpg"/><Relationship Id="rId861663cf8d2f1ea5f" Type="http://schemas.openxmlformats.org/officeDocument/2006/relationships/image" Target="media/imgrId861663cf8d2f1ea5f.jpg"/><Relationship Id="rId934463cf8d2f29f3a" Type="http://schemas.openxmlformats.org/officeDocument/2006/relationships/image" Target="media/imgrId934463cf8d2f29f3a.jpg"/><Relationship Id="rId939663cf8d2f320b0" Type="http://schemas.openxmlformats.org/officeDocument/2006/relationships/image" Target="media/imgrId939663cf8d2f320b0.jpg"/><Relationship Id="rId210863cf8d2f38daa" Type="http://schemas.openxmlformats.org/officeDocument/2006/relationships/image" Target="media/imgrId210863cf8d2f38daa.jpg"/><Relationship Id="rId471263cf8d2f430b3" Type="http://schemas.openxmlformats.org/officeDocument/2006/relationships/image" Target="media/imgrId471263cf8d2f430b3.jpg"/><Relationship Id="rId294863cf8d2f4e826" Type="http://schemas.openxmlformats.org/officeDocument/2006/relationships/image" Target="media/imgrId294863cf8d2f4e826.jpg"/><Relationship Id="rId741563cf8d2f58fe4" Type="http://schemas.openxmlformats.org/officeDocument/2006/relationships/image" Target="media/imgrId741563cf8d2f58fe4.jpg"/><Relationship Id="rId128563cf8d2f6ffa5" Type="http://schemas.openxmlformats.org/officeDocument/2006/relationships/image" Target="media/imgrId128563cf8d2f6ffa5.jpg"/><Relationship Id="rId347063cf8d2f77c97" Type="http://schemas.openxmlformats.org/officeDocument/2006/relationships/image" Target="media/imgrId347063cf8d2f77c97.jpg"/><Relationship Id="rId169163cf8d2f7d3df" Type="http://schemas.openxmlformats.org/officeDocument/2006/relationships/image" Target="media/imgrId169163cf8d2f7d3df.jpg"/><Relationship Id="rId575663cf8d2f86445" Type="http://schemas.openxmlformats.org/officeDocument/2006/relationships/image" Target="media/imgrId575663cf8d2f86445.jpg"/><Relationship Id="rId127663cf8d2f8dcac" Type="http://schemas.openxmlformats.org/officeDocument/2006/relationships/image" Target="media/imgrId127663cf8d2f8dcac.jpg"/><Relationship Id="rId614363cf8d2f93247" Type="http://schemas.openxmlformats.org/officeDocument/2006/relationships/image" Target="media/imgrId614363cf8d2f93247.jpg"/><Relationship Id="rId105763cf8d2fa22bc" Type="http://schemas.openxmlformats.org/officeDocument/2006/relationships/image" Target="media/imgrId105763cf8d2fa22bc.jpg"/><Relationship Id="rId100463cf8d2fac64a" Type="http://schemas.openxmlformats.org/officeDocument/2006/relationships/image" Target="media/imgrId100463cf8d2fac64a.jpg"/><Relationship Id="rId120063cf8d2fbe936" Type="http://schemas.openxmlformats.org/officeDocument/2006/relationships/image" Target="media/imgrId120063cf8d2fbe936.jpg"/><Relationship Id="rId550763cf8d2fce55a" Type="http://schemas.openxmlformats.org/officeDocument/2006/relationships/image" Target="media/imgrId550763cf8d2fce55a.jpg"/><Relationship Id="rId848463cf8d2fe3062" Type="http://schemas.openxmlformats.org/officeDocument/2006/relationships/image" Target="media/imgrId848463cf8d2fe3062.jpg"/><Relationship Id="rId296663cf8d2ff1da5" Type="http://schemas.openxmlformats.org/officeDocument/2006/relationships/image" Target="media/imgrId296663cf8d2ff1da5.jpg"/><Relationship Id="rId155363cf8d300f563" Type="http://schemas.openxmlformats.org/officeDocument/2006/relationships/image" Target="media/imgrId155363cf8d300f563.jpg"/><Relationship Id="rId115963cf8d301b85e" Type="http://schemas.openxmlformats.org/officeDocument/2006/relationships/image" Target="media/imgrId115963cf8d301b85e.jpg"/><Relationship Id="rId460963cf8d302e039" Type="http://schemas.openxmlformats.org/officeDocument/2006/relationships/image" Target="media/imgrId460963cf8d302e039.png"/><Relationship Id="rId445763cf8d303aed4" Type="http://schemas.openxmlformats.org/officeDocument/2006/relationships/image" Target="media/imgrId445763cf8d303aed4.jpg"/><Relationship Id="rId151663cf8d30478c0" Type="http://schemas.openxmlformats.org/officeDocument/2006/relationships/image" Target="media/imgrId151663cf8d30478c0.jpg"/><Relationship Id="rId780863cf8d304fba4" Type="http://schemas.openxmlformats.org/officeDocument/2006/relationships/image" Target="media/imgrId780863cf8d304fba4.jpg"/><Relationship Id="rId605763cf8d3064bc5" Type="http://schemas.openxmlformats.org/officeDocument/2006/relationships/image" Target="media/imgrId605763cf8d3064bc5.png"/><Relationship Id="rId338663cf8d30720d6" Type="http://schemas.openxmlformats.org/officeDocument/2006/relationships/image" Target="media/imgrId338663cf8d30720d6.jpg"/><Relationship Id="rId785463cf8d3088195" Type="http://schemas.openxmlformats.org/officeDocument/2006/relationships/image" Target="media/imgrId785463cf8d3088195.png"/><Relationship Id="rId196063cf8d3092db4" Type="http://schemas.openxmlformats.org/officeDocument/2006/relationships/image" Target="media/imgrId196063cf8d3092db4.jpg"/><Relationship Id="rId681963cf8d3099cd7" Type="http://schemas.openxmlformats.org/officeDocument/2006/relationships/image" Target="media/imgrId681963cf8d3099cd7.jpg"/><Relationship Id="rId406563cf8d30a065b" Type="http://schemas.openxmlformats.org/officeDocument/2006/relationships/image" Target="media/imgrId406563cf8d30a065b.jpg"/><Relationship Id="rId533463cf8d30bad99" Type="http://schemas.openxmlformats.org/officeDocument/2006/relationships/image" Target="media/imgrId533463cf8d30bad99.png"/><Relationship Id="rId249863cf8d30ccf7a" Type="http://schemas.openxmlformats.org/officeDocument/2006/relationships/image" Target="media/imgrId249863cf8d30ccf7a.png"/><Relationship Id="rId298363cf8d30d55d0" Type="http://schemas.openxmlformats.org/officeDocument/2006/relationships/image" Target="media/imgrId298363cf8d30d55d0.png"/><Relationship Id="rId167163cf8d30ddab7" Type="http://schemas.openxmlformats.org/officeDocument/2006/relationships/image" Target="media/imgrId167163cf8d30ddab7.png"/><Relationship Id="rId220763cf8d30e6bd1" Type="http://schemas.openxmlformats.org/officeDocument/2006/relationships/image" Target="media/imgrId220763cf8d30e6bd1.jpg"/><Relationship Id="rId864763cf8d3105376" Type="http://schemas.openxmlformats.org/officeDocument/2006/relationships/image" Target="media/imgrId864763cf8d3105376.png"/><Relationship Id="rId665663cf8d310ee6c" Type="http://schemas.openxmlformats.org/officeDocument/2006/relationships/image" Target="media/imgrId665663cf8d310ee6c.jpg"/><Relationship Id="rId480463cf8d311b985" Type="http://schemas.openxmlformats.org/officeDocument/2006/relationships/image" Target="media/imgrId480463cf8d311b985.png"/><Relationship Id="rId376763cf8d312cf61" Type="http://schemas.openxmlformats.org/officeDocument/2006/relationships/image" Target="media/imgrId376763cf8d312cf61.jpg"/><Relationship Id="rId137863cf8d313abae" Type="http://schemas.openxmlformats.org/officeDocument/2006/relationships/image" Target="media/imgrId137863cf8d313abae.jpg"/><Relationship Id="rId998663cf8d3150ae0" Type="http://schemas.openxmlformats.org/officeDocument/2006/relationships/image" Target="media/imgrId998663cf8d3150ae0.png"/><Relationship Id="rId685463cf8d3158a10" Type="http://schemas.openxmlformats.org/officeDocument/2006/relationships/image" Target="media/imgrId685463cf8d3158a10.png"/><Relationship Id="rId305663cf8d3169c47" Type="http://schemas.openxmlformats.org/officeDocument/2006/relationships/image" Target="media/imgrId305663cf8d3169c47.jpg"/><Relationship Id="rId269663cf8d317441b" Type="http://schemas.openxmlformats.org/officeDocument/2006/relationships/image" Target="media/imgrId269663cf8d317441b.jpg"/><Relationship Id="rId109163cf8d317f10a" Type="http://schemas.openxmlformats.org/officeDocument/2006/relationships/image" Target="media/imgrId109163cf8d317f10a.jpg"/><Relationship Id="rId669063cf8d31878e3" Type="http://schemas.openxmlformats.org/officeDocument/2006/relationships/image" Target="media/imgrId669063cf8d31878e3.jpg"/><Relationship Id="rId597163cf8d31901b3" Type="http://schemas.openxmlformats.org/officeDocument/2006/relationships/image" Target="media/imgrId597163cf8d31901b3.jpg"/><Relationship Id="rId458363cf8d3195f3f" Type="http://schemas.openxmlformats.org/officeDocument/2006/relationships/image" Target="media/imgrId458363cf8d3195f3f.jpg"/><Relationship Id="rId227463cf8d319e917" Type="http://schemas.openxmlformats.org/officeDocument/2006/relationships/image" Target="media/imgrId227463cf8d319e917.jpg"/><Relationship Id="rId667863cf8d31a86d6" Type="http://schemas.openxmlformats.org/officeDocument/2006/relationships/image" Target="media/imgrId667863cf8d31a86d6.jpg"/><Relationship Id="rId794663cf8d31b0144" Type="http://schemas.openxmlformats.org/officeDocument/2006/relationships/image" Target="media/imgrId794663cf8d31b0144.jpg"/><Relationship Id="rId317363cf8d31b8fa6" Type="http://schemas.openxmlformats.org/officeDocument/2006/relationships/image" Target="media/imgrId317363cf8d31b8fa6.jpg"/><Relationship Id="rId475063cf8d31bf13e" Type="http://schemas.openxmlformats.org/officeDocument/2006/relationships/image" Target="media/imgrId475063cf8d31bf13e.jpg"/><Relationship Id="rId381763cf8d31c9332" Type="http://schemas.openxmlformats.org/officeDocument/2006/relationships/image" Target="media/imgrId381763cf8d31c9332.jpg"/><Relationship Id="rId388463cf8d31d031d" Type="http://schemas.openxmlformats.org/officeDocument/2006/relationships/image" Target="media/imgrId388463cf8d31d031d.jpg"/><Relationship Id="rId958463cf8d31d8212" Type="http://schemas.openxmlformats.org/officeDocument/2006/relationships/image" Target="media/imgrId958463cf8d31d8212.jpg"/><Relationship Id="rId178263cf8d31dfd98" Type="http://schemas.openxmlformats.org/officeDocument/2006/relationships/image" Target="media/imgrId178263cf8d31dfd98.jpg"/><Relationship Id="rId465063cf8d31e8868" Type="http://schemas.openxmlformats.org/officeDocument/2006/relationships/image" Target="media/imgrId465063cf8d31e8868.jpg"/><Relationship Id="rId203063cf8d31f17fe" Type="http://schemas.openxmlformats.org/officeDocument/2006/relationships/image" Target="media/imgrId203063cf8d31f17fe.jpg"/><Relationship Id="rId605563cf8d3205e3f" Type="http://schemas.openxmlformats.org/officeDocument/2006/relationships/image" Target="media/imgrId605563cf8d3205e3f.jpg"/><Relationship Id="rId290363cf8d3218725" Type="http://schemas.openxmlformats.org/officeDocument/2006/relationships/image" Target="media/imgrId290363cf8d3218725.png"/><Relationship Id="rId893563cf8d32204f9" Type="http://schemas.openxmlformats.org/officeDocument/2006/relationships/image" Target="media/imgrId893563cf8d32204f9.png"/><Relationship Id="rId157063cf8d322f1a2" Type="http://schemas.openxmlformats.org/officeDocument/2006/relationships/image" Target="media/imgrId157063cf8d322f1a2.png"/><Relationship Id="rId588763cf8d3242458" Type="http://schemas.openxmlformats.org/officeDocument/2006/relationships/image" Target="media/imgrId588763cf8d3242458.png"/><Relationship Id="rId947463cf8d3248b5a" Type="http://schemas.openxmlformats.org/officeDocument/2006/relationships/image" Target="media/imgrId947463cf8d3248b5a.jpg"/><Relationship Id="rId558763cf8d32562d6" Type="http://schemas.openxmlformats.org/officeDocument/2006/relationships/image" Target="media/imgrId558763cf8d32562d6.png"/><Relationship Id="rId791163cf8d325fceb" Type="http://schemas.openxmlformats.org/officeDocument/2006/relationships/image" Target="media/imgrId791163cf8d325fceb.png"/><Relationship Id="rId800563cf8d326882e" Type="http://schemas.openxmlformats.org/officeDocument/2006/relationships/image" Target="media/imgrId800563cf8d326882e.jpg"/><Relationship Id="rId268963cf8d327261d" Type="http://schemas.openxmlformats.org/officeDocument/2006/relationships/image" Target="media/imgrId268963cf8d327261d.jpg"/><Relationship Id="rId281463cf8d3279d35" Type="http://schemas.openxmlformats.org/officeDocument/2006/relationships/image" Target="media/imgrId281463cf8d3279d35.jpg"/><Relationship Id="rId765963cf8d3281ac3" Type="http://schemas.openxmlformats.org/officeDocument/2006/relationships/image" Target="media/imgrId765963cf8d3281ac3.jpg"/><Relationship Id="rId199663cf8d328bacc" Type="http://schemas.openxmlformats.org/officeDocument/2006/relationships/image" Target="media/imgrId199663cf8d328bacc.jpg"/><Relationship Id="rId928863cf8d3293894" Type="http://schemas.openxmlformats.org/officeDocument/2006/relationships/image" Target="media/imgrId928863cf8d3293894.jpg"/><Relationship Id="rId598463cf8d32a4b90" Type="http://schemas.openxmlformats.org/officeDocument/2006/relationships/image" Target="media/imgrId598463cf8d32a4b90.jpg"/><Relationship Id="rId168963cf8d32b28b1" Type="http://schemas.openxmlformats.org/officeDocument/2006/relationships/image" Target="media/imgrId168963cf8d32b28b1.png"/><Relationship Id="rId978463cf8d32c523c" Type="http://schemas.openxmlformats.org/officeDocument/2006/relationships/image" Target="media/imgrId978463cf8d32c523c.png"/><Relationship Id="rId158763cf8d32d16a0" Type="http://schemas.openxmlformats.org/officeDocument/2006/relationships/image" Target="media/imgrId158763cf8d32d16a0.png"/><Relationship Id="rId911463cf8d32dd228" Type="http://schemas.openxmlformats.org/officeDocument/2006/relationships/image" Target="media/imgrId911463cf8d32dd228.jpg"/><Relationship Id="rId130463cf8d32e4e3e" Type="http://schemas.openxmlformats.org/officeDocument/2006/relationships/image" Target="media/imgrId130463cf8d32e4e3e.jpg"/><Relationship Id="rId965263cf8d32ef9b1" Type="http://schemas.openxmlformats.org/officeDocument/2006/relationships/image" Target="media/imgrId965263cf8d32ef9b1.jpg"/><Relationship Id="rId256263cf8d3307649" Type="http://schemas.openxmlformats.org/officeDocument/2006/relationships/image" Target="media/imgrId256263cf8d3307649.png"/><Relationship Id="rId603063cf8d3314e2d" Type="http://schemas.openxmlformats.org/officeDocument/2006/relationships/image" Target="media/imgrId603063cf8d3314e2d.jpg"/><Relationship Id="rId556763cf8d331d22e" Type="http://schemas.openxmlformats.org/officeDocument/2006/relationships/image" Target="media/imgrId556763cf8d331d22e.jpg"/><Relationship Id="rId644563cf8d3323d7a" Type="http://schemas.openxmlformats.org/officeDocument/2006/relationships/image" Target="media/imgrId644563cf8d3323d7a.jpg"/><Relationship Id="rId719263cf8d332b2ca" Type="http://schemas.openxmlformats.org/officeDocument/2006/relationships/image" Target="media/imgrId719263cf8d332b2ca.jpg"/><Relationship Id="rId415663cf8d333cb2b" Type="http://schemas.openxmlformats.org/officeDocument/2006/relationships/image" Target="media/imgrId415663cf8d333cb2b.png"/><Relationship Id="rId880763cf8d3345413" Type="http://schemas.openxmlformats.org/officeDocument/2006/relationships/image" Target="media/imgrId880763cf8d3345413.png"/><Relationship Id="rId839363cf8d334ba9d" Type="http://schemas.openxmlformats.org/officeDocument/2006/relationships/image" Target="media/imgrId839363cf8d334ba9d.png"/><Relationship Id="rId821463cf8d33524cc" Type="http://schemas.openxmlformats.org/officeDocument/2006/relationships/image" Target="media/imgrId821463cf8d33524cc.png"/><Relationship Id="rId611563cf8d33594a6" Type="http://schemas.openxmlformats.org/officeDocument/2006/relationships/image" Target="media/imgrId611563cf8d33594a6.png"/><Relationship Id="rId375663cf8d3364cb5" Type="http://schemas.openxmlformats.org/officeDocument/2006/relationships/image" Target="media/imgrId375663cf8d3364cb5.png"/><Relationship Id="rId424463cf8d336efc4" Type="http://schemas.openxmlformats.org/officeDocument/2006/relationships/image" Target="media/imgrId424463cf8d336efc4.jpg"/><Relationship Id="rId959363cf8d337d38a" Type="http://schemas.openxmlformats.org/officeDocument/2006/relationships/image" Target="media/imgrId959363cf8d337d38a.jpg"/><Relationship Id="rId759263cf8d3385ee6" Type="http://schemas.openxmlformats.org/officeDocument/2006/relationships/image" Target="media/imgrId759263cf8d3385ee6.jpg"/><Relationship Id="rId817963cf8d338eb00" Type="http://schemas.openxmlformats.org/officeDocument/2006/relationships/image" Target="media/imgrId817963cf8d338eb00.jpg"/><Relationship Id="rId413863cf8d3397e5d" Type="http://schemas.openxmlformats.org/officeDocument/2006/relationships/image" Target="media/imgrId413863cf8d3397e5d.jpg"/><Relationship Id="rId354863cf8d33a3378" Type="http://schemas.openxmlformats.org/officeDocument/2006/relationships/image" Target="media/imgrId354863cf8d33a3378.jpg"/><Relationship Id="rId719763cf8d33afe0a" Type="http://schemas.openxmlformats.org/officeDocument/2006/relationships/image" Target="media/imgrId719763cf8d33afe0a.jpg"/><Relationship Id="rId952763cf8d33b9624" Type="http://schemas.openxmlformats.org/officeDocument/2006/relationships/image" Target="media/imgrId952763cf8d33b9624.jpg"/><Relationship Id="rId310663cf8d33c25ef" Type="http://schemas.openxmlformats.org/officeDocument/2006/relationships/image" Target="media/imgrId310663cf8d33c25ef.jpg"/><Relationship Id="rId939463cf8d33c715d" Type="http://schemas.openxmlformats.org/officeDocument/2006/relationships/image" Target="media/imgrId939463cf8d33c715d.jpg"/><Relationship Id="rId712863cf8d33cf1dc" Type="http://schemas.openxmlformats.org/officeDocument/2006/relationships/image" Target="media/imgrId712863cf8d33cf1dc.jpg"/><Relationship Id="rId750363cf8d33d48d0" Type="http://schemas.openxmlformats.org/officeDocument/2006/relationships/image" Target="media/imgrId750363cf8d33d48d0.png"/><Relationship Id="rId296763cf8d33e1605" Type="http://schemas.openxmlformats.org/officeDocument/2006/relationships/image" Target="media/imgrId296763cf8d33e1605.png"/><Relationship Id="rId678163cf8d33e8e3d" Type="http://schemas.openxmlformats.org/officeDocument/2006/relationships/image" Target="media/imgrId678163cf8d33e8e3d.png"/><Relationship Id="rId724763cf8d33f263f" Type="http://schemas.openxmlformats.org/officeDocument/2006/relationships/image" Target="media/imgrId724763cf8d33f263f.jpg"/><Relationship Id="rId596763cf8d34069a5" Type="http://schemas.openxmlformats.org/officeDocument/2006/relationships/image" Target="media/imgrId596763cf8d34069a5.jpg"/><Relationship Id="rId226163cf8d340e178" Type="http://schemas.openxmlformats.org/officeDocument/2006/relationships/image" Target="media/imgrId226163cf8d340e178.jpg"/><Relationship Id="rId458263cf8d34182b5" Type="http://schemas.openxmlformats.org/officeDocument/2006/relationships/image" Target="media/imgrId458263cf8d34182b5.jpg"/><Relationship Id="rId198763cf8d341ed4c" Type="http://schemas.openxmlformats.org/officeDocument/2006/relationships/image" Target="media/imgrId198763cf8d341ed4c.jpg"/><Relationship Id="rId360963cf8d34289ca" Type="http://schemas.openxmlformats.org/officeDocument/2006/relationships/image" Target="media/imgrId360963cf8d34289ca.jpg"/><Relationship Id="rId721063cf8d34311da" Type="http://schemas.openxmlformats.org/officeDocument/2006/relationships/image" Target="media/imgrId721063cf8d34311da.jpg"/><Relationship Id="rId946363cf8d343877a" Type="http://schemas.openxmlformats.org/officeDocument/2006/relationships/image" Target="media/imgrId946363cf8d343877a.jpg"/><Relationship Id="rId379963cf8d343f549" Type="http://schemas.openxmlformats.org/officeDocument/2006/relationships/image" Target="media/imgrId379963cf8d343f549.jpg"/><Relationship Id="rId743863cf8d344e50b" Type="http://schemas.openxmlformats.org/officeDocument/2006/relationships/image" Target="media/imgrId743863cf8d344e5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353339" Type="http://schemas.openxmlformats.org/officeDocument/2006/relationships/image" Target="media/imgrId793533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353339" Type="http://schemas.openxmlformats.org/officeDocument/2006/relationships/image" Target="media/imgrId793533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353339" Type="http://schemas.openxmlformats.org/officeDocument/2006/relationships/image" Target="media/imgrId793533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353339" Type="http://schemas.openxmlformats.org/officeDocument/2006/relationships/image" Target="media/imgrId793533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353339" Type="http://schemas.openxmlformats.org/officeDocument/2006/relationships/image" Target="media/imgrId793533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353339" Type="http://schemas.openxmlformats.org/officeDocument/2006/relationships/image" Target="media/imgrId793533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