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27494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8494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827050" w:name="ctxt"/>
    <w:bookmarkEnd w:id="8982705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662063cf8e6fb32b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90663cf8e6fb612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31576576" name="name720263cf8e7017ce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25663cf8e7017cd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127587" name="name669263cf8e70273d1"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12163cf8e70273cd"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90407" name="name397763cf8e70319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2263cf8e7031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17855" name="name284863cf8e70397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763cf8e70397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10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10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10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10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10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55964" name="name754063cf8e703e6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9463cf8e703e6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10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10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10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96863cf8e703f1fc"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910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10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10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910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910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65122" name="name202263cf8e704c9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363cf8e704c9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10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10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2975" name="name926463cf8e70515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9863cf8e70515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10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910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910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910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910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910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910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910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910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910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457097" name="name221663cf8e706371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063cf8e70637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35642" name="name787063cf8e70823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863cf8e70823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5762895" name="name278863cf8e708e72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2963cf8e708e72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3433885" name="name107163cf8e70994e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23263cf8e70994df"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57332" name="name126663cf8e709d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063cf8e709d8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446663cf8e709e0f3" w:history="1">
              <w:r>
                <w:rPr>
                  <w:rStyle w:val="DefaultParagraphFontPHPDOCX"/>
                  <w:b/>
                  <w:bCs/>
                  <w:color w:val="0000FF"/>
                  <w:position w:val="-2"/>
                  <w:sz w:val="20"/>
                  <w:szCs w:val="20"/>
                  <w:u w:val="none"/>
                </w:rPr>
                <w:t xml:space="preserve">Par. 2.17.1</w:t>
              </w:r>
            </w:hyperlink>
          </w:p>
          <w:p>
            <w:pPr>
              <w:numPr>
                <w:ilvl w:val="0"/>
                <w:numId w:val="2910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148721" name="name417563cf8e70a914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75463cf8e70a91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6614637" name="name140863cf8e70adb6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85463cf8e70adb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38440" name="name452363cf8e70b8d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163cf8e70b8d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277763cf8e70b9a6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1211743" name="name990263cf8e70c40e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14863cf8e70c40e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68273" name="name797763cf8e70cf8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363cf8e70cf8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9050542" name="name581163cf8e70d9ce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10663cf8e70d9ce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1522289" name="name363763cf8e70e824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66663cf8e70e823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910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910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910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910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910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885501" name="name984963cf8e70f1a4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43663cf8e70f1a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901863cf8e70f2a5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65263cf8e70f376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45064" name="name552163cf8e71033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363cf8e71033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647899" name="name333063cf8e710883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66163cf8e710883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8911797" name="name646263cf8e710e24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45763cf8e710e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9879291" name="name419663cf8e711563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35363cf8e711563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3897957" name="name206063cf8e71288e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20263cf8e71288e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1962535" name="name844063cf8e713395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88763cf8e713395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1563cf8e71340b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259306" name="name574863cf8e714947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14063cf8e714947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6838277" name="name603163cf8e715ac1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42163cf8e715ac12"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9127781" name="name294663cf8e716e6f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10263cf8e716e6f8"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9256197" name="name708563cf8e717cbe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49963cf8e717cbe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7762632" name="name487563cf8e718b67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9263cf8e718b67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5067522" name="name958363cf8e719352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32363cf8e71935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9392436" name="name298763cf8e71a21b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13463cf8e71a21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3737005" name="name649863cf8e71add7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60463cf8e71add6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2806235" name="name161563cf8e71b973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77763cf8e71b97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258" name="name597163cf8e71c08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963cf8e71c0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Consultare il </w:t>
            </w:r>
            <w:hyperlink r:id="rId484463cf8e71c0f5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2777002" name="name459363cf8e71d291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65363cf8e71d2917"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61149" name="name193463cf8e71da4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9663cf8e71da4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6988578" name="name703463cf8e71ef20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9063cf8e71ef20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0708420" name="name595063cf8e720b8b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66463cf8e720b8b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7957413" name="name199863cf8e7213c5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56563cf8e7213c4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53860" name="name178363cf8e72195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263cf8e72195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910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9733290" name="name324563cf8e72334c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48263cf8e72334c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9510326" name="name297263cf8e723f1c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8463cf8e723f1c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37461716" name="name763163cf8e7248ad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1563cf8e7248ad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91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0965552" name="name546663cf8e72504a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70263cf8e72504a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65828" name="name840163cf8e72594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263cf8e72594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4748007" name="name456963cf8e726b5d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99863cf8e726b5d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10635" name="name839363cf8e7274c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263cf8e7274c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7439238" name="name730563cf8e728048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80863cf8e728047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34719" name="name294763cf8e728fa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263cf8e728fa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41899751" name="name176063cf8e729d45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30863cf8e729d44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910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1852725" name="name227763cf8e72b12b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76263cf8e72b12a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8945387" name="name140863cf8e72bb7a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52163cf8e72bb7a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103593" name="name134063cf8e72cafb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35963cf8e72caf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4348513" name="name434663cf8e72d3fa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85063cf8e72d3f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7663cf8e72d47d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303123" name="name861663cf8e72dd9b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87063cf8e72dd9b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070460" name="name385363cf8e72e60b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04663cf8e72e60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82710" name="name360563cf8e72ee77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82763cf8e72ee7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589293" name="name528663cf8e730657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33063cf8e730656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421984" name="name678363cf8e731050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83363cf8e73105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204510" name="name220963cf8e7317db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80763cf8e7317db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067133" name="name344963cf8e731e22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54363cf8e731e2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304502" name="name233763cf8e732824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26463cf8e732824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75751" name="name371563cf8e732ef4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62363cf8e732ef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3434583" name="name442463cf8e7339bc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96963cf8e7339bb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696738" name="name486963cf8e734774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90563cf8e734773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8221910" name="name281663cf8e734cf4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14963cf8e734cf3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906244" name="name447163cf8e735657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94463cf8e735657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5309630" name="name276763cf8e73604b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4763cf8e73604b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09163cf8e7361e2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061625" name="name375063cf8e7369f3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44763cf8e7369f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18563cf8e736aca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11442" name="name818063cf8e736fa6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45963cf8e736fa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4398657" name="name608163cf8e737ed1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48063cf8e737ed0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989343" name="name219663cf8e7386ca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24963cf8e7386ca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961269" name="name503463cf8e73915d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12663cf8e73915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780631" name="name435563cf8e73a392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11763cf8e73a39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78409" name="name778163cf8e73a87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563cf8e73a87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713525" name="name139563cf8e73b1ec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88563cf8e73b1e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997518" name="name909463cf8e73be21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45663cf8e73be2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7122" name="name673163cf8e73c3a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163cf8e73c3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Consultare il </w:t>
            </w:r>
            <w:hyperlink r:id="rId121063cf8e73c402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3546979" name="name330163cf8e73cca3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27563cf8e73cca3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725943" name="name823763cf8e73d507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29463cf8e73d50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22384" name="name507763cf8e73dd4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263cf8e73dd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Consultare il </w:t>
            </w:r>
            <w:hyperlink r:id="rId228863cf8e73ddb3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6138" name="name954663cf8e73e533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58163cf8e73e53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541783" name="name249563cf8e73eece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03563cf8e73eec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557071" name="name186463cf8e7408fc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6763cf8e7408f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7597022" name="name721263cf8e7413d9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53563cf8e7413d9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7129895" name="name171563cf8e7421eb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08463cf8e7421e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601274" name="name912463cf8e743421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26863cf8e743420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633698" name="name249663cf8e743e91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16563cf8e743e9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545153" name="name889363cf8e744cc8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19163cf8e744cc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6746535" name="name203463cf8e745713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48463cf8e74571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095489" name="name933563cf8e7460f8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08163cf8e7460f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91620" name="name404563cf8e746a6a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17063cf8e746a6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830409" name="name509163cf8e747630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85163cf8e74763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78170" name="name627863cf8e747df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763cf8e747df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Consultare il </w:t>
            </w:r>
            <w:hyperlink r:id="rId791563cf8e747e7b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12799" name="name988763cf8e74843e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77363cf8e74843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064877" name="name181163cf8e749727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89463cf8e74972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2000068" name="name344263cf8e749eed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75663cf8e749eed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4488458" name="name285163cf8e74b0f7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6163cf8e74b0f7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6066464" name="name819063cf8e74b754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29963cf8e74b754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7272672" name="name494863cf8e74c2f0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59063cf8e74c2f0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235492" name="name913963cf8e74d14e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39263cf8e74d14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25422143" name="name425063cf8e74d8c8a"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3363cf8e74d8c8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1502794" name="name190263cf8e74e828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42763cf8e74e828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6250087" name="name310763cf8e74efdc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71063cf8e74efdc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56365" name="name883663cf8e75073d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12363cf8e75073d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718775" name="name148663cf8e751516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68963cf8e751516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5986661" name="name949663cf8e751f59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32163cf8e751f58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910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159163cf8e7520a7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10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527242" name="name956163cf8e7529089"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73763cf8e75290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43571" name="name163963cf8e752e50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17563cf8e752e5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77089" name="name821163cf8e753573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49463cf8e75357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17118" name="name340063cf8e753cd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063cf8e753cd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Consultare il </w:t>
            </w:r>
            <w:hyperlink r:id="rId574563cf8e753d4f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6369412" name="name996463cf8e7542d2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82963cf8e7542d2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218079" name="name553063cf8e7549e4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84163cf8e7549e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993964" name="name671763cf8e755454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29463cf8e75545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309092" name="name767863cf8e75598e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65263cf8e75598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59263cf8e755b8d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86263cf8e755bf5c"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910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910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910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910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910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910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59471" name="name803163cf8e75669f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65363cf8e75669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2976038" name="name522563cf8e756d38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5863cf8e756d3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99238" name="name969663cf8e7571a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963cf8e7571a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704063cf8e7572867"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849066" name="name397563cf8e7577af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64163cf8e7577af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10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910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500205" name="name443563cf8e758472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05163cf8e75847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10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910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910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96444" name="name908663cf8e758d0a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51263cf8e758d0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11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287943" name="name122163cf8e75935e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75263cf8e75935e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911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172703" name="name530163cf8e759b96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07863cf8e759b9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74280" name="name938863cf8e75a30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663cf8e75a30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910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2358748" name="name760963cf8e75b3ce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8463cf8e75b3ce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111">
    <w:multiLevelType w:val="hybridMultilevel"/>
    <w:lvl w:ilvl="0" w:tplc="20009325">
      <w:start w:val="1"/>
      <w:numFmt w:val="decimal"/>
      <w:lvlText w:val="%1."/>
      <w:lvlJc w:val="left"/>
      <w:pPr>
        <w:ind w:left="720" w:hanging="360"/>
      </w:pPr>
    </w:lvl>
    <w:lvl w:ilvl="1" w:tplc="20009325" w:tentative="1">
      <w:start w:val="1"/>
      <w:numFmt w:val="lowerLetter"/>
      <w:lvlText w:val="%2."/>
      <w:lvlJc w:val="left"/>
      <w:pPr>
        <w:ind w:left="1440" w:hanging="360"/>
      </w:pPr>
    </w:lvl>
    <w:lvl w:ilvl="2" w:tplc="20009325" w:tentative="1">
      <w:start w:val="1"/>
      <w:numFmt w:val="lowerRoman"/>
      <w:lvlText w:val="%3."/>
      <w:lvlJc w:val="right"/>
      <w:pPr>
        <w:ind w:left="2160" w:hanging="180"/>
      </w:pPr>
    </w:lvl>
    <w:lvl w:ilvl="3" w:tplc="20009325" w:tentative="1">
      <w:start w:val="1"/>
      <w:numFmt w:val="decimal"/>
      <w:lvlText w:val="%4."/>
      <w:lvlJc w:val="left"/>
      <w:pPr>
        <w:ind w:left="2880" w:hanging="360"/>
      </w:pPr>
    </w:lvl>
    <w:lvl w:ilvl="4" w:tplc="20009325" w:tentative="1">
      <w:start w:val="1"/>
      <w:numFmt w:val="lowerLetter"/>
      <w:lvlText w:val="%5."/>
      <w:lvlJc w:val="left"/>
      <w:pPr>
        <w:ind w:left="3600" w:hanging="360"/>
      </w:pPr>
    </w:lvl>
    <w:lvl w:ilvl="5" w:tplc="20009325" w:tentative="1">
      <w:start w:val="1"/>
      <w:numFmt w:val="lowerRoman"/>
      <w:lvlText w:val="%6."/>
      <w:lvlJc w:val="right"/>
      <w:pPr>
        <w:ind w:left="4320" w:hanging="180"/>
      </w:pPr>
    </w:lvl>
    <w:lvl w:ilvl="6" w:tplc="20009325" w:tentative="1">
      <w:start w:val="1"/>
      <w:numFmt w:val="decimal"/>
      <w:lvlText w:val="%7."/>
      <w:lvlJc w:val="left"/>
      <w:pPr>
        <w:ind w:left="5040" w:hanging="360"/>
      </w:pPr>
    </w:lvl>
    <w:lvl w:ilvl="7" w:tplc="20009325" w:tentative="1">
      <w:start w:val="1"/>
      <w:numFmt w:val="lowerLetter"/>
      <w:lvlText w:val="%8."/>
      <w:lvlJc w:val="left"/>
      <w:pPr>
        <w:ind w:left="5760" w:hanging="360"/>
      </w:pPr>
    </w:lvl>
    <w:lvl w:ilvl="8" w:tplc="20009325" w:tentative="1">
      <w:start w:val="1"/>
      <w:numFmt w:val="lowerRoman"/>
      <w:lvlText w:val="%9."/>
      <w:lvlJc w:val="right"/>
      <w:pPr>
        <w:ind w:left="6480" w:hanging="180"/>
      </w:pPr>
    </w:lvl>
  </w:abstractNum>
  <w:abstractNum w:abstractNumId="29110">
    <w:multiLevelType w:val="hybridMultilevel"/>
    <w:lvl w:ilvl="0" w:tplc="73460614">
      <w:start w:val="1"/>
      <w:numFmt w:val="decimal"/>
      <w:lvlText w:val="%1."/>
      <w:lvlJc w:val="left"/>
      <w:pPr>
        <w:ind w:left="720" w:hanging="360"/>
      </w:pPr>
    </w:lvl>
    <w:lvl w:ilvl="1" w:tplc="73460614" w:tentative="1">
      <w:start w:val="1"/>
      <w:numFmt w:val="lowerLetter"/>
      <w:lvlText w:val="%2."/>
      <w:lvlJc w:val="left"/>
      <w:pPr>
        <w:ind w:left="1440" w:hanging="360"/>
      </w:pPr>
    </w:lvl>
    <w:lvl w:ilvl="2" w:tplc="73460614" w:tentative="1">
      <w:start w:val="1"/>
      <w:numFmt w:val="lowerRoman"/>
      <w:lvlText w:val="%3."/>
      <w:lvlJc w:val="right"/>
      <w:pPr>
        <w:ind w:left="2160" w:hanging="180"/>
      </w:pPr>
    </w:lvl>
    <w:lvl w:ilvl="3" w:tplc="73460614" w:tentative="1">
      <w:start w:val="1"/>
      <w:numFmt w:val="decimal"/>
      <w:lvlText w:val="%4."/>
      <w:lvlJc w:val="left"/>
      <w:pPr>
        <w:ind w:left="2880" w:hanging="360"/>
      </w:pPr>
    </w:lvl>
    <w:lvl w:ilvl="4" w:tplc="73460614" w:tentative="1">
      <w:start w:val="1"/>
      <w:numFmt w:val="lowerLetter"/>
      <w:lvlText w:val="%5."/>
      <w:lvlJc w:val="left"/>
      <w:pPr>
        <w:ind w:left="3600" w:hanging="360"/>
      </w:pPr>
    </w:lvl>
    <w:lvl w:ilvl="5" w:tplc="73460614" w:tentative="1">
      <w:start w:val="1"/>
      <w:numFmt w:val="lowerRoman"/>
      <w:lvlText w:val="%6."/>
      <w:lvlJc w:val="right"/>
      <w:pPr>
        <w:ind w:left="4320" w:hanging="180"/>
      </w:pPr>
    </w:lvl>
    <w:lvl w:ilvl="6" w:tplc="73460614" w:tentative="1">
      <w:start w:val="1"/>
      <w:numFmt w:val="decimal"/>
      <w:lvlText w:val="%7."/>
      <w:lvlJc w:val="left"/>
      <w:pPr>
        <w:ind w:left="5040" w:hanging="360"/>
      </w:pPr>
    </w:lvl>
    <w:lvl w:ilvl="7" w:tplc="73460614" w:tentative="1">
      <w:start w:val="1"/>
      <w:numFmt w:val="lowerLetter"/>
      <w:lvlText w:val="%8."/>
      <w:lvlJc w:val="left"/>
      <w:pPr>
        <w:ind w:left="5760" w:hanging="360"/>
      </w:pPr>
    </w:lvl>
    <w:lvl w:ilvl="8" w:tplc="73460614" w:tentative="1">
      <w:start w:val="1"/>
      <w:numFmt w:val="lowerRoman"/>
      <w:lvlText w:val="%9."/>
      <w:lvlJc w:val="right"/>
      <w:pPr>
        <w:ind w:left="6480" w:hanging="180"/>
      </w:pPr>
    </w:lvl>
  </w:abstractNum>
  <w:abstractNum w:abstractNumId="29109">
    <w:multiLevelType w:val="hybridMultilevel"/>
    <w:lvl w:ilvl="0" w:tplc="78693338">
      <w:start w:val="1"/>
      <w:numFmt w:val="decimal"/>
      <w:lvlText w:val="%1."/>
      <w:lvlJc w:val="left"/>
      <w:pPr>
        <w:ind w:left="720" w:hanging="360"/>
      </w:pPr>
    </w:lvl>
    <w:lvl w:ilvl="1" w:tplc="78693338" w:tentative="1">
      <w:start w:val="1"/>
      <w:numFmt w:val="lowerLetter"/>
      <w:lvlText w:val="%2."/>
      <w:lvlJc w:val="left"/>
      <w:pPr>
        <w:ind w:left="1440" w:hanging="360"/>
      </w:pPr>
    </w:lvl>
    <w:lvl w:ilvl="2" w:tplc="78693338" w:tentative="1">
      <w:start w:val="1"/>
      <w:numFmt w:val="lowerRoman"/>
      <w:lvlText w:val="%3."/>
      <w:lvlJc w:val="right"/>
      <w:pPr>
        <w:ind w:left="2160" w:hanging="180"/>
      </w:pPr>
    </w:lvl>
    <w:lvl w:ilvl="3" w:tplc="78693338" w:tentative="1">
      <w:start w:val="1"/>
      <w:numFmt w:val="decimal"/>
      <w:lvlText w:val="%4."/>
      <w:lvlJc w:val="left"/>
      <w:pPr>
        <w:ind w:left="2880" w:hanging="360"/>
      </w:pPr>
    </w:lvl>
    <w:lvl w:ilvl="4" w:tplc="78693338" w:tentative="1">
      <w:start w:val="1"/>
      <w:numFmt w:val="lowerLetter"/>
      <w:lvlText w:val="%5."/>
      <w:lvlJc w:val="left"/>
      <w:pPr>
        <w:ind w:left="3600" w:hanging="360"/>
      </w:pPr>
    </w:lvl>
    <w:lvl w:ilvl="5" w:tplc="78693338" w:tentative="1">
      <w:start w:val="1"/>
      <w:numFmt w:val="lowerRoman"/>
      <w:lvlText w:val="%6."/>
      <w:lvlJc w:val="right"/>
      <w:pPr>
        <w:ind w:left="4320" w:hanging="180"/>
      </w:pPr>
    </w:lvl>
    <w:lvl w:ilvl="6" w:tplc="78693338" w:tentative="1">
      <w:start w:val="1"/>
      <w:numFmt w:val="decimal"/>
      <w:lvlText w:val="%7."/>
      <w:lvlJc w:val="left"/>
      <w:pPr>
        <w:ind w:left="5040" w:hanging="360"/>
      </w:pPr>
    </w:lvl>
    <w:lvl w:ilvl="7" w:tplc="78693338" w:tentative="1">
      <w:start w:val="1"/>
      <w:numFmt w:val="lowerLetter"/>
      <w:lvlText w:val="%8."/>
      <w:lvlJc w:val="left"/>
      <w:pPr>
        <w:ind w:left="5760" w:hanging="360"/>
      </w:pPr>
    </w:lvl>
    <w:lvl w:ilvl="8" w:tplc="78693338" w:tentative="1">
      <w:start w:val="1"/>
      <w:numFmt w:val="lowerRoman"/>
      <w:lvlText w:val="%9."/>
      <w:lvlJc w:val="right"/>
      <w:pPr>
        <w:ind w:left="6480" w:hanging="180"/>
      </w:pPr>
    </w:lvl>
  </w:abstractNum>
  <w:abstractNum w:abstractNumId="29108">
    <w:multiLevelType w:val="hybridMultilevel"/>
    <w:lvl w:ilvl="0" w:tplc="94038816">
      <w:start w:val="1"/>
      <w:numFmt w:val="decimal"/>
      <w:lvlText w:val="%1."/>
      <w:lvlJc w:val="left"/>
      <w:pPr>
        <w:ind w:left="720" w:hanging="360"/>
      </w:pPr>
    </w:lvl>
    <w:lvl w:ilvl="1" w:tplc="94038816" w:tentative="1">
      <w:start w:val="1"/>
      <w:numFmt w:val="lowerLetter"/>
      <w:lvlText w:val="%2."/>
      <w:lvlJc w:val="left"/>
      <w:pPr>
        <w:ind w:left="1440" w:hanging="360"/>
      </w:pPr>
    </w:lvl>
    <w:lvl w:ilvl="2" w:tplc="94038816" w:tentative="1">
      <w:start w:val="1"/>
      <w:numFmt w:val="lowerRoman"/>
      <w:lvlText w:val="%3."/>
      <w:lvlJc w:val="right"/>
      <w:pPr>
        <w:ind w:left="2160" w:hanging="180"/>
      </w:pPr>
    </w:lvl>
    <w:lvl w:ilvl="3" w:tplc="94038816" w:tentative="1">
      <w:start w:val="1"/>
      <w:numFmt w:val="decimal"/>
      <w:lvlText w:val="%4."/>
      <w:lvlJc w:val="left"/>
      <w:pPr>
        <w:ind w:left="2880" w:hanging="360"/>
      </w:pPr>
    </w:lvl>
    <w:lvl w:ilvl="4" w:tplc="94038816" w:tentative="1">
      <w:start w:val="1"/>
      <w:numFmt w:val="lowerLetter"/>
      <w:lvlText w:val="%5."/>
      <w:lvlJc w:val="left"/>
      <w:pPr>
        <w:ind w:left="3600" w:hanging="360"/>
      </w:pPr>
    </w:lvl>
    <w:lvl w:ilvl="5" w:tplc="94038816" w:tentative="1">
      <w:start w:val="1"/>
      <w:numFmt w:val="lowerRoman"/>
      <w:lvlText w:val="%6."/>
      <w:lvlJc w:val="right"/>
      <w:pPr>
        <w:ind w:left="4320" w:hanging="180"/>
      </w:pPr>
    </w:lvl>
    <w:lvl w:ilvl="6" w:tplc="94038816" w:tentative="1">
      <w:start w:val="1"/>
      <w:numFmt w:val="decimal"/>
      <w:lvlText w:val="%7."/>
      <w:lvlJc w:val="left"/>
      <w:pPr>
        <w:ind w:left="5040" w:hanging="360"/>
      </w:pPr>
    </w:lvl>
    <w:lvl w:ilvl="7" w:tplc="94038816" w:tentative="1">
      <w:start w:val="1"/>
      <w:numFmt w:val="lowerLetter"/>
      <w:lvlText w:val="%8."/>
      <w:lvlJc w:val="left"/>
      <w:pPr>
        <w:ind w:left="5760" w:hanging="360"/>
      </w:pPr>
    </w:lvl>
    <w:lvl w:ilvl="8" w:tplc="94038816" w:tentative="1">
      <w:start w:val="1"/>
      <w:numFmt w:val="lowerRoman"/>
      <w:lvlText w:val="%9."/>
      <w:lvlJc w:val="right"/>
      <w:pPr>
        <w:ind w:left="6480" w:hanging="180"/>
      </w:pPr>
    </w:lvl>
  </w:abstractNum>
  <w:abstractNum w:abstractNumId="29107">
    <w:multiLevelType w:val="hybridMultilevel"/>
    <w:lvl w:ilvl="0" w:tplc="27040120">
      <w:start w:val="1"/>
      <w:numFmt w:val="decimal"/>
      <w:lvlText w:val="%1."/>
      <w:lvlJc w:val="left"/>
      <w:pPr>
        <w:ind w:left="720" w:hanging="360"/>
      </w:pPr>
    </w:lvl>
    <w:lvl w:ilvl="1" w:tplc="27040120" w:tentative="1">
      <w:start w:val="1"/>
      <w:numFmt w:val="lowerLetter"/>
      <w:lvlText w:val="%2."/>
      <w:lvlJc w:val="left"/>
      <w:pPr>
        <w:ind w:left="1440" w:hanging="360"/>
      </w:pPr>
    </w:lvl>
    <w:lvl w:ilvl="2" w:tplc="27040120" w:tentative="1">
      <w:start w:val="1"/>
      <w:numFmt w:val="lowerRoman"/>
      <w:lvlText w:val="%3."/>
      <w:lvlJc w:val="right"/>
      <w:pPr>
        <w:ind w:left="2160" w:hanging="180"/>
      </w:pPr>
    </w:lvl>
    <w:lvl w:ilvl="3" w:tplc="27040120" w:tentative="1">
      <w:start w:val="1"/>
      <w:numFmt w:val="decimal"/>
      <w:lvlText w:val="%4."/>
      <w:lvlJc w:val="left"/>
      <w:pPr>
        <w:ind w:left="2880" w:hanging="360"/>
      </w:pPr>
    </w:lvl>
    <w:lvl w:ilvl="4" w:tplc="27040120" w:tentative="1">
      <w:start w:val="1"/>
      <w:numFmt w:val="lowerLetter"/>
      <w:lvlText w:val="%5."/>
      <w:lvlJc w:val="left"/>
      <w:pPr>
        <w:ind w:left="3600" w:hanging="360"/>
      </w:pPr>
    </w:lvl>
    <w:lvl w:ilvl="5" w:tplc="27040120" w:tentative="1">
      <w:start w:val="1"/>
      <w:numFmt w:val="lowerRoman"/>
      <w:lvlText w:val="%6."/>
      <w:lvlJc w:val="right"/>
      <w:pPr>
        <w:ind w:left="4320" w:hanging="180"/>
      </w:pPr>
    </w:lvl>
    <w:lvl w:ilvl="6" w:tplc="27040120" w:tentative="1">
      <w:start w:val="1"/>
      <w:numFmt w:val="decimal"/>
      <w:lvlText w:val="%7."/>
      <w:lvlJc w:val="left"/>
      <w:pPr>
        <w:ind w:left="5040" w:hanging="360"/>
      </w:pPr>
    </w:lvl>
    <w:lvl w:ilvl="7" w:tplc="27040120" w:tentative="1">
      <w:start w:val="1"/>
      <w:numFmt w:val="lowerLetter"/>
      <w:lvlText w:val="%8."/>
      <w:lvlJc w:val="left"/>
      <w:pPr>
        <w:ind w:left="5760" w:hanging="360"/>
      </w:pPr>
    </w:lvl>
    <w:lvl w:ilvl="8" w:tplc="27040120" w:tentative="1">
      <w:start w:val="1"/>
      <w:numFmt w:val="lowerRoman"/>
      <w:lvlText w:val="%9."/>
      <w:lvlJc w:val="right"/>
      <w:pPr>
        <w:ind w:left="6480" w:hanging="180"/>
      </w:pPr>
    </w:lvl>
  </w:abstractNum>
  <w:abstractNum w:abstractNumId="29106">
    <w:multiLevelType w:val="hybridMultilevel"/>
    <w:lvl w:ilvl="0" w:tplc="24420334">
      <w:start w:val="1"/>
      <w:numFmt w:val="decimal"/>
      <w:lvlText w:val="%1."/>
      <w:lvlJc w:val="left"/>
      <w:pPr>
        <w:ind w:left="720" w:hanging="360"/>
      </w:pPr>
    </w:lvl>
    <w:lvl w:ilvl="1" w:tplc="24420334" w:tentative="1">
      <w:start w:val="1"/>
      <w:numFmt w:val="lowerLetter"/>
      <w:lvlText w:val="%2."/>
      <w:lvlJc w:val="left"/>
      <w:pPr>
        <w:ind w:left="1440" w:hanging="360"/>
      </w:pPr>
    </w:lvl>
    <w:lvl w:ilvl="2" w:tplc="24420334" w:tentative="1">
      <w:start w:val="1"/>
      <w:numFmt w:val="lowerRoman"/>
      <w:lvlText w:val="%3."/>
      <w:lvlJc w:val="right"/>
      <w:pPr>
        <w:ind w:left="2160" w:hanging="180"/>
      </w:pPr>
    </w:lvl>
    <w:lvl w:ilvl="3" w:tplc="24420334" w:tentative="1">
      <w:start w:val="1"/>
      <w:numFmt w:val="decimal"/>
      <w:lvlText w:val="%4."/>
      <w:lvlJc w:val="left"/>
      <w:pPr>
        <w:ind w:left="2880" w:hanging="360"/>
      </w:pPr>
    </w:lvl>
    <w:lvl w:ilvl="4" w:tplc="24420334" w:tentative="1">
      <w:start w:val="1"/>
      <w:numFmt w:val="lowerLetter"/>
      <w:lvlText w:val="%5."/>
      <w:lvlJc w:val="left"/>
      <w:pPr>
        <w:ind w:left="3600" w:hanging="360"/>
      </w:pPr>
    </w:lvl>
    <w:lvl w:ilvl="5" w:tplc="24420334" w:tentative="1">
      <w:start w:val="1"/>
      <w:numFmt w:val="lowerRoman"/>
      <w:lvlText w:val="%6."/>
      <w:lvlJc w:val="right"/>
      <w:pPr>
        <w:ind w:left="4320" w:hanging="180"/>
      </w:pPr>
    </w:lvl>
    <w:lvl w:ilvl="6" w:tplc="24420334" w:tentative="1">
      <w:start w:val="1"/>
      <w:numFmt w:val="decimal"/>
      <w:lvlText w:val="%7."/>
      <w:lvlJc w:val="left"/>
      <w:pPr>
        <w:ind w:left="5040" w:hanging="360"/>
      </w:pPr>
    </w:lvl>
    <w:lvl w:ilvl="7" w:tplc="24420334" w:tentative="1">
      <w:start w:val="1"/>
      <w:numFmt w:val="lowerLetter"/>
      <w:lvlText w:val="%8."/>
      <w:lvlJc w:val="left"/>
      <w:pPr>
        <w:ind w:left="5760" w:hanging="360"/>
      </w:pPr>
    </w:lvl>
    <w:lvl w:ilvl="8" w:tplc="24420334" w:tentative="1">
      <w:start w:val="1"/>
      <w:numFmt w:val="lowerRoman"/>
      <w:lvlText w:val="%9."/>
      <w:lvlJc w:val="right"/>
      <w:pPr>
        <w:ind w:left="6480" w:hanging="180"/>
      </w:pPr>
    </w:lvl>
  </w:abstractNum>
  <w:abstractNum w:abstractNumId="29105">
    <w:multiLevelType w:val="hybridMultilevel"/>
    <w:lvl w:ilvl="0" w:tplc="22045423">
      <w:start w:val="1"/>
      <w:numFmt w:val="decimal"/>
      <w:lvlText w:val="%1."/>
      <w:lvlJc w:val="left"/>
      <w:pPr>
        <w:ind w:left="720" w:hanging="360"/>
      </w:pPr>
    </w:lvl>
    <w:lvl w:ilvl="1" w:tplc="22045423" w:tentative="1">
      <w:start w:val="1"/>
      <w:numFmt w:val="lowerLetter"/>
      <w:lvlText w:val="%2."/>
      <w:lvlJc w:val="left"/>
      <w:pPr>
        <w:ind w:left="1440" w:hanging="360"/>
      </w:pPr>
    </w:lvl>
    <w:lvl w:ilvl="2" w:tplc="22045423" w:tentative="1">
      <w:start w:val="1"/>
      <w:numFmt w:val="lowerRoman"/>
      <w:lvlText w:val="%3."/>
      <w:lvlJc w:val="right"/>
      <w:pPr>
        <w:ind w:left="2160" w:hanging="180"/>
      </w:pPr>
    </w:lvl>
    <w:lvl w:ilvl="3" w:tplc="22045423" w:tentative="1">
      <w:start w:val="1"/>
      <w:numFmt w:val="decimal"/>
      <w:lvlText w:val="%4."/>
      <w:lvlJc w:val="left"/>
      <w:pPr>
        <w:ind w:left="2880" w:hanging="360"/>
      </w:pPr>
    </w:lvl>
    <w:lvl w:ilvl="4" w:tplc="22045423" w:tentative="1">
      <w:start w:val="1"/>
      <w:numFmt w:val="lowerLetter"/>
      <w:lvlText w:val="%5."/>
      <w:lvlJc w:val="left"/>
      <w:pPr>
        <w:ind w:left="3600" w:hanging="360"/>
      </w:pPr>
    </w:lvl>
    <w:lvl w:ilvl="5" w:tplc="22045423" w:tentative="1">
      <w:start w:val="1"/>
      <w:numFmt w:val="lowerRoman"/>
      <w:lvlText w:val="%6."/>
      <w:lvlJc w:val="right"/>
      <w:pPr>
        <w:ind w:left="4320" w:hanging="180"/>
      </w:pPr>
    </w:lvl>
    <w:lvl w:ilvl="6" w:tplc="22045423" w:tentative="1">
      <w:start w:val="1"/>
      <w:numFmt w:val="decimal"/>
      <w:lvlText w:val="%7."/>
      <w:lvlJc w:val="left"/>
      <w:pPr>
        <w:ind w:left="5040" w:hanging="360"/>
      </w:pPr>
    </w:lvl>
    <w:lvl w:ilvl="7" w:tplc="22045423" w:tentative="1">
      <w:start w:val="1"/>
      <w:numFmt w:val="lowerLetter"/>
      <w:lvlText w:val="%8."/>
      <w:lvlJc w:val="left"/>
      <w:pPr>
        <w:ind w:left="5760" w:hanging="360"/>
      </w:pPr>
    </w:lvl>
    <w:lvl w:ilvl="8" w:tplc="22045423" w:tentative="1">
      <w:start w:val="1"/>
      <w:numFmt w:val="lowerRoman"/>
      <w:lvlText w:val="%9."/>
      <w:lvlJc w:val="right"/>
      <w:pPr>
        <w:ind w:left="6480" w:hanging="180"/>
      </w:pPr>
    </w:lvl>
  </w:abstractNum>
  <w:abstractNum w:abstractNumId="29104">
    <w:multiLevelType w:val="hybridMultilevel"/>
    <w:lvl w:ilvl="0" w:tplc="84698650">
      <w:start w:val="1"/>
      <w:numFmt w:val="decimal"/>
      <w:lvlText w:val="%1."/>
      <w:lvlJc w:val="left"/>
      <w:pPr>
        <w:ind w:left="720" w:hanging="360"/>
      </w:pPr>
    </w:lvl>
    <w:lvl w:ilvl="1" w:tplc="84698650" w:tentative="1">
      <w:start w:val="1"/>
      <w:numFmt w:val="lowerLetter"/>
      <w:lvlText w:val="%2."/>
      <w:lvlJc w:val="left"/>
      <w:pPr>
        <w:ind w:left="1440" w:hanging="360"/>
      </w:pPr>
    </w:lvl>
    <w:lvl w:ilvl="2" w:tplc="84698650" w:tentative="1">
      <w:start w:val="1"/>
      <w:numFmt w:val="lowerRoman"/>
      <w:lvlText w:val="%3."/>
      <w:lvlJc w:val="right"/>
      <w:pPr>
        <w:ind w:left="2160" w:hanging="180"/>
      </w:pPr>
    </w:lvl>
    <w:lvl w:ilvl="3" w:tplc="84698650" w:tentative="1">
      <w:start w:val="1"/>
      <w:numFmt w:val="decimal"/>
      <w:lvlText w:val="%4."/>
      <w:lvlJc w:val="left"/>
      <w:pPr>
        <w:ind w:left="2880" w:hanging="360"/>
      </w:pPr>
    </w:lvl>
    <w:lvl w:ilvl="4" w:tplc="84698650" w:tentative="1">
      <w:start w:val="1"/>
      <w:numFmt w:val="lowerLetter"/>
      <w:lvlText w:val="%5."/>
      <w:lvlJc w:val="left"/>
      <w:pPr>
        <w:ind w:left="3600" w:hanging="360"/>
      </w:pPr>
    </w:lvl>
    <w:lvl w:ilvl="5" w:tplc="84698650" w:tentative="1">
      <w:start w:val="1"/>
      <w:numFmt w:val="lowerRoman"/>
      <w:lvlText w:val="%6."/>
      <w:lvlJc w:val="right"/>
      <w:pPr>
        <w:ind w:left="4320" w:hanging="180"/>
      </w:pPr>
    </w:lvl>
    <w:lvl w:ilvl="6" w:tplc="84698650" w:tentative="1">
      <w:start w:val="1"/>
      <w:numFmt w:val="decimal"/>
      <w:lvlText w:val="%7."/>
      <w:lvlJc w:val="left"/>
      <w:pPr>
        <w:ind w:left="5040" w:hanging="360"/>
      </w:pPr>
    </w:lvl>
    <w:lvl w:ilvl="7" w:tplc="84698650" w:tentative="1">
      <w:start w:val="1"/>
      <w:numFmt w:val="lowerLetter"/>
      <w:lvlText w:val="%8."/>
      <w:lvlJc w:val="left"/>
      <w:pPr>
        <w:ind w:left="5760" w:hanging="360"/>
      </w:pPr>
    </w:lvl>
    <w:lvl w:ilvl="8" w:tplc="84698650" w:tentative="1">
      <w:start w:val="1"/>
      <w:numFmt w:val="lowerRoman"/>
      <w:lvlText w:val="%9."/>
      <w:lvlJc w:val="right"/>
      <w:pPr>
        <w:ind w:left="6480" w:hanging="180"/>
      </w:pPr>
    </w:lvl>
  </w:abstractNum>
  <w:abstractNum w:abstractNumId="29103">
    <w:multiLevelType w:val="hybridMultilevel"/>
    <w:lvl w:ilvl="0" w:tplc="877397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103">
    <w:abstractNumId w:val="29103"/>
  </w:num>
  <w:num w:numId="29104">
    <w:abstractNumId w:val="29104"/>
  </w:num>
  <w:num w:numId="29105">
    <w:abstractNumId w:val="29105"/>
  </w:num>
  <w:num w:numId="29106">
    <w:abstractNumId w:val="29106"/>
  </w:num>
  <w:num w:numId="29107">
    <w:abstractNumId w:val="29107"/>
  </w:num>
  <w:num w:numId="29108">
    <w:abstractNumId w:val="29108"/>
  </w:num>
  <w:num w:numId="29109">
    <w:abstractNumId w:val="29109"/>
  </w:num>
  <w:num w:numId="29110">
    <w:abstractNumId w:val="29110"/>
  </w:num>
  <w:num w:numId="29111">
    <w:abstractNumId w:val="29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9013937" Type="http://schemas.openxmlformats.org/officeDocument/2006/relationships/comments" Target="comments.xml"/><Relationship Id="rId890771528" Type="http://schemas.microsoft.com/office/2011/relationships/commentsExtended" Target="commentsExtended.xml"/><Relationship Id="rId68849468" Type="http://schemas.openxmlformats.org/officeDocument/2006/relationships/image" Target="media/imgrId68849468.jpg"/><Relationship Id="rId662063cf8e6fb32b3" Type="http://schemas.openxmlformats.org/officeDocument/2006/relationships/hyperlink" Target="https://iservice.lombardini.it/jsp/Template2/manuale.jsp?id=55&amp;parent=1000" TargetMode="External"/><Relationship Id="rId890663cf8e6fb6120" Type="http://schemas.openxmlformats.org/officeDocument/2006/relationships/hyperlink" Target="https://iservice.lombardini.it/jsp/Template2/manuale.jsp?id=195&amp;parent=1000" TargetMode="External"/><Relationship Id="rId296863cf8e703f1fc" Type="http://schemas.openxmlformats.org/officeDocument/2006/relationships/hyperlink" Target="https://iservice.lombardini.it/jsp/Template2/manuale.jsp?id=203&amp;parent=1000" TargetMode="External"/><Relationship Id="rId446663cf8e709e0f3" Type="http://schemas.openxmlformats.org/officeDocument/2006/relationships/hyperlink" Target="https://iservice.lombardini.it/jsp/Template2/manuale.jsp?id=112&amp;parent=1000" TargetMode="External"/><Relationship Id="rId277763cf8e70b9a62" Type="http://schemas.openxmlformats.org/officeDocument/2006/relationships/hyperlink" Target="https://iservice.lombardini.it/jsp/Template2/manuale.jsp?id=822&amp;parent=1000" TargetMode="External"/><Relationship Id="rId901863cf8e70f2a5d" Type="http://schemas.openxmlformats.org/officeDocument/2006/relationships/hyperlink" Target="https://iservice.lombardini.it/jsp/Template2/manuale.jsp?id=822&amp;parent=1000" TargetMode="External"/><Relationship Id="rId665263cf8e70f3761" Type="http://schemas.openxmlformats.org/officeDocument/2006/relationships/hyperlink" Target="https://iservice.lombardini.it/jsp/Template2/manuale.jsp?id=822&amp;parent=1000" TargetMode="External"/><Relationship Id="rId351563cf8e71340b8" Type="http://schemas.openxmlformats.org/officeDocument/2006/relationships/hyperlink" Target="https://www.youtube.com/embed/Ig3XosQ8h0s?rel=0" TargetMode="External"/><Relationship Id="rId484463cf8e71c0f59" Type="http://schemas.openxmlformats.org/officeDocument/2006/relationships/hyperlink" Target="https://iservice.lombardini.it/jsp/Template2/manuale.jsp?id=113&amp;parent=1000" TargetMode="External"/><Relationship Id="rId937663cf8e72d47d3" Type="http://schemas.openxmlformats.org/officeDocument/2006/relationships/hyperlink" Target="https://www.youtube.com/embed/6-0TbYG2EkY?rel=0" TargetMode="External"/><Relationship Id="rId709163cf8e7361e2a" Type="http://schemas.openxmlformats.org/officeDocument/2006/relationships/hyperlink" Target="https://iservice.lombardini.it/jsp/Template2/manuale.jsp?id=171&amp;parent=1000" TargetMode="External"/><Relationship Id="rId218563cf8e736acab" Type="http://schemas.openxmlformats.org/officeDocument/2006/relationships/hyperlink" Target="https://iservice.lombardini.it/jsp/Template2/manuale.jsp?id=171&amp;parent=1000" TargetMode="External"/><Relationship Id="rId121063cf8e73c402c" Type="http://schemas.openxmlformats.org/officeDocument/2006/relationships/hyperlink" Target="https://iservice.lombardini.it/jsp/Template2/manuale.jsp?id=103&amp;parent=1000" TargetMode="External"/><Relationship Id="rId228863cf8e73ddb3b" Type="http://schemas.openxmlformats.org/officeDocument/2006/relationships/hyperlink" Target="https://iservice.lombardini.it/jsp/Template2/manuale.jsp?id=103&amp;parent=1000" TargetMode="External"/><Relationship Id="rId791563cf8e747e7ba" Type="http://schemas.openxmlformats.org/officeDocument/2006/relationships/hyperlink" Target="https://iservice.lombardini.it/jsp/Template2/manuale.jsp?id=103&amp;parent=1000" TargetMode="External"/><Relationship Id="rId159163cf8e7520a7b" Type="http://schemas.openxmlformats.org/officeDocument/2006/relationships/hyperlink" Target="https://iservice.lombardini.it/jsp/Template2/manuale.jsp?id=55&amp;parent=1000" TargetMode="External"/><Relationship Id="rId574563cf8e753d4f1" Type="http://schemas.openxmlformats.org/officeDocument/2006/relationships/hyperlink" Target="https://iservice.lombardini.it/jsp/Template2/manuale.jsp?id=113&amp;parent=1000" TargetMode="External"/><Relationship Id="rId859263cf8e755b8de" Type="http://schemas.openxmlformats.org/officeDocument/2006/relationships/hyperlink" Target="https://iservice.lombardini.it/jsp/Template2/manuale.jsp?id=55&amp;parent=1000" TargetMode="External"/><Relationship Id="rId686263cf8e755bf5c" Type="http://schemas.openxmlformats.org/officeDocument/2006/relationships/hyperlink" Target="https://iservice.lombardini.it/jsp/Template2/manuale.jsp?id=102&amp;parent=1000" TargetMode="External"/><Relationship Id="rId704063cf8e7572867" Type="http://schemas.openxmlformats.org/officeDocument/2006/relationships/hyperlink" Target="https://iservice.lombardini.it/jsp/Template2/manuale.jsp?id=112&amp;parent=1000" TargetMode="External"/><Relationship Id="rId925663cf8e7017cdf" Type="http://schemas.openxmlformats.org/officeDocument/2006/relationships/image" Target="media/imgrId925663cf8e7017cdf.jpg"/><Relationship Id="rId712163cf8e70273cd" Type="http://schemas.openxmlformats.org/officeDocument/2006/relationships/image" Target="media/imgrId712163cf8e70273cd.jpg"/><Relationship Id="rId822263cf8e703190e" Type="http://schemas.openxmlformats.org/officeDocument/2006/relationships/image" Target="media/imgrId822263cf8e703190e.jpg"/><Relationship Id="rId954763cf8e7039771" Type="http://schemas.openxmlformats.org/officeDocument/2006/relationships/image" Target="media/imgrId954763cf8e7039771.jpg"/><Relationship Id="rId909463cf8e703e6df" Type="http://schemas.openxmlformats.org/officeDocument/2006/relationships/image" Target="media/imgrId909463cf8e703e6df.jpg"/><Relationship Id="rId677363cf8e704c944" Type="http://schemas.openxmlformats.org/officeDocument/2006/relationships/image" Target="media/imgrId677363cf8e704c944.jpg"/><Relationship Id="rId769863cf8e705150b" Type="http://schemas.openxmlformats.org/officeDocument/2006/relationships/image" Target="media/imgrId769863cf8e705150b.jpg"/><Relationship Id="rId645063cf8e706370e" Type="http://schemas.openxmlformats.org/officeDocument/2006/relationships/image" Target="media/imgrId645063cf8e706370e.png"/><Relationship Id="rId878863cf8e7082375" Type="http://schemas.openxmlformats.org/officeDocument/2006/relationships/image" Target="media/imgrId878863cf8e7082375.jpg"/><Relationship Id="rId222963cf8e708e72b" Type="http://schemas.openxmlformats.org/officeDocument/2006/relationships/image" Target="media/imgrId222963cf8e708e72b.jpg"/><Relationship Id="rId423263cf8e70994df" Type="http://schemas.openxmlformats.org/officeDocument/2006/relationships/image" Target="media/imgrId423263cf8e70994df.jpg"/><Relationship Id="rId139063cf8e709d855" Type="http://schemas.openxmlformats.org/officeDocument/2006/relationships/image" Target="media/imgrId139063cf8e709d855.jpg"/><Relationship Id="rId575463cf8e70a913c" Type="http://schemas.openxmlformats.org/officeDocument/2006/relationships/image" Target="media/imgrId575463cf8e70a913c.jpg"/><Relationship Id="rId685463cf8e70adb5c" Type="http://schemas.openxmlformats.org/officeDocument/2006/relationships/image" Target="media/imgrId685463cf8e70adb5c.jpg"/><Relationship Id="rId605163cf8e70b8dac" Type="http://schemas.openxmlformats.org/officeDocument/2006/relationships/image" Target="media/imgrId605163cf8e70b8dac.jpg"/><Relationship Id="rId714863cf8e70c40e5" Type="http://schemas.openxmlformats.org/officeDocument/2006/relationships/image" Target="media/imgrId714863cf8e70c40e5.jpg"/><Relationship Id="rId859363cf8e70cf81a" Type="http://schemas.openxmlformats.org/officeDocument/2006/relationships/image" Target="media/imgrId859363cf8e70cf81a.jpg"/><Relationship Id="rId110663cf8e70d9ce7" Type="http://schemas.openxmlformats.org/officeDocument/2006/relationships/image" Target="media/imgrId110663cf8e70d9ce7.jpg"/><Relationship Id="rId866663cf8e70e823c" Type="http://schemas.openxmlformats.org/officeDocument/2006/relationships/image" Target="media/imgrId866663cf8e70e823c.jpg"/><Relationship Id="rId843663cf8e70f1a41" Type="http://schemas.openxmlformats.org/officeDocument/2006/relationships/image" Target="media/imgrId843663cf8e70f1a41.jpg"/><Relationship Id="rId253363cf8e7103309" Type="http://schemas.openxmlformats.org/officeDocument/2006/relationships/image" Target="media/imgrId253363cf8e7103309.jpg"/><Relationship Id="rId566163cf8e7108837" Type="http://schemas.openxmlformats.org/officeDocument/2006/relationships/image" Target="media/imgrId566163cf8e7108837.jpg"/><Relationship Id="rId945763cf8e710e24b" Type="http://schemas.openxmlformats.org/officeDocument/2006/relationships/image" Target="media/imgrId945763cf8e710e24b.jpg"/><Relationship Id="rId835363cf8e7115630" Type="http://schemas.openxmlformats.org/officeDocument/2006/relationships/image" Target="media/imgrId835363cf8e7115630.jpg"/><Relationship Id="rId420263cf8e71288e0" Type="http://schemas.openxmlformats.org/officeDocument/2006/relationships/image" Target="media/imgrId420263cf8e71288e0.jpg"/><Relationship Id="rId288763cf8e7133951" Type="http://schemas.openxmlformats.org/officeDocument/2006/relationships/image" Target="media/imgrId288763cf8e7133951.jpg"/><Relationship Id="rId914063cf8e7149471" Type="http://schemas.openxmlformats.org/officeDocument/2006/relationships/image" Target="media/imgrId914063cf8e7149471.jpg"/><Relationship Id="rId242163cf8e715ac12" Type="http://schemas.openxmlformats.org/officeDocument/2006/relationships/image" Target="media/imgrId242163cf8e715ac12.jpg"/><Relationship Id="rId310263cf8e716e6f8" Type="http://schemas.openxmlformats.org/officeDocument/2006/relationships/image" Target="media/imgrId310263cf8e716e6f8.jpg"/><Relationship Id="rId549963cf8e717cbe0" Type="http://schemas.openxmlformats.org/officeDocument/2006/relationships/image" Target="media/imgrId549963cf8e717cbe0.jpg"/><Relationship Id="rId979263cf8e718b672" Type="http://schemas.openxmlformats.org/officeDocument/2006/relationships/image" Target="media/imgrId979263cf8e718b672.jpg"/><Relationship Id="rId932363cf8e719352a" Type="http://schemas.openxmlformats.org/officeDocument/2006/relationships/image" Target="media/imgrId932363cf8e719352a.jpg"/><Relationship Id="rId613463cf8e71a21b4" Type="http://schemas.openxmlformats.org/officeDocument/2006/relationships/image" Target="media/imgrId613463cf8e71a21b4.png"/><Relationship Id="rId460463cf8e71add6d" Type="http://schemas.openxmlformats.org/officeDocument/2006/relationships/image" Target="media/imgrId460463cf8e71add6d.jpg"/><Relationship Id="rId277763cf8e71b972e" Type="http://schemas.openxmlformats.org/officeDocument/2006/relationships/image" Target="media/imgrId277763cf8e71b972e.jpg"/><Relationship Id="rId278963cf8e71c08b5" Type="http://schemas.openxmlformats.org/officeDocument/2006/relationships/image" Target="media/imgrId278963cf8e71c08b5.jpg"/><Relationship Id="rId865363cf8e71d2917" Type="http://schemas.openxmlformats.org/officeDocument/2006/relationships/image" Target="media/imgrId865363cf8e71d2917.png"/><Relationship Id="rId839663cf8e71da4ae" Type="http://schemas.openxmlformats.org/officeDocument/2006/relationships/image" Target="media/imgrId839663cf8e71da4ae.jpg"/><Relationship Id="rId409063cf8e71ef209" Type="http://schemas.openxmlformats.org/officeDocument/2006/relationships/image" Target="media/imgrId409063cf8e71ef209.png"/><Relationship Id="rId766463cf8e720b8b4" Type="http://schemas.openxmlformats.org/officeDocument/2006/relationships/image" Target="media/imgrId766463cf8e720b8b4.jpg"/><Relationship Id="rId856563cf8e7213c4d" Type="http://schemas.openxmlformats.org/officeDocument/2006/relationships/image" Target="media/imgrId856563cf8e7213c4d.jpg"/><Relationship Id="rId937263cf8e7219585" Type="http://schemas.openxmlformats.org/officeDocument/2006/relationships/image" Target="media/imgrId937263cf8e7219585.jpg"/><Relationship Id="rId448263cf8e72334c1" Type="http://schemas.openxmlformats.org/officeDocument/2006/relationships/image" Target="media/imgrId448263cf8e72334c1.png"/><Relationship Id="rId688463cf8e723f1c6" Type="http://schemas.openxmlformats.org/officeDocument/2006/relationships/image" Target="media/imgrId688463cf8e723f1c6.png"/><Relationship Id="rId311563cf8e7248adb" Type="http://schemas.openxmlformats.org/officeDocument/2006/relationships/image" Target="media/imgrId311563cf8e7248adb.png"/><Relationship Id="rId670263cf8e72504a2" Type="http://schemas.openxmlformats.org/officeDocument/2006/relationships/image" Target="media/imgrId670263cf8e72504a2.png"/><Relationship Id="rId397263cf8e7259421" Type="http://schemas.openxmlformats.org/officeDocument/2006/relationships/image" Target="media/imgrId397263cf8e7259421.jpg"/><Relationship Id="rId999863cf8e726b5d5" Type="http://schemas.openxmlformats.org/officeDocument/2006/relationships/image" Target="media/imgrId999863cf8e726b5d5.png"/><Relationship Id="rId360263cf8e7274cda" Type="http://schemas.openxmlformats.org/officeDocument/2006/relationships/image" Target="media/imgrId360263cf8e7274cda.jpg"/><Relationship Id="rId380863cf8e728047d" Type="http://schemas.openxmlformats.org/officeDocument/2006/relationships/image" Target="media/imgrId380863cf8e728047d.png"/><Relationship Id="rId752263cf8e728fa50" Type="http://schemas.openxmlformats.org/officeDocument/2006/relationships/image" Target="media/imgrId752263cf8e728fa50.jpg"/><Relationship Id="rId130863cf8e729d44f" Type="http://schemas.openxmlformats.org/officeDocument/2006/relationships/image" Target="media/imgrId130863cf8e729d44f.jpg"/><Relationship Id="rId876263cf8e72b12ad" Type="http://schemas.openxmlformats.org/officeDocument/2006/relationships/image" Target="media/imgrId876263cf8e72b12ad.png"/><Relationship Id="rId152163cf8e72bb7a9" Type="http://schemas.openxmlformats.org/officeDocument/2006/relationships/image" Target="media/imgrId152163cf8e72bb7a9.png"/><Relationship Id="rId935963cf8e72cafb4" Type="http://schemas.openxmlformats.org/officeDocument/2006/relationships/image" Target="media/imgrId935963cf8e72cafb4.jpg"/><Relationship Id="rId185063cf8e72d3fa1" Type="http://schemas.openxmlformats.org/officeDocument/2006/relationships/image" Target="media/imgrId185063cf8e72d3fa1.jpg"/><Relationship Id="rId987063cf8e72dd9b6" Type="http://schemas.openxmlformats.org/officeDocument/2006/relationships/image" Target="media/imgrId987063cf8e72dd9b6.jpg"/><Relationship Id="rId904663cf8e72e60ac" Type="http://schemas.openxmlformats.org/officeDocument/2006/relationships/image" Target="media/imgrId904663cf8e72e60ac.jpg"/><Relationship Id="rId682763cf8e72ee76b" Type="http://schemas.openxmlformats.org/officeDocument/2006/relationships/image" Target="media/imgrId682763cf8e72ee76b.jpg"/><Relationship Id="rId533063cf8e730656c" Type="http://schemas.openxmlformats.org/officeDocument/2006/relationships/image" Target="media/imgrId533063cf8e730656c.jpg"/><Relationship Id="rId283363cf8e7310500" Type="http://schemas.openxmlformats.org/officeDocument/2006/relationships/image" Target="media/imgrId283363cf8e7310500.jpg"/><Relationship Id="rId880763cf8e7317db3" Type="http://schemas.openxmlformats.org/officeDocument/2006/relationships/image" Target="media/imgrId880763cf8e7317db3.jpg"/><Relationship Id="rId654363cf8e731e228" Type="http://schemas.openxmlformats.org/officeDocument/2006/relationships/image" Target="media/imgrId654363cf8e731e228.jpg"/><Relationship Id="rId926463cf8e7328245" Type="http://schemas.openxmlformats.org/officeDocument/2006/relationships/image" Target="media/imgrId926463cf8e7328245.jpg"/><Relationship Id="rId862363cf8e732ef49" Type="http://schemas.openxmlformats.org/officeDocument/2006/relationships/image" Target="media/imgrId862363cf8e732ef49.jpg"/><Relationship Id="rId996963cf8e7339bbd" Type="http://schemas.openxmlformats.org/officeDocument/2006/relationships/image" Target="media/imgrId996963cf8e7339bbd.jpg"/><Relationship Id="rId490563cf8e734773b" Type="http://schemas.openxmlformats.org/officeDocument/2006/relationships/image" Target="media/imgrId490563cf8e734773b.jpg"/><Relationship Id="rId414963cf8e734cf3b" Type="http://schemas.openxmlformats.org/officeDocument/2006/relationships/image" Target="media/imgrId414963cf8e734cf3b.jpg"/><Relationship Id="rId294463cf8e7356571" Type="http://schemas.openxmlformats.org/officeDocument/2006/relationships/image" Target="media/imgrId294463cf8e7356571.jpg"/><Relationship Id="rId354763cf8e73604b1" Type="http://schemas.openxmlformats.org/officeDocument/2006/relationships/image" Target="media/imgrId354763cf8e73604b1.jpg"/><Relationship Id="rId144763cf8e7369f32" Type="http://schemas.openxmlformats.org/officeDocument/2006/relationships/image" Target="media/imgrId144763cf8e7369f32.jpg"/><Relationship Id="rId745963cf8e736fa68" Type="http://schemas.openxmlformats.org/officeDocument/2006/relationships/image" Target="media/imgrId745963cf8e736fa68.jpg"/><Relationship Id="rId348063cf8e737ed0c" Type="http://schemas.openxmlformats.org/officeDocument/2006/relationships/image" Target="media/imgrId348063cf8e737ed0c.png"/><Relationship Id="rId624963cf8e7386cab" Type="http://schemas.openxmlformats.org/officeDocument/2006/relationships/image" Target="media/imgrId624963cf8e7386cab.png"/><Relationship Id="rId912663cf8e73915d0" Type="http://schemas.openxmlformats.org/officeDocument/2006/relationships/image" Target="media/imgrId912663cf8e73915d0.png"/><Relationship Id="rId611763cf8e73a391d" Type="http://schemas.openxmlformats.org/officeDocument/2006/relationships/image" Target="media/imgrId611763cf8e73a391d.png"/><Relationship Id="rId532563cf8e73a8720" Type="http://schemas.openxmlformats.org/officeDocument/2006/relationships/image" Target="media/imgrId532563cf8e73a8720.jpg"/><Relationship Id="rId288563cf8e73b1ebe" Type="http://schemas.openxmlformats.org/officeDocument/2006/relationships/image" Target="media/imgrId288563cf8e73b1ebe.png"/><Relationship Id="rId845663cf8e73be213" Type="http://schemas.openxmlformats.org/officeDocument/2006/relationships/image" Target="media/imgrId845663cf8e73be213.png"/><Relationship Id="rId798163cf8e73c3a09" Type="http://schemas.openxmlformats.org/officeDocument/2006/relationships/image" Target="media/imgrId798163cf8e73c3a09.jpg"/><Relationship Id="rId227563cf8e73cca38" Type="http://schemas.openxmlformats.org/officeDocument/2006/relationships/image" Target="media/imgrId227563cf8e73cca38.jpg"/><Relationship Id="rId729463cf8e73d5071" Type="http://schemas.openxmlformats.org/officeDocument/2006/relationships/image" Target="media/imgrId729463cf8e73d5071.jpg"/><Relationship Id="rId263263cf8e73dd48f" Type="http://schemas.openxmlformats.org/officeDocument/2006/relationships/image" Target="media/imgrId263263cf8e73dd48f.jpg"/><Relationship Id="rId258163cf8e73e532c" Type="http://schemas.openxmlformats.org/officeDocument/2006/relationships/image" Target="media/imgrId258163cf8e73e532c.jpg"/><Relationship Id="rId203563cf8e73eece3" Type="http://schemas.openxmlformats.org/officeDocument/2006/relationships/image" Target="media/imgrId203563cf8e73eece3.jpg"/><Relationship Id="rId126763cf8e7408fbc" Type="http://schemas.openxmlformats.org/officeDocument/2006/relationships/image" Target="media/imgrId126763cf8e7408fbc.jpg"/><Relationship Id="rId753563cf8e7413d92" Type="http://schemas.openxmlformats.org/officeDocument/2006/relationships/image" Target="media/imgrId753563cf8e7413d92.png"/><Relationship Id="rId208463cf8e7421eb6" Type="http://schemas.openxmlformats.org/officeDocument/2006/relationships/image" Target="media/imgrId208463cf8e7421eb6.png"/><Relationship Id="rId326863cf8e743420f" Type="http://schemas.openxmlformats.org/officeDocument/2006/relationships/image" Target="media/imgrId326863cf8e743420f.png"/><Relationship Id="rId116563cf8e743e918" Type="http://schemas.openxmlformats.org/officeDocument/2006/relationships/image" Target="media/imgrId116563cf8e743e918.jpg"/><Relationship Id="rId219163cf8e744cc8a" Type="http://schemas.openxmlformats.org/officeDocument/2006/relationships/image" Target="media/imgrId219163cf8e744cc8a.jpg"/><Relationship Id="rId748463cf8e745712c" Type="http://schemas.openxmlformats.org/officeDocument/2006/relationships/image" Target="media/imgrId748463cf8e745712c.jpg"/><Relationship Id="rId508163cf8e7460f7e" Type="http://schemas.openxmlformats.org/officeDocument/2006/relationships/image" Target="media/imgrId508163cf8e7460f7e.png"/><Relationship Id="rId617063cf8e746a69a" Type="http://schemas.openxmlformats.org/officeDocument/2006/relationships/image" Target="media/imgrId617063cf8e746a69a.jpg"/><Relationship Id="rId585163cf8e7476303" Type="http://schemas.openxmlformats.org/officeDocument/2006/relationships/image" Target="media/imgrId585163cf8e7476303.jpg"/><Relationship Id="rId674763cf8e747dff0" Type="http://schemas.openxmlformats.org/officeDocument/2006/relationships/image" Target="media/imgrId674763cf8e747dff0.jpg"/><Relationship Id="rId277363cf8e74843e2" Type="http://schemas.openxmlformats.org/officeDocument/2006/relationships/image" Target="media/imgrId277363cf8e74843e2.jpg"/><Relationship Id="rId989463cf8e749726e" Type="http://schemas.openxmlformats.org/officeDocument/2006/relationships/image" Target="media/imgrId989463cf8e749726e.png"/><Relationship Id="rId275663cf8e749eed6" Type="http://schemas.openxmlformats.org/officeDocument/2006/relationships/image" Target="media/imgrId275663cf8e749eed6.png"/><Relationship Id="rId256163cf8e74b0f74" Type="http://schemas.openxmlformats.org/officeDocument/2006/relationships/image" Target="media/imgrId256163cf8e74b0f74.png"/><Relationship Id="rId729963cf8e74b7548" Type="http://schemas.openxmlformats.org/officeDocument/2006/relationships/image" Target="media/imgrId729963cf8e74b7548.png"/><Relationship Id="rId559063cf8e74c2f07" Type="http://schemas.openxmlformats.org/officeDocument/2006/relationships/image" Target="media/imgrId559063cf8e74c2f07.png"/><Relationship Id="rId339263cf8e74d14e0" Type="http://schemas.openxmlformats.org/officeDocument/2006/relationships/image" Target="media/imgrId339263cf8e74d14e0.png"/><Relationship Id="rId563363cf8e74d8c85" Type="http://schemas.openxmlformats.org/officeDocument/2006/relationships/image" Target="media/imgrId563363cf8e74d8c85.jpg"/><Relationship Id="rId642763cf8e74e8280" Type="http://schemas.openxmlformats.org/officeDocument/2006/relationships/image" Target="media/imgrId642763cf8e74e8280.jpg"/><Relationship Id="rId571063cf8e74efdc1" Type="http://schemas.openxmlformats.org/officeDocument/2006/relationships/image" Target="media/imgrId571063cf8e74efdc1.jpg"/><Relationship Id="rId112363cf8e75073d6" Type="http://schemas.openxmlformats.org/officeDocument/2006/relationships/image" Target="media/imgrId112363cf8e75073d6.jpg"/><Relationship Id="rId468963cf8e7515165" Type="http://schemas.openxmlformats.org/officeDocument/2006/relationships/image" Target="media/imgrId468963cf8e7515165.jpg"/><Relationship Id="rId332163cf8e751f58c" Type="http://schemas.openxmlformats.org/officeDocument/2006/relationships/image" Target="media/imgrId332163cf8e751f58c.jpg"/><Relationship Id="rId773763cf8e7529083" Type="http://schemas.openxmlformats.org/officeDocument/2006/relationships/image" Target="media/imgrId773763cf8e7529083.jpg"/><Relationship Id="rId117563cf8e752e507" Type="http://schemas.openxmlformats.org/officeDocument/2006/relationships/image" Target="media/imgrId117563cf8e752e507.jpg"/><Relationship Id="rId649463cf8e753573b" Type="http://schemas.openxmlformats.org/officeDocument/2006/relationships/image" Target="media/imgrId649463cf8e753573b.jpg"/><Relationship Id="rId274063cf8e753cd53" Type="http://schemas.openxmlformats.org/officeDocument/2006/relationships/image" Target="media/imgrId274063cf8e753cd53.jpg"/><Relationship Id="rId482963cf8e7542d27" Type="http://schemas.openxmlformats.org/officeDocument/2006/relationships/image" Target="media/imgrId482963cf8e7542d27.jpg"/><Relationship Id="rId384163cf8e7549e4b" Type="http://schemas.openxmlformats.org/officeDocument/2006/relationships/image" Target="media/imgrId384163cf8e7549e4b.png"/><Relationship Id="rId629463cf8e7554547" Type="http://schemas.openxmlformats.org/officeDocument/2006/relationships/image" Target="media/imgrId629463cf8e7554547.png"/><Relationship Id="rId865263cf8e75598e9" Type="http://schemas.openxmlformats.org/officeDocument/2006/relationships/image" Target="media/imgrId865263cf8e75598e9.png"/><Relationship Id="rId765363cf8e75669f7" Type="http://schemas.openxmlformats.org/officeDocument/2006/relationships/image" Target="media/imgrId765363cf8e75669f7.jpg"/><Relationship Id="rId285863cf8e756d38a" Type="http://schemas.openxmlformats.org/officeDocument/2006/relationships/image" Target="media/imgrId285863cf8e756d38a.jpg"/><Relationship Id="rId108963cf8e7571a55" Type="http://schemas.openxmlformats.org/officeDocument/2006/relationships/image" Target="media/imgrId108963cf8e7571a55.jpg"/><Relationship Id="rId664163cf8e7577af8" Type="http://schemas.openxmlformats.org/officeDocument/2006/relationships/image" Target="media/imgrId664163cf8e7577af8.jpg"/><Relationship Id="rId205163cf8e758472a" Type="http://schemas.openxmlformats.org/officeDocument/2006/relationships/image" Target="media/imgrId205163cf8e758472a.jpg"/><Relationship Id="rId151263cf8e758d09c" Type="http://schemas.openxmlformats.org/officeDocument/2006/relationships/image" Target="media/imgrId151263cf8e758d09c.jpg"/><Relationship Id="rId875263cf8e75935e8" Type="http://schemas.openxmlformats.org/officeDocument/2006/relationships/image" Target="media/imgrId875263cf8e75935e8.jpg"/><Relationship Id="rId407863cf8e759b961" Type="http://schemas.openxmlformats.org/officeDocument/2006/relationships/image" Target="media/imgrId407863cf8e759b961.jpg"/><Relationship Id="rId621663cf8e75a3052" Type="http://schemas.openxmlformats.org/officeDocument/2006/relationships/image" Target="media/imgrId621663cf8e75a3052.jpg"/><Relationship Id="rId718463cf8e75b3ce3" Type="http://schemas.openxmlformats.org/officeDocument/2006/relationships/image" Target="media/imgrId718463cf8e75b3c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849468" Type="http://schemas.openxmlformats.org/officeDocument/2006/relationships/image" Target="media/imgrId688494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849468" Type="http://schemas.openxmlformats.org/officeDocument/2006/relationships/image" Target="media/imgrId688494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849468" Type="http://schemas.openxmlformats.org/officeDocument/2006/relationships/image" Target="media/imgrId688494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849468" Type="http://schemas.openxmlformats.org/officeDocument/2006/relationships/image" Target="media/imgrId688494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849468" Type="http://schemas.openxmlformats.org/officeDocument/2006/relationships/image" Target="media/imgrId688494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849468" Type="http://schemas.openxmlformats.org/officeDocument/2006/relationships/image" Target="media/imgrId688494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