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92537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666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237444" w:name="ctxt"/>
    <w:bookmarkEnd w:id="5723744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86007" name="name551663cfe3e6be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063cfe3e6be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7963cfe3e6bf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6863cfe3e6bf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03363cfe3e6bfa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6263cfe3e6c05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7088" name="name920463cfe3e6e2645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08263cfe3e6e2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05587" name="name982463cfe3e70327d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15963cfe3e703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12935" name="name553263cfe3e72026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3563cfe3e720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2563cfe3e720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59600" name="name829263cfe3e74b649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961563cfe3e74b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11538" name="name483063cfe3e77890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1163cfe3e778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224563cfe3e778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23187" name="name384663cfe3e79c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963cfe3e79c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16063cfe3e79c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42131" name="name469263cfe3e80523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88063cfe3e805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03535" name="name552263cfe3e83e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063cfe3e83e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95763cfe3e83f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364966" name="name923663cfe3e884002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88563cfe3e883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810502" name="name444063cfe3e8b459a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63463cfe3e8b4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0863cfe3e8b4ab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68623" name="name998063cfe3e8c1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363cfe3e8c1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2452" name="name545263cfe3e8f411c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577163cfe3e8f4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01820" name="name407363cfe3e90c2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063cfe3e90c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19068" name="name606363cfe3e91fc8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34563cfe3e91f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51084" name="name585263cfe3e92cf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663cfe3e92c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42502" name="name701863cfe3e9410f7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25863cfe3e941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77194" name="name971263cfe3e951713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13063cfe3e951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94698" name="name702463cfe3e95c39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2163cfe3e95c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62956" name="name151863cfe3e971a08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964163cfe3e971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5563cfe3e971f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64332" name="name214963cfe3e979fe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1263cfe3e979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43263cfe3e97a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92427" name="name757463cfe3e985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863cfe3e985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5063cfe3e985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42963cfe3e986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62963cfe3e986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04663cfe3e986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095069" name="name807263cfe3e98f7db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31963cfe3e98f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560703" name="name496563cfe3e99bbf7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604163cfe3e99b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9563" name="name198163cfe3e9a75dc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858963cfe3e9a7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29981" name="name798263cfe3e9b387c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210363cfe3e9b3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8063cfe3e9b3f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934863cfe3e9b4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7363cfe3e9b4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28063cfe3e9b4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4350" name="name554263cfe3e9be8b9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06763cfe3e9be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49532" name="name724663cfe3e9c81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363cfe3e9c8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84663cfe3e9c8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66901" name="name770863cfe3e9d28a8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67363cfe3e9d2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89182" name="name239663cfe3e9d94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963cfe3e9d9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65763cfe3e9da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01263cfe3e9da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691263cfe3e9db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561163cfe3e9dc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003693" name="name990463cfe3e9e68a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16163cfe3e9e6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39388" name="name704263cfe3e9edf0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142663cfe3e9ed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3163cfe3e9ee4c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77506" name="name635563cfe3ea00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263cfe3ea00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460163cfe3ea01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41463cfe3ea01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094995" name="name390263cfe3ea0bba2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71563cfe3ea0b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02691" name="name325363cfe3ea174a2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75963cfe3ea17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6212" name="name929163cfe3ea1c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563cfe3ea1c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99008" name="name126063cfe3ea287c7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40063cfe3ea28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71477" name="name470163cfe3ea2d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263cfe3ea2d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81652" name="name838463cfe3ea3a72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66063cfe3ea3a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89778" name="name871763cfe3ea45cdb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99763cfe3ea45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18932" name="name870063cfe3ea4c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363cfe3ea4c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698928" name="name812863cfe3ea5a144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09363cfe3ea5a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570363cfe3ea5b0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07076" name="name622363cfe3ea63788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48463cfe3ea63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8163cfe3ea64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72063cfe3ea65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61836" name="name622163cfe3ea6ef9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00863cfe3ea6e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9163cfe3ea6f56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19210" name="name380663cfe3ea778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363cfe3ea77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8163cfe3ea78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13763cfe3ea78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80463cfe3ea78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3976" name="name848063cfe3ea84a85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86663cfe3ea84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23959" name="name765463cfe3ea8dbf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11563cfe3ea8d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60863cfe3ea8e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88950" name="name177863cfe3ea9a0e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86863cfe3ea9a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7763cfe3ea9a68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4763cfe3ea9b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57804" name="name156463cfe3eaa5268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44363cfe3eaa5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184420" name="name980863cfe3eaad7e0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97263cfe3eaad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84263cfe3eaae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35663cfe3eaaf2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064328" name="name485263cfe3eab5ed6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07663cfe3eab5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8263cfe3eab64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44320" name="name690563cfe3eabb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663cfe3eabb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7763cfe3eabc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67663cfe3eabc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52122" name="name717363cfe3eac872f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89563cfe3eac8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9663cfe3eac8d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89227" name="name496263cfe3eace7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863cfe3eace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53663cfe3eacf4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48372" name="name460263cfe3eadaf2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11363cfe3eada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02763cfe3eadb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557145" name="name323763cfe3eae6e2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71563cfe3eae6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8063cfe3eae74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07563cfe3eae81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03861" name="name252663cfe3eaec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963cfe3eaec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2163cfe3eaed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896463cfe3eaed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13720" name="name312563cfe3eb06a43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03463cfe3eb06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12766746" name="name994863cfe3eb11a3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28663cfe3eb11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423732" name="name620763cfe3eb1d38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93963cfe3eb1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6863cfe3eb1da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56527" name="name650063cfe3eb277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763cfe3eb27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27863cfe3eb286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15863cfe3eb28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9296" name="name319663cfe3eb32a70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06963cfe3eb32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879705" name="name847963cfe3eb3fb20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55563cfe3eb3f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05629" name="name429963cfe3eb4875e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17063cfe3eb48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9063cfe3eb48e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70191" name="name650763cfe3eb52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963cfe3eb52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7963cfe3eb52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318363cfe3eb53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8142" name="name102463cfe3eb5df14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45463cfe3eb5d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61463cfe3eb5e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844383" name="name714263cfe3eb6ce8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79063cfe3eb6c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19106" name="name385063cfe3eb78c49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862963cfe3eb78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20387" name="name149563cfe3eb80bde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18863cfe3eb80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54461" name="name676163cfe3eb8b5a3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486163cfe3eb8b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4863cfe3eb8d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2463cfe3eb8d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04777" name="name152863cfe3eb98cf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55063cfe3eb98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591174" name="name106963cfe3eba035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88963cfe3eba035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8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95563cfe3eba0b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8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8763cfe3eba1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1263cfe3eba1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82625" name="name365663cfe3ebad6ab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39963cfe3ebad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33412" name="name146863cfe3ebb3b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663cfe3ebb3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3363cfe3ebb43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02963cfe3ebb4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90136" name="name643263cfe3ebbeac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77663cfe3ebbe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4363cfe3ebbf4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1670" name="name558363cfe3ebd09b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57563cfe3ebd0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46912" name="name630863cfe3ebd92d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28863cfe3ebd9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04963cfe3ebd9b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12063cfe3ebdb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3063cfe3ebdbf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60115" name="name340563cfe3ebe4632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56363cfe3ebe4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507636" name="name236763cfe3ebed6fd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25163cfe3ebed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02316" name="name986563cfe3ebf1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163cfe3ebf1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272474" name="name206963cfe3ec0b0f3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55263cfe3ec0b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990863cfe3ec0b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73186" name="name660163cfe3ec1756f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52563cfe3ec17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772116" name="name790363cfe3ec24c93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79763cfe3ec24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7263cfe3ec25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16453" name="name821863cfe3ec31302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59063cfe3ec31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993363cfe3ec31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0863cfe3ec31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761663cfe3ec33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8963cfe3ec336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00198" name="name573763cfe3ec3e60c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03963cfe3ec3e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8263cfe3ec3f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8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2463cfe3ec406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79262" name="name995163cfe3ec474f4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91663cfe3ec47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23156" name="name311163cfe3ec4f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263cfe3ec4f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4563cfe3ec50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8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755613" name="name429763cfe3ec5b23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30163cfe3ec5b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123822" name="name998063cfe3ec65a02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790563cfe3ec65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51521" name="name969163cfe3ec6ef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463cfe3ec6e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7563cfe3ec6f8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64761" name="name551963cfe3ec7d514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83163cfe3ec7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7784" name="name264963cfe3ec8978f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36563cfe3ec89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82130" name="name720263cfe3ec8d2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8663cfe3ec8d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76748" name="name407063cfe3ec9966b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741563cfe3ec99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2874108" name="name174763cfe3eca47a9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87263cfe3eca4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65443" name="name431863cfe3ecac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463cfe3ecac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0463cfe3ecac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00963cfe3ecac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96163cfe3ecac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25795" name="name236763cfe3ecb72fd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259063cfe3ecb7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92707" name="name112663cfe3ecbacc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6663cfe3ecba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8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8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01557" name="name361163cfe3ecc6e5b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46563cfe3ecc6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22951" name="name869763cfe3ecd10b7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96463cfe3ecd1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3076538" name="name550463cfe3ecdcc6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57763cfe3ecdc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5845830" name="name576863cfe3ece316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62263cfe3ece3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59113" name="name713463cfe3ecea3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663cfe3ecea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16290117" name="name501963cfe3ed0019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47763cfe3ed00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44771863" name="name913963cfe3ed095ec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26863cfe3ed09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91270" name="name884763cfe3ed10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563cfe3ed10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2763cfe3ed10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11119" name="name968363cfe3ed1924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3663cfe3ed19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789019" name="name802063cfe3ed238e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46663cfe3ed23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57976" name="name204263cfe3ed30ce1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84863cfe3ed30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02681" name="name943163cfe3ed3601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8263cfe3ed36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9940030" name="name825363cfe3ed3de3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51363cfe3ed3d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0691631" name="name507963cfe3ed4787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73763cfe3ed47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99526" name="name690063cfe3ed53030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14763cfe3ed53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8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281691" name="name857163cfe3ed5e7df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43563cfe3ed5e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18301" name="name274963cfe3ed65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0063cfe3ed65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820664" name="name600963cfe3ed6e2c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63063cfe3ed6e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441836" name="name375963cfe3ed76174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86063cfe3ed76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847237" name="name409863cfe3ed7fbd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57963cfe3ed7f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4759157" name="name594963cfe3ed8850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17763cfe3ed88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928765" name="name533963cfe3ed8e0d6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21663cfe3ed8e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200">
    <w:multiLevelType w:val="hybridMultilevel"/>
    <w:lvl w:ilvl="0" w:tplc="77275758">
      <w:start w:val="1"/>
      <w:numFmt w:val="decimal"/>
      <w:lvlText w:val="%1."/>
      <w:lvlJc w:val="left"/>
      <w:pPr>
        <w:ind w:left="720" w:hanging="360"/>
      </w:pPr>
    </w:lvl>
    <w:lvl w:ilvl="1" w:tplc="77275758" w:tentative="1">
      <w:start w:val="1"/>
      <w:numFmt w:val="lowerLetter"/>
      <w:lvlText w:val="%2."/>
      <w:lvlJc w:val="left"/>
      <w:pPr>
        <w:ind w:left="1440" w:hanging="360"/>
      </w:pPr>
    </w:lvl>
    <w:lvl w:ilvl="2" w:tplc="77275758" w:tentative="1">
      <w:start w:val="1"/>
      <w:numFmt w:val="lowerRoman"/>
      <w:lvlText w:val="%3."/>
      <w:lvlJc w:val="right"/>
      <w:pPr>
        <w:ind w:left="2160" w:hanging="180"/>
      </w:pPr>
    </w:lvl>
    <w:lvl w:ilvl="3" w:tplc="77275758" w:tentative="1">
      <w:start w:val="1"/>
      <w:numFmt w:val="decimal"/>
      <w:lvlText w:val="%4."/>
      <w:lvlJc w:val="left"/>
      <w:pPr>
        <w:ind w:left="2880" w:hanging="360"/>
      </w:pPr>
    </w:lvl>
    <w:lvl w:ilvl="4" w:tplc="77275758" w:tentative="1">
      <w:start w:val="1"/>
      <w:numFmt w:val="lowerLetter"/>
      <w:lvlText w:val="%5."/>
      <w:lvlJc w:val="left"/>
      <w:pPr>
        <w:ind w:left="3600" w:hanging="360"/>
      </w:pPr>
    </w:lvl>
    <w:lvl w:ilvl="5" w:tplc="77275758" w:tentative="1">
      <w:start w:val="1"/>
      <w:numFmt w:val="lowerRoman"/>
      <w:lvlText w:val="%6."/>
      <w:lvlJc w:val="right"/>
      <w:pPr>
        <w:ind w:left="4320" w:hanging="180"/>
      </w:pPr>
    </w:lvl>
    <w:lvl w:ilvl="6" w:tplc="77275758" w:tentative="1">
      <w:start w:val="1"/>
      <w:numFmt w:val="decimal"/>
      <w:lvlText w:val="%7."/>
      <w:lvlJc w:val="left"/>
      <w:pPr>
        <w:ind w:left="5040" w:hanging="360"/>
      </w:pPr>
    </w:lvl>
    <w:lvl w:ilvl="7" w:tplc="77275758" w:tentative="1">
      <w:start w:val="1"/>
      <w:numFmt w:val="lowerLetter"/>
      <w:lvlText w:val="%8."/>
      <w:lvlJc w:val="left"/>
      <w:pPr>
        <w:ind w:left="5760" w:hanging="360"/>
      </w:pPr>
    </w:lvl>
    <w:lvl w:ilvl="8" w:tplc="77275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9">
    <w:multiLevelType w:val="hybridMultilevel"/>
    <w:lvl w:ilvl="0" w:tplc="16950874">
      <w:start w:val="1"/>
      <w:numFmt w:val="decimal"/>
      <w:lvlText w:val="%1."/>
      <w:lvlJc w:val="left"/>
      <w:pPr>
        <w:ind w:left="720" w:hanging="360"/>
      </w:pPr>
    </w:lvl>
    <w:lvl w:ilvl="1" w:tplc="16950874" w:tentative="1">
      <w:start w:val="1"/>
      <w:numFmt w:val="lowerLetter"/>
      <w:lvlText w:val="%2."/>
      <w:lvlJc w:val="left"/>
      <w:pPr>
        <w:ind w:left="1440" w:hanging="360"/>
      </w:pPr>
    </w:lvl>
    <w:lvl w:ilvl="2" w:tplc="16950874" w:tentative="1">
      <w:start w:val="1"/>
      <w:numFmt w:val="lowerRoman"/>
      <w:lvlText w:val="%3."/>
      <w:lvlJc w:val="right"/>
      <w:pPr>
        <w:ind w:left="2160" w:hanging="180"/>
      </w:pPr>
    </w:lvl>
    <w:lvl w:ilvl="3" w:tplc="16950874" w:tentative="1">
      <w:start w:val="1"/>
      <w:numFmt w:val="decimal"/>
      <w:lvlText w:val="%4."/>
      <w:lvlJc w:val="left"/>
      <w:pPr>
        <w:ind w:left="2880" w:hanging="360"/>
      </w:pPr>
    </w:lvl>
    <w:lvl w:ilvl="4" w:tplc="16950874" w:tentative="1">
      <w:start w:val="1"/>
      <w:numFmt w:val="lowerLetter"/>
      <w:lvlText w:val="%5."/>
      <w:lvlJc w:val="left"/>
      <w:pPr>
        <w:ind w:left="3600" w:hanging="360"/>
      </w:pPr>
    </w:lvl>
    <w:lvl w:ilvl="5" w:tplc="16950874" w:tentative="1">
      <w:start w:val="1"/>
      <w:numFmt w:val="lowerRoman"/>
      <w:lvlText w:val="%6."/>
      <w:lvlJc w:val="right"/>
      <w:pPr>
        <w:ind w:left="4320" w:hanging="180"/>
      </w:pPr>
    </w:lvl>
    <w:lvl w:ilvl="6" w:tplc="16950874" w:tentative="1">
      <w:start w:val="1"/>
      <w:numFmt w:val="decimal"/>
      <w:lvlText w:val="%7."/>
      <w:lvlJc w:val="left"/>
      <w:pPr>
        <w:ind w:left="5040" w:hanging="360"/>
      </w:pPr>
    </w:lvl>
    <w:lvl w:ilvl="7" w:tplc="16950874" w:tentative="1">
      <w:start w:val="1"/>
      <w:numFmt w:val="lowerLetter"/>
      <w:lvlText w:val="%8."/>
      <w:lvlJc w:val="left"/>
      <w:pPr>
        <w:ind w:left="5760" w:hanging="360"/>
      </w:pPr>
    </w:lvl>
    <w:lvl w:ilvl="8" w:tplc="16950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8">
    <w:multiLevelType w:val="hybridMultilevel"/>
    <w:lvl w:ilvl="0" w:tplc="73534373">
      <w:start w:val="1"/>
      <w:numFmt w:val="decimal"/>
      <w:lvlText w:val="%1."/>
      <w:lvlJc w:val="left"/>
      <w:pPr>
        <w:ind w:left="720" w:hanging="360"/>
      </w:pPr>
    </w:lvl>
    <w:lvl w:ilvl="1" w:tplc="73534373" w:tentative="1">
      <w:start w:val="1"/>
      <w:numFmt w:val="lowerLetter"/>
      <w:lvlText w:val="%2."/>
      <w:lvlJc w:val="left"/>
      <w:pPr>
        <w:ind w:left="1440" w:hanging="360"/>
      </w:pPr>
    </w:lvl>
    <w:lvl w:ilvl="2" w:tplc="73534373" w:tentative="1">
      <w:start w:val="1"/>
      <w:numFmt w:val="lowerRoman"/>
      <w:lvlText w:val="%3."/>
      <w:lvlJc w:val="right"/>
      <w:pPr>
        <w:ind w:left="2160" w:hanging="180"/>
      </w:pPr>
    </w:lvl>
    <w:lvl w:ilvl="3" w:tplc="73534373" w:tentative="1">
      <w:start w:val="1"/>
      <w:numFmt w:val="decimal"/>
      <w:lvlText w:val="%4."/>
      <w:lvlJc w:val="left"/>
      <w:pPr>
        <w:ind w:left="2880" w:hanging="360"/>
      </w:pPr>
    </w:lvl>
    <w:lvl w:ilvl="4" w:tplc="73534373" w:tentative="1">
      <w:start w:val="1"/>
      <w:numFmt w:val="lowerLetter"/>
      <w:lvlText w:val="%5."/>
      <w:lvlJc w:val="left"/>
      <w:pPr>
        <w:ind w:left="3600" w:hanging="360"/>
      </w:pPr>
    </w:lvl>
    <w:lvl w:ilvl="5" w:tplc="73534373" w:tentative="1">
      <w:start w:val="1"/>
      <w:numFmt w:val="lowerRoman"/>
      <w:lvlText w:val="%6."/>
      <w:lvlJc w:val="right"/>
      <w:pPr>
        <w:ind w:left="4320" w:hanging="180"/>
      </w:pPr>
    </w:lvl>
    <w:lvl w:ilvl="6" w:tplc="73534373" w:tentative="1">
      <w:start w:val="1"/>
      <w:numFmt w:val="decimal"/>
      <w:lvlText w:val="%7."/>
      <w:lvlJc w:val="left"/>
      <w:pPr>
        <w:ind w:left="5040" w:hanging="360"/>
      </w:pPr>
    </w:lvl>
    <w:lvl w:ilvl="7" w:tplc="73534373" w:tentative="1">
      <w:start w:val="1"/>
      <w:numFmt w:val="lowerLetter"/>
      <w:lvlText w:val="%8."/>
      <w:lvlJc w:val="left"/>
      <w:pPr>
        <w:ind w:left="5760" w:hanging="360"/>
      </w:pPr>
    </w:lvl>
    <w:lvl w:ilvl="8" w:tplc="73534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7">
    <w:multiLevelType w:val="hybridMultilevel"/>
    <w:lvl w:ilvl="0" w:tplc="80961024">
      <w:start w:val="1"/>
      <w:numFmt w:val="decimal"/>
      <w:lvlText w:val="%1."/>
      <w:lvlJc w:val="left"/>
      <w:pPr>
        <w:ind w:left="720" w:hanging="360"/>
      </w:pPr>
    </w:lvl>
    <w:lvl w:ilvl="1" w:tplc="80961024" w:tentative="1">
      <w:start w:val="1"/>
      <w:numFmt w:val="lowerLetter"/>
      <w:lvlText w:val="%2."/>
      <w:lvlJc w:val="left"/>
      <w:pPr>
        <w:ind w:left="1440" w:hanging="360"/>
      </w:pPr>
    </w:lvl>
    <w:lvl w:ilvl="2" w:tplc="80961024" w:tentative="1">
      <w:start w:val="1"/>
      <w:numFmt w:val="lowerRoman"/>
      <w:lvlText w:val="%3."/>
      <w:lvlJc w:val="right"/>
      <w:pPr>
        <w:ind w:left="2160" w:hanging="180"/>
      </w:pPr>
    </w:lvl>
    <w:lvl w:ilvl="3" w:tplc="80961024" w:tentative="1">
      <w:start w:val="1"/>
      <w:numFmt w:val="decimal"/>
      <w:lvlText w:val="%4."/>
      <w:lvlJc w:val="left"/>
      <w:pPr>
        <w:ind w:left="2880" w:hanging="360"/>
      </w:pPr>
    </w:lvl>
    <w:lvl w:ilvl="4" w:tplc="80961024" w:tentative="1">
      <w:start w:val="1"/>
      <w:numFmt w:val="lowerLetter"/>
      <w:lvlText w:val="%5."/>
      <w:lvlJc w:val="left"/>
      <w:pPr>
        <w:ind w:left="3600" w:hanging="360"/>
      </w:pPr>
    </w:lvl>
    <w:lvl w:ilvl="5" w:tplc="80961024" w:tentative="1">
      <w:start w:val="1"/>
      <w:numFmt w:val="lowerRoman"/>
      <w:lvlText w:val="%6."/>
      <w:lvlJc w:val="right"/>
      <w:pPr>
        <w:ind w:left="4320" w:hanging="180"/>
      </w:pPr>
    </w:lvl>
    <w:lvl w:ilvl="6" w:tplc="80961024" w:tentative="1">
      <w:start w:val="1"/>
      <w:numFmt w:val="decimal"/>
      <w:lvlText w:val="%7."/>
      <w:lvlJc w:val="left"/>
      <w:pPr>
        <w:ind w:left="5040" w:hanging="360"/>
      </w:pPr>
    </w:lvl>
    <w:lvl w:ilvl="7" w:tplc="80961024" w:tentative="1">
      <w:start w:val="1"/>
      <w:numFmt w:val="lowerLetter"/>
      <w:lvlText w:val="%8."/>
      <w:lvlJc w:val="left"/>
      <w:pPr>
        <w:ind w:left="5760" w:hanging="360"/>
      </w:pPr>
    </w:lvl>
    <w:lvl w:ilvl="8" w:tplc="80961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6">
    <w:multiLevelType w:val="hybridMultilevel"/>
    <w:lvl w:ilvl="0" w:tplc="62361368">
      <w:start w:val="1"/>
      <w:numFmt w:val="decimal"/>
      <w:lvlText w:val="%1."/>
      <w:lvlJc w:val="left"/>
      <w:pPr>
        <w:ind w:left="720" w:hanging="360"/>
      </w:pPr>
    </w:lvl>
    <w:lvl w:ilvl="1" w:tplc="62361368" w:tentative="1">
      <w:start w:val="1"/>
      <w:numFmt w:val="lowerLetter"/>
      <w:lvlText w:val="%2."/>
      <w:lvlJc w:val="left"/>
      <w:pPr>
        <w:ind w:left="1440" w:hanging="360"/>
      </w:pPr>
    </w:lvl>
    <w:lvl w:ilvl="2" w:tplc="62361368" w:tentative="1">
      <w:start w:val="1"/>
      <w:numFmt w:val="lowerRoman"/>
      <w:lvlText w:val="%3."/>
      <w:lvlJc w:val="right"/>
      <w:pPr>
        <w:ind w:left="2160" w:hanging="180"/>
      </w:pPr>
    </w:lvl>
    <w:lvl w:ilvl="3" w:tplc="62361368" w:tentative="1">
      <w:start w:val="1"/>
      <w:numFmt w:val="decimal"/>
      <w:lvlText w:val="%4."/>
      <w:lvlJc w:val="left"/>
      <w:pPr>
        <w:ind w:left="2880" w:hanging="360"/>
      </w:pPr>
    </w:lvl>
    <w:lvl w:ilvl="4" w:tplc="62361368" w:tentative="1">
      <w:start w:val="1"/>
      <w:numFmt w:val="lowerLetter"/>
      <w:lvlText w:val="%5."/>
      <w:lvlJc w:val="left"/>
      <w:pPr>
        <w:ind w:left="3600" w:hanging="360"/>
      </w:pPr>
    </w:lvl>
    <w:lvl w:ilvl="5" w:tplc="62361368" w:tentative="1">
      <w:start w:val="1"/>
      <w:numFmt w:val="lowerRoman"/>
      <w:lvlText w:val="%6."/>
      <w:lvlJc w:val="right"/>
      <w:pPr>
        <w:ind w:left="4320" w:hanging="180"/>
      </w:pPr>
    </w:lvl>
    <w:lvl w:ilvl="6" w:tplc="62361368" w:tentative="1">
      <w:start w:val="1"/>
      <w:numFmt w:val="decimal"/>
      <w:lvlText w:val="%7."/>
      <w:lvlJc w:val="left"/>
      <w:pPr>
        <w:ind w:left="5040" w:hanging="360"/>
      </w:pPr>
    </w:lvl>
    <w:lvl w:ilvl="7" w:tplc="62361368" w:tentative="1">
      <w:start w:val="1"/>
      <w:numFmt w:val="lowerLetter"/>
      <w:lvlText w:val="%8."/>
      <w:lvlJc w:val="left"/>
      <w:pPr>
        <w:ind w:left="5760" w:hanging="360"/>
      </w:pPr>
    </w:lvl>
    <w:lvl w:ilvl="8" w:tplc="6236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5">
    <w:multiLevelType w:val="hybridMultilevel"/>
    <w:lvl w:ilvl="0" w:tplc="38665869">
      <w:start w:val="1"/>
      <w:numFmt w:val="decimal"/>
      <w:lvlText w:val="%1."/>
      <w:lvlJc w:val="left"/>
      <w:pPr>
        <w:ind w:left="720" w:hanging="360"/>
      </w:pPr>
    </w:lvl>
    <w:lvl w:ilvl="1" w:tplc="38665869" w:tentative="1">
      <w:start w:val="1"/>
      <w:numFmt w:val="lowerLetter"/>
      <w:lvlText w:val="%2."/>
      <w:lvlJc w:val="left"/>
      <w:pPr>
        <w:ind w:left="1440" w:hanging="360"/>
      </w:pPr>
    </w:lvl>
    <w:lvl w:ilvl="2" w:tplc="38665869" w:tentative="1">
      <w:start w:val="1"/>
      <w:numFmt w:val="lowerRoman"/>
      <w:lvlText w:val="%3."/>
      <w:lvlJc w:val="right"/>
      <w:pPr>
        <w:ind w:left="2160" w:hanging="180"/>
      </w:pPr>
    </w:lvl>
    <w:lvl w:ilvl="3" w:tplc="38665869" w:tentative="1">
      <w:start w:val="1"/>
      <w:numFmt w:val="decimal"/>
      <w:lvlText w:val="%4."/>
      <w:lvlJc w:val="left"/>
      <w:pPr>
        <w:ind w:left="2880" w:hanging="360"/>
      </w:pPr>
    </w:lvl>
    <w:lvl w:ilvl="4" w:tplc="38665869" w:tentative="1">
      <w:start w:val="1"/>
      <w:numFmt w:val="lowerLetter"/>
      <w:lvlText w:val="%5."/>
      <w:lvlJc w:val="left"/>
      <w:pPr>
        <w:ind w:left="3600" w:hanging="360"/>
      </w:pPr>
    </w:lvl>
    <w:lvl w:ilvl="5" w:tplc="38665869" w:tentative="1">
      <w:start w:val="1"/>
      <w:numFmt w:val="lowerRoman"/>
      <w:lvlText w:val="%6."/>
      <w:lvlJc w:val="right"/>
      <w:pPr>
        <w:ind w:left="4320" w:hanging="180"/>
      </w:pPr>
    </w:lvl>
    <w:lvl w:ilvl="6" w:tplc="38665869" w:tentative="1">
      <w:start w:val="1"/>
      <w:numFmt w:val="decimal"/>
      <w:lvlText w:val="%7."/>
      <w:lvlJc w:val="left"/>
      <w:pPr>
        <w:ind w:left="5040" w:hanging="360"/>
      </w:pPr>
    </w:lvl>
    <w:lvl w:ilvl="7" w:tplc="38665869" w:tentative="1">
      <w:start w:val="1"/>
      <w:numFmt w:val="lowerLetter"/>
      <w:lvlText w:val="%8."/>
      <w:lvlJc w:val="left"/>
      <w:pPr>
        <w:ind w:left="5760" w:hanging="360"/>
      </w:pPr>
    </w:lvl>
    <w:lvl w:ilvl="8" w:tplc="38665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4">
    <w:multiLevelType w:val="hybridMultilevel"/>
    <w:lvl w:ilvl="0" w:tplc="54062948">
      <w:start w:val="1"/>
      <w:numFmt w:val="decimal"/>
      <w:lvlText w:val="%1."/>
      <w:lvlJc w:val="left"/>
      <w:pPr>
        <w:ind w:left="720" w:hanging="360"/>
      </w:pPr>
    </w:lvl>
    <w:lvl w:ilvl="1" w:tplc="54062948" w:tentative="1">
      <w:start w:val="1"/>
      <w:numFmt w:val="lowerLetter"/>
      <w:lvlText w:val="%2."/>
      <w:lvlJc w:val="left"/>
      <w:pPr>
        <w:ind w:left="1440" w:hanging="360"/>
      </w:pPr>
    </w:lvl>
    <w:lvl w:ilvl="2" w:tplc="54062948" w:tentative="1">
      <w:start w:val="1"/>
      <w:numFmt w:val="lowerRoman"/>
      <w:lvlText w:val="%3."/>
      <w:lvlJc w:val="right"/>
      <w:pPr>
        <w:ind w:left="2160" w:hanging="180"/>
      </w:pPr>
    </w:lvl>
    <w:lvl w:ilvl="3" w:tplc="54062948" w:tentative="1">
      <w:start w:val="1"/>
      <w:numFmt w:val="decimal"/>
      <w:lvlText w:val="%4."/>
      <w:lvlJc w:val="left"/>
      <w:pPr>
        <w:ind w:left="2880" w:hanging="360"/>
      </w:pPr>
    </w:lvl>
    <w:lvl w:ilvl="4" w:tplc="54062948" w:tentative="1">
      <w:start w:val="1"/>
      <w:numFmt w:val="lowerLetter"/>
      <w:lvlText w:val="%5."/>
      <w:lvlJc w:val="left"/>
      <w:pPr>
        <w:ind w:left="3600" w:hanging="360"/>
      </w:pPr>
    </w:lvl>
    <w:lvl w:ilvl="5" w:tplc="54062948" w:tentative="1">
      <w:start w:val="1"/>
      <w:numFmt w:val="lowerRoman"/>
      <w:lvlText w:val="%6."/>
      <w:lvlJc w:val="right"/>
      <w:pPr>
        <w:ind w:left="4320" w:hanging="180"/>
      </w:pPr>
    </w:lvl>
    <w:lvl w:ilvl="6" w:tplc="54062948" w:tentative="1">
      <w:start w:val="1"/>
      <w:numFmt w:val="decimal"/>
      <w:lvlText w:val="%7."/>
      <w:lvlJc w:val="left"/>
      <w:pPr>
        <w:ind w:left="5040" w:hanging="360"/>
      </w:pPr>
    </w:lvl>
    <w:lvl w:ilvl="7" w:tplc="54062948" w:tentative="1">
      <w:start w:val="1"/>
      <w:numFmt w:val="lowerLetter"/>
      <w:lvlText w:val="%8."/>
      <w:lvlJc w:val="left"/>
      <w:pPr>
        <w:ind w:left="5760" w:hanging="360"/>
      </w:pPr>
    </w:lvl>
    <w:lvl w:ilvl="8" w:tplc="54062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3">
    <w:multiLevelType w:val="hybridMultilevel"/>
    <w:lvl w:ilvl="0" w:tplc="99940345">
      <w:start w:val="1"/>
      <w:numFmt w:val="decimal"/>
      <w:lvlText w:val="%1."/>
      <w:lvlJc w:val="left"/>
      <w:pPr>
        <w:ind w:left="720" w:hanging="360"/>
      </w:pPr>
    </w:lvl>
    <w:lvl w:ilvl="1" w:tplc="99940345" w:tentative="1">
      <w:start w:val="1"/>
      <w:numFmt w:val="lowerLetter"/>
      <w:lvlText w:val="%2."/>
      <w:lvlJc w:val="left"/>
      <w:pPr>
        <w:ind w:left="1440" w:hanging="360"/>
      </w:pPr>
    </w:lvl>
    <w:lvl w:ilvl="2" w:tplc="99940345" w:tentative="1">
      <w:start w:val="1"/>
      <w:numFmt w:val="lowerRoman"/>
      <w:lvlText w:val="%3."/>
      <w:lvlJc w:val="right"/>
      <w:pPr>
        <w:ind w:left="2160" w:hanging="180"/>
      </w:pPr>
    </w:lvl>
    <w:lvl w:ilvl="3" w:tplc="99940345" w:tentative="1">
      <w:start w:val="1"/>
      <w:numFmt w:val="decimal"/>
      <w:lvlText w:val="%4."/>
      <w:lvlJc w:val="left"/>
      <w:pPr>
        <w:ind w:left="2880" w:hanging="360"/>
      </w:pPr>
    </w:lvl>
    <w:lvl w:ilvl="4" w:tplc="99940345" w:tentative="1">
      <w:start w:val="1"/>
      <w:numFmt w:val="lowerLetter"/>
      <w:lvlText w:val="%5."/>
      <w:lvlJc w:val="left"/>
      <w:pPr>
        <w:ind w:left="3600" w:hanging="360"/>
      </w:pPr>
    </w:lvl>
    <w:lvl w:ilvl="5" w:tplc="99940345" w:tentative="1">
      <w:start w:val="1"/>
      <w:numFmt w:val="lowerRoman"/>
      <w:lvlText w:val="%6."/>
      <w:lvlJc w:val="right"/>
      <w:pPr>
        <w:ind w:left="4320" w:hanging="180"/>
      </w:pPr>
    </w:lvl>
    <w:lvl w:ilvl="6" w:tplc="99940345" w:tentative="1">
      <w:start w:val="1"/>
      <w:numFmt w:val="decimal"/>
      <w:lvlText w:val="%7."/>
      <w:lvlJc w:val="left"/>
      <w:pPr>
        <w:ind w:left="5040" w:hanging="360"/>
      </w:pPr>
    </w:lvl>
    <w:lvl w:ilvl="7" w:tplc="99940345" w:tentative="1">
      <w:start w:val="1"/>
      <w:numFmt w:val="lowerLetter"/>
      <w:lvlText w:val="%8."/>
      <w:lvlJc w:val="left"/>
      <w:pPr>
        <w:ind w:left="5760" w:hanging="360"/>
      </w:pPr>
    </w:lvl>
    <w:lvl w:ilvl="8" w:tplc="9994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2">
    <w:multiLevelType w:val="hybridMultilevel"/>
    <w:lvl w:ilvl="0" w:tplc="86402571">
      <w:start w:val="1"/>
      <w:numFmt w:val="decimal"/>
      <w:lvlText w:val="%1."/>
      <w:lvlJc w:val="left"/>
      <w:pPr>
        <w:ind w:left="720" w:hanging="360"/>
      </w:pPr>
    </w:lvl>
    <w:lvl w:ilvl="1" w:tplc="86402571" w:tentative="1">
      <w:start w:val="1"/>
      <w:numFmt w:val="lowerLetter"/>
      <w:lvlText w:val="%2."/>
      <w:lvlJc w:val="left"/>
      <w:pPr>
        <w:ind w:left="1440" w:hanging="360"/>
      </w:pPr>
    </w:lvl>
    <w:lvl w:ilvl="2" w:tplc="86402571" w:tentative="1">
      <w:start w:val="1"/>
      <w:numFmt w:val="lowerRoman"/>
      <w:lvlText w:val="%3."/>
      <w:lvlJc w:val="right"/>
      <w:pPr>
        <w:ind w:left="2160" w:hanging="180"/>
      </w:pPr>
    </w:lvl>
    <w:lvl w:ilvl="3" w:tplc="86402571" w:tentative="1">
      <w:start w:val="1"/>
      <w:numFmt w:val="decimal"/>
      <w:lvlText w:val="%4."/>
      <w:lvlJc w:val="left"/>
      <w:pPr>
        <w:ind w:left="2880" w:hanging="360"/>
      </w:pPr>
    </w:lvl>
    <w:lvl w:ilvl="4" w:tplc="86402571" w:tentative="1">
      <w:start w:val="1"/>
      <w:numFmt w:val="lowerLetter"/>
      <w:lvlText w:val="%5."/>
      <w:lvlJc w:val="left"/>
      <w:pPr>
        <w:ind w:left="3600" w:hanging="360"/>
      </w:pPr>
    </w:lvl>
    <w:lvl w:ilvl="5" w:tplc="86402571" w:tentative="1">
      <w:start w:val="1"/>
      <w:numFmt w:val="lowerRoman"/>
      <w:lvlText w:val="%6."/>
      <w:lvlJc w:val="right"/>
      <w:pPr>
        <w:ind w:left="4320" w:hanging="180"/>
      </w:pPr>
    </w:lvl>
    <w:lvl w:ilvl="6" w:tplc="86402571" w:tentative="1">
      <w:start w:val="1"/>
      <w:numFmt w:val="decimal"/>
      <w:lvlText w:val="%7."/>
      <w:lvlJc w:val="left"/>
      <w:pPr>
        <w:ind w:left="5040" w:hanging="360"/>
      </w:pPr>
    </w:lvl>
    <w:lvl w:ilvl="7" w:tplc="86402571" w:tentative="1">
      <w:start w:val="1"/>
      <w:numFmt w:val="lowerLetter"/>
      <w:lvlText w:val="%8."/>
      <w:lvlJc w:val="left"/>
      <w:pPr>
        <w:ind w:left="5760" w:hanging="360"/>
      </w:pPr>
    </w:lvl>
    <w:lvl w:ilvl="8" w:tplc="8640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1">
    <w:multiLevelType w:val="hybridMultilevel"/>
    <w:lvl w:ilvl="0" w:tplc="62111939">
      <w:start w:val="1"/>
      <w:numFmt w:val="decimal"/>
      <w:lvlText w:val="%1."/>
      <w:lvlJc w:val="left"/>
      <w:pPr>
        <w:ind w:left="720" w:hanging="360"/>
      </w:pPr>
    </w:lvl>
    <w:lvl w:ilvl="1" w:tplc="62111939" w:tentative="1">
      <w:start w:val="1"/>
      <w:numFmt w:val="lowerLetter"/>
      <w:lvlText w:val="%2."/>
      <w:lvlJc w:val="left"/>
      <w:pPr>
        <w:ind w:left="1440" w:hanging="360"/>
      </w:pPr>
    </w:lvl>
    <w:lvl w:ilvl="2" w:tplc="62111939" w:tentative="1">
      <w:start w:val="1"/>
      <w:numFmt w:val="lowerRoman"/>
      <w:lvlText w:val="%3."/>
      <w:lvlJc w:val="right"/>
      <w:pPr>
        <w:ind w:left="2160" w:hanging="180"/>
      </w:pPr>
    </w:lvl>
    <w:lvl w:ilvl="3" w:tplc="62111939" w:tentative="1">
      <w:start w:val="1"/>
      <w:numFmt w:val="decimal"/>
      <w:lvlText w:val="%4."/>
      <w:lvlJc w:val="left"/>
      <w:pPr>
        <w:ind w:left="2880" w:hanging="360"/>
      </w:pPr>
    </w:lvl>
    <w:lvl w:ilvl="4" w:tplc="62111939" w:tentative="1">
      <w:start w:val="1"/>
      <w:numFmt w:val="lowerLetter"/>
      <w:lvlText w:val="%5."/>
      <w:lvlJc w:val="left"/>
      <w:pPr>
        <w:ind w:left="3600" w:hanging="360"/>
      </w:pPr>
    </w:lvl>
    <w:lvl w:ilvl="5" w:tplc="62111939" w:tentative="1">
      <w:start w:val="1"/>
      <w:numFmt w:val="lowerRoman"/>
      <w:lvlText w:val="%6."/>
      <w:lvlJc w:val="right"/>
      <w:pPr>
        <w:ind w:left="4320" w:hanging="180"/>
      </w:pPr>
    </w:lvl>
    <w:lvl w:ilvl="6" w:tplc="62111939" w:tentative="1">
      <w:start w:val="1"/>
      <w:numFmt w:val="decimal"/>
      <w:lvlText w:val="%7."/>
      <w:lvlJc w:val="left"/>
      <w:pPr>
        <w:ind w:left="5040" w:hanging="360"/>
      </w:pPr>
    </w:lvl>
    <w:lvl w:ilvl="7" w:tplc="62111939" w:tentative="1">
      <w:start w:val="1"/>
      <w:numFmt w:val="lowerLetter"/>
      <w:lvlText w:val="%8."/>
      <w:lvlJc w:val="left"/>
      <w:pPr>
        <w:ind w:left="5760" w:hanging="360"/>
      </w:pPr>
    </w:lvl>
    <w:lvl w:ilvl="8" w:tplc="62111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0">
    <w:multiLevelType w:val="hybridMultilevel"/>
    <w:lvl w:ilvl="0" w:tplc="32916443">
      <w:start w:val="1"/>
      <w:numFmt w:val="decimal"/>
      <w:lvlText w:val="%1."/>
      <w:lvlJc w:val="left"/>
      <w:pPr>
        <w:ind w:left="720" w:hanging="360"/>
      </w:pPr>
    </w:lvl>
    <w:lvl w:ilvl="1" w:tplc="32916443" w:tentative="1">
      <w:start w:val="1"/>
      <w:numFmt w:val="lowerLetter"/>
      <w:lvlText w:val="%2."/>
      <w:lvlJc w:val="left"/>
      <w:pPr>
        <w:ind w:left="1440" w:hanging="360"/>
      </w:pPr>
    </w:lvl>
    <w:lvl w:ilvl="2" w:tplc="32916443" w:tentative="1">
      <w:start w:val="1"/>
      <w:numFmt w:val="lowerRoman"/>
      <w:lvlText w:val="%3."/>
      <w:lvlJc w:val="right"/>
      <w:pPr>
        <w:ind w:left="2160" w:hanging="180"/>
      </w:pPr>
    </w:lvl>
    <w:lvl w:ilvl="3" w:tplc="32916443" w:tentative="1">
      <w:start w:val="1"/>
      <w:numFmt w:val="decimal"/>
      <w:lvlText w:val="%4."/>
      <w:lvlJc w:val="left"/>
      <w:pPr>
        <w:ind w:left="2880" w:hanging="360"/>
      </w:pPr>
    </w:lvl>
    <w:lvl w:ilvl="4" w:tplc="32916443" w:tentative="1">
      <w:start w:val="1"/>
      <w:numFmt w:val="lowerLetter"/>
      <w:lvlText w:val="%5."/>
      <w:lvlJc w:val="left"/>
      <w:pPr>
        <w:ind w:left="3600" w:hanging="360"/>
      </w:pPr>
    </w:lvl>
    <w:lvl w:ilvl="5" w:tplc="32916443" w:tentative="1">
      <w:start w:val="1"/>
      <w:numFmt w:val="lowerRoman"/>
      <w:lvlText w:val="%6."/>
      <w:lvlJc w:val="right"/>
      <w:pPr>
        <w:ind w:left="4320" w:hanging="180"/>
      </w:pPr>
    </w:lvl>
    <w:lvl w:ilvl="6" w:tplc="32916443" w:tentative="1">
      <w:start w:val="1"/>
      <w:numFmt w:val="decimal"/>
      <w:lvlText w:val="%7."/>
      <w:lvlJc w:val="left"/>
      <w:pPr>
        <w:ind w:left="5040" w:hanging="360"/>
      </w:pPr>
    </w:lvl>
    <w:lvl w:ilvl="7" w:tplc="32916443" w:tentative="1">
      <w:start w:val="1"/>
      <w:numFmt w:val="lowerLetter"/>
      <w:lvlText w:val="%8."/>
      <w:lvlJc w:val="left"/>
      <w:pPr>
        <w:ind w:left="5760" w:hanging="360"/>
      </w:pPr>
    </w:lvl>
    <w:lvl w:ilvl="8" w:tplc="32916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9">
    <w:multiLevelType w:val="hybridMultilevel"/>
    <w:lvl w:ilvl="0" w:tplc="30759199">
      <w:start w:val="1"/>
      <w:numFmt w:val="decimal"/>
      <w:lvlText w:val="%1."/>
      <w:lvlJc w:val="left"/>
      <w:pPr>
        <w:ind w:left="720" w:hanging="360"/>
      </w:pPr>
    </w:lvl>
    <w:lvl w:ilvl="1" w:tplc="30759199" w:tentative="1">
      <w:start w:val="1"/>
      <w:numFmt w:val="lowerLetter"/>
      <w:lvlText w:val="%2."/>
      <w:lvlJc w:val="left"/>
      <w:pPr>
        <w:ind w:left="1440" w:hanging="360"/>
      </w:pPr>
    </w:lvl>
    <w:lvl w:ilvl="2" w:tplc="30759199" w:tentative="1">
      <w:start w:val="1"/>
      <w:numFmt w:val="lowerRoman"/>
      <w:lvlText w:val="%3."/>
      <w:lvlJc w:val="right"/>
      <w:pPr>
        <w:ind w:left="2160" w:hanging="180"/>
      </w:pPr>
    </w:lvl>
    <w:lvl w:ilvl="3" w:tplc="30759199" w:tentative="1">
      <w:start w:val="1"/>
      <w:numFmt w:val="decimal"/>
      <w:lvlText w:val="%4."/>
      <w:lvlJc w:val="left"/>
      <w:pPr>
        <w:ind w:left="2880" w:hanging="360"/>
      </w:pPr>
    </w:lvl>
    <w:lvl w:ilvl="4" w:tplc="30759199" w:tentative="1">
      <w:start w:val="1"/>
      <w:numFmt w:val="lowerLetter"/>
      <w:lvlText w:val="%5."/>
      <w:lvlJc w:val="left"/>
      <w:pPr>
        <w:ind w:left="3600" w:hanging="360"/>
      </w:pPr>
    </w:lvl>
    <w:lvl w:ilvl="5" w:tplc="30759199" w:tentative="1">
      <w:start w:val="1"/>
      <w:numFmt w:val="lowerRoman"/>
      <w:lvlText w:val="%6."/>
      <w:lvlJc w:val="right"/>
      <w:pPr>
        <w:ind w:left="4320" w:hanging="180"/>
      </w:pPr>
    </w:lvl>
    <w:lvl w:ilvl="6" w:tplc="30759199" w:tentative="1">
      <w:start w:val="1"/>
      <w:numFmt w:val="decimal"/>
      <w:lvlText w:val="%7."/>
      <w:lvlJc w:val="left"/>
      <w:pPr>
        <w:ind w:left="5040" w:hanging="360"/>
      </w:pPr>
    </w:lvl>
    <w:lvl w:ilvl="7" w:tplc="30759199" w:tentative="1">
      <w:start w:val="1"/>
      <w:numFmt w:val="lowerLetter"/>
      <w:lvlText w:val="%8."/>
      <w:lvlJc w:val="left"/>
      <w:pPr>
        <w:ind w:left="5760" w:hanging="360"/>
      </w:pPr>
    </w:lvl>
    <w:lvl w:ilvl="8" w:tplc="3075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8">
    <w:multiLevelType w:val="hybridMultilevel"/>
    <w:lvl w:ilvl="0" w:tplc="77118658">
      <w:start w:val="1"/>
      <w:numFmt w:val="decimal"/>
      <w:lvlText w:val="%1."/>
      <w:lvlJc w:val="left"/>
      <w:pPr>
        <w:ind w:left="720" w:hanging="360"/>
      </w:pPr>
    </w:lvl>
    <w:lvl w:ilvl="1" w:tplc="77118658" w:tentative="1">
      <w:start w:val="1"/>
      <w:numFmt w:val="lowerLetter"/>
      <w:lvlText w:val="%2."/>
      <w:lvlJc w:val="left"/>
      <w:pPr>
        <w:ind w:left="1440" w:hanging="360"/>
      </w:pPr>
    </w:lvl>
    <w:lvl w:ilvl="2" w:tplc="77118658" w:tentative="1">
      <w:start w:val="1"/>
      <w:numFmt w:val="lowerRoman"/>
      <w:lvlText w:val="%3."/>
      <w:lvlJc w:val="right"/>
      <w:pPr>
        <w:ind w:left="2160" w:hanging="180"/>
      </w:pPr>
    </w:lvl>
    <w:lvl w:ilvl="3" w:tplc="77118658" w:tentative="1">
      <w:start w:val="1"/>
      <w:numFmt w:val="decimal"/>
      <w:lvlText w:val="%4."/>
      <w:lvlJc w:val="left"/>
      <w:pPr>
        <w:ind w:left="2880" w:hanging="360"/>
      </w:pPr>
    </w:lvl>
    <w:lvl w:ilvl="4" w:tplc="77118658" w:tentative="1">
      <w:start w:val="1"/>
      <w:numFmt w:val="lowerLetter"/>
      <w:lvlText w:val="%5."/>
      <w:lvlJc w:val="left"/>
      <w:pPr>
        <w:ind w:left="3600" w:hanging="360"/>
      </w:pPr>
    </w:lvl>
    <w:lvl w:ilvl="5" w:tplc="77118658" w:tentative="1">
      <w:start w:val="1"/>
      <w:numFmt w:val="lowerRoman"/>
      <w:lvlText w:val="%6."/>
      <w:lvlJc w:val="right"/>
      <w:pPr>
        <w:ind w:left="4320" w:hanging="180"/>
      </w:pPr>
    </w:lvl>
    <w:lvl w:ilvl="6" w:tplc="77118658" w:tentative="1">
      <w:start w:val="1"/>
      <w:numFmt w:val="decimal"/>
      <w:lvlText w:val="%7."/>
      <w:lvlJc w:val="left"/>
      <w:pPr>
        <w:ind w:left="5040" w:hanging="360"/>
      </w:pPr>
    </w:lvl>
    <w:lvl w:ilvl="7" w:tplc="77118658" w:tentative="1">
      <w:start w:val="1"/>
      <w:numFmt w:val="lowerLetter"/>
      <w:lvlText w:val="%8."/>
      <w:lvlJc w:val="left"/>
      <w:pPr>
        <w:ind w:left="5760" w:hanging="360"/>
      </w:pPr>
    </w:lvl>
    <w:lvl w:ilvl="8" w:tplc="77118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7">
    <w:multiLevelType w:val="hybridMultilevel"/>
    <w:lvl w:ilvl="0" w:tplc="18231869">
      <w:start w:val="1"/>
      <w:numFmt w:val="decimal"/>
      <w:lvlText w:val="%1."/>
      <w:lvlJc w:val="left"/>
      <w:pPr>
        <w:ind w:left="720" w:hanging="360"/>
      </w:pPr>
    </w:lvl>
    <w:lvl w:ilvl="1" w:tplc="18231869" w:tentative="1">
      <w:start w:val="1"/>
      <w:numFmt w:val="lowerLetter"/>
      <w:lvlText w:val="%2."/>
      <w:lvlJc w:val="left"/>
      <w:pPr>
        <w:ind w:left="1440" w:hanging="360"/>
      </w:pPr>
    </w:lvl>
    <w:lvl w:ilvl="2" w:tplc="18231869" w:tentative="1">
      <w:start w:val="1"/>
      <w:numFmt w:val="lowerRoman"/>
      <w:lvlText w:val="%3."/>
      <w:lvlJc w:val="right"/>
      <w:pPr>
        <w:ind w:left="2160" w:hanging="180"/>
      </w:pPr>
    </w:lvl>
    <w:lvl w:ilvl="3" w:tplc="18231869" w:tentative="1">
      <w:start w:val="1"/>
      <w:numFmt w:val="decimal"/>
      <w:lvlText w:val="%4."/>
      <w:lvlJc w:val="left"/>
      <w:pPr>
        <w:ind w:left="2880" w:hanging="360"/>
      </w:pPr>
    </w:lvl>
    <w:lvl w:ilvl="4" w:tplc="18231869" w:tentative="1">
      <w:start w:val="1"/>
      <w:numFmt w:val="lowerLetter"/>
      <w:lvlText w:val="%5."/>
      <w:lvlJc w:val="left"/>
      <w:pPr>
        <w:ind w:left="3600" w:hanging="360"/>
      </w:pPr>
    </w:lvl>
    <w:lvl w:ilvl="5" w:tplc="18231869" w:tentative="1">
      <w:start w:val="1"/>
      <w:numFmt w:val="lowerRoman"/>
      <w:lvlText w:val="%6."/>
      <w:lvlJc w:val="right"/>
      <w:pPr>
        <w:ind w:left="4320" w:hanging="180"/>
      </w:pPr>
    </w:lvl>
    <w:lvl w:ilvl="6" w:tplc="18231869" w:tentative="1">
      <w:start w:val="1"/>
      <w:numFmt w:val="decimal"/>
      <w:lvlText w:val="%7."/>
      <w:lvlJc w:val="left"/>
      <w:pPr>
        <w:ind w:left="5040" w:hanging="360"/>
      </w:pPr>
    </w:lvl>
    <w:lvl w:ilvl="7" w:tplc="18231869" w:tentative="1">
      <w:start w:val="1"/>
      <w:numFmt w:val="lowerLetter"/>
      <w:lvlText w:val="%8."/>
      <w:lvlJc w:val="left"/>
      <w:pPr>
        <w:ind w:left="5760" w:hanging="360"/>
      </w:pPr>
    </w:lvl>
    <w:lvl w:ilvl="8" w:tplc="18231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6">
    <w:multiLevelType w:val="hybridMultilevel"/>
    <w:lvl w:ilvl="0" w:tplc="20694643">
      <w:start w:val="1"/>
      <w:numFmt w:val="decimal"/>
      <w:lvlText w:val="%1."/>
      <w:lvlJc w:val="left"/>
      <w:pPr>
        <w:ind w:left="720" w:hanging="360"/>
      </w:pPr>
    </w:lvl>
    <w:lvl w:ilvl="1" w:tplc="20694643" w:tentative="1">
      <w:start w:val="1"/>
      <w:numFmt w:val="lowerLetter"/>
      <w:lvlText w:val="%2."/>
      <w:lvlJc w:val="left"/>
      <w:pPr>
        <w:ind w:left="1440" w:hanging="360"/>
      </w:pPr>
    </w:lvl>
    <w:lvl w:ilvl="2" w:tplc="20694643" w:tentative="1">
      <w:start w:val="1"/>
      <w:numFmt w:val="lowerRoman"/>
      <w:lvlText w:val="%3."/>
      <w:lvlJc w:val="right"/>
      <w:pPr>
        <w:ind w:left="2160" w:hanging="180"/>
      </w:pPr>
    </w:lvl>
    <w:lvl w:ilvl="3" w:tplc="20694643" w:tentative="1">
      <w:start w:val="1"/>
      <w:numFmt w:val="decimal"/>
      <w:lvlText w:val="%4."/>
      <w:lvlJc w:val="left"/>
      <w:pPr>
        <w:ind w:left="2880" w:hanging="360"/>
      </w:pPr>
    </w:lvl>
    <w:lvl w:ilvl="4" w:tplc="20694643" w:tentative="1">
      <w:start w:val="1"/>
      <w:numFmt w:val="lowerLetter"/>
      <w:lvlText w:val="%5."/>
      <w:lvlJc w:val="left"/>
      <w:pPr>
        <w:ind w:left="3600" w:hanging="360"/>
      </w:pPr>
    </w:lvl>
    <w:lvl w:ilvl="5" w:tplc="20694643" w:tentative="1">
      <w:start w:val="1"/>
      <w:numFmt w:val="lowerRoman"/>
      <w:lvlText w:val="%6."/>
      <w:lvlJc w:val="right"/>
      <w:pPr>
        <w:ind w:left="4320" w:hanging="180"/>
      </w:pPr>
    </w:lvl>
    <w:lvl w:ilvl="6" w:tplc="20694643" w:tentative="1">
      <w:start w:val="1"/>
      <w:numFmt w:val="decimal"/>
      <w:lvlText w:val="%7."/>
      <w:lvlJc w:val="left"/>
      <w:pPr>
        <w:ind w:left="5040" w:hanging="360"/>
      </w:pPr>
    </w:lvl>
    <w:lvl w:ilvl="7" w:tplc="20694643" w:tentative="1">
      <w:start w:val="1"/>
      <w:numFmt w:val="lowerLetter"/>
      <w:lvlText w:val="%8."/>
      <w:lvlJc w:val="left"/>
      <w:pPr>
        <w:ind w:left="5760" w:hanging="360"/>
      </w:pPr>
    </w:lvl>
    <w:lvl w:ilvl="8" w:tplc="2069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5">
    <w:multiLevelType w:val="hybridMultilevel"/>
    <w:lvl w:ilvl="0" w:tplc="35807951">
      <w:start w:val="1"/>
      <w:numFmt w:val="decimal"/>
      <w:lvlText w:val="%1."/>
      <w:lvlJc w:val="left"/>
      <w:pPr>
        <w:ind w:left="720" w:hanging="360"/>
      </w:pPr>
    </w:lvl>
    <w:lvl w:ilvl="1" w:tplc="35807951" w:tentative="1">
      <w:start w:val="1"/>
      <w:numFmt w:val="lowerLetter"/>
      <w:lvlText w:val="%2."/>
      <w:lvlJc w:val="left"/>
      <w:pPr>
        <w:ind w:left="1440" w:hanging="360"/>
      </w:pPr>
    </w:lvl>
    <w:lvl w:ilvl="2" w:tplc="35807951" w:tentative="1">
      <w:start w:val="1"/>
      <w:numFmt w:val="lowerRoman"/>
      <w:lvlText w:val="%3."/>
      <w:lvlJc w:val="right"/>
      <w:pPr>
        <w:ind w:left="2160" w:hanging="180"/>
      </w:pPr>
    </w:lvl>
    <w:lvl w:ilvl="3" w:tplc="35807951" w:tentative="1">
      <w:start w:val="1"/>
      <w:numFmt w:val="decimal"/>
      <w:lvlText w:val="%4."/>
      <w:lvlJc w:val="left"/>
      <w:pPr>
        <w:ind w:left="2880" w:hanging="360"/>
      </w:pPr>
    </w:lvl>
    <w:lvl w:ilvl="4" w:tplc="35807951" w:tentative="1">
      <w:start w:val="1"/>
      <w:numFmt w:val="lowerLetter"/>
      <w:lvlText w:val="%5."/>
      <w:lvlJc w:val="left"/>
      <w:pPr>
        <w:ind w:left="3600" w:hanging="360"/>
      </w:pPr>
    </w:lvl>
    <w:lvl w:ilvl="5" w:tplc="35807951" w:tentative="1">
      <w:start w:val="1"/>
      <w:numFmt w:val="lowerRoman"/>
      <w:lvlText w:val="%6."/>
      <w:lvlJc w:val="right"/>
      <w:pPr>
        <w:ind w:left="4320" w:hanging="180"/>
      </w:pPr>
    </w:lvl>
    <w:lvl w:ilvl="6" w:tplc="35807951" w:tentative="1">
      <w:start w:val="1"/>
      <w:numFmt w:val="decimal"/>
      <w:lvlText w:val="%7."/>
      <w:lvlJc w:val="left"/>
      <w:pPr>
        <w:ind w:left="5040" w:hanging="360"/>
      </w:pPr>
    </w:lvl>
    <w:lvl w:ilvl="7" w:tplc="35807951" w:tentative="1">
      <w:start w:val="1"/>
      <w:numFmt w:val="lowerLetter"/>
      <w:lvlText w:val="%8."/>
      <w:lvlJc w:val="left"/>
      <w:pPr>
        <w:ind w:left="5760" w:hanging="360"/>
      </w:pPr>
    </w:lvl>
    <w:lvl w:ilvl="8" w:tplc="35807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4">
    <w:multiLevelType w:val="hybridMultilevel"/>
    <w:lvl w:ilvl="0" w:tplc="52292812">
      <w:start w:val="1"/>
      <w:numFmt w:val="decimal"/>
      <w:lvlText w:val="%1."/>
      <w:lvlJc w:val="left"/>
      <w:pPr>
        <w:ind w:left="720" w:hanging="360"/>
      </w:pPr>
    </w:lvl>
    <w:lvl w:ilvl="1" w:tplc="52292812" w:tentative="1">
      <w:start w:val="1"/>
      <w:numFmt w:val="lowerLetter"/>
      <w:lvlText w:val="%2."/>
      <w:lvlJc w:val="left"/>
      <w:pPr>
        <w:ind w:left="1440" w:hanging="360"/>
      </w:pPr>
    </w:lvl>
    <w:lvl w:ilvl="2" w:tplc="52292812" w:tentative="1">
      <w:start w:val="1"/>
      <w:numFmt w:val="lowerRoman"/>
      <w:lvlText w:val="%3."/>
      <w:lvlJc w:val="right"/>
      <w:pPr>
        <w:ind w:left="2160" w:hanging="180"/>
      </w:pPr>
    </w:lvl>
    <w:lvl w:ilvl="3" w:tplc="52292812" w:tentative="1">
      <w:start w:val="1"/>
      <w:numFmt w:val="decimal"/>
      <w:lvlText w:val="%4."/>
      <w:lvlJc w:val="left"/>
      <w:pPr>
        <w:ind w:left="2880" w:hanging="360"/>
      </w:pPr>
    </w:lvl>
    <w:lvl w:ilvl="4" w:tplc="52292812" w:tentative="1">
      <w:start w:val="1"/>
      <w:numFmt w:val="lowerLetter"/>
      <w:lvlText w:val="%5."/>
      <w:lvlJc w:val="left"/>
      <w:pPr>
        <w:ind w:left="3600" w:hanging="360"/>
      </w:pPr>
    </w:lvl>
    <w:lvl w:ilvl="5" w:tplc="52292812" w:tentative="1">
      <w:start w:val="1"/>
      <w:numFmt w:val="lowerRoman"/>
      <w:lvlText w:val="%6."/>
      <w:lvlJc w:val="right"/>
      <w:pPr>
        <w:ind w:left="4320" w:hanging="180"/>
      </w:pPr>
    </w:lvl>
    <w:lvl w:ilvl="6" w:tplc="52292812" w:tentative="1">
      <w:start w:val="1"/>
      <w:numFmt w:val="decimal"/>
      <w:lvlText w:val="%7."/>
      <w:lvlJc w:val="left"/>
      <w:pPr>
        <w:ind w:left="5040" w:hanging="360"/>
      </w:pPr>
    </w:lvl>
    <w:lvl w:ilvl="7" w:tplc="52292812" w:tentative="1">
      <w:start w:val="1"/>
      <w:numFmt w:val="lowerLetter"/>
      <w:lvlText w:val="%8."/>
      <w:lvlJc w:val="left"/>
      <w:pPr>
        <w:ind w:left="5760" w:hanging="360"/>
      </w:pPr>
    </w:lvl>
    <w:lvl w:ilvl="8" w:tplc="52292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3">
    <w:multiLevelType w:val="hybridMultilevel"/>
    <w:lvl w:ilvl="0" w:tplc="19893520">
      <w:start w:val="1"/>
      <w:numFmt w:val="decimal"/>
      <w:lvlText w:val="%1."/>
      <w:lvlJc w:val="left"/>
      <w:pPr>
        <w:ind w:left="720" w:hanging="360"/>
      </w:pPr>
    </w:lvl>
    <w:lvl w:ilvl="1" w:tplc="19893520" w:tentative="1">
      <w:start w:val="1"/>
      <w:numFmt w:val="lowerLetter"/>
      <w:lvlText w:val="%2."/>
      <w:lvlJc w:val="left"/>
      <w:pPr>
        <w:ind w:left="1440" w:hanging="360"/>
      </w:pPr>
    </w:lvl>
    <w:lvl w:ilvl="2" w:tplc="19893520" w:tentative="1">
      <w:start w:val="1"/>
      <w:numFmt w:val="lowerRoman"/>
      <w:lvlText w:val="%3."/>
      <w:lvlJc w:val="right"/>
      <w:pPr>
        <w:ind w:left="2160" w:hanging="180"/>
      </w:pPr>
    </w:lvl>
    <w:lvl w:ilvl="3" w:tplc="19893520" w:tentative="1">
      <w:start w:val="1"/>
      <w:numFmt w:val="decimal"/>
      <w:lvlText w:val="%4."/>
      <w:lvlJc w:val="left"/>
      <w:pPr>
        <w:ind w:left="2880" w:hanging="360"/>
      </w:pPr>
    </w:lvl>
    <w:lvl w:ilvl="4" w:tplc="19893520" w:tentative="1">
      <w:start w:val="1"/>
      <w:numFmt w:val="lowerLetter"/>
      <w:lvlText w:val="%5."/>
      <w:lvlJc w:val="left"/>
      <w:pPr>
        <w:ind w:left="3600" w:hanging="360"/>
      </w:pPr>
    </w:lvl>
    <w:lvl w:ilvl="5" w:tplc="19893520" w:tentative="1">
      <w:start w:val="1"/>
      <w:numFmt w:val="lowerRoman"/>
      <w:lvlText w:val="%6."/>
      <w:lvlJc w:val="right"/>
      <w:pPr>
        <w:ind w:left="4320" w:hanging="180"/>
      </w:pPr>
    </w:lvl>
    <w:lvl w:ilvl="6" w:tplc="19893520" w:tentative="1">
      <w:start w:val="1"/>
      <w:numFmt w:val="decimal"/>
      <w:lvlText w:val="%7."/>
      <w:lvlJc w:val="left"/>
      <w:pPr>
        <w:ind w:left="5040" w:hanging="360"/>
      </w:pPr>
    </w:lvl>
    <w:lvl w:ilvl="7" w:tplc="19893520" w:tentative="1">
      <w:start w:val="1"/>
      <w:numFmt w:val="lowerLetter"/>
      <w:lvlText w:val="%8."/>
      <w:lvlJc w:val="left"/>
      <w:pPr>
        <w:ind w:left="5760" w:hanging="360"/>
      </w:pPr>
    </w:lvl>
    <w:lvl w:ilvl="8" w:tplc="19893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2">
    <w:multiLevelType w:val="hybridMultilevel"/>
    <w:lvl w:ilvl="0" w:tplc="97732849">
      <w:start w:val="1"/>
      <w:numFmt w:val="decimal"/>
      <w:lvlText w:val="%1."/>
      <w:lvlJc w:val="left"/>
      <w:pPr>
        <w:ind w:left="720" w:hanging="360"/>
      </w:pPr>
    </w:lvl>
    <w:lvl w:ilvl="1" w:tplc="97732849" w:tentative="1">
      <w:start w:val="1"/>
      <w:numFmt w:val="lowerLetter"/>
      <w:lvlText w:val="%2."/>
      <w:lvlJc w:val="left"/>
      <w:pPr>
        <w:ind w:left="1440" w:hanging="360"/>
      </w:pPr>
    </w:lvl>
    <w:lvl w:ilvl="2" w:tplc="97732849" w:tentative="1">
      <w:start w:val="1"/>
      <w:numFmt w:val="lowerRoman"/>
      <w:lvlText w:val="%3."/>
      <w:lvlJc w:val="right"/>
      <w:pPr>
        <w:ind w:left="2160" w:hanging="180"/>
      </w:pPr>
    </w:lvl>
    <w:lvl w:ilvl="3" w:tplc="97732849" w:tentative="1">
      <w:start w:val="1"/>
      <w:numFmt w:val="decimal"/>
      <w:lvlText w:val="%4."/>
      <w:lvlJc w:val="left"/>
      <w:pPr>
        <w:ind w:left="2880" w:hanging="360"/>
      </w:pPr>
    </w:lvl>
    <w:lvl w:ilvl="4" w:tplc="97732849" w:tentative="1">
      <w:start w:val="1"/>
      <w:numFmt w:val="lowerLetter"/>
      <w:lvlText w:val="%5."/>
      <w:lvlJc w:val="left"/>
      <w:pPr>
        <w:ind w:left="3600" w:hanging="360"/>
      </w:pPr>
    </w:lvl>
    <w:lvl w:ilvl="5" w:tplc="97732849" w:tentative="1">
      <w:start w:val="1"/>
      <w:numFmt w:val="lowerRoman"/>
      <w:lvlText w:val="%6."/>
      <w:lvlJc w:val="right"/>
      <w:pPr>
        <w:ind w:left="4320" w:hanging="180"/>
      </w:pPr>
    </w:lvl>
    <w:lvl w:ilvl="6" w:tplc="97732849" w:tentative="1">
      <w:start w:val="1"/>
      <w:numFmt w:val="decimal"/>
      <w:lvlText w:val="%7."/>
      <w:lvlJc w:val="left"/>
      <w:pPr>
        <w:ind w:left="5040" w:hanging="360"/>
      </w:pPr>
    </w:lvl>
    <w:lvl w:ilvl="7" w:tplc="97732849" w:tentative="1">
      <w:start w:val="1"/>
      <w:numFmt w:val="lowerLetter"/>
      <w:lvlText w:val="%8."/>
      <w:lvlJc w:val="left"/>
      <w:pPr>
        <w:ind w:left="5760" w:hanging="360"/>
      </w:pPr>
    </w:lvl>
    <w:lvl w:ilvl="8" w:tplc="97732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1">
    <w:multiLevelType w:val="hybridMultilevel"/>
    <w:lvl w:ilvl="0" w:tplc="84797193">
      <w:start w:val="1"/>
      <w:numFmt w:val="decimal"/>
      <w:lvlText w:val="%1."/>
      <w:lvlJc w:val="left"/>
      <w:pPr>
        <w:ind w:left="720" w:hanging="360"/>
      </w:pPr>
    </w:lvl>
    <w:lvl w:ilvl="1" w:tplc="84797193" w:tentative="1">
      <w:start w:val="1"/>
      <w:numFmt w:val="lowerLetter"/>
      <w:lvlText w:val="%2."/>
      <w:lvlJc w:val="left"/>
      <w:pPr>
        <w:ind w:left="1440" w:hanging="360"/>
      </w:pPr>
    </w:lvl>
    <w:lvl w:ilvl="2" w:tplc="84797193" w:tentative="1">
      <w:start w:val="1"/>
      <w:numFmt w:val="lowerRoman"/>
      <w:lvlText w:val="%3."/>
      <w:lvlJc w:val="right"/>
      <w:pPr>
        <w:ind w:left="2160" w:hanging="180"/>
      </w:pPr>
    </w:lvl>
    <w:lvl w:ilvl="3" w:tplc="84797193" w:tentative="1">
      <w:start w:val="1"/>
      <w:numFmt w:val="decimal"/>
      <w:lvlText w:val="%4."/>
      <w:lvlJc w:val="left"/>
      <w:pPr>
        <w:ind w:left="2880" w:hanging="360"/>
      </w:pPr>
    </w:lvl>
    <w:lvl w:ilvl="4" w:tplc="84797193" w:tentative="1">
      <w:start w:val="1"/>
      <w:numFmt w:val="lowerLetter"/>
      <w:lvlText w:val="%5."/>
      <w:lvlJc w:val="left"/>
      <w:pPr>
        <w:ind w:left="3600" w:hanging="360"/>
      </w:pPr>
    </w:lvl>
    <w:lvl w:ilvl="5" w:tplc="84797193" w:tentative="1">
      <w:start w:val="1"/>
      <w:numFmt w:val="lowerRoman"/>
      <w:lvlText w:val="%6."/>
      <w:lvlJc w:val="right"/>
      <w:pPr>
        <w:ind w:left="4320" w:hanging="180"/>
      </w:pPr>
    </w:lvl>
    <w:lvl w:ilvl="6" w:tplc="84797193" w:tentative="1">
      <w:start w:val="1"/>
      <w:numFmt w:val="decimal"/>
      <w:lvlText w:val="%7."/>
      <w:lvlJc w:val="left"/>
      <w:pPr>
        <w:ind w:left="5040" w:hanging="360"/>
      </w:pPr>
    </w:lvl>
    <w:lvl w:ilvl="7" w:tplc="84797193" w:tentative="1">
      <w:start w:val="1"/>
      <w:numFmt w:val="lowerLetter"/>
      <w:lvlText w:val="%8."/>
      <w:lvlJc w:val="left"/>
      <w:pPr>
        <w:ind w:left="5760" w:hanging="360"/>
      </w:pPr>
    </w:lvl>
    <w:lvl w:ilvl="8" w:tplc="84797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0">
    <w:multiLevelType w:val="hybridMultilevel"/>
    <w:lvl w:ilvl="0" w:tplc="88668233">
      <w:start w:val="1"/>
      <w:numFmt w:val="decimal"/>
      <w:lvlText w:val="%1."/>
      <w:lvlJc w:val="left"/>
      <w:pPr>
        <w:ind w:left="720" w:hanging="360"/>
      </w:pPr>
    </w:lvl>
    <w:lvl w:ilvl="1" w:tplc="88668233" w:tentative="1">
      <w:start w:val="1"/>
      <w:numFmt w:val="lowerLetter"/>
      <w:lvlText w:val="%2."/>
      <w:lvlJc w:val="left"/>
      <w:pPr>
        <w:ind w:left="1440" w:hanging="360"/>
      </w:pPr>
    </w:lvl>
    <w:lvl w:ilvl="2" w:tplc="88668233" w:tentative="1">
      <w:start w:val="1"/>
      <w:numFmt w:val="lowerRoman"/>
      <w:lvlText w:val="%3."/>
      <w:lvlJc w:val="right"/>
      <w:pPr>
        <w:ind w:left="2160" w:hanging="180"/>
      </w:pPr>
    </w:lvl>
    <w:lvl w:ilvl="3" w:tplc="88668233" w:tentative="1">
      <w:start w:val="1"/>
      <w:numFmt w:val="decimal"/>
      <w:lvlText w:val="%4."/>
      <w:lvlJc w:val="left"/>
      <w:pPr>
        <w:ind w:left="2880" w:hanging="360"/>
      </w:pPr>
    </w:lvl>
    <w:lvl w:ilvl="4" w:tplc="88668233" w:tentative="1">
      <w:start w:val="1"/>
      <w:numFmt w:val="lowerLetter"/>
      <w:lvlText w:val="%5."/>
      <w:lvlJc w:val="left"/>
      <w:pPr>
        <w:ind w:left="3600" w:hanging="360"/>
      </w:pPr>
    </w:lvl>
    <w:lvl w:ilvl="5" w:tplc="88668233" w:tentative="1">
      <w:start w:val="1"/>
      <w:numFmt w:val="lowerRoman"/>
      <w:lvlText w:val="%6."/>
      <w:lvlJc w:val="right"/>
      <w:pPr>
        <w:ind w:left="4320" w:hanging="180"/>
      </w:pPr>
    </w:lvl>
    <w:lvl w:ilvl="6" w:tplc="88668233" w:tentative="1">
      <w:start w:val="1"/>
      <w:numFmt w:val="decimal"/>
      <w:lvlText w:val="%7."/>
      <w:lvlJc w:val="left"/>
      <w:pPr>
        <w:ind w:left="5040" w:hanging="360"/>
      </w:pPr>
    </w:lvl>
    <w:lvl w:ilvl="7" w:tplc="88668233" w:tentative="1">
      <w:start w:val="1"/>
      <w:numFmt w:val="lowerLetter"/>
      <w:lvlText w:val="%8."/>
      <w:lvlJc w:val="left"/>
      <w:pPr>
        <w:ind w:left="5760" w:hanging="360"/>
      </w:pPr>
    </w:lvl>
    <w:lvl w:ilvl="8" w:tplc="8866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9">
    <w:multiLevelType w:val="hybridMultilevel"/>
    <w:lvl w:ilvl="0" w:tplc="13197358">
      <w:start w:val="1"/>
      <w:numFmt w:val="decimal"/>
      <w:lvlText w:val="%1."/>
      <w:lvlJc w:val="left"/>
      <w:pPr>
        <w:ind w:left="720" w:hanging="360"/>
      </w:pPr>
    </w:lvl>
    <w:lvl w:ilvl="1" w:tplc="13197358" w:tentative="1">
      <w:start w:val="1"/>
      <w:numFmt w:val="lowerLetter"/>
      <w:lvlText w:val="%2."/>
      <w:lvlJc w:val="left"/>
      <w:pPr>
        <w:ind w:left="1440" w:hanging="360"/>
      </w:pPr>
    </w:lvl>
    <w:lvl w:ilvl="2" w:tplc="13197358" w:tentative="1">
      <w:start w:val="1"/>
      <w:numFmt w:val="lowerRoman"/>
      <w:lvlText w:val="%3."/>
      <w:lvlJc w:val="right"/>
      <w:pPr>
        <w:ind w:left="2160" w:hanging="180"/>
      </w:pPr>
    </w:lvl>
    <w:lvl w:ilvl="3" w:tplc="13197358" w:tentative="1">
      <w:start w:val="1"/>
      <w:numFmt w:val="decimal"/>
      <w:lvlText w:val="%4."/>
      <w:lvlJc w:val="left"/>
      <w:pPr>
        <w:ind w:left="2880" w:hanging="360"/>
      </w:pPr>
    </w:lvl>
    <w:lvl w:ilvl="4" w:tplc="13197358" w:tentative="1">
      <w:start w:val="1"/>
      <w:numFmt w:val="lowerLetter"/>
      <w:lvlText w:val="%5."/>
      <w:lvlJc w:val="left"/>
      <w:pPr>
        <w:ind w:left="3600" w:hanging="360"/>
      </w:pPr>
    </w:lvl>
    <w:lvl w:ilvl="5" w:tplc="13197358" w:tentative="1">
      <w:start w:val="1"/>
      <w:numFmt w:val="lowerRoman"/>
      <w:lvlText w:val="%6."/>
      <w:lvlJc w:val="right"/>
      <w:pPr>
        <w:ind w:left="4320" w:hanging="180"/>
      </w:pPr>
    </w:lvl>
    <w:lvl w:ilvl="6" w:tplc="13197358" w:tentative="1">
      <w:start w:val="1"/>
      <w:numFmt w:val="decimal"/>
      <w:lvlText w:val="%7."/>
      <w:lvlJc w:val="left"/>
      <w:pPr>
        <w:ind w:left="5040" w:hanging="360"/>
      </w:pPr>
    </w:lvl>
    <w:lvl w:ilvl="7" w:tplc="13197358" w:tentative="1">
      <w:start w:val="1"/>
      <w:numFmt w:val="lowerLetter"/>
      <w:lvlText w:val="%8."/>
      <w:lvlJc w:val="left"/>
      <w:pPr>
        <w:ind w:left="5760" w:hanging="360"/>
      </w:pPr>
    </w:lvl>
    <w:lvl w:ilvl="8" w:tplc="13197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8">
    <w:multiLevelType w:val="hybridMultilevel"/>
    <w:lvl w:ilvl="0" w:tplc="36484884">
      <w:start w:val="1"/>
      <w:numFmt w:val="decimal"/>
      <w:lvlText w:val="%1."/>
      <w:lvlJc w:val="left"/>
      <w:pPr>
        <w:ind w:left="720" w:hanging="360"/>
      </w:pPr>
    </w:lvl>
    <w:lvl w:ilvl="1" w:tplc="36484884" w:tentative="1">
      <w:start w:val="1"/>
      <w:numFmt w:val="lowerLetter"/>
      <w:lvlText w:val="%2."/>
      <w:lvlJc w:val="left"/>
      <w:pPr>
        <w:ind w:left="1440" w:hanging="360"/>
      </w:pPr>
    </w:lvl>
    <w:lvl w:ilvl="2" w:tplc="36484884" w:tentative="1">
      <w:start w:val="1"/>
      <w:numFmt w:val="lowerRoman"/>
      <w:lvlText w:val="%3."/>
      <w:lvlJc w:val="right"/>
      <w:pPr>
        <w:ind w:left="2160" w:hanging="180"/>
      </w:pPr>
    </w:lvl>
    <w:lvl w:ilvl="3" w:tplc="36484884" w:tentative="1">
      <w:start w:val="1"/>
      <w:numFmt w:val="decimal"/>
      <w:lvlText w:val="%4."/>
      <w:lvlJc w:val="left"/>
      <w:pPr>
        <w:ind w:left="2880" w:hanging="360"/>
      </w:pPr>
    </w:lvl>
    <w:lvl w:ilvl="4" w:tplc="36484884" w:tentative="1">
      <w:start w:val="1"/>
      <w:numFmt w:val="lowerLetter"/>
      <w:lvlText w:val="%5."/>
      <w:lvlJc w:val="left"/>
      <w:pPr>
        <w:ind w:left="3600" w:hanging="360"/>
      </w:pPr>
    </w:lvl>
    <w:lvl w:ilvl="5" w:tplc="36484884" w:tentative="1">
      <w:start w:val="1"/>
      <w:numFmt w:val="lowerRoman"/>
      <w:lvlText w:val="%6."/>
      <w:lvlJc w:val="right"/>
      <w:pPr>
        <w:ind w:left="4320" w:hanging="180"/>
      </w:pPr>
    </w:lvl>
    <w:lvl w:ilvl="6" w:tplc="36484884" w:tentative="1">
      <w:start w:val="1"/>
      <w:numFmt w:val="decimal"/>
      <w:lvlText w:val="%7."/>
      <w:lvlJc w:val="left"/>
      <w:pPr>
        <w:ind w:left="5040" w:hanging="360"/>
      </w:pPr>
    </w:lvl>
    <w:lvl w:ilvl="7" w:tplc="36484884" w:tentative="1">
      <w:start w:val="1"/>
      <w:numFmt w:val="lowerLetter"/>
      <w:lvlText w:val="%8."/>
      <w:lvlJc w:val="left"/>
      <w:pPr>
        <w:ind w:left="5760" w:hanging="360"/>
      </w:pPr>
    </w:lvl>
    <w:lvl w:ilvl="8" w:tplc="36484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7">
    <w:multiLevelType w:val="hybridMultilevel"/>
    <w:lvl w:ilvl="0" w:tplc="22682352">
      <w:start w:val="1"/>
      <w:numFmt w:val="decimal"/>
      <w:lvlText w:val="%1."/>
      <w:lvlJc w:val="left"/>
      <w:pPr>
        <w:ind w:left="720" w:hanging="360"/>
      </w:pPr>
    </w:lvl>
    <w:lvl w:ilvl="1" w:tplc="22682352" w:tentative="1">
      <w:start w:val="1"/>
      <w:numFmt w:val="lowerLetter"/>
      <w:lvlText w:val="%2."/>
      <w:lvlJc w:val="left"/>
      <w:pPr>
        <w:ind w:left="1440" w:hanging="360"/>
      </w:pPr>
    </w:lvl>
    <w:lvl w:ilvl="2" w:tplc="22682352" w:tentative="1">
      <w:start w:val="1"/>
      <w:numFmt w:val="lowerRoman"/>
      <w:lvlText w:val="%3."/>
      <w:lvlJc w:val="right"/>
      <w:pPr>
        <w:ind w:left="2160" w:hanging="180"/>
      </w:pPr>
    </w:lvl>
    <w:lvl w:ilvl="3" w:tplc="22682352" w:tentative="1">
      <w:start w:val="1"/>
      <w:numFmt w:val="decimal"/>
      <w:lvlText w:val="%4."/>
      <w:lvlJc w:val="left"/>
      <w:pPr>
        <w:ind w:left="2880" w:hanging="360"/>
      </w:pPr>
    </w:lvl>
    <w:lvl w:ilvl="4" w:tplc="22682352" w:tentative="1">
      <w:start w:val="1"/>
      <w:numFmt w:val="lowerLetter"/>
      <w:lvlText w:val="%5."/>
      <w:lvlJc w:val="left"/>
      <w:pPr>
        <w:ind w:left="3600" w:hanging="360"/>
      </w:pPr>
    </w:lvl>
    <w:lvl w:ilvl="5" w:tplc="22682352" w:tentative="1">
      <w:start w:val="1"/>
      <w:numFmt w:val="lowerRoman"/>
      <w:lvlText w:val="%6."/>
      <w:lvlJc w:val="right"/>
      <w:pPr>
        <w:ind w:left="4320" w:hanging="180"/>
      </w:pPr>
    </w:lvl>
    <w:lvl w:ilvl="6" w:tplc="22682352" w:tentative="1">
      <w:start w:val="1"/>
      <w:numFmt w:val="decimal"/>
      <w:lvlText w:val="%7."/>
      <w:lvlJc w:val="left"/>
      <w:pPr>
        <w:ind w:left="5040" w:hanging="360"/>
      </w:pPr>
    </w:lvl>
    <w:lvl w:ilvl="7" w:tplc="22682352" w:tentative="1">
      <w:start w:val="1"/>
      <w:numFmt w:val="lowerLetter"/>
      <w:lvlText w:val="%8."/>
      <w:lvlJc w:val="left"/>
      <w:pPr>
        <w:ind w:left="5760" w:hanging="360"/>
      </w:pPr>
    </w:lvl>
    <w:lvl w:ilvl="8" w:tplc="2268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6">
    <w:multiLevelType w:val="hybridMultilevel"/>
    <w:lvl w:ilvl="0" w:tplc="89692684">
      <w:start w:val="1"/>
      <w:numFmt w:val="decimal"/>
      <w:lvlText w:val="%1."/>
      <w:lvlJc w:val="left"/>
      <w:pPr>
        <w:ind w:left="720" w:hanging="360"/>
      </w:pPr>
    </w:lvl>
    <w:lvl w:ilvl="1" w:tplc="89692684" w:tentative="1">
      <w:start w:val="1"/>
      <w:numFmt w:val="lowerLetter"/>
      <w:lvlText w:val="%2."/>
      <w:lvlJc w:val="left"/>
      <w:pPr>
        <w:ind w:left="1440" w:hanging="360"/>
      </w:pPr>
    </w:lvl>
    <w:lvl w:ilvl="2" w:tplc="89692684" w:tentative="1">
      <w:start w:val="1"/>
      <w:numFmt w:val="lowerRoman"/>
      <w:lvlText w:val="%3."/>
      <w:lvlJc w:val="right"/>
      <w:pPr>
        <w:ind w:left="2160" w:hanging="180"/>
      </w:pPr>
    </w:lvl>
    <w:lvl w:ilvl="3" w:tplc="89692684" w:tentative="1">
      <w:start w:val="1"/>
      <w:numFmt w:val="decimal"/>
      <w:lvlText w:val="%4."/>
      <w:lvlJc w:val="left"/>
      <w:pPr>
        <w:ind w:left="2880" w:hanging="360"/>
      </w:pPr>
    </w:lvl>
    <w:lvl w:ilvl="4" w:tplc="89692684" w:tentative="1">
      <w:start w:val="1"/>
      <w:numFmt w:val="lowerLetter"/>
      <w:lvlText w:val="%5."/>
      <w:lvlJc w:val="left"/>
      <w:pPr>
        <w:ind w:left="3600" w:hanging="360"/>
      </w:pPr>
    </w:lvl>
    <w:lvl w:ilvl="5" w:tplc="89692684" w:tentative="1">
      <w:start w:val="1"/>
      <w:numFmt w:val="lowerRoman"/>
      <w:lvlText w:val="%6."/>
      <w:lvlJc w:val="right"/>
      <w:pPr>
        <w:ind w:left="4320" w:hanging="180"/>
      </w:pPr>
    </w:lvl>
    <w:lvl w:ilvl="6" w:tplc="89692684" w:tentative="1">
      <w:start w:val="1"/>
      <w:numFmt w:val="decimal"/>
      <w:lvlText w:val="%7."/>
      <w:lvlJc w:val="left"/>
      <w:pPr>
        <w:ind w:left="5040" w:hanging="360"/>
      </w:pPr>
    </w:lvl>
    <w:lvl w:ilvl="7" w:tplc="89692684" w:tentative="1">
      <w:start w:val="1"/>
      <w:numFmt w:val="lowerLetter"/>
      <w:lvlText w:val="%8."/>
      <w:lvlJc w:val="left"/>
      <w:pPr>
        <w:ind w:left="5760" w:hanging="360"/>
      </w:pPr>
    </w:lvl>
    <w:lvl w:ilvl="8" w:tplc="89692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5">
    <w:multiLevelType w:val="hybridMultilevel"/>
    <w:lvl w:ilvl="0" w:tplc="58552008">
      <w:start w:val="1"/>
      <w:numFmt w:val="decimal"/>
      <w:lvlText w:val="%1."/>
      <w:lvlJc w:val="left"/>
      <w:pPr>
        <w:ind w:left="720" w:hanging="360"/>
      </w:pPr>
    </w:lvl>
    <w:lvl w:ilvl="1" w:tplc="58552008" w:tentative="1">
      <w:start w:val="1"/>
      <w:numFmt w:val="lowerLetter"/>
      <w:lvlText w:val="%2."/>
      <w:lvlJc w:val="left"/>
      <w:pPr>
        <w:ind w:left="1440" w:hanging="360"/>
      </w:pPr>
    </w:lvl>
    <w:lvl w:ilvl="2" w:tplc="58552008" w:tentative="1">
      <w:start w:val="1"/>
      <w:numFmt w:val="lowerRoman"/>
      <w:lvlText w:val="%3."/>
      <w:lvlJc w:val="right"/>
      <w:pPr>
        <w:ind w:left="2160" w:hanging="180"/>
      </w:pPr>
    </w:lvl>
    <w:lvl w:ilvl="3" w:tplc="58552008" w:tentative="1">
      <w:start w:val="1"/>
      <w:numFmt w:val="decimal"/>
      <w:lvlText w:val="%4."/>
      <w:lvlJc w:val="left"/>
      <w:pPr>
        <w:ind w:left="2880" w:hanging="360"/>
      </w:pPr>
    </w:lvl>
    <w:lvl w:ilvl="4" w:tplc="58552008" w:tentative="1">
      <w:start w:val="1"/>
      <w:numFmt w:val="lowerLetter"/>
      <w:lvlText w:val="%5."/>
      <w:lvlJc w:val="left"/>
      <w:pPr>
        <w:ind w:left="3600" w:hanging="360"/>
      </w:pPr>
    </w:lvl>
    <w:lvl w:ilvl="5" w:tplc="58552008" w:tentative="1">
      <w:start w:val="1"/>
      <w:numFmt w:val="lowerRoman"/>
      <w:lvlText w:val="%6."/>
      <w:lvlJc w:val="right"/>
      <w:pPr>
        <w:ind w:left="4320" w:hanging="180"/>
      </w:pPr>
    </w:lvl>
    <w:lvl w:ilvl="6" w:tplc="58552008" w:tentative="1">
      <w:start w:val="1"/>
      <w:numFmt w:val="decimal"/>
      <w:lvlText w:val="%7."/>
      <w:lvlJc w:val="left"/>
      <w:pPr>
        <w:ind w:left="5040" w:hanging="360"/>
      </w:pPr>
    </w:lvl>
    <w:lvl w:ilvl="7" w:tplc="58552008" w:tentative="1">
      <w:start w:val="1"/>
      <w:numFmt w:val="lowerLetter"/>
      <w:lvlText w:val="%8."/>
      <w:lvlJc w:val="left"/>
      <w:pPr>
        <w:ind w:left="5760" w:hanging="360"/>
      </w:pPr>
    </w:lvl>
    <w:lvl w:ilvl="8" w:tplc="58552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4">
    <w:multiLevelType w:val="hybridMultilevel"/>
    <w:lvl w:ilvl="0" w:tplc="99188915">
      <w:start w:val="1"/>
      <w:numFmt w:val="decimal"/>
      <w:lvlText w:val="%1."/>
      <w:lvlJc w:val="left"/>
      <w:pPr>
        <w:ind w:left="720" w:hanging="360"/>
      </w:pPr>
    </w:lvl>
    <w:lvl w:ilvl="1" w:tplc="99188915" w:tentative="1">
      <w:start w:val="1"/>
      <w:numFmt w:val="lowerLetter"/>
      <w:lvlText w:val="%2."/>
      <w:lvlJc w:val="left"/>
      <w:pPr>
        <w:ind w:left="1440" w:hanging="360"/>
      </w:pPr>
    </w:lvl>
    <w:lvl w:ilvl="2" w:tplc="99188915" w:tentative="1">
      <w:start w:val="1"/>
      <w:numFmt w:val="lowerRoman"/>
      <w:lvlText w:val="%3."/>
      <w:lvlJc w:val="right"/>
      <w:pPr>
        <w:ind w:left="2160" w:hanging="180"/>
      </w:pPr>
    </w:lvl>
    <w:lvl w:ilvl="3" w:tplc="99188915" w:tentative="1">
      <w:start w:val="1"/>
      <w:numFmt w:val="decimal"/>
      <w:lvlText w:val="%4."/>
      <w:lvlJc w:val="left"/>
      <w:pPr>
        <w:ind w:left="2880" w:hanging="360"/>
      </w:pPr>
    </w:lvl>
    <w:lvl w:ilvl="4" w:tplc="99188915" w:tentative="1">
      <w:start w:val="1"/>
      <w:numFmt w:val="lowerLetter"/>
      <w:lvlText w:val="%5."/>
      <w:lvlJc w:val="left"/>
      <w:pPr>
        <w:ind w:left="3600" w:hanging="360"/>
      </w:pPr>
    </w:lvl>
    <w:lvl w:ilvl="5" w:tplc="99188915" w:tentative="1">
      <w:start w:val="1"/>
      <w:numFmt w:val="lowerRoman"/>
      <w:lvlText w:val="%6."/>
      <w:lvlJc w:val="right"/>
      <w:pPr>
        <w:ind w:left="4320" w:hanging="180"/>
      </w:pPr>
    </w:lvl>
    <w:lvl w:ilvl="6" w:tplc="99188915" w:tentative="1">
      <w:start w:val="1"/>
      <w:numFmt w:val="decimal"/>
      <w:lvlText w:val="%7."/>
      <w:lvlJc w:val="left"/>
      <w:pPr>
        <w:ind w:left="5040" w:hanging="360"/>
      </w:pPr>
    </w:lvl>
    <w:lvl w:ilvl="7" w:tplc="99188915" w:tentative="1">
      <w:start w:val="1"/>
      <w:numFmt w:val="lowerLetter"/>
      <w:lvlText w:val="%8."/>
      <w:lvlJc w:val="left"/>
      <w:pPr>
        <w:ind w:left="5760" w:hanging="360"/>
      </w:pPr>
    </w:lvl>
    <w:lvl w:ilvl="8" w:tplc="99188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3">
    <w:multiLevelType w:val="hybridMultilevel"/>
    <w:lvl w:ilvl="0" w:tplc="52395555">
      <w:start w:val="1"/>
      <w:numFmt w:val="decimal"/>
      <w:lvlText w:val="%1."/>
      <w:lvlJc w:val="left"/>
      <w:pPr>
        <w:ind w:left="720" w:hanging="360"/>
      </w:pPr>
    </w:lvl>
    <w:lvl w:ilvl="1" w:tplc="52395555" w:tentative="1">
      <w:start w:val="1"/>
      <w:numFmt w:val="lowerLetter"/>
      <w:lvlText w:val="%2."/>
      <w:lvlJc w:val="left"/>
      <w:pPr>
        <w:ind w:left="1440" w:hanging="360"/>
      </w:pPr>
    </w:lvl>
    <w:lvl w:ilvl="2" w:tplc="52395555" w:tentative="1">
      <w:start w:val="1"/>
      <w:numFmt w:val="lowerRoman"/>
      <w:lvlText w:val="%3."/>
      <w:lvlJc w:val="right"/>
      <w:pPr>
        <w:ind w:left="2160" w:hanging="180"/>
      </w:pPr>
    </w:lvl>
    <w:lvl w:ilvl="3" w:tplc="52395555" w:tentative="1">
      <w:start w:val="1"/>
      <w:numFmt w:val="decimal"/>
      <w:lvlText w:val="%4."/>
      <w:lvlJc w:val="left"/>
      <w:pPr>
        <w:ind w:left="2880" w:hanging="360"/>
      </w:pPr>
    </w:lvl>
    <w:lvl w:ilvl="4" w:tplc="52395555" w:tentative="1">
      <w:start w:val="1"/>
      <w:numFmt w:val="lowerLetter"/>
      <w:lvlText w:val="%5."/>
      <w:lvlJc w:val="left"/>
      <w:pPr>
        <w:ind w:left="3600" w:hanging="360"/>
      </w:pPr>
    </w:lvl>
    <w:lvl w:ilvl="5" w:tplc="52395555" w:tentative="1">
      <w:start w:val="1"/>
      <w:numFmt w:val="lowerRoman"/>
      <w:lvlText w:val="%6."/>
      <w:lvlJc w:val="right"/>
      <w:pPr>
        <w:ind w:left="4320" w:hanging="180"/>
      </w:pPr>
    </w:lvl>
    <w:lvl w:ilvl="6" w:tplc="52395555" w:tentative="1">
      <w:start w:val="1"/>
      <w:numFmt w:val="decimal"/>
      <w:lvlText w:val="%7."/>
      <w:lvlJc w:val="left"/>
      <w:pPr>
        <w:ind w:left="5040" w:hanging="360"/>
      </w:pPr>
    </w:lvl>
    <w:lvl w:ilvl="7" w:tplc="52395555" w:tentative="1">
      <w:start w:val="1"/>
      <w:numFmt w:val="lowerLetter"/>
      <w:lvlText w:val="%8."/>
      <w:lvlJc w:val="left"/>
      <w:pPr>
        <w:ind w:left="5760" w:hanging="360"/>
      </w:pPr>
    </w:lvl>
    <w:lvl w:ilvl="8" w:tplc="52395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2">
    <w:multiLevelType w:val="hybridMultilevel"/>
    <w:lvl w:ilvl="0" w:tplc="39639680">
      <w:start w:val="1"/>
      <w:numFmt w:val="decimal"/>
      <w:lvlText w:val="%1."/>
      <w:lvlJc w:val="left"/>
      <w:pPr>
        <w:ind w:left="720" w:hanging="360"/>
      </w:pPr>
    </w:lvl>
    <w:lvl w:ilvl="1" w:tplc="39639680" w:tentative="1">
      <w:start w:val="1"/>
      <w:numFmt w:val="lowerLetter"/>
      <w:lvlText w:val="%2."/>
      <w:lvlJc w:val="left"/>
      <w:pPr>
        <w:ind w:left="1440" w:hanging="360"/>
      </w:pPr>
    </w:lvl>
    <w:lvl w:ilvl="2" w:tplc="39639680" w:tentative="1">
      <w:start w:val="1"/>
      <w:numFmt w:val="lowerRoman"/>
      <w:lvlText w:val="%3."/>
      <w:lvlJc w:val="right"/>
      <w:pPr>
        <w:ind w:left="2160" w:hanging="180"/>
      </w:pPr>
    </w:lvl>
    <w:lvl w:ilvl="3" w:tplc="39639680" w:tentative="1">
      <w:start w:val="1"/>
      <w:numFmt w:val="decimal"/>
      <w:lvlText w:val="%4."/>
      <w:lvlJc w:val="left"/>
      <w:pPr>
        <w:ind w:left="2880" w:hanging="360"/>
      </w:pPr>
    </w:lvl>
    <w:lvl w:ilvl="4" w:tplc="39639680" w:tentative="1">
      <w:start w:val="1"/>
      <w:numFmt w:val="lowerLetter"/>
      <w:lvlText w:val="%5."/>
      <w:lvlJc w:val="left"/>
      <w:pPr>
        <w:ind w:left="3600" w:hanging="360"/>
      </w:pPr>
    </w:lvl>
    <w:lvl w:ilvl="5" w:tplc="39639680" w:tentative="1">
      <w:start w:val="1"/>
      <w:numFmt w:val="lowerRoman"/>
      <w:lvlText w:val="%6."/>
      <w:lvlJc w:val="right"/>
      <w:pPr>
        <w:ind w:left="4320" w:hanging="180"/>
      </w:pPr>
    </w:lvl>
    <w:lvl w:ilvl="6" w:tplc="39639680" w:tentative="1">
      <w:start w:val="1"/>
      <w:numFmt w:val="decimal"/>
      <w:lvlText w:val="%7."/>
      <w:lvlJc w:val="left"/>
      <w:pPr>
        <w:ind w:left="5040" w:hanging="360"/>
      </w:pPr>
    </w:lvl>
    <w:lvl w:ilvl="7" w:tplc="39639680" w:tentative="1">
      <w:start w:val="1"/>
      <w:numFmt w:val="lowerLetter"/>
      <w:lvlText w:val="%8."/>
      <w:lvlJc w:val="left"/>
      <w:pPr>
        <w:ind w:left="5760" w:hanging="360"/>
      </w:pPr>
    </w:lvl>
    <w:lvl w:ilvl="8" w:tplc="39639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1">
    <w:multiLevelType w:val="hybridMultilevel"/>
    <w:lvl w:ilvl="0" w:tplc="40983990">
      <w:start w:val="1"/>
      <w:numFmt w:val="decimal"/>
      <w:lvlText w:val="%1."/>
      <w:lvlJc w:val="left"/>
      <w:pPr>
        <w:ind w:left="720" w:hanging="360"/>
      </w:pPr>
    </w:lvl>
    <w:lvl w:ilvl="1" w:tplc="40983990" w:tentative="1">
      <w:start w:val="1"/>
      <w:numFmt w:val="lowerLetter"/>
      <w:lvlText w:val="%2."/>
      <w:lvlJc w:val="left"/>
      <w:pPr>
        <w:ind w:left="1440" w:hanging="360"/>
      </w:pPr>
    </w:lvl>
    <w:lvl w:ilvl="2" w:tplc="40983990" w:tentative="1">
      <w:start w:val="1"/>
      <w:numFmt w:val="lowerRoman"/>
      <w:lvlText w:val="%3."/>
      <w:lvlJc w:val="right"/>
      <w:pPr>
        <w:ind w:left="2160" w:hanging="180"/>
      </w:pPr>
    </w:lvl>
    <w:lvl w:ilvl="3" w:tplc="40983990" w:tentative="1">
      <w:start w:val="1"/>
      <w:numFmt w:val="decimal"/>
      <w:lvlText w:val="%4."/>
      <w:lvlJc w:val="left"/>
      <w:pPr>
        <w:ind w:left="2880" w:hanging="360"/>
      </w:pPr>
    </w:lvl>
    <w:lvl w:ilvl="4" w:tplc="40983990" w:tentative="1">
      <w:start w:val="1"/>
      <w:numFmt w:val="lowerLetter"/>
      <w:lvlText w:val="%5."/>
      <w:lvlJc w:val="left"/>
      <w:pPr>
        <w:ind w:left="3600" w:hanging="360"/>
      </w:pPr>
    </w:lvl>
    <w:lvl w:ilvl="5" w:tplc="40983990" w:tentative="1">
      <w:start w:val="1"/>
      <w:numFmt w:val="lowerRoman"/>
      <w:lvlText w:val="%6."/>
      <w:lvlJc w:val="right"/>
      <w:pPr>
        <w:ind w:left="4320" w:hanging="180"/>
      </w:pPr>
    </w:lvl>
    <w:lvl w:ilvl="6" w:tplc="40983990" w:tentative="1">
      <w:start w:val="1"/>
      <w:numFmt w:val="decimal"/>
      <w:lvlText w:val="%7."/>
      <w:lvlJc w:val="left"/>
      <w:pPr>
        <w:ind w:left="5040" w:hanging="360"/>
      </w:pPr>
    </w:lvl>
    <w:lvl w:ilvl="7" w:tplc="40983990" w:tentative="1">
      <w:start w:val="1"/>
      <w:numFmt w:val="lowerLetter"/>
      <w:lvlText w:val="%8."/>
      <w:lvlJc w:val="left"/>
      <w:pPr>
        <w:ind w:left="5760" w:hanging="360"/>
      </w:pPr>
    </w:lvl>
    <w:lvl w:ilvl="8" w:tplc="4098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0">
    <w:multiLevelType w:val="hybridMultilevel"/>
    <w:lvl w:ilvl="0" w:tplc="37756850">
      <w:start w:val="1"/>
      <w:numFmt w:val="decimal"/>
      <w:lvlText w:val="%1."/>
      <w:lvlJc w:val="left"/>
      <w:pPr>
        <w:ind w:left="720" w:hanging="360"/>
      </w:pPr>
    </w:lvl>
    <w:lvl w:ilvl="1" w:tplc="37756850" w:tentative="1">
      <w:start w:val="1"/>
      <w:numFmt w:val="lowerLetter"/>
      <w:lvlText w:val="%2."/>
      <w:lvlJc w:val="left"/>
      <w:pPr>
        <w:ind w:left="1440" w:hanging="360"/>
      </w:pPr>
    </w:lvl>
    <w:lvl w:ilvl="2" w:tplc="37756850" w:tentative="1">
      <w:start w:val="1"/>
      <w:numFmt w:val="lowerRoman"/>
      <w:lvlText w:val="%3."/>
      <w:lvlJc w:val="right"/>
      <w:pPr>
        <w:ind w:left="2160" w:hanging="180"/>
      </w:pPr>
    </w:lvl>
    <w:lvl w:ilvl="3" w:tplc="37756850" w:tentative="1">
      <w:start w:val="1"/>
      <w:numFmt w:val="decimal"/>
      <w:lvlText w:val="%4."/>
      <w:lvlJc w:val="left"/>
      <w:pPr>
        <w:ind w:left="2880" w:hanging="360"/>
      </w:pPr>
    </w:lvl>
    <w:lvl w:ilvl="4" w:tplc="37756850" w:tentative="1">
      <w:start w:val="1"/>
      <w:numFmt w:val="lowerLetter"/>
      <w:lvlText w:val="%5."/>
      <w:lvlJc w:val="left"/>
      <w:pPr>
        <w:ind w:left="3600" w:hanging="360"/>
      </w:pPr>
    </w:lvl>
    <w:lvl w:ilvl="5" w:tplc="37756850" w:tentative="1">
      <w:start w:val="1"/>
      <w:numFmt w:val="lowerRoman"/>
      <w:lvlText w:val="%6."/>
      <w:lvlJc w:val="right"/>
      <w:pPr>
        <w:ind w:left="4320" w:hanging="180"/>
      </w:pPr>
    </w:lvl>
    <w:lvl w:ilvl="6" w:tplc="37756850" w:tentative="1">
      <w:start w:val="1"/>
      <w:numFmt w:val="decimal"/>
      <w:lvlText w:val="%7."/>
      <w:lvlJc w:val="left"/>
      <w:pPr>
        <w:ind w:left="5040" w:hanging="360"/>
      </w:pPr>
    </w:lvl>
    <w:lvl w:ilvl="7" w:tplc="37756850" w:tentative="1">
      <w:start w:val="1"/>
      <w:numFmt w:val="lowerLetter"/>
      <w:lvlText w:val="%8."/>
      <w:lvlJc w:val="left"/>
      <w:pPr>
        <w:ind w:left="5760" w:hanging="360"/>
      </w:pPr>
    </w:lvl>
    <w:lvl w:ilvl="8" w:tplc="37756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9">
    <w:multiLevelType w:val="hybridMultilevel"/>
    <w:lvl w:ilvl="0" w:tplc="16555854">
      <w:start w:val="1"/>
      <w:numFmt w:val="decimal"/>
      <w:lvlText w:val="%1."/>
      <w:lvlJc w:val="left"/>
      <w:pPr>
        <w:ind w:left="720" w:hanging="360"/>
      </w:pPr>
    </w:lvl>
    <w:lvl w:ilvl="1" w:tplc="16555854" w:tentative="1">
      <w:start w:val="1"/>
      <w:numFmt w:val="lowerLetter"/>
      <w:lvlText w:val="%2."/>
      <w:lvlJc w:val="left"/>
      <w:pPr>
        <w:ind w:left="1440" w:hanging="360"/>
      </w:pPr>
    </w:lvl>
    <w:lvl w:ilvl="2" w:tplc="16555854" w:tentative="1">
      <w:start w:val="1"/>
      <w:numFmt w:val="lowerRoman"/>
      <w:lvlText w:val="%3."/>
      <w:lvlJc w:val="right"/>
      <w:pPr>
        <w:ind w:left="2160" w:hanging="180"/>
      </w:pPr>
    </w:lvl>
    <w:lvl w:ilvl="3" w:tplc="16555854" w:tentative="1">
      <w:start w:val="1"/>
      <w:numFmt w:val="decimal"/>
      <w:lvlText w:val="%4."/>
      <w:lvlJc w:val="left"/>
      <w:pPr>
        <w:ind w:left="2880" w:hanging="360"/>
      </w:pPr>
    </w:lvl>
    <w:lvl w:ilvl="4" w:tplc="16555854" w:tentative="1">
      <w:start w:val="1"/>
      <w:numFmt w:val="lowerLetter"/>
      <w:lvlText w:val="%5."/>
      <w:lvlJc w:val="left"/>
      <w:pPr>
        <w:ind w:left="3600" w:hanging="360"/>
      </w:pPr>
    </w:lvl>
    <w:lvl w:ilvl="5" w:tplc="16555854" w:tentative="1">
      <w:start w:val="1"/>
      <w:numFmt w:val="lowerRoman"/>
      <w:lvlText w:val="%6."/>
      <w:lvlJc w:val="right"/>
      <w:pPr>
        <w:ind w:left="4320" w:hanging="180"/>
      </w:pPr>
    </w:lvl>
    <w:lvl w:ilvl="6" w:tplc="16555854" w:tentative="1">
      <w:start w:val="1"/>
      <w:numFmt w:val="decimal"/>
      <w:lvlText w:val="%7."/>
      <w:lvlJc w:val="left"/>
      <w:pPr>
        <w:ind w:left="5040" w:hanging="360"/>
      </w:pPr>
    </w:lvl>
    <w:lvl w:ilvl="7" w:tplc="16555854" w:tentative="1">
      <w:start w:val="1"/>
      <w:numFmt w:val="lowerLetter"/>
      <w:lvlText w:val="%8."/>
      <w:lvlJc w:val="left"/>
      <w:pPr>
        <w:ind w:left="5760" w:hanging="360"/>
      </w:pPr>
    </w:lvl>
    <w:lvl w:ilvl="8" w:tplc="16555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8">
    <w:multiLevelType w:val="hybridMultilevel"/>
    <w:lvl w:ilvl="0" w:tplc="56117164">
      <w:start w:val="1"/>
      <w:numFmt w:val="decimal"/>
      <w:lvlText w:val="%1."/>
      <w:lvlJc w:val="left"/>
      <w:pPr>
        <w:ind w:left="720" w:hanging="360"/>
      </w:pPr>
    </w:lvl>
    <w:lvl w:ilvl="1" w:tplc="56117164" w:tentative="1">
      <w:start w:val="1"/>
      <w:numFmt w:val="lowerLetter"/>
      <w:lvlText w:val="%2."/>
      <w:lvlJc w:val="left"/>
      <w:pPr>
        <w:ind w:left="1440" w:hanging="360"/>
      </w:pPr>
    </w:lvl>
    <w:lvl w:ilvl="2" w:tplc="56117164" w:tentative="1">
      <w:start w:val="1"/>
      <w:numFmt w:val="lowerRoman"/>
      <w:lvlText w:val="%3."/>
      <w:lvlJc w:val="right"/>
      <w:pPr>
        <w:ind w:left="2160" w:hanging="180"/>
      </w:pPr>
    </w:lvl>
    <w:lvl w:ilvl="3" w:tplc="56117164" w:tentative="1">
      <w:start w:val="1"/>
      <w:numFmt w:val="decimal"/>
      <w:lvlText w:val="%4."/>
      <w:lvlJc w:val="left"/>
      <w:pPr>
        <w:ind w:left="2880" w:hanging="360"/>
      </w:pPr>
    </w:lvl>
    <w:lvl w:ilvl="4" w:tplc="56117164" w:tentative="1">
      <w:start w:val="1"/>
      <w:numFmt w:val="lowerLetter"/>
      <w:lvlText w:val="%5."/>
      <w:lvlJc w:val="left"/>
      <w:pPr>
        <w:ind w:left="3600" w:hanging="360"/>
      </w:pPr>
    </w:lvl>
    <w:lvl w:ilvl="5" w:tplc="56117164" w:tentative="1">
      <w:start w:val="1"/>
      <w:numFmt w:val="lowerRoman"/>
      <w:lvlText w:val="%6."/>
      <w:lvlJc w:val="right"/>
      <w:pPr>
        <w:ind w:left="4320" w:hanging="180"/>
      </w:pPr>
    </w:lvl>
    <w:lvl w:ilvl="6" w:tplc="56117164" w:tentative="1">
      <w:start w:val="1"/>
      <w:numFmt w:val="decimal"/>
      <w:lvlText w:val="%7."/>
      <w:lvlJc w:val="left"/>
      <w:pPr>
        <w:ind w:left="5040" w:hanging="360"/>
      </w:pPr>
    </w:lvl>
    <w:lvl w:ilvl="7" w:tplc="56117164" w:tentative="1">
      <w:start w:val="1"/>
      <w:numFmt w:val="lowerLetter"/>
      <w:lvlText w:val="%8."/>
      <w:lvlJc w:val="left"/>
      <w:pPr>
        <w:ind w:left="5760" w:hanging="360"/>
      </w:pPr>
    </w:lvl>
    <w:lvl w:ilvl="8" w:tplc="56117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7">
    <w:multiLevelType w:val="hybridMultilevel"/>
    <w:lvl w:ilvl="0" w:tplc="25150889">
      <w:start w:val="1"/>
      <w:numFmt w:val="decimal"/>
      <w:lvlText w:val="%1."/>
      <w:lvlJc w:val="left"/>
      <w:pPr>
        <w:ind w:left="720" w:hanging="360"/>
      </w:pPr>
    </w:lvl>
    <w:lvl w:ilvl="1" w:tplc="25150889" w:tentative="1">
      <w:start w:val="1"/>
      <w:numFmt w:val="lowerLetter"/>
      <w:lvlText w:val="%2."/>
      <w:lvlJc w:val="left"/>
      <w:pPr>
        <w:ind w:left="1440" w:hanging="360"/>
      </w:pPr>
    </w:lvl>
    <w:lvl w:ilvl="2" w:tplc="25150889" w:tentative="1">
      <w:start w:val="1"/>
      <w:numFmt w:val="lowerRoman"/>
      <w:lvlText w:val="%3."/>
      <w:lvlJc w:val="right"/>
      <w:pPr>
        <w:ind w:left="2160" w:hanging="180"/>
      </w:pPr>
    </w:lvl>
    <w:lvl w:ilvl="3" w:tplc="25150889" w:tentative="1">
      <w:start w:val="1"/>
      <w:numFmt w:val="decimal"/>
      <w:lvlText w:val="%4."/>
      <w:lvlJc w:val="left"/>
      <w:pPr>
        <w:ind w:left="2880" w:hanging="360"/>
      </w:pPr>
    </w:lvl>
    <w:lvl w:ilvl="4" w:tplc="25150889" w:tentative="1">
      <w:start w:val="1"/>
      <w:numFmt w:val="lowerLetter"/>
      <w:lvlText w:val="%5."/>
      <w:lvlJc w:val="left"/>
      <w:pPr>
        <w:ind w:left="3600" w:hanging="360"/>
      </w:pPr>
    </w:lvl>
    <w:lvl w:ilvl="5" w:tplc="25150889" w:tentative="1">
      <w:start w:val="1"/>
      <w:numFmt w:val="lowerRoman"/>
      <w:lvlText w:val="%6."/>
      <w:lvlJc w:val="right"/>
      <w:pPr>
        <w:ind w:left="4320" w:hanging="180"/>
      </w:pPr>
    </w:lvl>
    <w:lvl w:ilvl="6" w:tplc="25150889" w:tentative="1">
      <w:start w:val="1"/>
      <w:numFmt w:val="decimal"/>
      <w:lvlText w:val="%7."/>
      <w:lvlJc w:val="left"/>
      <w:pPr>
        <w:ind w:left="5040" w:hanging="360"/>
      </w:pPr>
    </w:lvl>
    <w:lvl w:ilvl="7" w:tplc="25150889" w:tentative="1">
      <w:start w:val="1"/>
      <w:numFmt w:val="lowerLetter"/>
      <w:lvlText w:val="%8."/>
      <w:lvlJc w:val="left"/>
      <w:pPr>
        <w:ind w:left="5760" w:hanging="360"/>
      </w:pPr>
    </w:lvl>
    <w:lvl w:ilvl="8" w:tplc="2515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6">
    <w:multiLevelType w:val="hybridMultilevel"/>
    <w:lvl w:ilvl="0" w:tplc="15771389">
      <w:start w:val="1"/>
      <w:numFmt w:val="decimal"/>
      <w:lvlText w:val="%1."/>
      <w:lvlJc w:val="left"/>
      <w:pPr>
        <w:ind w:left="720" w:hanging="360"/>
      </w:pPr>
    </w:lvl>
    <w:lvl w:ilvl="1" w:tplc="15771389" w:tentative="1">
      <w:start w:val="1"/>
      <w:numFmt w:val="lowerLetter"/>
      <w:lvlText w:val="%2."/>
      <w:lvlJc w:val="left"/>
      <w:pPr>
        <w:ind w:left="1440" w:hanging="360"/>
      </w:pPr>
    </w:lvl>
    <w:lvl w:ilvl="2" w:tplc="15771389" w:tentative="1">
      <w:start w:val="1"/>
      <w:numFmt w:val="lowerRoman"/>
      <w:lvlText w:val="%3."/>
      <w:lvlJc w:val="right"/>
      <w:pPr>
        <w:ind w:left="2160" w:hanging="180"/>
      </w:pPr>
    </w:lvl>
    <w:lvl w:ilvl="3" w:tplc="15771389" w:tentative="1">
      <w:start w:val="1"/>
      <w:numFmt w:val="decimal"/>
      <w:lvlText w:val="%4."/>
      <w:lvlJc w:val="left"/>
      <w:pPr>
        <w:ind w:left="2880" w:hanging="360"/>
      </w:pPr>
    </w:lvl>
    <w:lvl w:ilvl="4" w:tplc="15771389" w:tentative="1">
      <w:start w:val="1"/>
      <w:numFmt w:val="lowerLetter"/>
      <w:lvlText w:val="%5."/>
      <w:lvlJc w:val="left"/>
      <w:pPr>
        <w:ind w:left="3600" w:hanging="360"/>
      </w:pPr>
    </w:lvl>
    <w:lvl w:ilvl="5" w:tplc="15771389" w:tentative="1">
      <w:start w:val="1"/>
      <w:numFmt w:val="lowerRoman"/>
      <w:lvlText w:val="%6."/>
      <w:lvlJc w:val="right"/>
      <w:pPr>
        <w:ind w:left="4320" w:hanging="180"/>
      </w:pPr>
    </w:lvl>
    <w:lvl w:ilvl="6" w:tplc="15771389" w:tentative="1">
      <w:start w:val="1"/>
      <w:numFmt w:val="decimal"/>
      <w:lvlText w:val="%7."/>
      <w:lvlJc w:val="left"/>
      <w:pPr>
        <w:ind w:left="5040" w:hanging="360"/>
      </w:pPr>
    </w:lvl>
    <w:lvl w:ilvl="7" w:tplc="15771389" w:tentative="1">
      <w:start w:val="1"/>
      <w:numFmt w:val="lowerLetter"/>
      <w:lvlText w:val="%8."/>
      <w:lvlJc w:val="left"/>
      <w:pPr>
        <w:ind w:left="5760" w:hanging="360"/>
      </w:pPr>
    </w:lvl>
    <w:lvl w:ilvl="8" w:tplc="1577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5">
    <w:multiLevelType w:val="hybridMultilevel"/>
    <w:lvl w:ilvl="0" w:tplc="56169098">
      <w:start w:val="1"/>
      <w:numFmt w:val="decimal"/>
      <w:lvlText w:val="%1."/>
      <w:lvlJc w:val="left"/>
      <w:pPr>
        <w:ind w:left="720" w:hanging="360"/>
      </w:pPr>
    </w:lvl>
    <w:lvl w:ilvl="1" w:tplc="56169098" w:tentative="1">
      <w:start w:val="1"/>
      <w:numFmt w:val="lowerLetter"/>
      <w:lvlText w:val="%2."/>
      <w:lvlJc w:val="left"/>
      <w:pPr>
        <w:ind w:left="1440" w:hanging="360"/>
      </w:pPr>
    </w:lvl>
    <w:lvl w:ilvl="2" w:tplc="56169098" w:tentative="1">
      <w:start w:val="1"/>
      <w:numFmt w:val="lowerRoman"/>
      <w:lvlText w:val="%3."/>
      <w:lvlJc w:val="right"/>
      <w:pPr>
        <w:ind w:left="2160" w:hanging="180"/>
      </w:pPr>
    </w:lvl>
    <w:lvl w:ilvl="3" w:tplc="56169098" w:tentative="1">
      <w:start w:val="1"/>
      <w:numFmt w:val="decimal"/>
      <w:lvlText w:val="%4."/>
      <w:lvlJc w:val="left"/>
      <w:pPr>
        <w:ind w:left="2880" w:hanging="360"/>
      </w:pPr>
    </w:lvl>
    <w:lvl w:ilvl="4" w:tplc="56169098" w:tentative="1">
      <w:start w:val="1"/>
      <w:numFmt w:val="lowerLetter"/>
      <w:lvlText w:val="%5."/>
      <w:lvlJc w:val="left"/>
      <w:pPr>
        <w:ind w:left="3600" w:hanging="360"/>
      </w:pPr>
    </w:lvl>
    <w:lvl w:ilvl="5" w:tplc="56169098" w:tentative="1">
      <w:start w:val="1"/>
      <w:numFmt w:val="lowerRoman"/>
      <w:lvlText w:val="%6."/>
      <w:lvlJc w:val="right"/>
      <w:pPr>
        <w:ind w:left="4320" w:hanging="180"/>
      </w:pPr>
    </w:lvl>
    <w:lvl w:ilvl="6" w:tplc="56169098" w:tentative="1">
      <w:start w:val="1"/>
      <w:numFmt w:val="decimal"/>
      <w:lvlText w:val="%7."/>
      <w:lvlJc w:val="left"/>
      <w:pPr>
        <w:ind w:left="5040" w:hanging="360"/>
      </w:pPr>
    </w:lvl>
    <w:lvl w:ilvl="7" w:tplc="56169098" w:tentative="1">
      <w:start w:val="1"/>
      <w:numFmt w:val="lowerLetter"/>
      <w:lvlText w:val="%8."/>
      <w:lvlJc w:val="left"/>
      <w:pPr>
        <w:ind w:left="5760" w:hanging="360"/>
      </w:pPr>
    </w:lvl>
    <w:lvl w:ilvl="8" w:tplc="56169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4">
    <w:multiLevelType w:val="hybridMultilevel"/>
    <w:lvl w:ilvl="0" w:tplc="90195726">
      <w:start w:val="1"/>
      <w:numFmt w:val="decimal"/>
      <w:lvlText w:val="%1."/>
      <w:lvlJc w:val="left"/>
      <w:pPr>
        <w:ind w:left="720" w:hanging="360"/>
      </w:pPr>
    </w:lvl>
    <w:lvl w:ilvl="1" w:tplc="90195726" w:tentative="1">
      <w:start w:val="1"/>
      <w:numFmt w:val="lowerLetter"/>
      <w:lvlText w:val="%2."/>
      <w:lvlJc w:val="left"/>
      <w:pPr>
        <w:ind w:left="1440" w:hanging="360"/>
      </w:pPr>
    </w:lvl>
    <w:lvl w:ilvl="2" w:tplc="90195726" w:tentative="1">
      <w:start w:val="1"/>
      <w:numFmt w:val="lowerRoman"/>
      <w:lvlText w:val="%3."/>
      <w:lvlJc w:val="right"/>
      <w:pPr>
        <w:ind w:left="2160" w:hanging="180"/>
      </w:pPr>
    </w:lvl>
    <w:lvl w:ilvl="3" w:tplc="90195726" w:tentative="1">
      <w:start w:val="1"/>
      <w:numFmt w:val="decimal"/>
      <w:lvlText w:val="%4."/>
      <w:lvlJc w:val="left"/>
      <w:pPr>
        <w:ind w:left="2880" w:hanging="360"/>
      </w:pPr>
    </w:lvl>
    <w:lvl w:ilvl="4" w:tplc="90195726" w:tentative="1">
      <w:start w:val="1"/>
      <w:numFmt w:val="lowerLetter"/>
      <w:lvlText w:val="%5."/>
      <w:lvlJc w:val="left"/>
      <w:pPr>
        <w:ind w:left="3600" w:hanging="360"/>
      </w:pPr>
    </w:lvl>
    <w:lvl w:ilvl="5" w:tplc="90195726" w:tentative="1">
      <w:start w:val="1"/>
      <w:numFmt w:val="lowerRoman"/>
      <w:lvlText w:val="%6."/>
      <w:lvlJc w:val="right"/>
      <w:pPr>
        <w:ind w:left="4320" w:hanging="180"/>
      </w:pPr>
    </w:lvl>
    <w:lvl w:ilvl="6" w:tplc="90195726" w:tentative="1">
      <w:start w:val="1"/>
      <w:numFmt w:val="decimal"/>
      <w:lvlText w:val="%7."/>
      <w:lvlJc w:val="left"/>
      <w:pPr>
        <w:ind w:left="5040" w:hanging="360"/>
      </w:pPr>
    </w:lvl>
    <w:lvl w:ilvl="7" w:tplc="90195726" w:tentative="1">
      <w:start w:val="1"/>
      <w:numFmt w:val="lowerLetter"/>
      <w:lvlText w:val="%8."/>
      <w:lvlJc w:val="left"/>
      <w:pPr>
        <w:ind w:left="5760" w:hanging="360"/>
      </w:pPr>
    </w:lvl>
    <w:lvl w:ilvl="8" w:tplc="9019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3">
    <w:multiLevelType w:val="hybridMultilevel"/>
    <w:lvl w:ilvl="0" w:tplc="16833639">
      <w:start w:val="1"/>
      <w:numFmt w:val="decimal"/>
      <w:lvlText w:val="%1."/>
      <w:lvlJc w:val="left"/>
      <w:pPr>
        <w:ind w:left="720" w:hanging="360"/>
      </w:pPr>
    </w:lvl>
    <w:lvl w:ilvl="1" w:tplc="16833639" w:tentative="1">
      <w:start w:val="1"/>
      <w:numFmt w:val="lowerLetter"/>
      <w:lvlText w:val="%2."/>
      <w:lvlJc w:val="left"/>
      <w:pPr>
        <w:ind w:left="1440" w:hanging="360"/>
      </w:pPr>
    </w:lvl>
    <w:lvl w:ilvl="2" w:tplc="16833639" w:tentative="1">
      <w:start w:val="1"/>
      <w:numFmt w:val="lowerRoman"/>
      <w:lvlText w:val="%3."/>
      <w:lvlJc w:val="right"/>
      <w:pPr>
        <w:ind w:left="2160" w:hanging="180"/>
      </w:pPr>
    </w:lvl>
    <w:lvl w:ilvl="3" w:tplc="16833639" w:tentative="1">
      <w:start w:val="1"/>
      <w:numFmt w:val="decimal"/>
      <w:lvlText w:val="%4."/>
      <w:lvlJc w:val="left"/>
      <w:pPr>
        <w:ind w:left="2880" w:hanging="360"/>
      </w:pPr>
    </w:lvl>
    <w:lvl w:ilvl="4" w:tplc="16833639" w:tentative="1">
      <w:start w:val="1"/>
      <w:numFmt w:val="lowerLetter"/>
      <w:lvlText w:val="%5."/>
      <w:lvlJc w:val="left"/>
      <w:pPr>
        <w:ind w:left="3600" w:hanging="360"/>
      </w:pPr>
    </w:lvl>
    <w:lvl w:ilvl="5" w:tplc="16833639" w:tentative="1">
      <w:start w:val="1"/>
      <w:numFmt w:val="lowerRoman"/>
      <w:lvlText w:val="%6."/>
      <w:lvlJc w:val="right"/>
      <w:pPr>
        <w:ind w:left="4320" w:hanging="180"/>
      </w:pPr>
    </w:lvl>
    <w:lvl w:ilvl="6" w:tplc="16833639" w:tentative="1">
      <w:start w:val="1"/>
      <w:numFmt w:val="decimal"/>
      <w:lvlText w:val="%7."/>
      <w:lvlJc w:val="left"/>
      <w:pPr>
        <w:ind w:left="5040" w:hanging="360"/>
      </w:pPr>
    </w:lvl>
    <w:lvl w:ilvl="7" w:tplc="16833639" w:tentative="1">
      <w:start w:val="1"/>
      <w:numFmt w:val="lowerLetter"/>
      <w:lvlText w:val="%8."/>
      <w:lvlJc w:val="left"/>
      <w:pPr>
        <w:ind w:left="5760" w:hanging="360"/>
      </w:pPr>
    </w:lvl>
    <w:lvl w:ilvl="8" w:tplc="16833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2">
    <w:multiLevelType w:val="hybridMultilevel"/>
    <w:lvl w:ilvl="0" w:tplc="23895634">
      <w:start w:val="1"/>
      <w:numFmt w:val="decimal"/>
      <w:lvlText w:val="%1."/>
      <w:lvlJc w:val="left"/>
      <w:pPr>
        <w:ind w:left="720" w:hanging="360"/>
      </w:pPr>
    </w:lvl>
    <w:lvl w:ilvl="1" w:tplc="23895634" w:tentative="1">
      <w:start w:val="1"/>
      <w:numFmt w:val="lowerLetter"/>
      <w:lvlText w:val="%2."/>
      <w:lvlJc w:val="left"/>
      <w:pPr>
        <w:ind w:left="1440" w:hanging="360"/>
      </w:pPr>
    </w:lvl>
    <w:lvl w:ilvl="2" w:tplc="23895634" w:tentative="1">
      <w:start w:val="1"/>
      <w:numFmt w:val="lowerRoman"/>
      <w:lvlText w:val="%3."/>
      <w:lvlJc w:val="right"/>
      <w:pPr>
        <w:ind w:left="2160" w:hanging="180"/>
      </w:pPr>
    </w:lvl>
    <w:lvl w:ilvl="3" w:tplc="23895634" w:tentative="1">
      <w:start w:val="1"/>
      <w:numFmt w:val="decimal"/>
      <w:lvlText w:val="%4."/>
      <w:lvlJc w:val="left"/>
      <w:pPr>
        <w:ind w:left="2880" w:hanging="360"/>
      </w:pPr>
    </w:lvl>
    <w:lvl w:ilvl="4" w:tplc="23895634" w:tentative="1">
      <w:start w:val="1"/>
      <w:numFmt w:val="lowerLetter"/>
      <w:lvlText w:val="%5."/>
      <w:lvlJc w:val="left"/>
      <w:pPr>
        <w:ind w:left="3600" w:hanging="360"/>
      </w:pPr>
    </w:lvl>
    <w:lvl w:ilvl="5" w:tplc="23895634" w:tentative="1">
      <w:start w:val="1"/>
      <w:numFmt w:val="lowerRoman"/>
      <w:lvlText w:val="%6."/>
      <w:lvlJc w:val="right"/>
      <w:pPr>
        <w:ind w:left="4320" w:hanging="180"/>
      </w:pPr>
    </w:lvl>
    <w:lvl w:ilvl="6" w:tplc="23895634" w:tentative="1">
      <w:start w:val="1"/>
      <w:numFmt w:val="decimal"/>
      <w:lvlText w:val="%7."/>
      <w:lvlJc w:val="left"/>
      <w:pPr>
        <w:ind w:left="5040" w:hanging="360"/>
      </w:pPr>
    </w:lvl>
    <w:lvl w:ilvl="7" w:tplc="23895634" w:tentative="1">
      <w:start w:val="1"/>
      <w:numFmt w:val="lowerLetter"/>
      <w:lvlText w:val="%8."/>
      <w:lvlJc w:val="left"/>
      <w:pPr>
        <w:ind w:left="5760" w:hanging="360"/>
      </w:pPr>
    </w:lvl>
    <w:lvl w:ilvl="8" w:tplc="23895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1">
    <w:multiLevelType w:val="hybridMultilevel"/>
    <w:lvl w:ilvl="0" w:tplc="38283913">
      <w:start w:val="1"/>
      <w:numFmt w:val="decimal"/>
      <w:lvlText w:val="%1."/>
      <w:lvlJc w:val="left"/>
      <w:pPr>
        <w:ind w:left="720" w:hanging="360"/>
      </w:pPr>
    </w:lvl>
    <w:lvl w:ilvl="1" w:tplc="38283913" w:tentative="1">
      <w:start w:val="1"/>
      <w:numFmt w:val="lowerLetter"/>
      <w:lvlText w:val="%2."/>
      <w:lvlJc w:val="left"/>
      <w:pPr>
        <w:ind w:left="1440" w:hanging="360"/>
      </w:pPr>
    </w:lvl>
    <w:lvl w:ilvl="2" w:tplc="38283913" w:tentative="1">
      <w:start w:val="1"/>
      <w:numFmt w:val="lowerRoman"/>
      <w:lvlText w:val="%3."/>
      <w:lvlJc w:val="right"/>
      <w:pPr>
        <w:ind w:left="2160" w:hanging="180"/>
      </w:pPr>
    </w:lvl>
    <w:lvl w:ilvl="3" w:tplc="38283913" w:tentative="1">
      <w:start w:val="1"/>
      <w:numFmt w:val="decimal"/>
      <w:lvlText w:val="%4."/>
      <w:lvlJc w:val="left"/>
      <w:pPr>
        <w:ind w:left="2880" w:hanging="360"/>
      </w:pPr>
    </w:lvl>
    <w:lvl w:ilvl="4" w:tplc="38283913" w:tentative="1">
      <w:start w:val="1"/>
      <w:numFmt w:val="lowerLetter"/>
      <w:lvlText w:val="%5."/>
      <w:lvlJc w:val="left"/>
      <w:pPr>
        <w:ind w:left="3600" w:hanging="360"/>
      </w:pPr>
    </w:lvl>
    <w:lvl w:ilvl="5" w:tplc="38283913" w:tentative="1">
      <w:start w:val="1"/>
      <w:numFmt w:val="lowerRoman"/>
      <w:lvlText w:val="%6."/>
      <w:lvlJc w:val="right"/>
      <w:pPr>
        <w:ind w:left="4320" w:hanging="180"/>
      </w:pPr>
    </w:lvl>
    <w:lvl w:ilvl="6" w:tplc="38283913" w:tentative="1">
      <w:start w:val="1"/>
      <w:numFmt w:val="decimal"/>
      <w:lvlText w:val="%7."/>
      <w:lvlJc w:val="left"/>
      <w:pPr>
        <w:ind w:left="5040" w:hanging="360"/>
      </w:pPr>
    </w:lvl>
    <w:lvl w:ilvl="7" w:tplc="38283913" w:tentative="1">
      <w:start w:val="1"/>
      <w:numFmt w:val="lowerLetter"/>
      <w:lvlText w:val="%8."/>
      <w:lvlJc w:val="left"/>
      <w:pPr>
        <w:ind w:left="5760" w:hanging="360"/>
      </w:pPr>
    </w:lvl>
    <w:lvl w:ilvl="8" w:tplc="38283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0">
    <w:multiLevelType w:val="hybridMultilevel"/>
    <w:lvl w:ilvl="0" w:tplc="44439392">
      <w:start w:val="1"/>
      <w:numFmt w:val="decimal"/>
      <w:lvlText w:val="%1."/>
      <w:lvlJc w:val="left"/>
      <w:pPr>
        <w:ind w:left="720" w:hanging="360"/>
      </w:pPr>
    </w:lvl>
    <w:lvl w:ilvl="1" w:tplc="44439392" w:tentative="1">
      <w:start w:val="1"/>
      <w:numFmt w:val="lowerLetter"/>
      <w:lvlText w:val="%2."/>
      <w:lvlJc w:val="left"/>
      <w:pPr>
        <w:ind w:left="1440" w:hanging="360"/>
      </w:pPr>
    </w:lvl>
    <w:lvl w:ilvl="2" w:tplc="44439392" w:tentative="1">
      <w:start w:val="1"/>
      <w:numFmt w:val="lowerRoman"/>
      <w:lvlText w:val="%3."/>
      <w:lvlJc w:val="right"/>
      <w:pPr>
        <w:ind w:left="2160" w:hanging="180"/>
      </w:pPr>
    </w:lvl>
    <w:lvl w:ilvl="3" w:tplc="44439392" w:tentative="1">
      <w:start w:val="1"/>
      <w:numFmt w:val="decimal"/>
      <w:lvlText w:val="%4."/>
      <w:lvlJc w:val="left"/>
      <w:pPr>
        <w:ind w:left="2880" w:hanging="360"/>
      </w:pPr>
    </w:lvl>
    <w:lvl w:ilvl="4" w:tplc="44439392" w:tentative="1">
      <w:start w:val="1"/>
      <w:numFmt w:val="lowerLetter"/>
      <w:lvlText w:val="%5."/>
      <w:lvlJc w:val="left"/>
      <w:pPr>
        <w:ind w:left="3600" w:hanging="360"/>
      </w:pPr>
    </w:lvl>
    <w:lvl w:ilvl="5" w:tplc="44439392" w:tentative="1">
      <w:start w:val="1"/>
      <w:numFmt w:val="lowerRoman"/>
      <w:lvlText w:val="%6."/>
      <w:lvlJc w:val="right"/>
      <w:pPr>
        <w:ind w:left="4320" w:hanging="180"/>
      </w:pPr>
    </w:lvl>
    <w:lvl w:ilvl="6" w:tplc="44439392" w:tentative="1">
      <w:start w:val="1"/>
      <w:numFmt w:val="decimal"/>
      <w:lvlText w:val="%7."/>
      <w:lvlJc w:val="left"/>
      <w:pPr>
        <w:ind w:left="5040" w:hanging="360"/>
      </w:pPr>
    </w:lvl>
    <w:lvl w:ilvl="7" w:tplc="44439392" w:tentative="1">
      <w:start w:val="1"/>
      <w:numFmt w:val="lowerLetter"/>
      <w:lvlText w:val="%8."/>
      <w:lvlJc w:val="left"/>
      <w:pPr>
        <w:ind w:left="5760" w:hanging="360"/>
      </w:pPr>
    </w:lvl>
    <w:lvl w:ilvl="8" w:tplc="4443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9">
    <w:multiLevelType w:val="hybridMultilevel"/>
    <w:lvl w:ilvl="0" w:tplc="55118778">
      <w:start w:val="1"/>
      <w:numFmt w:val="decimal"/>
      <w:lvlText w:val="%1."/>
      <w:lvlJc w:val="left"/>
      <w:pPr>
        <w:ind w:left="720" w:hanging="360"/>
      </w:pPr>
    </w:lvl>
    <w:lvl w:ilvl="1" w:tplc="55118778" w:tentative="1">
      <w:start w:val="1"/>
      <w:numFmt w:val="lowerLetter"/>
      <w:lvlText w:val="%2."/>
      <w:lvlJc w:val="left"/>
      <w:pPr>
        <w:ind w:left="1440" w:hanging="360"/>
      </w:pPr>
    </w:lvl>
    <w:lvl w:ilvl="2" w:tplc="55118778" w:tentative="1">
      <w:start w:val="1"/>
      <w:numFmt w:val="lowerRoman"/>
      <w:lvlText w:val="%3."/>
      <w:lvlJc w:val="right"/>
      <w:pPr>
        <w:ind w:left="2160" w:hanging="180"/>
      </w:pPr>
    </w:lvl>
    <w:lvl w:ilvl="3" w:tplc="55118778" w:tentative="1">
      <w:start w:val="1"/>
      <w:numFmt w:val="decimal"/>
      <w:lvlText w:val="%4."/>
      <w:lvlJc w:val="left"/>
      <w:pPr>
        <w:ind w:left="2880" w:hanging="360"/>
      </w:pPr>
    </w:lvl>
    <w:lvl w:ilvl="4" w:tplc="55118778" w:tentative="1">
      <w:start w:val="1"/>
      <w:numFmt w:val="lowerLetter"/>
      <w:lvlText w:val="%5."/>
      <w:lvlJc w:val="left"/>
      <w:pPr>
        <w:ind w:left="3600" w:hanging="360"/>
      </w:pPr>
    </w:lvl>
    <w:lvl w:ilvl="5" w:tplc="55118778" w:tentative="1">
      <w:start w:val="1"/>
      <w:numFmt w:val="lowerRoman"/>
      <w:lvlText w:val="%6."/>
      <w:lvlJc w:val="right"/>
      <w:pPr>
        <w:ind w:left="4320" w:hanging="180"/>
      </w:pPr>
    </w:lvl>
    <w:lvl w:ilvl="6" w:tplc="55118778" w:tentative="1">
      <w:start w:val="1"/>
      <w:numFmt w:val="decimal"/>
      <w:lvlText w:val="%7."/>
      <w:lvlJc w:val="left"/>
      <w:pPr>
        <w:ind w:left="5040" w:hanging="360"/>
      </w:pPr>
    </w:lvl>
    <w:lvl w:ilvl="7" w:tplc="55118778" w:tentative="1">
      <w:start w:val="1"/>
      <w:numFmt w:val="lowerLetter"/>
      <w:lvlText w:val="%8."/>
      <w:lvlJc w:val="left"/>
      <w:pPr>
        <w:ind w:left="5760" w:hanging="360"/>
      </w:pPr>
    </w:lvl>
    <w:lvl w:ilvl="8" w:tplc="55118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8">
    <w:multiLevelType w:val="hybridMultilevel"/>
    <w:lvl w:ilvl="0" w:tplc="27000626">
      <w:start w:val="1"/>
      <w:numFmt w:val="decimal"/>
      <w:lvlText w:val="%1."/>
      <w:lvlJc w:val="left"/>
      <w:pPr>
        <w:ind w:left="720" w:hanging="360"/>
      </w:pPr>
    </w:lvl>
    <w:lvl w:ilvl="1" w:tplc="27000626" w:tentative="1">
      <w:start w:val="1"/>
      <w:numFmt w:val="lowerLetter"/>
      <w:lvlText w:val="%2."/>
      <w:lvlJc w:val="left"/>
      <w:pPr>
        <w:ind w:left="1440" w:hanging="360"/>
      </w:pPr>
    </w:lvl>
    <w:lvl w:ilvl="2" w:tplc="27000626" w:tentative="1">
      <w:start w:val="1"/>
      <w:numFmt w:val="lowerRoman"/>
      <w:lvlText w:val="%3."/>
      <w:lvlJc w:val="right"/>
      <w:pPr>
        <w:ind w:left="2160" w:hanging="180"/>
      </w:pPr>
    </w:lvl>
    <w:lvl w:ilvl="3" w:tplc="27000626" w:tentative="1">
      <w:start w:val="1"/>
      <w:numFmt w:val="decimal"/>
      <w:lvlText w:val="%4."/>
      <w:lvlJc w:val="left"/>
      <w:pPr>
        <w:ind w:left="2880" w:hanging="360"/>
      </w:pPr>
    </w:lvl>
    <w:lvl w:ilvl="4" w:tplc="27000626" w:tentative="1">
      <w:start w:val="1"/>
      <w:numFmt w:val="lowerLetter"/>
      <w:lvlText w:val="%5."/>
      <w:lvlJc w:val="left"/>
      <w:pPr>
        <w:ind w:left="3600" w:hanging="360"/>
      </w:pPr>
    </w:lvl>
    <w:lvl w:ilvl="5" w:tplc="27000626" w:tentative="1">
      <w:start w:val="1"/>
      <w:numFmt w:val="lowerRoman"/>
      <w:lvlText w:val="%6."/>
      <w:lvlJc w:val="right"/>
      <w:pPr>
        <w:ind w:left="4320" w:hanging="180"/>
      </w:pPr>
    </w:lvl>
    <w:lvl w:ilvl="6" w:tplc="27000626" w:tentative="1">
      <w:start w:val="1"/>
      <w:numFmt w:val="decimal"/>
      <w:lvlText w:val="%7."/>
      <w:lvlJc w:val="left"/>
      <w:pPr>
        <w:ind w:left="5040" w:hanging="360"/>
      </w:pPr>
    </w:lvl>
    <w:lvl w:ilvl="7" w:tplc="27000626" w:tentative="1">
      <w:start w:val="1"/>
      <w:numFmt w:val="lowerLetter"/>
      <w:lvlText w:val="%8."/>
      <w:lvlJc w:val="left"/>
      <w:pPr>
        <w:ind w:left="5760" w:hanging="360"/>
      </w:pPr>
    </w:lvl>
    <w:lvl w:ilvl="8" w:tplc="2700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7">
    <w:multiLevelType w:val="hybridMultilevel"/>
    <w:lvl w:ilvl="0" w:tplc="92945922">
      <w:start w:val="1"/>
      <w:numFmt w:val="decimal"/>
      <w:lvlText w:val="%1."/>
      <w:lvlJc w:val="left"/>
      <w:pPr>
        <w:ind w:left="720" w:hanging="360"/>
      </w:pPr>
    </w:lvl>
    <w:lvl w:ilvl="1" w:tplc="92945922" w:tentative="1">
      <w:start w:val="1"/>
      <w:numFmt w:val="lowerLetter"/>
      <w:lvlText w:val="%2."/>
      <w:lvlJc w:val="left"/>
      <w:pPr>
        <w:ind w:left="1440" w:hanging="360"/>
      </w:pPr>
    </w:lvl>
    <w:lvl w:ilvl="2" w:tplc="92945922" w:tentative="1">
      <w:start w:val="1"/>
      <w:numFmt w:val="lowerRoman"/>
      <w:lvlText w:val="%3."/>
      <w:lvlJc w:val="right"/>
      <w:pPr>
        <w:ind w:left="2160" w:hanging="180"/>
      </w:pPr>
    </w:lvl>
    <w:lvl w:ilvl="3" w:tplc="92945922" w:tentative="1">
      <w:start w:val="1"/>
      <w:numFmt w:val="decimal"/>
      <w:lvlText w:val="%4."/>
      <w:lvlJc w:val="left"/>
      <w:pPr>
        <w:ind w:left="2880" w:hanging="360"/>
      </w:pPr>
    </w:lvl>
    <w:lvl w:ilvl="4" w:tplc="92945922" w:tentative="1">
      <w:start w:val="1"/>
      <w:numFmt w:val="lowerLetter"/>
      <w:lvlText w:val="%5."/>
      <w:lvlJc w:val="left"/>
      <w:pPr>
        <w:ind w:left="3600" w:hanging="360"/>
      </w:pPr>
    </w:lvl>
    <w:lvl w:ilvl="5" w:tplc="92945922" w:tentative="1">
      <w:start w:val="1"/>
      <w:numFmt w:val="lowerRoman"/>
      <w:lvlText w:val="%6."/>
      <w:lvlJc w:val="right"/>
      <w:pPr>
        <w:ind w:left="4320" w:hanging="180"/>
      </w:pPr>
    </w:lvl>
    <w:lvl w:ilvl="6" w:tplc="92945922" w:tentative="1">
      <w:start w:val="1"/>
      <w:numFmt w:val="decimal"/>
      <w:lvlText w:val="%7."/>
      <w:lvlJc w:val="left"/>
      <w:pPr>
        <w:ind w:left="5040" w:hanging="360"/>
      </w:pPr>
    </w:lvl>
    <w:lvl w:ilvl="7" w:tplc="92945922" w:tentative="1">
      <w:start w:val="1"/>
      <w:numFmt w:val="lowerLetter"/>
      <w:lvlText w:val="%8."/>
      <w:lvlJc w:val="left"/>
      <w:pPr>
        <w:ind w:left="5760" w:hanging="360"/>
      </w:pPr>
    </w:lvl>
    <w:lvl w:ilvl="8" w:tplc="92945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6">
    <w:multiLevelType w:val="hybridMultilevel"/>
    <w:lvl w:ilvl="0" w:tplc="93516373">
      <w:start w:val="1"/>
      <w:numFmt w:val="decimal"/>
      <w:lvlText w:val="%1."/>
      <w:lvlJc w:val="left"/>
      <w:pPr>
        <w:ind w:left="720" w:hanging="360"/>
      </w:pPr>
    </w:lvl>
    <w:lvl w:ilvl="1" w:tplc="93516373" w:tentative="1">
      <w:start w:val="1"/>
      <w:numFmt w:val="lowerLetter"/>
      <w:lvlText w:val="%2."/>
      <w:lvlJc w:val="left"/>
      <w:pPr>
        <w:ind w:left="1440" w:hanging="360"/>
      </w:pPr>
    </w:lvl>
    <w:lvl w:ilvl="2" w:tplc="93516373" w:tentative="1">
      <w:start w:val="1"/>
      <w:numFmt w:val="lowerRoman"/>
      <w:lvlText w:val="%3."/>
      <w:lvlJc w:val="right"/>
      <w:pPr>
        <w:ind w:left="2160" w:hanging="180"/>
      </w:pPr>
    </w:lvl>
    <w:lvl w:ilvl="3" w:tplc="93516373" w:tentative="1">
      <w:start w:val="1"/>
      <w:numFmt w:val="decimal"/>
      <w:lvlText w:val="%4."/>
      <w:lvlJc w:val="left"/>
      <w:pPr>
        <w:ind w:left="2880" w:hanging="360"/>
      </w:pPr>
    </w:lvl>
    <w:lvl w:ilvl="4" w:tplc="93516373" w:tentative="1">
      <w:start w:val="1"/>
      <w:numFmt w:val="lowerLetter"/>
      <w:lvlText w:val="%5."/>
      <w:lvlJc w:val="left"/>
      <w:pPr>
        <w:ind w:left="3600" w:hanging="360"/>
      </w:pPr>
    </w:lvl>
    <w:lvl w:ilvl="5" w:tplc="93516373" w:tentative="1">
      <w:start w:val="1"/>
      <w:numFmt w:val="lowerRoman"/>
      <w:lvlText w:val="%6."/>
      <w:lvlJc w:val="right"/>
      <w:pPr>
        <w:ind w:left="4320" w:hanging="180"/>
      </w:pPr>
    </w:lvl>
    <w:lvl w:ilvl="6" w:tplc="93516373" w:tentative="1">
      <w:start w:val="1"/>
      <w:numFmt w:val="decimal"/>
      <w:lvlText w:val="%7."/>
      <w:lvlJc w:val="left"/>
      <w:pPr>
        <w:ind w:left="5040" w:hanging="360"/>
      </w:pPr>
    </w:lvl>
    <w:lvl w:ilvl="7" w:tplc="93516373" w:tentative="1">
      <w:start w:val="1"/>
      <w:numFmt w:val="lowerLetter"/>
      <w:lvlText w:val="%8."/>
      <w:lvlJc w:val="left"/>
      <w:pPr>
        <w:ind w:left="5760" w:hanging="360"/>
      </w:pPr>
    </w:lvl>
    <w:lvl w:ilvl="8" w:tplc="9351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5">
    <w:multiLevelType w:val="hybridMultilevel"/>
    <w:lvl w:ilvl="0" w:tplc="15367206">
      <w:start w:val="1"/>
      <w:numFmt w:val="decimal"/>
      <w:lvlText w:val="%1."/>
      <w:lvlJc w:val="left"/>
      <w:pPr>
        <w:ind w:left="720" w:hanging="360"/>
      </w:pPr>
    </w:lvl>
    <w:lvl w:ilvl="1" w:tplc="15367206" w:tentative="1">
      <w:start w:val="1"/>
      <w:numFmt w:val="lowerLetter"/>
      <w:lvlText w:val="%2."/>
      <w:lvlJc w:val="left"/>
      <w:pPr>
        <w:ind w:left="1440" w:hanging="360"/>
      </w:pPr>
    </w:lvl>
    <w:lvl w:ilvl="2" w:tplc="15367206" w:tentative="1">
      <w:start w:val="1"/>
      <w:numFmt w:val="lowerRoman"/>
      <w:lvlText w:val="%3."/>
      <w:lvlJc w:val="right"/>
      <w:pPr>
        <w:ind w:left="2160" w:hanging="180"/>
      </w:pPr>
    </w:lvl>
    <w:lvl w:ilvl="3" w:tplc="15367206" w:tentative="1">
      <w:start w:val="1"/>
      <w:numFmt w:val="decimal"/>
      <w:lvlText w:val="%4."/>
      <w:lvlJc w:val="left"/>
      <w:pPr>
        <w:ind w:left="2880" w:hanging="360"/>
      </w:pPr>
    </w:lvl>
    <w:lvl w:ilvl="4" w:tplc="15367206" w:tentative="1">
      <w:start w:val="1"/>
      <w:numFmt w:val="lowerLetter"/>
      <w:lvlText w:val="%5."/>
      <w:lvlJc w:val="left"/>
      <w:pPr>
        <w:ind w:left="3600" w:hanging="360"/>
      </w:pPr>
    </w:lvl>
    <w:lvl w:ilvl="5" w:tplc="15367206" w:tentative="1">
      <w:start w:val="1"/>
      <w:numFmt w:val="lowerRoman"/>
      <w:lvlText w:val="%6."/>
      <w:lvlJc w:val="right"/>
      <w:pPr>
        <w:ind w:left="4320" w:hanging="180"/>
      </w:pPr>
    </w:lvl>
    <w:lvl w:ilvl="6" w:tplc="15367206" w:tentative="1">
      <w:start w:val="1"/>
      <w:numFmt w:val="decimal"/>
      <w:lvlText w:val="%7."/>
      <w:lvlJc w:val="left"/>
      <w:pPr>
        <w:ind w:left="5040" w:hanging="360"/>
      </w:pPr>
    </w:lvl>
    <w:lvl w:ilvl="7" w:tplc="15367206" w:tentative="1">
      <w:start w:val="1"/>
      <w:numFmt w:val="lowerLetter"/>
      <w:lvlText w:val="%8."/>
      <w:lvlJc w:val="left"/>
      <w:pPr>
        <w:ind w:left="5760" w:hanging="360"/>
      </w:pPr>
    </w:lvl>
    <w:lvl w:ilvl="8" w:tplc="15367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4">
    <w:multiLevelType w:val="hybridMultilevel"/>
    <w:lvl w:ilvl="0" w:tplc="66944794">
      <w:start w:val="1"/>
      <w:numFmt w:val="decimal"/>
      <w:lvlText w:val="%1."/>
      <w:lvlJc w:val="left"/>
      <w:pPr>
        <w:ind w:left="720" w:hanging="360"/>
      </w:pPr>
    </w:lvl>
    <w:lvl w:ilvl="1" w:tplc="66944794" w:tentative="1">
      <w:start w:val="1"/>
      <w:numFmt w:val="lowerLetter"/>
      <w:lvlText w:val="%2."/>
      <w:lvlJc w:val="left"/>
      <w:pPr>
        <w:ind w:left="1440" w:hanging="360"/>
      </w:pPr>
    </w:lvl>
    <w:lvl w:ilvl="2" w:tplc="66944794" w:tentative="1">
      <w:start w:val="1"/>
      <w:numFmt w:val="lowerRoman"/>
      <w:lvlText w:val="%3."/>
      <w:lvlJc w:val="right"/>
      <w:pPr>
        <w:ind w:left="2160" w:hanging="180"/>
      </w:pPr>
    </w:lvl>
    <w:lvl w:ilvl="3" w:tplc="66944794" w:tentative="1">
      <w:start w:val="1"/>
      <w:numFmt w:val="decimal"/>
      <w:lvlText w:val="%4."/>
      <w:lvlJc w:val="left"/>
      <w:pPr>
        <w:ind w:left="2880" w:hanging="360"/>
      </w:pPr>
    </w:lvl>
    <w:lvl w:ilvl="4" w:tplc="66944794" w:tentative="1">
      <w:start w:val="1"/>
      <w:numFmt w:val="lowerLetter"/>
      <w:lvlText w:val="%5."/>
      <w:lvlJc w:val="left"/>
      <w:pPr>
        <w:ind w:left="3600" w:hanging="360"/>
      </w:pPr>
    </w:lvl>
    <w:lvl w:ilvl="5" w:tplc="66944794" w:tentative="1">
      <w:start w:val="1"/>
      <w:numFmt w:val="lowerRoman"/>
      <w:lvlText w:val="%6."/>
      <w:lvlJc w:val="right"/>
      <w:pPr>
        <w:ind w:left="4320" w:hanging="180"/>
      </w:pPr>
    </w:lvl>
    <w:lvl w:ilvl="6" w:tplc="66944794" w:tentative="1">
      <w:start w:val="1"/>
      <w:numFmt w:val="decimal"/>
      <w:lvlText w:val="%7."/>
      <w:lvlJc w:val="left"/>
      <w:pPr>
        <w:ind w:left="5040" w:hanging="360"/>
      </w:pPr>
    </w:lvl>
    <w:lvl w:ilvl="7" w:tplc="66944794" w:tentative="1">
      <w:start w:val="1"/>
      <w:numFmt w:val="lowerLetter"/>
      <w:lvlText w:val="%8."/>
      <w:lvlJc w:val="left"/>
      <w:pPr>
        <w:ind w:left="5760" w:hanging="360"/>
      </w:pPr>
    </w:lvl>
    <w:lvl w:ilvl="8" w:tplc="6694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3">
    <w:multiLevelType w:val="hybridMultilevel"/>
    <w:lvl w:ilvl="0" w:tplc="53628491">
      <w:start w:val="1"/>
      <w:numFmt w:val="decimal"/>
      <w:lvlText w:val="%1."/>
      <w:lvlJc w:val="left"/>
      <w:pPr>
        <w:ind w:left="720" w:hanging="360"/>
      </w:pPr>
    </w:lvl>
    <w:lvl w:ilvl="1" w:tplc="53628491" w:tentative="1">
      <w:start w:val="1"/>
      <w:numFmt w:val="lowerLetter"/>
      <w:lvlText w:val="%2."/>
      <w:lvlJc w:val="left"/>
      <w:pPr>
        <w:ind w:left="1440" w:hanging="360"/>
      </w:pPr>
    </w:lvl>
    <w:lvl w:ilvl="2" w:tplc="53628491" w:tentative="1">
      <w:start w:val="1"/>
      <w:numFmt w:val="lowerRoman"/>
      <w:lvlText w:val="%3."/>
      <w:lvlJc w:val="right"/>
      <w:pPr>
        <w:ind w:left="2160" w:hanging="180"/>
      </w:pPr>
    </w:lvl>
    <w:lvl w:ilvl="3" w:tplc="53628491" w:tentative="1">
      <w:start w:val="1"/>
      <w:numFmt w:val="decimal"/>
      <w:lvlText w:val="%4."/>
      <w:lvlJc w:val="left"/>
      <w:pPr>
        <w:ind w:left="2880" w:hanging="360"/>
      </w:pPr>
    </w:lvl>
    <w:lvl w:ilvl="4" w:tplc="53628491" w:tentative="1">
      <w:start w:val="1"/>
      <w:numFmt w:val="lowerLetter"/>
      <w:lvlText w:val="%5."/>
      <w:lvlJc w:val="left"/>
      <w:pPr>
        <w:ind w:left="3600" w:hanging="360"/>
      </w:pPr>
    </w:lvl>
    <w:lvl w:ilvl="5" w:tplc="53628491" w:tentative="1">
      <w:start w:val="1"/>
      <w:numFmt w:val="lowerRoman"/>
      <w:lvlText w:val="%6."/>
      <w:lvlJc w:val="right"/>
      <w:pPr>
        <w:ind w:left="4320" w:hanging="180"/>
      </w:pPr>
    </w:lvl>
    <w:lvl w:ilvl="6" w:tplc="53628491" w:tentative="1">
      <w:start w:val="1"/>
      <w:numFmt w:val="decimal"/>
      <w:lvlText w:val="%7."/>
      <w:lvlJc w:val="left"/>
      <w:pPr>
        <w:ind w:left="5040" w:hanging="360"/>
      </w:pPr>
    </w:lvl>
    <w:lvl w:ilvl="7" w:tplc="53628491" w:tentative="1">
      <w:start w:val="1"/>
      <w:numFmt w:val="lowerLetter"/>
      <w:lvlText w:val="%8."/>
      <w:lvlJc w:val="left"/>
      <w:pPr>
        <w:ind w:left="5760" w:hanging="360"/>
      </w:pPr>
    </w:lvl>
    <w:lvl w:ilvl="8" w:tplc="53628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2">
    <w:multiLevelType w:val="hybridMultilevel"/>
    <w:lvl w:ilvl="0" w:tplc="35384154">
      <w:start w:val="1"/>
      <w:numFmt w:val="decimal"/>
      <w:lvlText w:val="%1."/>
      <w:lvlJc w:val="left"/>
      <w:pPr>
        <w:ind w:left="720" w:hanging="360"/>
      </w:pPr>
    </w:lvl>
    <w:lvl w:ilvl="1" w:tplc="35384154" w:tentative="1">
      <w:start w:val="1"/>
      <w:numFmt w:val="lowerLetter"/>
      <w:lvlText w:val="%2."/>
      <w:lvlJc w:val="left"/>
      <w:pPr>
        <w:ind w:left="1440" w:hanging="360"/>
      </w:pPr>
    </w:lvl>
    <w:lvl w:ilvl="2" w:tplc="35384154" w:tentative="1">
      <w:start w:val="1"/>
      <w:numFmt w:val="lowerRoman"/>
      <w:lvlText w:val="%3."/>
      <w:lvlJc w:val="right"/>
      <w:pPr>
        <w:ind w:left="2160" w:hanging="180"/>
      </w:pPr>
    </w:lvl>
    <w:lvl w:ilvl="3" w:tplc="35384154" w:tentative="1">
      <w:start w:val="1"/>
      <w:numFmt w:val="decimal"/>
      <w:lvlText w:val="%4."/>
      <w:lvlJc w:val="left"/>
      <w:pPr>
        <w:ind w:left="2880" w:hanging="360"/>
      </w:pPr>
    </w:lvl>
    <w:lvl w:ilvl="4" w:tplc="35384154" w:tentative="1">
      <w:start w:val="1"/>
      <w:numFmt w:val="lowerLetter"/>
      <w:lvlText w:val="%5."/>
      <w:lvlJc w:val="left"/>
      <w:pPr>
        <w:ind w:left="3600" w:hanging="360"/>
      </w:pPr>
    </w:lvl>
    <w:lvl w:ilvl="5" w:tplc="35384154" w:tentative="1">
      <w:start w:val="1"/>
      <w:numFmt w:val="lowerRoman"/>
      <w:lvlText w:val="%6."/>
      <w:lvlJc w:val="right"/>
      <w:pPr>
        <w:ind w:left="4320" w:hanging="180"/>
      </w:pPr>
    </w:lvl>
    <w:lvl w:ilvl="6" w:tplc="35384154" w:tentative="1">
      <w:start w:val="1"/>
      <w:numFmt w:val="decimal"/>
      <w:lvlText w:val="%7."/>
      <w:lvlJc w:val="left"/>
      <w:pPr>
        <w:ind w:left="5040" w:hanging="360"/>
      </w:pPr>
    </w:lvl>
    <w:lvl w:ilvl="7" w:tplc="35384154" w:tentative="1">
      <w:start w:val="1"/>
      <w:numFmt w:val="lowerLetter"/>
      <w:lvlText w:val="%8."/>
      <w:lvlJc w:val="left"/>
      <w:pPr>
        <w:ind w:left="5760" w:hanging="360"/>
      </w:pPr>
    </w:lvl>
    <w:lvl w:ilvl="8" w:tplc="35384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1">
    <w:multiLevelType w:val="hybridMultilevel"/>
    <w:lvl w:ilvl="0" w:tplc="85904535">
      <w:start w:val="1"/>
      <w:numFmt w:val="decimal"/>
      <w:lvlText w:val="%1."/>
      <w:lvlJc w:val="left"/>
      <w:pPr>
        <w:ind w:left="720" w:hanging="360"/>
      </w:pPr>
    </w:lvl>
    <w:lvl w:ilvl="1" w:tplc="85904535" w:tentative="1">
      <w:start w:val="1"/>
      <w:numFmt w:val="lowerLetter"/>
      <w:lvlText w:val="%2."/>
      <w:lvlJc w:val="left"/>
      <w:pPr>
        <w:ind w:left="1440" w:hanging="360"/>
      </w:pPr>
    </w:lvl>
    <w:lvl w:ilvl="2" w:tplc="85904535" w:tentative="1">
      <w:start w:val="1"/>
      <w:numFmt w:val="lowerRoman"/>
      <w:lvlText w:val="%3."/>
      <w:lvlJc w:val="right"/>
      <w:pPr>
        <w:ind w:left="2160" w:hanging="180"/>
      </w:pPr>
    </w:lvl>
    <w:lvl w:ilvl="3" w:tplc="85904535" w:tentative="1">
      <w:start w:val="1"/>
      <w:numFmt w:val="decimal"/>
      <w:lvlText w:val="%4."/>
      <w:lvlJc w:val="left"/>
      <w:pPr>
        <w:ind w:left="2880" w:hanging="360"/>
      </w:pPr>
    </w:lvl>
    <w:lvl w:ilvl="4" w:tplc="85904535" w:tentative="1">
      <w:start w:val="1"/>
      <w:numFmt w:val="lowerLetter"/>
      <w:lvlText w:val="%5."/>
      <w:lvlJc w:val="left"/>
      <w:pPr>
        <w:ind w:left="3600" w:hanging="360"/>
      </w:pPr>
    </w:lvl>
    <w:lvl w:ilvl="5" w:tplc="85904535" w:tentative="1">
      <w:start w:val="1"/>
      <w:numFmt w:val="lowerRoman"/>
      <w:lvlText w:val="%6."/>
      <w:lvlJc w:val="right"/>
      <w:pPr>
        <w:ind w:left="4320" w:hanging="180"/>
      </w:pPr>
    </w:lvl>
    <w:lvl w:ilvl="6" w:tplc="85904535" w:tentative="1">
      <w:start w:val="1"/>
      <w:numFmt w:val="decimal"/>
      <w:lvlText w:val="%7."/>
      <w:lvlJc w:val="left"/>
      <w:pPr>
        <w:ind w:left="5040" w:hanging="360"/>
      </w:pPr>
    </w:lvl>
    <w:lvl w:ilvl="7" w:tplc="85904535" w:tentative="1">
      <w:start w:val="1"/>
      <w:numFmt w:val="lowerLetter"/>
      <w:lvlText w:val="%8."/>
      <w:lvlJc w:val="left"/>
      <w:pPr>
        <w:ind w:left="5760" w:hanging="360"/>
      </w:pPr>
    </w:lvl>
    <w:lvl w:ilvl="8" w:tplc="85904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0">
    <w:multiLevelType w:val="hybridMultilevel"/>
    <w:lvl w:ilvl="0" w:tplc="91788397">
      <w:start w:val="1"/>
      <w:numFmt w:val="decimal"/>
      <w:lvlText w:val="%1."/>
      <w:lvlJc w:val="left"/>
      <w:pPr>
        <w:ind w:left="720" w:hanging="360"/>
      </w:pPr>
    </w:lvl>
    <w:lvl w:ilvl="1" w:tplc="91788397" w:tentative="1">
      <w:start w:val="1"/>
      <w:numFmt w:val="lowerLetter"/>
      <w:lvlText w:val="%2."/>
      <w:lvlJc w:val="left"/>
      <w:pPr>
        <w:ind w:left="1440" w:hanging="360"/>
      </w:pPr>
    </w:lvl>
    <w:lvl w:ilvl="2" w:tplc="91788397" w:tentative="1">
      <w:start w:val="1"/>
      <w:numFmt w:val="lowerRoman"/>
      <w:lvlText w:val="%3."/>
      <w:lvlJc w:val="right"/>
      <w:pPr>
        <w:ind w:left="2160" w:hanging="180"/>
      </w:pPr>
    </w:lvl>
    <w:lvl w:ilvl="3" w:tplc="91788397" w:tentative="1">
      <w:start w:val="1"/>
      <w:numFmt w:val="decimal"/>
      <w:lvlText w:val="%4."/>
      <w:lvlJc w:val="left"/>
      <w:pPr>
        <w:ind w:left="2880" w:hanging="360"/>
      </w:pPr>
    </w:lvl>
    <w:lvl w:ilvl="4" w:tplc="91788397" w:tentative="1">
      <w:start w:val="1"/>
      <w:numFmt w:val="lowerLetter"/>
      <w:lvlText w:val="%5."/>
      <w:lvlJc w:val="left"/>
      <w:pPr>
        <w:ind w:left="3600" w:hanging="360"/>
      </w:pPr>
    </w:lvl>
    <w:lvl w:ilvl="5" w:tplc="91788397" w:tentative="1">
      <w:start w:val="1"/>
      <w:numFmt w:val="lowerRoman"/>
      <w:lvlText w:val="%6."/>
      <w:lvlJc w:val="right"/>
      <w:pPr>
        <w:ind w:left="4320" w:hanging="180"/>
      </w:pPr>
    </w:lvl>
    <w:lvl w:ilvl="6" w:tplc="91788397" w:tentative="1">
      <w:start w:val="1"/>
      <w:numFmt w:val="decimal"/>
      <w:lvlText w:val="%7."/>
      <w:lvlJc w:val="left"/>
      <w:pPr>
        <w:ind w:left="5040" w:hanging="360"/>
      </w:pPr>
    </w:lvl>
    <w:lvl w:ilvl="7" w:tplc="91788397" w:tentative="1">
      <w:start w:val="1"/>
      <w:numFmt w:val="lowerLetter"/>
      <w:lvlText w:val="%8."/>
      <w:lvlJc w:val="left"/>
      <w:pPr>
        <w:ind w:left="5760" w:hanging="360"/>
      </w:pPr>
    </w:lvl>
    <w:lvl w:ilvl="8" w:tplc="91788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9">
    <w:multiLevelType w:val="hybridMultilevel"/>
    <w:lvl w:ilvl="0" w:tplc="75615675">
      <w:start w:val="1"/>
      <w:numFmt w:val="decimal"/>
      <w:lvlText w:val="%1."/>
      <w:lvlJc w:val="left"/>
      <w:pPr>
        <w:ind w:left="720" w:hanging="360"/>
      </w:pPr>
    </w:lvl>
    <w:lvl w:ilvl="1" w:tplc="75615675" w:tentative="1">
      <w:start w:val="1"/>
      <w:numFmt w:val="lowerLetter"/>
      <w:lvlText w:val="%2."/>
      <w:lvlJc w:val="left"/>
      <w:pPr>
        <w:ind w:left="1440" w:hanging="360"/>
      </w:pPr>
    </w:lvl>
    <w:lvl w:ilvl="2" w:tplc="75615675" w:tentative="1">
      <w:start w:val="1"/>
      <w:numFmt w:val="lowerRoman"/>
      <w:lvlText w:val="%3."/>
      <w:lvlJc w:val="right"/>
      <w:pPr>
        <w:ind w:left="2160" w:hanging="180"/>
      </w:pPr>
    </w:lvl>
    <w:lvl w:ilvl="3" w:tplc="75615675" w:tentative="1">
      <w:start w:val="1"/>
      <w:numFmt w:val="decimal"/>
      <w:lvlText w:val="%4."/>
      <w:lvlJc w:val="left"/>
      <w:pPr>
        <w:ind w:left="2880" w:hanging="360"/>
      </w:pPr>
    </w:lvl>
    <w:lvl w:ilvl="4" w:tplc="75615675" w:tentative="1">
      <w:start w:val="1"/>
      <w:numFmt w:val="lowerLetter"/>
      <w:lvlText w:val="%5."/>
      <w:lvlJc w:val="left"/>
      <w:pPr>
        <w:ind w:left="3600" w:hanging="360"/>
      </w:pPr>
    </w:lvl>
    <w:lvl w:ilvl="5" w:tplc="75615675" w:tentative="1">
      <w:start w:val="1"/>
      <w:numFmt w:val="lowerRoman"/>
      <w:lvlText w:val="%6."/>
      <w:lvlJc w:val="right"/>
      <w:pPr>
        <w:ind w:left="4320" w:hanging="180"/>
      </w:pPr>
    </w:lvl>
    <w:lvl w:ilvl="6" w:tplc="75615675" w:tentative="1">
      <w:start w:val="1"/>
      <w:numFmt w:val="decimal"/>
      <w:lvlText w:val="%7."/>
      <w:lvlJc w:val="left"/>
      <w:pPr>
        <w:ind w:left="5040" w:hanging="360"/>
      </w:pPr>
    </w:lvl>
    <w:lvl w:ilvl="7" w:tplc="75615675" w:tentative="1">
      <w:start w:val="1"/>
      <w:numFmt w:val="lowerLetter"/>
      <w:lvlText w:val="%8."/>
      <w:lvlJc w:val="left"/>
      <w:pPr>
        <w:ind w:left="5760" w:hanging="360"/>
      </w:pPr>
    </w:lvl>
    <w:lvl w:ilvl="8" w:tplc="75615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8">
    <w:multiLevelType w:val="hybridMultilevel"/>
    <w:lvl w:ilvl="0" w:tplc="96527719">
      <w:start w:val="1"/>
      <w:numFmt w:val="decimal"/>
      <w:lvlText w:val="%1."/>
      <w:lvlJc w:val="left"/>
      <w:pPr>
        <w:ind w:left="720" w:hanging="360"/>
      </w:pPr>
    </w:lvl>
    <w:lvl w:ilvl="1" w:tplc="96527719" w:tentative="1">
      <w:start w:val="1"/>
      <w:numFmt w:val="lowerLetter"/>
      <w:lvlText w:val="%2."/>
      <w:lvlJc w:val="left"/>
      <w:pPr>
        <w:ind w:left="1440" w:hanging="360"/>
      </w:pPr>
    </w:lvl>
    <w:lvl w:ilvl="2" w:tplc="96527719" w:tentative="1">
      <w:start w:val="1"/>
      <w:numFmt w:val="lowerRoman"/>
      <w:lvlText w:val="%3."/>
      <w:lvlJc w:val="right"/>
      <w:pPr>
        <w:ind w:left="2160" w:hanging="180"/>
      </w:pPr>
    </w:lvl>
    <w:lvl w:ilvl="3" w:tplc="96527719" w:tentative="1">
      <w:start w:val="1"/>
      <w:numFmt w:val="decimal"/>
      <w:lvlText w:val="%4."/>
      <w:lvlJc w:val="left"/>
      <w:pPr>
        <w:ind w:left="2880" w:hanging="360"/>
      </w:pPr>
    </w:lvl>
    <w:lvl w:ilvl="4" w:tplc="96527719" w:tentative="1">
      <w:start w:val="1"/>
      <w:numFmt w:val="lowerLetter"/>
      <w:lvlText w:val="%5."/>
      <w:lvlJc w:val="left"/>
      <w:pPr>
        <w:ind w:left="3600" w:hanging="360"/>
      </w:pPr>
    </w:lvl>
    <w:lvl w:ilvl="5" w:tplc="96527719" w:tentative="1">
      <w:start w:val="1"/>
      <w:numFmt w:val="lowerRoman"/>
      <w:lvlText w:val="%6."/>
      <w:lvlJc w:val="right"/>
      <w:pPr>
        <w:ind w:left="4320" w:hanging="180"/>
      </w:pPr>
    </w:lvl>
    <w:lvl w:ilvl="6" w:tplc="96527719" w:tentative="1">
      <w:start w:val="1"/>
      <w:numFmt w:val="decimal"/>
      <w:lvlText w:val="%7."/>
      <w:lvlJc w:val="left"/>
      <w:pPr>
        <w:ind w:left="5040" w:hanging="360"/>
      </w:pPr>
    </w:lvl>
    <w:lvl w:ilvl="7" w:tplc="96527719" w:tentative="1">
      <w:start w:val="1"/>
      <w:numFmt w:val="lowerLetter"/>
      <w:lvlText w:val="%8."/>
      <w:lvlJc w:val="left"/>
      <w:pPr>
        <w:ind w:left="5760" w:hanging="360"/>
      </w:pPr>
    </w:lvl>
    <w:lvl w:ilvl="8" w:tplc="9652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7">
    <w:multiLevelType w:val="hybridMultilevel"/>
    <w:lvl w:ilvl="0" w:tplc="20559787">
      <w:start w:val="1"/>
      <w:numFmt w:val="decimal"/>
      <w:lvlText w:val="%1."/>
      <w:lvlJc w:val="left"/>
      <w:pPr>
        <w:ind w:left="720" w:hanging="360"/>
      </w:pPr>
    </w:lvl>
    <w:lvl w:ilvl="1" w:tplc="20559787" w:tentative="1">
      <w:start w:val="1"/>
      <w:numFmt w:val="lowerLetter"/>
      <w:lvlText w:val="%2."/>
      <w:lvlJc w:val="left"/>
      <w:pPr>
        <w:ind w:left="1440" w:hanging="360"/>
      </w:pPr>
    </w:lvl>
    <w:lvl w:ilvl="2" w:tplc="20559787" w:tentative="1">
      <w:start w:val="1"/>
      <w:numFmt w:val="lowerRoman"/>
      <w:lvlText w:val="%3."/>
      <w:lvlJc w:val="right"/>
      <w:pPr>
        <w:ind w:left="2160" w:hanging="180"/>
      </w:pPr>
    </w:lvl>
    <w:lvl w:ilvl="3" w:tplc="20559787" w:tentative="1">
      <w:start w:val="1"/>
      <w:numFmt w:val="decimal"/>
      <w:lvlText w:val="%4."/>
      <w:lvlJc w:val="left"/>
      <w:pPr>
        <w:ind w:left="2880" w:hanging="360"/>
      </w:pPr>
    </w:lvl>
    <w:lvl w:ilvl="4" w:tplc="20559787" w:tentative="1">
      <w:start w:val="1"/>
      <w:numFmt w:val="lowerLetter"/>
      <w:lvlText w:val="%5."/>
      <w:lvlJc w:val="left"/>
      <w:pPr>
        <w:ind w:left="3600" w:hanging="360"/>
      </w:pPr>
    </w:lvl>
    <w:lvl w:ilvl="5" w:tplc="20559787" w:tentative="1">
      <w:start w:val="1"/>
      <w:numFmt w:val="lowerRoman"/>
      <w:lvlText w:val="%6."/>
      <w:lvlJc w:val="right"/>
      <w:pPr>
        <w:ind w:left="4320" w:hanging="180"/>
      </w:pPr>
    </w:lvl>
    <w:lvl w:ilvl="6" w:tplc="20559787" w:tentative="1">
      <w:start w:val="1"/>
      <w:numFmt w:val="decimal"/>
      <w:lvlText w:val="%7."/>
      <w:lvlJc w:val="left"/>
      <w:pPr>
        <w:ind w:left="5040" w:hanging="360"/>
      </w:pPr>
    </w:lvl>
    <w:lvl w:ilvl="7" w:tplc="20559787" w:tentative="1">
      <w:start w:val="1"/>
      <w:numFmt w:val="lowerLetter"/>
      <w:lvlText w:val="%8."/>
      <w:lvlJc w:val="left"/>
      <w:pPr>
        <w:ind w:left="5760" w:hanging="360"/>
      </w:pPr>
    </w:lvl>
    <w:lvl w:ilvl="8" w:tplc="2055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6">
    <w:multiLevelType w:val="hybridMultilevel"/>
    <w:lvl w:ilvl="0" w:tplc="44195271">
      <w:start w:val="1"/>
      <w:numFmt w:val="decimal"/>
      <w:lvlText w:val="%1."/>
      <w:lvlJc w:val="left"/>
      <w:pPr>
        <w:ind w:left="720" w:hanging="360"/>
      </w:pPr>
    </w:lvl>
    <w:lvl w:ilvl="1" w:tplc="44195271" w:tentative="1">
      <w:start w:val="1"/>
      <w:numFmt w:val="lowerLetter"/>
      <w:lvlText w:val="%2."/>
      <w:lvlJc w:val="left"/>
      <w:pPr>
        <w:ind w:left="1440" w:hanging="360"/>
      </w:pPr>
    </w:lvl>
    <w:lvl w:ilvl="2" w:tplc="44195271" w:tentative="1">
      <w:start w:val="1"/>
      <w:numFmt w:val="lowerRoman"/>
      <w:lvlText w:val="%3."/>
      <w:lvlJc w:val="right"/>
      <w:pPr>
        <w:ind w:left="2160" w:hanging="180"/>
      </w:pPr>
    </w:lvl>
    <w:lvl w:ilvl="3" w:tplc="44195271" w:tentative="1">
      <w:start w:val="1"/>
      <w:numFmt w:val="decimal"/>
      <w:lvlText w:val="%4."/>
      <w:lvlJc w:val="left"/>
      <w:pPr>
        <w:ind w:left="2880" w:hanging="360"/>
      </w:pPr>
    </w:lvl>
    <w:lvl w:ilvl="4" w:tplc="44195271" w:tentative="1">
      <w:start w:val="1"/>
      <w:numFmt w:val="lowerLetter"/>
      <w:lvlText w:val="%5."/>
      <w:lvlJc w:val="left"/>
      <w:pPr>
        <w:ind w:left="3600" w:hanging="360"/>
      </w:pPr>
    </w:lvl>
    <w:lvl w:ilvl="5" w:tplc="44195271" w:tentative="1">
      <w:start w:val="1"/>
      <w:numFmt w:val="lowerRoman"/>
      <w:lvlText w:val="%6."/>
      <w:lvlJc w:val="right"/>
      <w:pPr>
        <w:ind w:left="4320" w:hanging="180"/>
      </w:pPr>
    </w:lvl>
    <w:lvl w:ilvl="6" w:tplc="44195271" w:tentative="1">
      <w:start w:val="1"/>
      <w:numFmt w:val="decimal"/>
      <w:lvlText w:val="%7."/>
      <w:lvlJc w:val="left"/>
      <w:pPr>
        <w:ind w:left="5040" w:hanging="360"/>
      </w:pPr>
    </w:lvl>
    <w:lvl w:ilvl="7" w:tplc="44195271" w:tentative="1">
      <w:start w:val="1"/>
      <w:numFmt w:val="lowerLetter"/>
      <w:lvlText w:val="%8."/>
      <w:lvlJc w:val="left"/>
      <w:pPr>
        <w:ind w:left="5760" w:hanging="360"/>
      </w:pPr>
    </w:lvl>
    <w:lvl w:ilvl="8" w:tplc="4419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5">
    <w:multiLevelType w:val="hybridMultilevel"/>
    <w:lvl w:ilvl="0" w:tplc="83481697">
      <w:start w:val="1"/>
      <w:numFmt w:val="decimal"/>
      <w:lvlText w:val="%1."/>
      <w:lvlJc w:val="left"/>
      <w:pPr>
        <w:ind w:left="720" w:hanging="360"/>
      </w:pPr>
    </w:lvl>
    <w:lvl w:ilvl="1" w:tplc="83481697" w:tentative="1">
      <w:start w:val="1"/>
      <w:numFmt w:val="lowerLetter"/>
      <w:lvlText w:val="%2."/>
      <w:lvlJc w:val="left"/>
      <w:pPr>
        <w:ind w:left="1440" w:hanging="360"/>
      </w:pPr>
    </w:lvl>
    <w:lvl w:ilvl="2" w:tplc="83481697" w:tentative="1">
      <w:start w:val="1"/>
      <w:numFmt w:val="lowerRoman"/>
      <w:lvlText w:val="%3."/>
      <w:lvlJc w:val="right"/>
      <w:pPr>
        <w:ind w:left="2160" w:hanging="180"/>
      </w:pPr>
    </w:lvl>
    <w:lvl w:ilvl="3" w:tplc="83481697" w:tentative="1">
      <w:start w:val="1"/>
      <w:numFmt w:val="decimal"/>
      <w:lvlText w:val="%4."/>
      <w:lvlJc w:val="left"/>
      <w:pPr>
        <w:ind w:left="2880" w:hanging="360"/>
      </w:pPr>
    </w:lvl>
    <w:lvl w:ilvl="4" w:tplc="83481697" w:tentative="1">
      <w:start w:val="1"/>
      <w:numFmt w:val="lowerLetter"/>
      <w:lvlText w:val="%5."/>
      <w:lvlJc w:val="left"/>
      <w:pPr>
        <w:ind w:left="3600" w:hanging="360"/>
      </w:pPr>
    </w:lvl>
    <w:lvl w:ilvl="5" w:tplc="83481697" w:tentative="1">
      <w:start w:val="1"/>
      <w:numFmt w:val="lowerRoman"/>
      <w:lvlText w:val="%6."/>
      <w:lvlJc w:val="right"/>
      <w:pPr>
        <w:ind w:left="4320" w:hanging="180"/>
      </w:pPr>
    </w:lvl>
    <w:lvl w:ilvl="6" w:tplc="83481697" w:tentative="1">
      <w:start w:val="1"/>
      <w:numFmt w:val="decimal"/>
      <w:lvlText w:val="%7."/>
      <w:lvlJc w:val="left"/>
      <w:pPr>
        <w:ind w:left="5040" w:hanging="360"/>
      </w:pPr>
    </w:lvl>
    <w:lvl w:ilvl="7" w:tplc="83481697" w:tentative="1">
      <w:start w:val="1"/>
      <w:numFmt w:val="lowerLetter"/>
      <w:lvlText w:val="%8."/>
      <w:lvlJc w:val="left"/>
      <w:pPr>
        <w:ind w:left="5760" w:hanging="360"/>
      </w:pPr>
    </w:lvl>
    <w:lvl w:ilvl="8" w:tplc="8348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4">
    <w:multiLevelType w:val="hybridMultilevel"/>
    <w:lvl w:ilvl="0" w:tplc="27007059">
      <w:start w:val="1"/>
      <w:numFmt w:val="decimal"/>
      <w:lvlText w:val="%1."/>
      <w:lvlJc w:val="left"/>
      <w:pPr>
        <w:ind w:left="720" w:hanging="360"/>
      </w:pPr>
    </w:lvl>
    <w:lvl w:ilvl="1" w:tplc="27007059" w:tentative="1">
      <w:start w:val="1"/>
      <w:numFmt w:val="lowerLetter"/>
      <w:lvlText w:val="%2."/>
      <w:lvlJc w:val="left"/>
      <w:pPr>
        <w:ind w:left="1440" w:hanging="360"/>
      </w:pPr>
    </w:lvl>
    <w:lvl w:ilvl="2" w:tplc="27007059" w:tentative="1">
      <w:start w:val="1"/>
      <w:numFmt w:val="lowerRoman"/>
      <w:lvlText w:val="%3."/>
      <w:lvlJc w:val="right"/>
      <w:pPr>
        <w:ind w:left="2160" w:hanging="180"/>
      </w:pPr>
    </w:lvl>
    <w:lvl w:ilvl="3" w:tplc="27007059" w:tentative="1">
      <w:start w:val="1"/>
      <w:numFmt w:val="decimal"/>
      <w:lvlText w:val="%4."/>
      <w:lvlJc w:val="left"/>
      <w:pPr>
        <w:ind w:left="2880" w:hanging="360"/>
      </w:pPr>
    </w:lvl>
    <w:lvl w:ilvl="4" w:tplc="27007059" w:tentative="1">
      <w:start w:val="1"/>
      <w:numFmt w:val="lowerLetter"/>
      <w:lvlText w:val="%5."/>
      <w:lvlJc w:val="left"/>
      <w:pPr>
        <w:ind w:left="3600" w:hanging="360"/>
      </w:pPr>
    </w:lvl>
    <w:lvl w:ilvl="5" w:tplc="27007059" w:tentative="1">
      <w:start w:val="1"/>
      <w:numFmt w:val="lowerRoman"/>
      <w:lvlText w:val="%6."/>
      <w:lvlJc w:val="right"/>
      <w:pPr>
        <w:ind w:left="4320" w:hanging="180"/>
      </w:pPr>
    </w:lvl>
    <w:lvl w:ilvl="6" w:tplc="27007059" w:tentative="1">
      <w:start w:val="1"/>
      <w:numFmt w:val="decimal"/>
      <w:lvlText w:val="%7."/>
      <w:lvlJc w:val="left"/>
      <w:pPr>
        <w:ind w:left="5040" w:hanging="360"/>
      </w:pPr>
    </w:lvl>
    <w:lvl w:ilvl="7" w:tplc="27007059" w:tentative="1">
      <w:start w:val="1"/>
      <w:numFmt w:val="lowerLetter"/>
      <w:lvlText w:val="%8."/>
      <w:lvlJc w:val="left"/>
      <w:pPr>
        <w:ind w:left="5760" w:hanging="360"/>
      </w:pPr>
    </w:lvl>
    <w:lvl w:ilvl="8" w:tplc="2700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3">
    <w:multiLevelType w:val="hybridMultilevel"/>
    <w:lvl w:ilvl="0" w:tplc="88187889">
      <w:start w:val="1"/>
      <w:numFmt w:val="decimal"/>
      <w:lvlText w:val="%1."/>
      <w:lvlJc w:val="left"/>
      <w:pPr>
        <w:ind w:left="720" w:hanging="360"/>
      </w:pPr>
    </w:lvl>
    <w:lvl w:ilvl="1" w:tplc="88187889" w:tentative="1">
      <w:start w:val="1"/>
      <w:numFmt w:val="lowerLetter"/>
      <w:lvlText w:val="%2."/>
      <w:lvlJc w:val="left"/>
      <w:pPr>
        <w:ind w:left="1440" w:hanging="360"/>
      </w:pPr>
    </w:lvl>
    <w:lvl w:ilvl="2" w:tplc="88187889" w:tentative="1">
      <w:start w:val="1"/>
      <w:numFmt w:val="lowerRoman"/>
      <w:lvlText w:val="%3."/>
      <w:lvlJc w:val="right"/>
      <w:pPr>
        <w:ind w:left="2160" w:hanging="180"/>
      </w:pPr>
    </w:lvl>
    <w:lvl w:ilvl="3" w:tplc="88187889" w:tentative="1">
      <w:start w:val="1"/>
      <w:numFmt w:val="decimal"/>
      <w:lvlText w:val="%4."/>
      <w:lvlJc w:val="left"/>
      <w:pPr>
        <w:ind w:left="2880" w:hanging="360"/>
      </w:pPr>
    </w:lvl>
    <w:lvl w:ilvl="4" w:tplc="88187889" w:tentative="1">
      <w:start w:val="1"/>
      <w:numFmt w:val="lowerLetter"/>
      <w:lvlText w:val="%5."/>
      <w:lvlJc w:val="left"/>
      <w:pPr>
        <w:ind w:left="3600" w:hanging="360"/>
      </w:pPr>
    </w:lvl>
    <w:lvl w:ilvl="5" w:tplc="88187889" w:tentative="1">
      <w:start w:val="1"/>
      <w:numFmt w:val="lowerRoman"/>
      <w:lvlText w:val="%6."/>
      <w:lvlJc w:val="right"/>
      <w:pPr>
        <w:ind w:left="4320" w:hanging="180"/>
      </w:pPr>
    </w:lvl>
    <w:lvl w:ilvl="6" w:tplc="88187889" w:tentative="1">
      <w:start w:val="1"/>
      <w:numFmt w:val="decimal"/>
      <w:lvlText w:val="%7."/>
      <w:lvlJc w:val="left"/>
      <w:pPr>
        <w:ind w:left="5040" w:hanging="360"/>
      </w:pPr>
    </w:lvl>
    <w:lvl w:ilvl="7" w:tplc="88187889" w:tentative="1">
      <w:start w:val="1"/>
      <w:numFmt w:val="lowerLetter"/>
      <w:lvlText w:val="%8."/>
      <w:lvlJc w:val="left"/>
      <w:pPr>
        <w:ind w:left="5760" w:hanging="360"/>
      </w:pPr>
    </w:lvl>
    <w:lvl w:ilvl="8" w:tplc="8818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2">
    <w:multiLevelType w:val="hybridMultilevel"/>
    <w:lvl w:ilvl="0" w:tplc="50504891">
      <w:start w:val="1"/>
      <w:numFmt w:val="decimal"/>
      <w:lvlText w:val="%1."/>
      <w:lvlJc w:val="left"/>
      <w:pPr>
        <w:ind w:left="720" w:hanging="360"/>
      </w:pPr>
    </w:lvl>
    <w:lvl w:ilvl="1" w:tplc="50504891" w:tentative="1">
      <w:start w:val="1"/>
      <w:numFmt w:val="lowerLetter"/>
      <w:lvlText w:val="%2."/>
      <w:lvlJc w:val="left"/>
      <w:pPr>
        <w:ind w:left="1440" w:hanging="360"/>
      </w:pPr>
    </w:lvl>
    <w:lvl w:ilvl="2" w:tplc="50504891" w:tentative="1">
      <w:start w:val="1"/>
      <w:numFmt w:val="lowerRoman"/>
      <w:lvlText w:val="%3."/>
      <w:lvlJc w:val="right"/>
      <w:pPr>
        <w:ind w:left="2160" w:hanging="180"/>
      </w:pPr>
    </w:lvl>
    <w:lvl w:ilvl="3" w:tplc="50504891" w:tentative="1">
      <w:start w:val="1"/>
      <w:numFmt w:val="decimal"/>
      <w:lvlText w:val="%4."/>
      <w:lvlJc w:val="left"/>
      <w:pPr>
        <w:ind w:left="2880" w:hanging="360"/>
      </w:pPr>
    </w:lvl>
    <w:lvl w:ilvl="4" w:tplc="50504891" w:tentative="1">
      <w:start w:val="1"/>
      <w:numFmt w:val="lowerLetter"/>
      <w:lvlText w:val="%5."/>
      <w:lvlJc w:val="left"/>
      <w:pPr>
        <w:ind w:left="3600" w:hanging="360"/>
      </w:pPr>
    </w:lvl>
    <w:lvl w:ilvl="5" w:tplc="50504891" w:tentative="1">
      <w:start w:val="1"/>
      <w:numFmt w:val="lowerRoman"/>
      <w:lvlText w:val="%6."/>
      <w:lvlJc w:val="right"/>
      <w:pPr>
        <w:ind w:left="4320" w:hanging="180"/>
      </w:pPr>
    </w:lvl>
    <w:lvl w:ilvl="6" w:tplc="50504891" w:tentative="1">
      <w:start w:val="1"/>
      <w:numFmt w:val="decimal"/>
      <w:lvlText w:val="%7."/>
      <w:lvlJc w:val="left"/>
      <w:pPr>
        <w:ind w:left="5040" w:hanging="360"/>
      </w:pPr>
    </w:lvl>
    <w:lvl w:ilvl="7" w:tplc="50504891" w:tentative="1">
      <w:start w:val="1"/>
      <w:numFmt w:val="lowerLetter"/>
      <w:lvlText w:val="%8."/>
      <w:lvlJc w:val="left"/>
      <w:pPr>
        <w:ind w:left="5760" w:hanging="360"/>
      </w:pPr>
    </w:lvl>
    <w:lvl w:ilvl="8" w:tplc="5050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1">
    <w:multiLevelType w:val="hybridMultilevel"/>
    <w:lvl w:ilvl="0" w:tplc="15114899">
      <w:start w:val="1"/>
      <w:numFmt w:val="decimal"/>
      <w:lvlText w:val="%1."/>
      <w:lvlJc w:val="left"/>
      <w:pPr>
        <w:ind w:left="720" w:hanging="360"/>
      </w:pPr>
    </w:lvl>
    <w:lvl w:ilvl="1" w:tplc="15114899" w:tentative="1">
      <w:start w:val="1"/>
      <w:numFmt w:val="lowerLetter"/>
      <w:lvlText w:val="%2."/>
      <w:lvlJc w:val="left"/>
      <w:pPr>
        <w:ind w:left="1440" w:hanging="360"/>
      </w:pPr>
    </w:lvl>
    <w:lvl w:ilvl="2" w:tplc="15114899" w:tentative="1">
      <w:start w:val="1"/>
      <w:numFmt w:val="lowerRoman"/>
      <w:lvlText w:val="%3."/>
      <w:lvlJc w:val="right"/>
      <w:pPr>
        <w:ind w:left="2160" w:hanging="180"/>
      </w:pPr>
    </w:lvl>
    <w:lvl w:ilvl="3" w:tplc="15114899" w:tentative="1">
      <w:start w:val="1"/>
      <w:numFmt w:val="decimal"/>
      <w:lvlText w:val="%4."/>
      <w:lvlJc w:val="left"/>
      <w:pPr>
        <w:ind w:left="2880" w:hanging="360"/>
      </w:pPr>
    </w:lvl>
    <w:lvl w:ilvl="4" w:tplc="15114899" w:tentative="1">
      <w:start w:val="1"/>
      <w:numFmt w:val="lowerLetter"/>
      <w:lvlText w:val="%5."/>
      <w:lvlJc w:val="left"/>
      <w:pPr>
        <w:ind w:left="3600" w:hanging="360"/>
      </w:pPr>
    </w:lvl>
    <w:lvl w:ilvl="5" w:tplc="15114899" w:tentative="1">
      <w:start w:val="1"/>
      <w:numFmt w:val="lowerRoman"/>
      <w:lvlText w:val="%6."/>
      <w:lvlJc w:val="right"/>
      <w:pPr>
        <w:ind w:left="4320" w:hanging="180"/>
      </w:pPr>
    </w:lvl>
    <w:lvl w:ilvl="6" w:tplc="15114899" w:tentative="1">
      <w:start w:val="1"/>
      <w:numFmt w:val="decimal"/>
      <w:lvlText w:val="%7."/>
      <w:lvlJc w:val="left"/>
      <w:pPr>
        <w:ind w:left="5040" w:hanging="360"/>
      </w:pPr>
    </w:lvl>
    <w:lvl w:ilvl="7" w:tplc="15114899" w:tentative="1">
      <w:start w:val="1"/>
      <w:numFmt w:val="lowerLetter"/>
      <w:lvlText w:val="%8."/>
      <w:lvlJc w:val="left"/>
      <w:pPr>
        <w:ind w:left="5760" w:hanging="360"/>
      </w:pPr>
    </w:lvl>
    <w:lvl w:ilvl="8" w:tplc="15114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0">
    <w:multiLevelType w:val="hybridMultilevel"/>
    <w:lvl w:ilvl="0" w:tplc="11768718">
      <w:start w:val="1"/>
      <w:numFmt w:val="decimal"/>
      <w:lvlText w:val="%1."/>
      <w:lvlJc w:val="left"/>
      <w:pPr>
        <w:ind w:left="720" w:hanging="360"/>
      </w:pPr>
    </w:lvl>
    <w:lvl w:ilvl="1" w:tplc="11768718" w:tentative="1">
      <w:start w:val="1"/>
      <w:numFmt w:val="lowerLetter"/>
      <w:lvlText w:val="%2."/>
      <w:lvlJc w:val="left"/>
      <w:pPr>
        <w:ind w:left="1440" w:hanging="360"/>
      </w:pPr>
    </w:lvl>
    <w:lvl w:ilvl="2" w:tplc="11768718" w:tentative="1">
      <w:start w:val="1"/>
      <w:numFmt w:val="lowerRoman"/>
      <w:lvlText w:val="%3."/>
      <w:lvlJc w:val="right"/>
      <w:pPr>
        <w:ind w:left="2160" w:hanging="180"/>
      </w:pPr>
    </w:lvl>
    <w:lvl w:ilvl="3" w:tplc="11768718" w:tentative="1">
      <w:start w:val="1"/>
      <w:numFmt w:val="decimal"/>
      <w:lvlText w:val="%4."/>
      <w:lvlJc w:val="left"/>
      <w:pPr>
        <w:ind w:left="2880" w:hanging="360"/>
      </w:pPr>
    </w:lvl>
    <w:lvl w:ilvl="4" w:tplc="11768718" w:tentative="1">
      <w:start w:val="1"/>
      <w:numFmt w:val="lowerLetter"/>
      <w:lvlText w:val="%5."/>
      <w:lvlJc w:val="left"/>
      <w:pPr>
        <w:ind w:left="3600" w:hanging="360"/>
      </w:pPr>
    </w:lvl>
    <w:lvl w:ilvl="5" w:tplc="11768718" w:tentative="1">
      <w:start w:val="1"/>
      <w:numFmt w:val="lowerRoman"/>
      <w:lvlText w:val="%6."/>
      <w:lvlJc w:val="right"/>
      <w:pPr>
        <w:ind w:left="4320" w:hanging="180"/>
      </w:pPr>
    </w:lvl>
    <w:lvl w:ilvl="6" w:tplc="11768718" w:tentative="1">
      <w:start w:val="1"/>
      <w:numFmt w:val="decimal"/>
      <w:lvlText w:val="%7."/>
      <w:lvlJc w:val="left"/>
      <w:pPr>
        <w:ind w:left="5040" w:hanging="360"/>
      </w:pPr>
    </w:lvl>
    <w:lvl w:ilvl="7" w:tplc="11768718" w:tentative="1">
      <w:start w:val="1"/>
      <w:numFmt w:val="lowerLetter"/>
      <w:lvlText w:val="%8."/>
      <w:lvlJc w:val="left"/>
      <w:pPr>
        <w:ind w:left="5760" w:hanging="360"/>
      </w:pPr>
    </w:lvl>
    <w:lvl w:ilvl="8" w:tplc="11768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9">
    <w:multiLevelType w:val="hybridMultilevel"/>
    <w:lvl w:ilvl="0" w:tplc="60738701">
      <w:start w:val="1"/>
      <w:numFmt w:val="decimal"/>
      <w:lvlText w:val="%1."/>
      <w:lvlJc w:val="left"/>
      <w:pPr>
        <w:ind w:left="720" w:hanging="360"/>
      </w:pPr>
    </w:lvl>
    <w:lvl w:ilvl="1" w:tplc="60738701" w:tentative="1">
      <w:start w:val="1"/>
      <w:numFmt w:val="lowerLetter"/>
      <w:lvlText w:val="%2."/>
      <w:lvlJc w:val="left"/>
      <w:pPr>
        <w:ind w:left="1440" w:hanging="360"/>
      </w:pPr>
    </w:lvl>
    <w:lvl w:ilvl="2" w:tplc="60738701" w:tentative="1">
      <w:start w:val="1"/>
      <w:numFmt w:val="lowerRoman"/>
      <w:lvlText w:val="%3."/>
      <w:lvlJc w:val="right"/>
      <w:pPr>
        <w:ind w:left="2160" w:hanging="180"/>
      </w:pPr>
    </w:lvl>
    <w:lvl w:ilvl="3" w:tplc="60738701" w:tentative="1">
      <w:start w:val="1"/>
      <w:numFmt w:val="decimal"/>
      <w:lvlText w:val="%4."/>
      <w:lvlJc w:val="left"/>
      <w:pPr>
        <w:ind w:left="2880" w:hanging="360"/>
      </w:pPr>
    </w:lvl>
    <w:lvl w:ilvl="4" w:tplc="60738701" w:tentative="1">
      <w:start w:val="1"/>
      <w:numFmt w:val="lowerLetter"/>
      <w:lvlText w:val="%5."/>
      <w:lvlJc w:val="left"/>
      <w:pPr>
        <w:ind w:left="3600" w:hanging="360"/>
      </w:pPr>
    </w:lvl>
    <w:lvl w:ilvl="5" w:tplc="60738701" w:tentative="1">
      <w:start w:val="1"/>
      <w:numFmt w:val="lowerRoman"/>
      <w:lvlText w:val="%6."/>
      <w:lvlJc w:val="right"/>
      <w:pPr>
        <w:ind w:left="4320" w:hanging="180"/>
      </w:pPr>
    </w:lvl>
    <w:lvl w:ilvl="6" w:tplc="60738701" w:tentative="1">
      <w:start w:val="1"/>
      <w:numFmt w:val="decimal"/>
      <w:lvlText w:val="%7."/>
      <w:lvlJc w:val="left"/>
      <w:pPr>
        <w:ind w:left="5040" w:hanging="360"/>
      </w:pPr>
    </w:lvl>
    <w:lvl w:ilvl="7" w:tplc="60738701" w:tentative="1">
      <w:start w:val="1"/>
      <w:numFmt w:val="lowerLetter"/>
      <w:lvlText w:val="%8."/>
      <w:lvlJc w:val="left"/>
      <w:pPr>
        <w:ind w:left="5760" w:hanging="360"/>
      </w:pPr>
    </w:lvl>
    <w:lvl w:ilvl="8" w:tplc="60738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8">
    <w:multiLevelType w:val="hybridMultilevel"/>
    <w:lvl w:ilvl="0" w:tplc="34296974">
      <w:start w:val="1"/>
      <w:numFmt w:val="decimal"/>
      <w:lvlText w:val="%1."/>
      <w:lvlJc w:val="left"/>
      <w:pPr>
        <w:ind w:left="720" w:hanging="360"/>
      </w:pPr>
    </w:lvl>
    <w:lvl w:ilvl="1" w:tplc="34296974" w:tentative="1">
      <w:start w:val="1"/>
      <w:numFmt w:val="lowerLetter"/>
      <w:lvlText w:val="%2."/>
      <w:lvlJc w:val="left"/>
      <w:pPr>
        <w:ind w:left="1440" w:hanging="360"/>
      </w:pPr>
    </w:lvl>
    <w:lvl w:ilvl="2" w:tplc="34296974" w:tentative="1">
      <w:start w:val="1"/>
      <w:numFmt w:val="lowerRoman"/>
      <w:lvlText w:val="%3."/>
      <w:lvlJc w:val="right"/>
      <w:pPr>
        <w:ind w:left="2160" w:hanging="180"/>
      </w:pPr>
    </w:lvl>
    <w:lvl w:ilvl="3" w:tplc="34296974" w:tentative="1">
      <w:start w:val="1"/>
      <w:numFmt w:val="decimal"/>
      <w:lvlText w:val="%4."/>
      <w:lvlJc w:val="left"/>
      <w:pPr>
        <w:ind w:left="2880" w:hanging="360"/>
      </w:pPr>
    </w:lvl>
    <w:lvl w:ilvl="4" w:tplc="34296974" w:tentative="1">
      <w:start w:val="1"/>
      <w:numFmt w:val="lowerLetter"/>
      <w:lvlText w:val="%5."/>
      <w:lvlJc w:val="left"/>
      <w:pPr>
        <w:ind w:left="3600" w:hanging="360"/>
      </w:pPr>
    </w:lvl>
    <w:lvl w:ilvl="5" w:tplc="34296974" w:tentative="1">
      <w:start w:val="1"/>
      <w:numFmt w:val="lowerRoman"/>
      <w:lvlText w:val="%6."/>
      <w:lvlJc w:val="right"/>
      <w:pPr>
        <w:ind w:left="4320" w:hanging="180"/>
      </w:pPr>
    </w:lvl>
    <w:lvl w:ilvl="6" w:tplc="34296974" w:tentative="1">
      <w:start w:val="1"/>
      <w:numFmt w:val="decimal"/>
      <w:lvlText w:val="%7."/>
      <w:lvlJc w:val="left"/>
      <w:pPr>
        <w:ind w:left="5040" w:hanging="360"/>
      </w:pPr>
    </w:lvl>
    <w:lvl w:ilvl="7" w:tplc="34296974" w:tentative="1">
      <w:start w:val="1"/>
      <w:numFmt w:val="lowerLetter"/>
      <w:lvlText w:val="%8."/>
      <w:lvlJc w:val="left"/>
      <w:pPr>
        <w:ind w:left="5760" w:hanging="360"/>
      </w:pPr>
    </w:lvl>
    <w:lvl w:ilvl="8" w:tplc="34296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7">
    <w:multiLevelType w:val="hybridMultilevel"/>
    <w:lvl w:ilvl="0" w:tplc="67199978">
      <w:start w:val="1"/>
      <w:numFmt w:val="decimal"/>
      <w:lvlText w:val="%1."/>
      <w:lvlJc w:val="left"/>
      <w:pPr>
        <w:ind w:left="720" w:hanging="360"/>
      </w:pPr>
    </w:lvl>
    <w:lvl w:ilvl="1" w:tplc="67199978" w:tentative="1">
      <w:start w:val="1"/>
      <w:numFmt w:val="lowerLetter"/>
      <w:lvlText w:val="%2."/>
      <w:lvlJc w:val="left"/>
      <w:pPr>
        <w:ind w:left="1440" w:hanging="360"/>
      </w:pPr>
    </w:lvl>
    <w:lvl w:ilvl="2" w:tplc="67199978" w:tentative="1">
      <w:start w:val="1"/>
      <w:numFmt w:val="lowerRoman"/>
      <w:lvlText w:val="%3."/>
      <w:lvlJc w:val="right"/>
      <w:pPr>
        <w:ind w:left="2160" w:hanging="180"/>
      </w:pPr>
    </w:lvl>
    <w:lvl w:ilvl="3" w:tplc="67199978" w:tentative="1">
      <w:start w:val="1"/>
      <w:numFmt w:val="decimal"/>
      <w:lvlText w:val="%4."/>
      <w:lvlJc w:val="left"/>
      <w:pPr>
        <w:ind w:left="2880" w:hanging="360"/>
      </w:pPr>
    </w:lvl>
    <w:lvl w:ilvl="4" w:tplc="67199978" w:tentative="1">
      <w:start w:val="1"/>
      <w:numFmt w:val="lowerLetter"/>
      <w:lvlText w:val="%5."/>
      <w:lvlJc w:val="left"/>
      <w:pPr>
        <w:ind w:left="3600" w:hanging="360"/>
      </w:pPr>
    </w:lvl>
    <w:lvl w:ilvl="5" w:tplc="67199978" w:tentative="1">
      <w:start w:val="1"/>
      <w:numFmt w:val="lowerRoman"/>
      <w:lvlText w:val="%6."/>
      <w:lvlJc w:val="right"/>
      <w:pPr>
        <w:ind w:left="4320" w:hanging="180"/>
      </w:pPr>
    </w:lvl>
    <w:lvl w:ilvl="6" w:tplc="67199978" w:tentative="1">
      <w:start w:val="1"/>
      <w:numFmt w:val="decimal"/>
      <w:lvlText w:val="%7."/>
      <w:lvlJc w:val="left"/>
      <w:pPr>
        <w:ind w:left="5040" w:hanging="360"/>
      </w:pPr>
    </w:lvl>
    <w:lvl w:ilvl="7" w:tplc="67199978" w:tentative="1">
      <w:start w:val="1"/>
      <w:numFmt w:val="lowerLetter"/>
      <w:lvlText w:val="%8."/>
      <w:lvlJc w:val="left"/>
      <w:pPr>
        <w:ind w:left="5760" w:hanging="360"/>
      </w:pPr>
    </w:lvl>
    <w:lvl w:ilvl="8" w:tplc="6719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6">
    <w:multiLevelType w:val="hybridMultilevel"/>
    <w:lvl w:ilvl="0" w:tplc="39641984">
      <w:start w:val="1"/>
      <w:numFmt w:val="decimal"/>
      <w:lvlText w:val="%1."/>
      <w:lvlJc w:val="left"/>
      <w:pPr>
        <w:ind w:left="720" w:hanging="360"/>
      </w:pPr>
    </w:lvl>
    <w:lvl w:ilvl="1" w:tplc="39641984" w:tentative="1">
      <w:start w:val="1"/>
      <w:numFmt w:val="lowerLetter"/>
      <w:lvlText w:val="%2."/>
      <w:lvlJc w:val="left"/>
      <w:pPr>
        <w:ind w:left="1440" w:hanging="360"/>
      </w:pPr>
    </w:lvl>
    <w:lvl w:ilvl="2" w:tplc="39641984" w:tentative="1">
      <w:start w:val="1"/>
      <w:numFmt w:val="lowerRoman"/>
      <w:lvlText w:val="%3."/>
      <w:lvlJc w:val="right"/>
      <w:pPr>
        <w:ind w:left="2160" w:hanging="180"/>
      </w:pPr>
    </w:lvl>
    <w:lvl w:ilvl="3" w:tplc="39641984" w:tentative="1">
      <w:start w:val="1"/>
      <w:numFmt w:val="decimal"/>
      <w:lvlText w:val="%4."/>
      <w:lvlJc w:val="left"/>
      <w:pPr>
        <w:ind w:left="2880" w:hanging="360"/>
      </w:pPr>
    </w:lvl>
    <w:lvl w:ilvl="4" w:tplc="39641984" w:tentative="1">
      <w:start w:val="1"/>
      <w:numFmt w:val="lowerLetter"/>
      <w:lvlText w:val="%5."/>
      <w:lvlJc w:val="left"/>
      <w:pPr>
        <w:ind w:left="3600" w:hanging="360"/>
      </w:pPr>
    </w:lvl>
    <w:lvl w:ilvl="5" w:tplc="39641984" w:tentative="1">
      <w:start w:val="1"/>
      <w:numFmt w:val="lowerRoman"/>
      <w:lvlText w:val="%6."/>
      <w:lvlJc w:val="right"/>
      <w:pPr>
        <w:ind w:left="4320" w:hanging="180"/>
      </w:pPr>
    </w:lvl>
    <w:lvl w:ilvl="6" w:tplc="39641984" w:tentative="1">
      <w:start w:val="1"/>
      <w:numFmt w:val="decimal"/>
      <w:lvlText w:val="%7."/>
      <w:lvlJc w:val="left"/>
      <w:pPr>
        <w:ind w:left="5040" w:hanging="360"/>
      </w:pPr>
    </w:lvl>
    <w:lvl w:ilvl="7" w:tplc="39641984" w:tentative="1">
      <w:start w:val="1"/>
      <w:numFmt w:val="lowerLetter"/>
      <w:lvlText w:val="%8."/>
      <w:lvlJc w:val="left"/>
      <w:pPr>
        <w:ind w:left="5760" w:hanging="360"/>
      </w:pPr>
    </w:lvl>
    <w:lvl w:ilvl="8" w:tplc="39641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5">
    <w:multiLevelType w:val="hybridMultilevel"/>
    <w:lvl w:ilvl="0" w:tplc="15409502">
      <w:start w:val="1"/>
      <w:numFmt w:val="decimal"/>
      <w:lvlText w:val="%1."/>
      <w:lvlJc w:val="left"/>
      <w:pPr>
        <w:ind w:left="720" w:hanging="360"/>
      </w:pPr>
    </w:lvl>
    <w:lvl w:ilvl="1" w:tplc="15409502" w:tentative="1">
      <w:start w:val="1"/>
      <w:numFmt w:val="lowerLetter"/>
      <w:lvlText w:val="%2."/>
      <w:lvlJc w:val="left"/>
      <w:pPr>
        <w:ind w:left="1440" w:hanging="360"/>
      </w:pPr>
    </w:lvl>
    <w:lvl w:ilvl="2" w:tplc="15409502" w:tentative="1">
      <w:start w:val="1"/>
      <w:numFmt w:val="lowerRoman"/>
      <w:lvlText w:val="%3."/>
      <w:lvlJc w:val="right"/>
      <w:pPr>
        <w:ind w:left="2160" w:hanging="180"/>
      </w:pPr>
    </w:lvl>
    <w:lvl w:ilvl="3" w:tplc="15409502" w:tentative="1">
      <w:start w:val="1"/>
      <w:numFmt w:val="decimal"/>
      <w:lvlText w:val="%4."/>
      <w:lvlJc w:val="left"/>
      <w:pPr>
        <w:ind w:left="2880" w:hanging="360"/>
      </w:pPr>
    </w:lvl>
    <w:lvl w:ilvl="4" w:tplc="15409502" w:tentative="1">
      <w:start w:val="1"/>
      <w:numFmt w:val="lowerLetter"/>
      <w:lvlText w:val="%5."/>
      <w:lvlJc w:val="left"/>
      <w:pPr>
        <w:ind w:left="3600" w:hanging="360"/>
      </w:pPr>
    </w:lvl>
    <w:lvl w:ilvl="5" w:tplc="15409502" w:tentative="1">
      <w:start w:val="1"/>
      <w:numFmt w:val="lowerRoman"/>
      <w:lvlText w:val="%6."/>
      <w:lvlJc w:val="right"/>
      <w:pPr>
        <w:ind w:left="4320" w:hanging="180"/>
      </w:pPr>
    </w:lvl>
    <w:lvl w:ilvl="6" w:tplc="15409502" w:tentative="1">
      <w:start w:val="1"/>
      <w:numFmt w:val="decimal"/>
      <w:lvlText w:val="%7."/>
      <w:lvlJc w:val="left"/>
      <w:pPr>
        <w:ind w:left="5040" w:hanging="360"/>
      </w:pPr>
    </w:lvl>
    <w:lvl w:ilvl="7" w:tplc="15409502" w:tentative="1">
      <w:start w:val="1"/>
      <w:numFmt w:val="lowerLetter"/>
      <w:lvlText w:val="%8."/>
      <w:lvlJc w:val="left"/>
      <w:pPr>
        <w:ind w:left="5760" w:hanging="360"/>
      </w:pPr>
    </w:lvl>
    <w:lvl w:ilvl="8" w:tplc="15409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4">
    <w:multiLevelType w:val="hybridMultilevel"/>
    <w:lvl w:ilvl="0" w:tplc="91449906">
      <w:start w:val="1"/>
      <w:numFmt w:val="decimal"/>
      <w:lvlText w:val="%1."/>
      <w:lvlJc w:val="left"/>
      <w:pPr>
        <w:ind w:left="720" w:hanging="360"/>
      </w:pPr>
    </w:lvl>
    <w:lvl w:ilvl="1" w:tplc="91449906" w:tentative="1">
      <w:start w:val="1"/>
      <w:numFmt w:val="lowerLetter"/>
      <w:lvlText w:val="%2."/>
      <w:lvlJc w:val="left"/>
      <w:pPr>
        <w:ind w:left="1440" w:hanging="360"/>
      </w:pPr>
    </w:lvl>
    <w:lvl w:ilvl="2" w:tplc="91449906" w:tentative="1">
      <w:start w:val="1"/>
      <w:numFmt w:val="lowerRoman"/>
      <w:lvlText w:val="%3."/>
      <w:lvlJc w:val="right"/>
      <w:pPr>
        <w:ind w:left="2160" w:hanging="180"/>
      </w:pPr>
    </w:lvl>
    <w:lvl w:ilvl="3" w:tplc="91449906" w:tentative="1">
      <w:start w:val="1"/>
      <w:numFmt w:val="decimal"/>
      <w:lvlText w:val="%4."/>
      <w:lvlJc w:val="left"/>
      <w:pPr>
        <w:ind w:left="2880" w:hanging="360"/>
      </w:pPr>
    </w:lvl>
    <w:lvl w:ilvl="4" w:tplc="91449906" w:tentative="1">
      <w:start w:val="1"/>
      <w:numFmt w:val="lowerLetter"/>
      <w:lvlText w:val="%5."/>
      <w:lvlJc w:val="left"/>
      <w:pPr>
        <w:ind w:left="3600" w:hanging="360"/>
      </w:pPr>
    </w:lvl>
    <w:lvl w:ilvl="5" w:tplc="91449906" w:tentative="1">
      <w:start w:val="1"/>
      <w:numFmt w:val="lowerRoman"/>
      <w:lvlText w:val="%6."/>
      <w:lvlJc w:val="right"/>
      <w:pPr>
        <w:ind w:left="4320" w:hanging="180"/>
      </w:pPr>
    </w:lvl>
    <w:lvl w:ilvl="6" w:tplc="91449906" w:tentative="1">
      <w:start w:val="1"/>
      <w:numFmt w:val="decimal"/>
      <w:lvlText w:val="%7."/>
      <w:lvlJc w:val="left"/>
      <w:pPr>
        <w:ind w:left="5040" w:hanging="360"/>
      </w:pPr>
    </w:lvl>
    <w:lvl w:ilvl="7" w:tplc="91449906" w:tentative="1">
      <w:start w:val="1"/>
      <w:numFmt w:val="lowerLetter"/>
      <w:lvlText w:val="%8."/>
      <w:lvlJc w:val="left"/>
      <w:pPr>
        <w:ind w:left="5760" w:hanging="360"/>
      </w:pPr>
    </w:lvl>
    <w:lvl w:ilvl="8" w:tplc="91449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3">
    <w:multiLevelType w:val="hybridMultilevel"/>
    <w:lvl w:ilvl="0" w:tplc="58772018">
      <w:start w:val="1"/>
      <w:numFmt w:val="decimal"/>
      <w:lvlText w:val="%1."/>
      <w:lvlJc w:val="left"/>
      <w:pPr>
        <w:ind w:left="720" w:hanging="360"/>
      </w:pPr>
    </w:lvl>
    <w:lvl w:ilvl="1" w:tplc="58772018" w:tentative="1">
      <w:start w:val="1"/>
      <w:numFmt w:val="lowerLetter"/>
      <w:lvlText w:val="%2."/>
      <w:lvlJc w:val="left"/>
      <w:pPr>
        <w:ind w:left="1440" w:hanging="360"/>
      </w:pPr>
    </w:lvl>
    <w:lvl w:ilvl="2" w:tplc="58772018" w:tentative="1">
      <w:start w:val="1"/>
      <w:numFmt w:val="lowerRoman"/>
      <w:lvlText w:val="%3."/>
      <w:lvlJc w:val="right"/>
      <w:pPr>
        <w:ind w:left="2160" w:hanging="180"/>
      </w:pPr>
    </w:lvl>
    <w:lvl w:ilvl="3" w:tplc="58772018" w:tentative="1">
      <w:start w:val="1"/>
      <w:numFmt w:val="decimal"/>
      <w:lvlText w:val="%4."/>
      <w:lvlJc w:val="left"/>
      <w:pPr>
        <w:ind w:left="2880" w:hanging="360"/>
      </w:pPr>
    </w:lvl>
    <w:lvl w:ilvl="4" w:tplc="58772018" w:tentative="1">
      <w:start w:val="1"/>
      <w:numFmt w:val="lowerLetter"/>
      <w:lvlText w:val="%5."/>
      <w:lvlJc w:val="left"/>
      <w:pPr>
        <w:ind w:left="3600" w:hanging="360"/>
      </w:pPr>
    </w:lvl>
    <w:lvl w:ilvl="5" w:tplc="58772018" w:tentative="1">
      <w:start w:val="1"/>
      <w:numFmt w:val="lowerRoman"/>
      <w:lvlText w:val="%6."/>
      <w:lvlJc w:val="right"/>
      <w:pPr>
        <w:ind w:left="4320" w:hanging="180"/>
      </w:pPr>
    </w:lvl>
    <w:lvl w:ilvl="6" w:tplc="58772018" w:tentative="1">
      <w:start w:val="1"/>
      <w:numFmt w:val="decimal"/>
      <w:lvlText w:val="%7."/>
      <w:lvlJc w:val="left"/>
      <w:pPr>
        <w:ind w:left="5040" w:hanging="360"/>
      </w:pPr>
    </w:lvl>
    <w:lvl w:ilvl="7" w:tplc="58772018" w:tentative="1">
      <w:start w:val="1"/>
      <w:numFmt w:val="lowerLetter"/>
      <w:lvlText w:val="%8."/>
      <w:lvlJc w:val="left"/>
      <w:pPr>
        <w:ind w:left="5760" w:hanging="360"/>
      </w:pPr>
    </w:lvl>
    <w:lvl w:ilvl="8" w:tplc="58772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2">
    <w:multiLevelType w:val="hybridMultilevel"/>
    <w:lvl w:ilvl="0" w:tplc="89585522">
      <w:start w:val="1"/>
      <w:numFmt w:val="decimal"/>
      <w:lvlText w:val="%1."/>
      <w:lvlJc w:val="left"/>
      <w:pPr>
        <w:ind w:left="720" w:hanging="360"/>
      </w:pPr>
    </w:lvl>
    <w:lvl w:ilvl="1" w:tplc="89585522" w:tentative="1">
      <w:start w:val="1"/>
      <w:numFmt w:val="lowerLetter"/>
      <w:lvlText w:val="%2."/>
      <w:lvlJc w:val="left"/>
      <w:pPr>
        <w:ind w:left="1440" w:hanging="360"/>
      </w:pPr>
    </w:lvl>
    <w:lvl w:ilvl="2" w:tplc="89585522" w:tentative="1">
      <w:start w:val="1"/>
      <w:numFmt w:val="lowerRoman"/>
      <w:lvlText w:val="%3."/>
      <w:lvlJc w:val="right"/>
      <w:pPr>
        <w:ind w:left="2160" w:hanging="180"/>
      </w:pPr>
    </w:lvl>
    <w:lvl w:ilvl="3" w:tplc="89585522" w:tentative="1">
      <w:start w:val="1"/>
      <w:numFmt w:val="decimal"/>
      <w:lvlText w:val="%4."/>
      <w:lvlJc w:val="left"/>
      <w:pPr>
        <w:ind w:left="2880" w:hanging="360"/>
      </w:pPr>
    </w:lvl>
    <w:lvl w:ilvl="4" w:tplc="89585522" w:tentative="1">
      <w:start w:val="1"/>
      <w:numFmt w:val="lowerLetter"/>
      <w:lvlText w:val="%5."/>
      <w:lvlJc w:val="left"/>
      <w:pPr>
        <w:ind w:left="3600" w:hanging="360"/>
      </w:pPr>
    </w:lvl>
    <w:lvl w:ilvl="5" w:tplc="89585522" w:tentative="1">
      <w:start w:val="1"/>
      <w:numFmt w:val="lowerRoman"/>
      <w:lvlText w:val="%6."/>
      <w:lvlJc w:val="right"/>
      <w:pPr>
        <w:ind w:left="4320" w:hanging="180"/>
      </w:pPr>
    </w:lvl>
    <w:lvl w:ilvl="6" w:tplc="89585522" w:tentative="1">
      <w:start w:val="1"/>
      <w:numFmt w:val="decimal"/>
      <w:lvlText w:val="%7."/>
      <w:lvlJc w:val="left"/>
      <w:pPr>
        <w:ind w:left="5040" w:hanging="360"/>
      </w:pPr>
    </w:lvl>
    <w:lvl w:ilvl="7" w:tplc="89585522" w:tentative="1">
      <w:start w:val="1"/>
      <w:numFmt w:val="lowerLetter"/>
      <w:lvlText w:val="%8."/>
      <w:lvlJc w:val="left"/>
      <w:pPr>
        <w:ind w:left="5760" w:hanging="360"/>
      </w:pPr>
    </w:lvl>
    <w:lvl w:ilvl="8" w:tplc="89585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1">
    <w:multiLevelType w:val="hybridMultilevel"/>
    <w:lvl w:ilvl="0" w:tplc="53948979">
      <w:start w:val="1"/>
      <w:numFmt w:val="decimal"/>
      <w:lvlText w:val="%1."/>
      <w:lvlJc w:val="left"/>
      <w:pPr>
        <w:ind w:left="720" w:hanging="360"/>
      </w:pPr>
    </w:lvl>
    <w:lvl w:ilvl="1" w:tplc="53948979" w:tentative="1">
      <w:start w:val="1"/>
      <w:numFmt w:val="lowerLetter"/>
      <w:lvlText w:val="%2."/>
      <w:lvlJc w:val="left"/>
      <w:pPr>
        <w:ind w:left="1440" w:hanging="360"/>
      </w:pPr>
    </w:lvl>
    <w:lvl w:ilvl="2" w:tplc="53948979" w:tentative="1">
      <w:start w:val="1"/>
      <w:numFmt w:val="lowerRoman"/>
      <w:lvlText w:val="%3."/>
      <w:lvlJc w:val="right"/>
      <w:pPr>
        <w:ind w:left="2160" w:hanging="180"/>
      </w:pPr>
    </w:lvl>
    <w:lvl w:ilvl="3" w:tplc="53948979" w:tentative="1">
      <w:start w:val="1"/>
      <w:numFmt w:val="decimal"/>
      <w:lvlText w:val="%4."/>
      <w:lvlJc w:val="left"/>
      <w:pPr>
        <w:ind w:left="2880" w:hanging="360"/>
      </w:pPr>
    </w:lvl>
    <w:lvl w:ilvl="4" w:tplc="53948979" w:tentative="1">
      <w:start w:val="1"/>
      <w:numFmt w:val="lowerLetter"/>
      <w:lvlText w:val="%5."/>
      <w:lvlJc w:val="left"/>
      <w:pPr>
        <w:ind w:left="3600" w:hanging="360"/>
      </w:pPr>
    </w:lvl>
    <w:lvl w:ilvl="5" w:tplc="53948979" w:tentative="1">
      <w:start w:val="1"/>
      <w:numFmt w:val="lowerRoman"/>
      <w:lvlText w:val="%6."/>
      <w:lvlJc w:val="right"/>
      <w:pPr>
        <w:ind w:left="4320" w:hanging="180"/>
      </w:pPr>
    </w:lvl>
    <w:lvl w:ilvl="6" w:tplc="53948979" w:tentative="1">
      <w:start w:val="1"/>
      <w:numFmt w:val="decimal"/>
      <w:lvlText w:val="%7."/>
      <w:lvlJc w:val="left"/>
      <w:pPr>
        <w:ind w:left="5040" w:hanging="360"/>
      </w:pPr>
    </w:lvl>
    <w:lvl w:ilvl="7" w:tplc="53948979" w:tentative="1">
      <w:start w:val="1"/>
      <w:numFmt w:val="lowerLetter"/>
      <w:lvlText w:val="%8."/>
      <w:lvlJc w:val="left"/>
      <w:pPr>
        <w:ind w:left="5760" w:hanging="360"/>
      </w:pPr>
    </w:lvl>
    <w:lvl w:ilvl="8" w:tplc="53948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0">
    <w:multiLevelType w:val="hybridMultilevel"/>
    <w:lvl w:ilvl="0" w:tplc="36242321">
      <w:start w:val="1"/>
      <w:numFmt w:val="decimal"/>
      <w:lvlText w:val="%1."/>
      <w:lvlJc w:val="left"/>
      <w:pPr>
        <w:ind w:left="720" w:hanging="360"/>
      </w:pPr>
    </w:lvl>
    <w:lvl w:ilvl="1" w:tplc="36242321" w:tentative="1">
      <w:start w:val="1"/>
      <w:numFmt w:val="lowerLetter"/>
      <w:lvlText w:val="%2."/>
      <w:lvlJc w:val="left"/>
      <w:pPr>
        <w:ind w:left="1440" w:hanging="360"/>
      </w:pPr>
    </w:lvl>
    <w:lvl w:ilvl="2" w:tplc="36242321" w:tentative="1">
      <w:start w:val="1"/>
      <w:numFmt w:val="lowerRoman"/>
      <w:lvlText w:val="%3."/>
      <w:lvlJc w:val="right"/>
      <w:pPr>
        <w:ind w:left="2160" w:hanging="180"/>
      </w:pPr>
    </w:lvl>
    <w:lvl w:ilvl="3" w:tplc="36242321" w:tentative="1">
      <w:start w:val="1"/>
      <w:numFmt w:val="decimal"/>
      <w:lvlText w:val="%4."/>
      <w:lvlJc w:val="left"/>
      <w:pPr>
        <w:ind w:left="2880" w:hanging="360"/>
      </w:pPr>
    </w:lvl>
    <w:lvl w:ilvl="4" w:tplc="36242321" w:tentative="1">
      <w:start w:val="1"/>
      <w:numFmt w:val="lowerLetter"/>
      <w:lvlText w:val="%5."/>
      <w:lvlJc w:val="left"/>
      <w:pPr>
        <w:ind w:left="3600" w:hanging="360"/>
      </w:pPr>
    </w:lvl>
    <w:lvl w:ilvl="5" w:tplc="36242321" w:tentative="1">
      <w:start w:val="1"/>
      <w:numFmt w:val="lowerRoman"/>
      <w:lvlText w:val="%6."/>
      <w:lvlJc w:val="right"/>
      <w:pPr>
        <w:ind w:left="4320" w:hanging="180"/>
      </w:pPr>
    </w:lvl>
    <w:lvl w:ilvl="6" w:tplc="36242321" w:tentative="1">
      <w:start w:val="1"/>
      <w:numFmt w:val="decimal"/>
      <w:lvlText w:val="%7."/>
      <w:lvlJc w:val="left"/>
      <w:pPr>
        <w:ind w:left="5040" w:hanging="360"/>
      </w:pPr>
    </w:lvl>
    <w:lvl w:ilvl="7" w:tplc="36242321" w:tentative="1">
      <w:start w:val="1"/>
      <w:numFmt w:val="lowerLetter"/>
      <w:lvlText w:val="%8."/>
      <w:lvlJc w:val="left"/>
      <w:pPr>
        <w:ind w:left="5760" w:hanging="360"/>
      </w:pPr>
    </w:lvl>
    <w:lvl w:ilvl="8" w:tplc="36242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9">
    <w:multiLevelType w:val="hybridMultilevel"/>
    <w:lvl w:ilvl="0" w:tplc="16902521">
      <w:start w:val="1"/>
      <w:numFmt w:val="decimal"/>
      <w:lvlText w:val="%1."/>
      <w:lvlJc w:val="left"/>
      <w:pPr>
        <w:ind w:left="720" w:hanging="360"/>
      </w:pPr>
    </w:lvl>
    <w:lvl w:ilvl="1" w:tplc="16902521" w:tentative="1">
      <w:start w:val="1"/>
      <w:numFmt w:val="lowerLetter"/>
      <w:lvlText w:val="%2."/>
      <w:lvlJc w:val="left"/>
      <w:pPr>
        <w:ind w:left="1440" w:hanging="360"/>
      </w:pPr>
    </w:lvl>
    <w:lvl w:ilvl="2" w:tplc="16902521" w:tentative="1">
      <w:start w:val="1"/>
      <w:numFmt w:val="lowerRoman"/>
      <w:lvlText w:val="%3."/>
      <w:lvlJc w:val="right"/>
      <w:pPr>
        <w:ind w:left="2160" w:hanging="180"/>
      </w:pPr>
    </w:lvl>
    <w:lvl w:ilvl="3" w:tplc="16902521" w:tentative="1">
      <w:start w:val="1"/>
      <w:numFmt w:val="decimal"/>
      <w:lvlText w:val="%4."/>
      <w:lvlJc w:val="left"/>
      <w:pPr>
        <w:ind w:left="2880" w:hanging="360"/>
      </w:pPr>
    </w:lvl>
    <w:lvl w:ilvl="4" w:tplc="16902521" w:tentative="1">
      <w:start w:val="1"/>
      <w:numFmt w:val="lowerLetter"/>
      <w:lvlText w:val="%5."/>
      <w:lvlJc w:val="left"/>
      <w:pPr>
        <w:ind w:left="3600" w:hanging="360"/>
      </w:pPr>
    </w:lvl>
    <w:lvl w:ilvl="5" w:tplc="16902521" w:tentative="1">
      <w:start w:val="1"/>
      <w:numFmt w:val="lowerRoman"/>
      <w:lvlText w:val="%6."/>
      <w:lvlJc w:val="right"/>
      <w:pPr>
        <w:ind w:left="4320" w:hanging="180"/>
      </w:pPr>
    </w:lvl>
    <w:lvl w:ilvl="6" w:tplc="16902521" w:tentative="1">
      <w:start w:val="1"/>
      <w:numFmt w:val="decimal"/>
      <w:lvlText w:val="%7."/>
      <w:lvlJc w:val="left"/>
      <w:pPr>
        <w:ind w:left="5040" w:hanging="360"/>
      </w:pPr>
    </w:lvl>
    <w:lvl w:ilvl="7" w:tplc="16902521" w:tentative="1">
      <w:start w:val="1"/>
      <w:numFmt w:val="lowerLetter"/>
      <w:lvlText w:val="%8."/>
      <w:lvlJc w:val="left"/>
      <w:pPr>
        <w:ind w:left="5760" w:hanging="360"/>
      </w:pPr>
    </w:lvl>
    <w:lvl w:ilvl="8" w:tplc="16902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8">
    <w:multiLevelType w:val="hybridMultilevel"/>
    <w:lvl w:ilvl="0" w:tplc="60846044">
      <w:start w:val="1"/>
      <w:numFmt w:val="decimal"/>
      <w:lvlText w:val="%1."/>
      <w:lvlJc w:val="left"/>
      <w:pPr>
        <w:ind w:left="720" w:hanging="360"/>
      </w:pPr>
    </w:lvl>
    <w:lvl w:ilvl="1" w:tplc="60846044" w:tentative="1">
      <w:start w:val="1"/>
      <w:numFmt w:val="lowerLetter"/>
      <w:lvlText w:val="%2."/>
      <w:lvlJc w:val="left"/>
      <w:pPr>
        <w:ind w:left="1440" w:hanging="360"/>
      </w:pPr>
    </w:lvl>
    <w:lvl w:ilvl="2" w:tplc="60846044" w:tentative="1">
      <w:start w:val="1"/>
      <w:numFmt w:val="lowerRoman"/>
      <w:lvlText w:val="%3."/>
      <w:lvlJc w:val="right"/>
      <w:pPr>
        <w:ind w:left="2160" w:hanging="180"/>
      </w:pPr>
    </w:lvl>
    <w:lvl w:ilvl="3" w:tplc="60846044" w:tentative="1">
      <w:start w:val="1"/>
      <w:numFmt w:val="decimal"/>
      <w:lvlText w:val="%4."/>
      <w:lvlJc w:val="left"/>
      <w:pPr>
        <w:ind w:left="2880" w:hanging="360"/>
      </w:pPr>
    </w:lvl>
    <w:lvl w:ilvl="4" w:tplc="60846044" w:tentative="1">
      <w:start w:val="1"/>
      <w:numFmt w:val="lowerLetter"/>
      <w:lvlText w:val="%5."/>
      <w:lvlJc w:val="left"/>
      <w:pPr>
        <w:ind w:left="3600" w:hanging="360"/>
      </w:pPr>
    </w:lvl>
    <w:lvl w:ilvl="5" w:tplc="60846044" w:tentative="1">
      <w:start w:val="1"/>
      <w:numFmt w:val="lowerRoman"/>
      <w:lvlText w:val="%6."/>
      <w:lvlJc w:val="right"/>
      <w:pPr>
        <w:ind w:left="4320" w:hanging="180"/>
      </w:pPr>
    </w:lvl>
    <w:lvl w:ilvl="6" w:tplc="60846044" w:tentative="1">
      <w:start w:val="1"/>
      <w:numFmt w:val="decimal"/>
      <w:lvlText w:val="%7."/>
      <w:lvlJc w:val="left"/>
      <w:pPr>
        <w:ind w:left="5040" w:hanging="360"/>
      </w:pPr>
    </w:lvl>
    <w:lvl w:ilvl="7" w:tplc="60846044" w:tentative="1">
      <w:start w:val="1"/>
      <w:numFmt w:val="lowerLetter"/>
      <w:lvlText w:val="%8."/>
      <w:lvlJc w:val="left"/>
      <w:pPr>
        <w:ind w:left="5760" w:hanging="360"/>
      </w:pPr>
    </w:lvl>
    <w:lvl w:ilvl="8" w:tplc="60846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7">
    <w:multiLevelType w:val="hybridMultilevel"/>
    <w:lvl w:ilvl="0" w:tplc="13810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127">
    <w:abstractNumId w:val="28127"/>
  </w:num>
  <w:num w:numId="28128">
    <w:abstractNumId w:val="28128"/>
  </w:num>
  <w:num w:numId="28129">
    <w:abstractNumId w:val="28129"/>
  </w:num>
  <w:num w:numId="28130">
    <w:abstractNumId w:val="28130"/>
  </w:num>
  <w:num w:numId="28131">
    <w:abstractNumId w:val="28131"/>
  </w:num>
  <w:num w:numId="28132">
    <w:abstractNumId w:val="28132"/>
  </w:num>
  <w:num w:numId="28133">
    <w:abstractNumId w:val="28133"/>
  </w:num>
  <w:num w:numId="28134">
    <w:abstractNumId w:val="28134"/>
  </w:num>
  <w:num w:numId="28135">
    <w:abstractNumId w:val="28135"/>
  </w:num>
  <w:num w:numId="28136">
    <w:abstractNumId w:val="28136"/>
  </w:num>
  <w:num w:numId="28137">
    <w:abstractNumId w:val="28137"/>
  </w:num>
  <w:num w:numId="28138">
    <w:abstractNumId w:val="28138"/>
  </w:num>
  <w:num w:numId="28139">
    <w:abstractNumId w:val="28139"/>
  </w:num>
  <w:num w:numId="28140">
    <w:abstractNumId w:val="28140"/>
  </w:num>
  <w:num w:numId="28141">
    <w:abstractNumId w:val="28141"/>
  </w:num>
  <w:num w:numId="28142">
    <w:abstractNumId w:val="28142"/>
  </w:num>
  <w:num w:numId="28143">
    <w:abstractNumId w:val="28143"/>
  </w:num>
  <w:num w:numId="28144">
    <w:abstractNumId w:val="28144"/>
  </w:num>
  <w:num w:numId="28145">
    <w:abstractNumId w:val="28145"/>
  </w:num>
  <w:num w:numId="28146">
    <w:abstractNumId w:val="28146"/>
  </w:num>
  <w:num w:numId="28147">
    <w:abstractNumId w:val="28147"/>
  </w:num>
  <w:num w:numId="28148">
    <w:abstractNumId w:val="28148"/>
  </w:num>
  <w:num w:numId="28149">
    <w:abstractNumId w:val="28149"/>
  </w:num>
  <w:num w:numId="28150">
    <w:abstractNumId w:val="28150"/>
  </w:num>
  <w:num w:numId="28151">
    <w:abstractNumId w:val="28151"/>
  </w:num>
  <w:num w:numId="28152">
    <w:abstractNumId w:val="28152"/>
  </w:num>
  <w:num w:numId="28153">
    <w:abstractNumId w:val="28153"/>
  </w:num>
  <w:num w:numId="28154">
    <w:abstractNumId w:val="28154"/>
  </w:num>
  <w:num w:numId="28155">
    <w:abstractNumId w:val="28155"/>
  </w:num>
  <w:num w:numId="28156">
    <w:abstractNumId w:val="28156"/>
  </w:num>
  <w:num w:numId="28157">
    <w:abstractNumId w:val="28157"/>
  </w:num>
  <w:num w:numId="28158">
    <w:abstractNumId w:val="28158"/>
  </w:num>
  <w:num w:numId="28159">
    <w:abstractNumId w:val="28159"/>
  </w:num>
  <w:num w:numId="28160">
    <w:abstractNumId w:val="28160"/>
  </w:num>
  <w:num w:numId="28161">
    <w:abstractNumId w:val="28161"/>
  </w:num>
  <w:num w:numId="28162">
    <w:abstractNumId w:val="28162"/>
  </w:num>
  <w:num w:numId="28163">
    <w:abstractNumId w:val="28163"/>
  </w:num>
  <w:num w:numId="28164">
    <w:abstractNumId w:val="28164"/>
  </w:num>
  <w:num w:numId="28165">
    <w:abstractNumId w:val="28165"/>
  </w:num>
  <w:num w:numId="28166">
    <w:abstractNumId w:val="28166"/>
  </w:num>
  <w:num w:numId="28167">
    <w:abstractNumId w:val="28167"/>
  </w:num>
  <w:num w:numId="28168">
    <w:abstractNumId w:val="28168"/>
  </w:num>
  <w:num w:numId="28169">
    <w:abstractNumId w:val="28169"/>
  </w:num>
  <w:num w:numId="28170">
    <w:abstractNumId w:val="28170"/>
  </w:num>
  <w:num w:numId="28171">
    <w:abstractNumId w:val="28171"/>
  </w:num>
  <w:num w:numId="28172">
    <w:abstractNumId w:val="28172"/>
  </w:num>
  <w:num w:numId="28173">
    <w:abstractNumId w:val="28173"/>
  </w:num>
  <w:num w:numId="28174">
    <w:abstractNumId w:val="28174"/>
  </w:num>
  <w:num w:numId="28175">
    <w:abstractNumId w:val="28175"/>
  </w:num>
  <w:num w:numId="28176">
    <w:abstractNumId w:val="28176"/>
  </w:num>
  <w:num w:numId="28177">
    <w:abstractNumId w:val="28177"/>
  </w:num>
  <w:num w:numId="28178">
    <w:abstractNumId w:val="28178"/>
  </w:num>
  <w:num w:numId="28179">
    <w:abstractNumId w:val="28179"/>
  </w:num>
  <w:num w:numId="28180">
    <w:abstractNumId w:val="28180"/>
  </w:num>
  <w:num w:numId="28181">
    <w:abstractNumId w:val="28181"/>
  </w:num>
  <w:num w:numId="28182">
    <w:abstractNumId w:val="28182"/>
  </w:num>
  <w:num w:numId="28183">
    <w:abstractNumId w:val="28183"/>
  </w:num>
  <w:num w:numId="28184">
    <w:abstractNumId w:val="28184"/>
  </w:num>
  <w:num w:numId="28185">
    <w:abstractNumId w:val="28185"/>
  </w:num>
  <w:num w:numId="28186">
    <w:abstractNumId w:val="28186"/>
  </w:num>
  <w:num w:numId="28187">
    <w:abstractNumId w:val="28187"/>
  </w:num>
  <w:num w:numId="28188">
    <w:abstractNumId w:val="28188"/>
  </w:num>
  <w:num w:numId="28189">
    <w:abstractNumId w:val="28189"/>
  </w:num>
  <w:num w:numId="28190">
    <w:abstractNumId w:val="28190"/>
  </w:num>
  <w:num w:numId="28191">
    <w:abstractNumId w:val="28191"/>
  </w:num>
  <w:num w:numId="28192">
    <w:abstractNumId w:val="28192"/>
  </w:num>
  <w:num w:numId="28193">
    <w:abstractNumId w:val="28193"/>
  </w:num>
  <w:num w:numId="28194">
    <w:abstractNumId w:val="28194"/>
  </w:num>
  <w:num w:numId="28195">
    <w:abstractNumId w:val="28195"/>
  </w:num>
  <w:num w:numId="28196">
    <w:abstractNumId w:val="28196"/>
  </w:num>
  <w:num w:numId="28197">
    <w:abstractNumId w:val="28197"/>
  </w:num>
  <w:num w:numId="28198">
    <w:abstractNumId w:val="28198"/>
  </w:num>
  <w:num w:numId="28199">
    <w:abstractNumId w:val="28199"/>
  </w:num>
  <w:num w:numId="28200">
    <w:abstractNumId w:val="282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3605957" Type="http://schemas.openxmlformats.org/officeDocument/2006/relationships/comments" Target="comments.xml"/><Relationship Id="rId864033463" Type="http://schemas.microsoft.com/office/2011/relationships/commentsExtended" Target="commentsExtended.xml"/><Relationship Id="rId24666536" Type="http://schemas.openxmlformats.org/officeDocument/2006/relationships/image" Target="media/imgrId24666536.jpg"/><Relationship Id="rId107963cfe3e6bf0a7" Type="http://schemas.openxmlformats.org/officeDocument/2006/relationships/hyperlink" Target="https://iservice.lombardini.it/jsp/Template2/manuale.jsp?id=198&amp;parent=1000" TargetMode="External"/><Relationship Id="rId396863cfe3e6bf79d" Type="http://schemas.openxmlformats.org/officeDocument/2006/relationships/hyperlink" Target="https://iservice.lombardini.it/jsp/Template2/manuale.jsp?id=103&amp;parent=1000&amp;txts=2.9.8" TargetMode="External"/><Relationship Id="rId503363cfe3e6bfabe" Type="http://schemas.openxmlformats.org/officeDocument/2006/relationships/hyperlink" Target="https://iservice.lombardini.it/jsp/Template2/manuale.jsp?id=112&amp;parent=1000&amp;txts=2.9.8" TargetMode="External"/><Relationship Id="rId186263cfe3e6c058f" Type="http://schemas.openxmlformats.org/officeDocument/2006/relationships/hyperlink" Target="https://iservice.lombardini.it/jsp/Template2/manuale.jsp?id=822&amp;parent=1000" TargetMode="External"/><Relationship Id="rId512563cfe3e720c66" Type="http://schemas.openxmlformats.org/officeDocument/2006/relationships/hyperlink" Target="https://iservice.lombardini.it/jsp/Template2/manuale.jsp?id=103&amp;parent=1088" TargetMode="External"/><Relationship Id="rId224563cfe3e778fe6" Type="http://schemas.openxmlformats.org/officeDocument/2006/relationships/hyperlink" Target="https://iservice.lombardini.it/jsp/Template2/manuale.jsp?id=199&amp;parent=1000" TargetMode="External"/><Relationship Id="rId216063cfe3e79cfde" Type="http://schemas.openxmlformats.org/officeDocument/2006/relationships/hyperlink" Target="https://iservice.lombardini.it/jsp/Template2/manuale.jsp?id=103&amp;parent=1000&amp;txts=2.9.8" TargetMode="External"/><Relationship Id="rId195763cfe3e83fa9e" Type="http://schemas.openxmlformats.org/officeDocument/2006/relationships/hyperlink" Target="https://iservice.lombardini.it/jsp/Template2/manuale.jsp?id=103&amp;parent=1000" TargetMode="External"/><Relationship Id="rId250863cfe3e8b4ab5" Type="http://schemas.openxmlformats.org/officeDocument/2006/relationships/hyperlink" Target="https://www.youtube.com/embed/QQZtx2i75AY?rel=0" TargetMode="External"/><Relationship Id="rId625563cfe3e971f0d" Type="http://schemas.openxmlformats.org/officeDocument/2006/relationships/hyperlink" Target="https://www.youtube.com/embed/ArOgFV739EU?rel=0" TargetMode="External"/><Relationship Id="rId743263cfe3e97a9f4" Type="http://schemas.openxmlformats.org/officeDocument/2006/relationships/hyperlink" Target="https://iservice.lombardini.it/jsp/Template2/manuale.jsp?id=199&amp;parent=1000" TargetMode="External"/><Relationship Id="rId425063cfe3e9859db" Type="http://schemas.openxmlformats.org/officeDocument/2006/relationships/hyperlink" Target="https://iservice.lombardini.it/jsp/Template2/manuale.jsp?id=198&amp;parent=1000" TargetMode="External"/><Relationship Id="rId842963cfe3e9861f1" Type="http://schemas.openxmlformats.org/officeDocument/2006/relationships/hyperlink" Target="https://iservice.lombardini.it/jsp/Template2/manuale.jsp?id=822&amp;parent=1000" TargetMode="External"/><Relationship Id="rId462963cfe3e98654d" Type="http://schemas.openxmlformats.org/officeDocument/2006/relationships/hyperlink" Target="https://iservice.lombardini.it/jsp/Template2/manuale.jsp?id=103&amp;parent=1000&amp;txts=2.9.8" TargetMode="External"/><Relationship Id="rId104663cfe3e9867db" Type="http://schemas.openxmlformats.org/officeDocument/2006/relationships/hyperlink" Target="https://iservice.lombardini.it/jsp/Template2/manuale.jsp?id=112&amp;parent=1000&amp;txts=2.9.8" TargetMode="External"/><Relationship Id="rId188063cfe3e9b3fa4" Type="http://schemas.openxmlformats.org/officeDocument/2006/relationships/hyperlink" Target="https://iservice.lombardini.it/jsp/Template2/manuale.jsp?id=136&amp;parent=1000" TargetMode="External"/><Relationship Id="rId934863cfe3e9b4170" Type="http://schemas.openxmlformats.org/officeDocument/2006/relationships/hyperlink" Target="https://iservice.lombardini.it/jsp/Template2/manuale.jsp?id=822&amp;parent=1000" TargetMode="External"/><Relationship Id="rId647363cfe3e9b44a0" Type="http://schemas.openxmlformats.org/officeDocument/2006/relationships/hyperlink" Target="https://iservice.lombardini.it/jsp/Template2/manuale.jsp?id=140&amp;parent=1000" TargetMode="External"/><Relationship Id="rId328063cfe3e9b48cb" Type="http://schemas.openxmlformats.org/officeDocument/2006/relationships/hyperlink" Target="https://iservice.lombardini.it/jsp/Template2/manuale.jsp?id=822&amp;parent=1000" TargetMode="External"/><Relationship Id="rId184663cfe3e9c8e56" Type="http://schemas.openxmlformats.org/officeDocument/2006/relationships/hyperlink" Target="https://iservice.lombardini.it/jsp/Template2/manuale.jsp?id=822&amp;parent=1000" TargetMode="External"/><Relationship Id="rId365763cfe3e9da2a6" Type="http://schemas.openxmlformats.org/officeDocument/2006/relationships/hyperlink" Target="https://iservice.lombardini.it/jsp/Template2/manuale.jsp?id=112&amp;parent=1000" TargetMode="External"/><Relationship Id="rId501263cfe3e9da6d7" Type="http://schemas.openxmlformats.org/officeDocument/2006/relationships/hyperlink" Target="https://iservice.lombardini.it/jsp/Template2/manuale.jsp?id=103&amp;parent=1000&amp;txts=2.9.8" TargetMode="External"/><Relationship Id="rId691263cfe3e9dbe70" Type="http://schemas.openxmlformats.org/officeDocument/2006/relationships/hyperlink" Target="https://iservice.lombardini.it/jsp/Template2/manuale.jsp?id=822&amp;parent=1000" TargetMode="External"/><Relationship Id="rId561163cfe3e9dcba7" Type="http://schemas.openxmlformats.org/officeDocument/2006/relationships/hyperlink" Target="https://iservice.lombardini.it/jsp/Template2/manuale.jsp?id=822&amp;parent=1000" TargetMode="External"/><Relationship Id="rId713163cfe3e9ee4c0" Type="http://schemas.openxmlformats.org/officeDocument/2006/relationships/hyperlink" Target="https://www.youtube.com/embed/UaZgKyWrP48?rel=0" TargetMode="External"/><Relationship Id="rId460163cfe3ea016ed" Type="http://schemas.openxmlformats.org/officeDocument/2006/relationships/hyperlink" Target="https://iservice.lombardini.it/jsp/Template2/manuale.jsp?id=112&amp;parent=1000" TargetMode="External"/><Relationship Id="rId541463cfe3ea01d58" Type="http://schemas.openxmlformats.org/officeDocument/2006/relationships/hyperlink" Target="https://iservice.lombardini.it/jsp/Template2/manuale.jsp?id=822&amp;parent=1000" TargetMode="External"/><Relationship Id="rId570363cfe3ea5b055" Type="http://schemas.openxmlformats.org/officeDocument/2006/relationships/hyperlink" Target="https://iservice.lombardini.it/jsp/Template2/manuale.jsp?id=822&amp;parent=1000" TargetMode="External"/><Relationship Id="rId698163cfe3ea64e83" Type="http://schemas.openxmlformats.org/officeDocument/2006/relationships/hyperlink" Target="https://iservice.lombardini.it/jsp/Template2/manuale.jsp?id=822&amp;parent=1000" TargetMode="External"/><Relationship Id="rId872063cfe3ea6550b" Type="http://schemas.openxmlformats.org/officeDocument/2006/relationships/hyperlink" Target="https://iservice.lombardini.it/jsp/Template2/manuale.jsp?id=822&amp;parent=1000" TargetMode="External"/><Relationship Id="rId709163cfe3ea6f567" Type="http://schemas.openxmlformats.org/officeDocument/2006/relationships/hyperlink" Target="https://www.youtube.com/embed/o3h6Say9sc4?rel=0" TargetMode="External"/><Relationship Id="rId788163cfe3ea78153" Type="http://schemas.openxmlformats.org/officeDocument/2006/relationships/hyperlink" Target="https://iservice.lombardini.it/jsp/Template2/manuale.jsp?id=198&amp;parent=1000" TargetMode="External"/><Relationship Id="rId613763cfe3ea7846e" Type="http://schemas.openxmlformats.org/officeDocument/2006/relationships/hyperlink" Target="https://iservice.lombardini.it/jsp/Template2/manuale.jsp?id=112&amp;parent=1088" TargetMode="External"/><Relationship Id="rId480463cfe3ea7899a" Type="http://schemas.openxmlformats.org/officeDocument/2006/relationships/hyperlink" Target="https://iservice.lombardini.it/jsp/Template2/manuale.jsp?id=120&amp;parent=1000" TargetMode="External"/><Relationship Id="rId560863cfe3ea8e54d" Type="http://schemas.openxmlformats.org/officeDocument/2006/relationships/hyperlink" Target="https://iservice.lombardini.it/jsp/Template2/manuale.jsp?id=822&amp;parent=1000" TargetMode="External"/><Relationship Id="rId327763cfe3ea9a68e" Type="http://schemas.openxmlformats.org/officeDocument/2006/relationships/hyperlink" Target="https://www.youtube.com/embed/xGWUnc-V1YY?rel=0" TargetMode="External"/><Relationship Id="rId884763cfe3ea9bbe9" Type="http://schemas.openxmlformats.org/officeDocument/2006/relationships/hyperlink" Target="https://iservice.lombardini.it/jsp/Template2/manuale.jsp?id=822&amp;parent=1000" TargetMode="External"/><Relationship Id="rId984263cfe3eaaeea0" Type="http://schemas.openxmlformats.org/officeDocument/2006/relationships/hyperlink" Target="https://iservice.lombardini.it/jsp/Template2/manuale.jsp?id=822&amp;parent=1000" TargetMode="External"/><Relationship Id="rId835663cfe3eaaf2ac" Type="http://schemas.openxmlformats.org/officeDocument/2006/relationships/hyperlink" Target="https://iservice.lombardini.it/jsp/Template2/manuale.jsp?id=175&amp;parent=1000" TargetMode="External"/><Relationship Id="rId138263cfe3eab6498" Type="http://schemas.openxmlformats.org/officeDocument/2006/relationships/hyperlink" Target="https://www.youtube.com/embed/XSTfzyJa-9Q?rel=0" TargetMode="External"/><Relationship Id="rId117763cfe3eabc655" Type="http://schemas.openxmlformats.org/officeDocument/2006/relationships/hyperlink" Target="https://iservice.lombardini.it/jsp/Template2/manuale.jsp?id=198&amp;parent=1000" TargetMode="External"/><Relationship Id="rId467663cfe3eabca13" Type="http://schemas.openxmlformats.org/officeDocument/2006/relationships/hyperlink" Target="https://iservice.lombardini.it/jsp/Template2/manuale.jsp?id=120&amp;parent=1000" TargetMode="External"/><Relationship Id="rId549663cfe3eac8dc8" Type="http://schemas.openxmlformats.org/officeDocument/2006/relationships/hyperlink" Target="https://www.youtube.com/embed/lZlk78GFzsg?rel=0" TargetMode="External"/><Relationship Id="rId853663cfe3eacf49c" Type="http://schemas.openxmlformats.org/officeDocument/2006/relationships/hyperlink" Target="https://iservice.lombardini.it/jsp/Template2/manuale.jsp?id=112&amp;parent=1000&amp;txts=2.9.8" TargetMode="External"/><Relationship Id="rId202763cfe3eadbbb8" Type="http://schemas.openxmlformats.org/officeDocument/2006/relationships/hyperlink" Target="https://iservice.lombardini.it/jsp/Template2/manuale.jsp?id=175&amp;parent=1000" TargetMode="External"/><Relationship Id="rId518063cfe3eae74a8" Type="http://schemas.openxmlformats.org/officeDocument/2006/relationships/hyperlink" Target="https://www.youtube.com/embed/KGHm0dnsQdc?rel=0" TargetMode="External"/><Relationship Id="rId507563cfe3eae813f" Type="http://schemas.openxmlformats.org/officeDocument/2006/relationships/hyperlink" Target="https://iservice.lombardini.it/jsp/Template2/manuale.jsp?id=120&amp;parent=1000" TargetMode="External"/><Relationship Id="rId172163cfe3eaed909" Type="http://schemas.openxmlformats.org/officeDocument/2006/relationships/hyperlink" Target="https://iservice.lombardini.it/jsp/Template2/manuale.jsp?id=283&amp;parent=1136" TargetMode="External"/><Relationship Id="rId896463cfe3eaedd51" Type="http://schemas.openxmlformats.org/officeDocument/2006/relationships/hyperlink" Target="https://iservice.lombardini.it/jsp/Template2/manuale.jsp?id=178&amp;parent=1000" TargetMode="External"/><Relationship Id="rId546863cfe3eb1da02" Type="http://schemas.openxmlformats.org/officeDocument/2006/relationships/hyperlink" Target="https://www.youtube.com/embed/_QESHZf50PU?rel=0" TargetMode="External"/><Relationship Id="rId527863cfe3eb286e6" Type="http://schemas.openxmlformats.org/officeDocument/2006/relationships/hyperlink" Target="https://iservice.lombardini.it/jsp/Template2/manuale.jsp?id=178&amp;parent=1000" TargetMode="External"/><Relationship Id="rId315863cfe3eb28a6c" Type="http://schemas.openxmlformats.org/officeDocument/2006/relationships/hyperlink" Target="https://iservice.lombardini.it/jsp/Template2/manuale.jsp?id=112&amp;parent=1088" TargetMode="External"/><Relationship Id="rId819063cfe3eb48e29" Type="http://schemas.openxmlformats.org/officeDocument/2006/relationships/hyperlink" Target="https://www.youtube.com/embed/GbvNS15R9SQ?rel=0" TargetMode="External"/><Relationship Id="rId937963cfe3eb52c85" Type="http://schemas.openxmlformats.org/officeDocument/2006/relationships/hyperlink" Target="https://iservice.lombardini.it/jsp/Template2/manuale.jsp?id=198&amp;parent=1000" TargetMode="External"/><Relationship Id="rId318363cfe3eb535a8" Type="http://schemas.openxmlformats.org/officeDocument/2006/relationships/hyperlink" Target="https://iservice.lombardini.it/jsp/Template2/manuale.jsp?id=127&amp;parent=1000" TargetMode="External"/><Relationship Id="rId461463cfe3eb5e689" Type="http://schemas.openxmlformats.org/officeDocument/2006/relationships/hyperlink" Target="https://iservice.lombardini.it/jsp/Template2/manuale.jsp?id=822&amp;parent=1000" TargetMode="External"/><Relationship Id="rId974863cfe3eb8d164" Type="http://schemas.openxmlformats.org/officeDocument/2006/relationships/hyperlink" Target="https://iservice.lombardini.it/jsp/Template2/manuale.jsp?id=129&amp;parent=1000" TargetMode="External"/><Relationship Id="rId562463cfe3eb8d45a" Type="http://schemas.openxmlformats.org/officeDocument/2006/relationships/hyperlink" Target="https://iservice.lombardini.it/jsp/Template2/manuale.jsp?id=127&amp;parent=1000" TargetMode="External"/><Relationship Id="rId195563cfe3eba0bfe" Type="http://schemas.openxmlformats.org/officeDocument/2006/relationships/hyperlink" Target="https://iservice.lombardini.it/jsp/Template2/manuale.jsp?id=198&amp;parent=1000" TargetMode="External"/><Relationship Id="rId998763cfe3eba14a4" Type="http://schemas.openxmlformats.org/officeDocument/2006/relationships/hyperlink" Target="https://iservice.lombardini.it/jsp/Template2/manuale.jsp?id=127&amp;parent=1000" TargetMode="External"/><Relationship Id="rId211263cfe3eba1b59" Type="http://schemas.openxmlformats.org/officeDocument/2006/relationships/hyperlink" Target="https://iservice.lombardini.it/jsp/Template2/manuale.jsp?id=128&amp;parent=1000" TargetMode="External"/><Relationship Id="rId333363cfe3ebb431d" Type="http://schemas.openxmlformats.org/officeDocument/2006/relationships/hyperlink" Target="https://iservice.lombardini.it/jsp/Template2/manuale.jsp?id=121&amp;parent=1000" TargetMode="External"/><Relationship Id="rId102963cfe3ebb49bb" Type="http://schemas.openxmlformats.org/officeDocument/2006/relationships/hyperlink" Target="https://iservice.lombardini.it/jsp/Template2/manuale.jsp?id=822&amp;parent=1000" TargetMode="External"/><Relationship Id="rId724363cfe3ebbf471" Type="http://schemas.openxmlformats.org/officeDocument/2006/relationships/hyperlink" Target="https://iservice.lombardini.it/jsp/Template2/manuale.jsp?id=822&amp;parent=1000" TargetMode="External"/><Relationship Id="rId904963cfe3ebd9bb6" Type="http://schemas.openxmlformats.org/officeDocument/2006/relationships/hyperlink" Target="https://iservice.lombardini.it/jsp/Template2/manuale.jsp?id=157&amp;parent=1000" TargetMode="External"/><Relationship Id="rId912063cfe3ebdb0ca" Type="http://schemas.openxmlformats.org/officeDocument/2006/relationships/hyperlink" Target="https://iservice.lombardini.it/jsp/Template2/manuale.jsp?id=104&amp;parent=1000" TargetMode="External"/><Relationship Id="rId663063cfe3ebdbf6f" Type="http://schemas.openxmlformats.org/officeDocument/2006/relationships/hyperlink" Target="https://iservice.lombardini.it/jsp/Template2/manuale.jsp?id=822&amp;parent=1000" TargetMode="External"/><Relationship Id="rId990863cfe3ec0bb3a" Type="http://schemas.openxmlformats.org/officeDocument/2006/relationships/hyperlink" Target="https://iservice.lombardini.it/jsp/Template2/manuale.jsp?id=822&amp;parent=1000" TargetMode="External"/><Relationship Id="rId667263cfe3ec258e4" Type="http://schemas.openxmlformats.org/officeDocument/2006/relationships/hyperlink" Target="https://iservice.lombardini.it/jsp/Template2/manuale.jsp?id=822&amp;parent=1000" TargetMode="External"/><Relationship Id="rId993363cfe3ec31b26" Type="http://schemas.openxmlformats.org/officeDocument/2006/relationships/hyperlink" Target="https://iservice.lombardini.it/jsp/Template2/manuale.jsp?id=822&amp;parent=1000" TargetMode="External"/><Relationship Id="rId890863cfe3ec31e5f" Type="http://schemas.openxmlformats.org/officeDocument/2006/relationships/hyperlink" Target="https://iservice.lombardini.it/jsp/Template2/manuale.jsp?id=128&amp;parent=1000" TargetMode="External"/><Relationship Id="rId761663cfe3ec33478" Type="http://schemas.openxmlformats.org/officeDocument/2006/relationships/hyperlink" Target="https://iservice.lombardini.it/jsp/Template2/manuale.jsp?id=822&amp;parent=1000" TargetMode="External"/><Relationship Id="rId218963cfe3ec336bc" Type="http://schemas.openxmlformats.org/officeDocument/2006/relationships/hyperlink" Target="https://iservice.lombardini.it/jsp/Template2/manuale.jsp?id=128&amp;parent=1000" TargetMode="External"/><Relationship Id="rId488263cfe3ec3f27f" Type="http://schemas.openxmlformats.org/officeDocument/2006/relationships/hyperlink" Target="https://iservice.lombardini.it/jsp/Template2/manuale.jsp?id=168&amp;parent=1000" TargetMode="External"/><Relationship Id="rId802463cfe3ec40666" Type="http://schemas.openxmlformats.org/officeDocument/2006/relationships/hyperlink" Target="https://iservice.lombardini.it/jsp/Template2/manuale.jsp?id=127&amp;parent=1088" TargetMode="External"/><Relationship Id="rId764563cfe3ec5000f" Type="http://schemas.openxmlformats.org/officeDocument/2006/relationships/hyperlink" Target="https://iservice.lombardini.it/jsp/Template2/manuale.jsp?id=198&amp;parent=1000" TargetMode="External"/><Relationship Id="rId477563cfe3ec6f858" Type="http://schemas.openxmlformats.org/officeDocument/2006/relationships/hyperlink" Target="https://iservice.lombardini.it/jsp/Template2/manuale.jsp?id=198&amp;parent=1000" TargetMode="External"/><Relationship Id="rId900463cfe3ecac74c" Type="http://schemas.openxmlformats.org/officeDocument/2006/relationships/hyperlink" Target="https://iservice.lombardini.it/jsp/Template2/manuale.jsp?id=198&amp;parent=1000" TargetMode="External"/><Relationship Id="rId200963cfe3ecaca92" Type="http://schemas.openxmlformats.org/officeDocument/2006/relationships/hyperlink" Target="https://iservice.lombardini.it/jsp/Template2/manuale.jsp?id=120&amp;parent=1000" TargetMode="External"/><Relationship Id="rId796163cfe3ecacbcb" Type="http://schemas.openxmlformats.org/officeDocument/2006/relationships/hyperlink" Target="https://iservice.lombardini.it/jsp/Template2/manuale.jsp?id=121&amp;parent=1000" TargetMode="External"/><Relationship Id="rId272763cfe3ed10eaf" Type="http://schemas.openxmlformats.org/officeDocument/2006/relationships/hyperlink" Target="https://iservice.lombardini.it/jsp/Template2/manuale.jsp?id=198&amp;parent=1000" TargetMode="External"/><Relationship Id="rId601063cfe3e6be85f" Type="http://schemas.openxmlformats.org/officeDocument/2006/relationships/image" Target="media/imgrId601063cfe3e6be85f.jpg"/><Relationship Id="rId708263cfe3e6e2640" Type="http://schemas.openxmlformats.org/officeDocument/2006/relationships/image" Target="media/imgrId708263cfe3e6e2640.jpg"/><Relationship Id="rId115963cfe3e703278" Type="http://schemas.openxmlformats.org/officeDocument/2006/relationships/image" Target="media/imgrId115963cfe3e703278.jpg"/><Relationship Id="rId923563cfe3e720262" Type="http://schemas.openxmlformats.org/officeDocument/2006/relationships/image" Target="media/imgrId923563cfe3e720262.jpg"/><Relationship Id="rId961563cfe3e74b644" Type="http://schemas.openxmlformats.org/officeDocument/2006/relationships/image" Target="media/imgrId961563cfe3e74b644.jpg"/><Relationship Id="rId811163cfe3e778900" Type="http://schemas.openxmlformats.org/officeDocument/2006/relationships/image" Target="media/imgrId811163cfe3e778900.jpg"/><Relationship Id="rId839963cfe3e79c468" Type="http://schemas.openxmlformats.org/officeDocument/2006/relationships/image" Target="media/imgrId839963cfe3e79c468.jpg"/><Relationship Id="rId788063cfe3e805238" Type="http://schemas.openxmlformats.org/officeDocument/2006/relationships/image" Target="media/imgrId788063cfe3e805238.jpg"/><Relationship Id="rId440063cfe3e83e8ce" Type="http://schemas.openxmlformats.org/officeDocument/2006/relationships/image" Target="media/imgrId440063cfe3e83e8ce.jpg"/><Relationship Id="rId188563cfe3e883ffe" Type="http://schemas.openxmlformats.org/officeDocument/2006/relationships/image" Target="media/imgrId188563cfe3e883ffe.jpg"/><Relationship Id="rId263463cfe3e8b4596" Type="http://schemas.openxmlformats.org/officeDocument/2006/relationships/image" Target="media/imgrId263463cfe3e8b4596.jpg"/><Relationship Id="rId691363cfe3e8c1dfd" Type="http://schemas.openxmlformats.org/officeDocument/2006/relationships/image" Target="media/imgrId691363cfe3e8c1dfd.jpg"/><Relationship Id="rId577163cfe3e8f4118" Type="http://schemas.openxmlformats.org/officeDocument/2006/relationships/image" Target="media/imgrId577163cfe3e8f4118.jpg"/><Relationship Id="rId587063cfe3e90c204" Type="http://schemas.openxmlformats.org/officeDocument/2006/relationships/image" Target="media/imgrId587063cfe3e90c204.jpg"/><Relationship Id="rId934563cfe3e91fc7b" Type="http://schemas.openxmlformats.org/officeDocument/2006/relationships/image" Target="media/imgrId934563cfe3e91fc7b.jpg"/><Relationship Id="rId336663cfe3e92cf96" Type="http://schemas.openxmlformats.org/officeDocument/2006/relationships/image" Target="media/imgrId336663cfe3e92cf96.jpg"/><Relationship Id="rId925863cfe3e9410f2" Type="http://schemas.openxmlformats.org/officeDocument/2006/relationships/image" Target="media/imgrId925863cfe3e9410f2.jpg"/><Relationship Id="rId413063cfe3e95170e" Type="http://schemas.openxmlformats.org/officeDocument/2006/relationships/image" Target="media/imgrId413063cfe3e95170e.jpg"/><Relationship Id="rId922163cfe3e95c394" Type="http://schemas.openxmlformats.org/officeDocument/2006/relationships/image" Target="media/imgrId922163cfe3e95c394.jpg"/><Relationship Id="rId964163cfe3e971a04" Type="http://schemas.openxmlformats.org/officeDocument/2006/relationships/image" Target="media/imgrId964163cfe3e971a04.png"/><Relationship Id="rId241263cfe3e979fdd" Type="http://schemas.openxmlformats.org/officeDocument/2006/relationships/image" Target="media/imgrId241263cfe3e979fdd.jpg"/><Relationship Id="rId597863cfe3e985336" Type="http://schemas.openxmlformats.org/officeDocument/2006/relationships/image" Target="media/imgrId597863cfe3e985336.jpg"/><Relationship Id="rId531963cfe3e98f7d7" Type="http://schemas.openxmlformats.org/officeDocument/2006/relationships/image" Target="media/imgrId531963cfe3e98f7d7.jpg"/><Relationship Id="rId604163cfe3e99bbf1" Type="http://schemas.openxmlformats.org/officeDocument/2006/relationships/image" Target="media/imgrId604163cfe3e99bbf1.jpg"/><Relationship Id="rId858963cfe3e9a75d7" Type="http://schemas.openxmlformats.org/officeDocument/2006/relationships/image" Target="media/imgrId858963cfe3e9a75d7.jpg"/><Relationship Id="rId210363cfe3e9b3877" Type="http://schemas.openxmlformats.org/officeDocument/2006/relationships/image" Target="media/imgrId210363cfe3e9b3877.jpg"/><Relationship Id="rId806763cfe3e9be8b5" Type="http://schemas.openxmlformats.org/officeDocument/2006/relationships/image" Target="media/imgrId806763cfe3e9be8b5.jpg"/><Relationship Id="rId592363cfe3e9c8128" Type="http://schemas.openxmlformats.org/officeDocument/2006/relationships/image" Target="media/imgrId592363cfe3e9c8128.jpg"/><Relationship Id="rId767363cfe3e9d28a2" Type="http://schemas.openxmlformats.org/officeDocument/2006/relationships/image" Target="media/imgrId767363cfe3e9d28a2.jpg"/><Relationship Id="rId892963cfe3e9d94be" Type="http://schemas.openxmlformats.org/officeDocument/2006/relationships/image" Target="media/imgrId892963cfe3e9d94be.jpg"/><Relationship Id="rId816163cfe3e9e68a0" Type="http://schemas.openxmlformats.org/officeDocument/2006/relationships/image" Target="media/imgrId816163cfe3e9e68a0.jpg"/><Relationship Id="rId142663cfe3e9edefd" Type="http://schemas.openxmlformats.org/officeDocument/2006/relationships/image" Target="media/imgrId142663cfe3e9edefd.jpg"/><Relationship Id="rId737263cfe3ea00f30" Type="http://schemas.openxmlformats.org/officeDocument/2006/relationships/image" Target="media/imgrId737263cfe3ea00f30.jpg"/><Relationship Id="rId871563cfe3ea0bb9d" Type="http://schemas.openxmlformats.org/officeDocument/2006/relationships/image" Target="media/imgrId871563cfe3ea0bb9d.jpg"/><Relationship Id="rId875963cfe3ea1749d" Type="http://schemas.openxmlformats.org/officeDocument/2006/relationships/image" Target="media/imgrId875963cfe3ea1749d.jpg"/><Relationship Id="rId524563cfe3ea1c06b" Type="http://schemas.openxmlformats.org/officeDocument/2006/relationships/image" Target="media/imgrId524563cfe3ea1c06b.jpg"/><Relationship Id="rId340063cfe3ea287c3" Type="http://schemas.openxmlformats.org/officeDocument/2006/relationships/image" Target="media/imgrId340063cfe3ea287c3.jpg"/><Relationship Id="rId190263cfe3ea2d1a2" Type="http://schemas.openxmlformats.org/officeDocument/2006/relationships/image" Target="media/imgrId190263cfe3ea2d1a2.jpg"/><Relationship Id="rId366063cfe3ea3a71f" Type="http://schemas.openxmlformats.org/officeDocument/2006/relationships/image" Target="media/imgrId366063cfe3ea3a71f.jpg"/><Relationship Id="rId699763cfe3ea45cd7" Type="http://schemas.openxmlformats.org/officeDocument/2006/relationships/image" Target="media/imgrId699763cfe3ea45cd7.jpg"/><Relationship Id="rId869363cfe3ea4cb0b" Type="http://schemas.openxmlformats.org/officeDocument/2006/relationships/image" Target="media/imgrId869363cfe3ea4cb0b.jpg"/><Relationship Id="rId809363cfe3ea5a13b" Type="http://schemas.openxmlformats.org/officeDocument/2006/relationships/image" Target="media/imgrId809363cfe3ea5a13b.jpg"/><Relationship Id="rId148463cfe3ea63783" Type="http://schemas.openxmlformats.org/officeDocument/2006/relationships/image" Target="media/imgrId148463cfe3ea63783.jpg"/><Relationship Id="rId800863cfe3ea6ef9b" Type="http://schemas.openxmlformats.org/officeDocument/2006/relationships/image" Target="media/imgrId800863cfe3ea6ef9b.jpg"/><Relationship Id="rId454363cfe3ea77837" Type="http://schemas.openxmlformats.org/officeDocument/2006/relationships/image" Target="media/imgrId454363cfe3ea77837.jpg"/><Relationship Id="rId386663cfe3ea84a81" Type="http://schemas.openxmlformats.org/officeDocument/2006/relationships/image" Target="media/imgrId386663cfe3ea84a81.jpg"/><Relationship Id="rId311563cfe3ea8dbee" Type="http://schemas.openxmlformats.org/officeDocument/2006/relationships/image" Target="media/imgrId311563cfe3ea8dbee.jpg"/><Relationship Id="rId786863cfe3ea9a0e1" Type="http://schemas.openxmlformats.org/officeDocument/2006/relationships/image" Target="media/imgrId786863cfe3ea9a0e1.jpg"/><Relationship Id="rId744363cfe3eaa5264" Type="http://schemas.openxmlformats.org/officeDocument/2006/relationships/image" Target="media/imgrId744363cfe3eaa5264.jpg"/><Relationship Id="rId997263cfe3eaad7dd" Type="http://schemas.openxmlformats.org/officeDocument/2006/relationships/image" Target="media/imgrId997263cfe3eaad7dd.jpg"/><Relationship Id="rId407663cfe3eab5ed1" Type="http://schemas.openxmlformats.org/officeDocument/2006/relationships/image" Target="media/imgrId407663cfe3eab5ed1.jpg"/><Relationship Id="rId441663cfe3eabbcd7" Type="http://schemas.openxmlformats.org/officeDocument/2006/relationships/image" Target="media/imgrId441663cfe3eabbcd7.jpg"/><Relationship Id="rId189563cfe3eac872b" Type="http://schemas.openxmlformats.org/officeDocument/2006/relationships/image" Target="media/imgrId189563cfe3eac872b.jpg"/><Relationship Id="rId174863cfe3eace7ed" Type="http://schemas.openxmlformats.org/officeDocument/2006/relationships/image" Target="media/imgrId174863cfe3eace7ed.jpg"/><Relationship Id="rId911363cfe3eadaf19" Type="http://schemas.openxmlformats.org/officeDocument/2006/relationships/image" Target="media/imgrId911363cfe3eadaf19.jpg"/><Relationship Id="rId871563cfe3eae6e21" Type="http://schemas.openxmlformats.org/officeDocument/2006/relationships/image" Target="media/imgrId871563cfe3eae6e21.jpg"/><Relationship Id="rId881963cfe3eaecf22" Type="http://schemas.openxmlformats.org/officeDocument/2006/relationships/image" Target="media/imgrId881963cfe3eaecf22.jpg"/><Relationship Id="rId803463cfe3eb06a3e" Type="http://schemas.openxmlformats.org/officeDocument/2006/relationships/image" Target="media/imgrId803463cfe3eb06a3e.jpg"/><Relationship Id="rId728663cfe3eb11a2e" Type="http://schemas.openxmlformats.org/officeDocument/2006/relationships/image" Target="media/imgrId728663cfe3eb11a2e.jpg"/><Relationship Id="rId893963cfe3eb1d380" Type="http://schemas.openxmlformats.org/officeDocument/2006/relationships/image" Target="media/imgrId893963cfe3eb1d380.jpg"/><Relationship Id="rId380763cfe3eb2779f" Type="http://schemas.openxmlformats.org/officeDocument/2006/relationships/image" Target="media/imgrId380763cfe3eb2779f.jpg"/><Relationship Id="rId106963cfe3eb32a6b" Type="http://schemas.openxmlformats.org/officeDocument/2006/relationships/image" Target="media/imgrId106963cfe3eb32a6b.jpg"/><Relationship Id="rId255563cfe3eb3fb1c" Type="http://schemas.openxmlformats.org/officeDocument/2006/relationships/image" Target="media/imgrId255563cfe3eb3fb1c.jpg"/><Relationship Id="rId217063cfe3eb4875a" Type="http://schemas.openxmlformats.org/officeDocument/2006/relationships/image" Target="media/imgrId217063cfe3eb4875a.jpg"/><Relationship Id="rId613963cfe3eb52263" Type="http://schemas.openxmlformats.org/officeDocument/2006/relationships/image" Target="media/imgrId613963cfe3eb52263.jpg"/><Relationship Id="rId845463cfe3eb5df0f" Type="http://schemas.openxmlformats.org/officeDocument/2006/relationships/image" Target="media/imgrId845463cfe3eb5df0f.jpg"/><Relationship Id="rId179063cfe3eb6ce87" Type="http://schemas.openxmlformats.org/officeDocument/2006/relationships/image" Target="media/imgrId179063cfe3eb6ce87.jpg"/><Relationship Id="rId862963cfe3eb78c44" Type="http://schemas.openxmlformats.org/officeDocument/2006/relationships/image" Target="media/imgrId862963cfe3eb78c44.jpg"/><Relationship Id="rId718863cfe3eb80bd9" Type="http://schemas.openxmlformats.org/officeDocument/2006/relationships/image" Target="media/imgrId718863cfe3eb80bd9.jpg"/><Relationship Id="rId486163cfe3eb8b59f" Type="http://schemas.openxmlformats.org/officeDocument/2006/relationships/image" Target="media/imgrId486163cfe3eb8b59f.jpg"/><Relationship Id="rId655063cfe3eb98cee" Type="http://schemas.openxmlformats.org/officeDocument/2006/relationships/image" Target="media/imgrId655063cfe3eb98cee.jpg"/><Relationship Id="rId588963cfe3eba035a" Type="http://schemas.openxmlformats.org/officeDocument/2006/relationships/image" Target="media/imgrId588963cfe3eba035a.jpg"/><Relationship Id="rId139963cfe3ebad6a7" Type="http://schemas.openxmlformats.org/officeDocument/2006/relationships/image" Target="media/imgrId139963cfe3ebad6a7.jpg"/><Relationship Id="rId469663cfe3ebb3b40" Type="http://schemas.openxmlformats.org/officeDocument/2006/relationships/image" Target="media/imgrId469663cfe3ebb3b40.jpg"/><Relationship Id="rId677663cfe3ebbeac7" Type="http://schemas.openxmlformats.org/officeDocument/2006/relationships/image" Target="media/imgrId677663cfe3ebbeac7.jpg"/><Relationship Id="rId457563cfe3ebd09b8" Type="http://schemas.openxmlformats.org/officeDocument/2006/relationships/image" Target="media/imgrId457563cfe3ebd09b8.jpg"/><Relationship Id="rId528863cfe3ebd92cb" Type="http://schemas.openxmlformats.org/officeDocument/2006/relationships/image" Target="media/imgrId528863cfe3ebd92cb.jpg"/><Relationship Id="rId356363cfe3ebe462e" Type="http://schemas.openxmlformats.org/officeDocument/2006/relationships/image" Target="media/imgrId356363cfe3ebe462e.jpg"/><Relationship Id="rId925163cfe3ebed6f8" Type="http://schemas.openxmlformats.org/officeDocument/2006/relationships/image" Target="media/imgrId925163cfe3ebed6f8.jpg"/><Relationship Id="rId974163cfe3ebf1c04" Type="http://schemas.openxmlformats.org/officeDocument/2006/relationships/image" Target="media/imgrId974163cfe3ebf1c04.jpg"/><Relationship Id="rId955263cfe3ec0b0ef" Type="http://schemas.openxmlformats.org/officeDocument/2006/relationships/image" Target="media/imgrId955263cfe3ec0b0ef.jpg"/><Relationship Id="rId652563cfe3ec1756b" Type="http://schemas.openxmlformats.org/officeDocument/2006/relationships/image" Target="media/imgrId652563cfe3ec1756b.jpg"/><Relationship Id="rId979763cfe3ec24c8f" Type="http://schemas.openxmlformats.org/officeDocument/2006/relationships/image" Target="media/imgrId979763cfe3ec24c8f.jpg"/><Relationship Id="rId459063cfe3ec312fe" Type="http://schemas.openxmlformats.org/officeDocument/2006/relationships/image" Target="media/imgrId459063cfe3ec312fe.jpg"/><Relationship Id="rId703963cfe3ec3e608" Type="http://schemas.openxmlformats.org/officeDocument/2006/relationships/image" Target="media/imgrId703963cfe3ec3e608.jpg"/><Relationship Id="rId191663cfe3ec474f0" Type="http://schemas.openxmlformats.org/officeDocument/2006/relationships/image" Target="media/imgrId191663cfe3ec474f0.jpg"/><Relationship Id="rId405263cfe3ec4f76d" Type="http://schemas.openxmlformats.org/officeDocument/2006/relationships/image" Target="media/imgrId405263cfe3ec4f76d.jpg"/><Relationship Id="rId730163cfe3ec5b22d" Type="http://schemas.openxmlformats.org/officeDocument/2006/relationships/image" Target="media/imgrId730163cfe3ec5b22d.jpg"/><Relationship Id="rId790563cfe3ec659fd" Type="http://schemas.openxmlformats.org/officeDocument/2006/relationships/image" Target="media/imgrId790563cfe3ec659fd.jpg"/><Relationship Id="rId274463cfe3ec6efa1" Type="http://schemas.openxmlformats.org/officeDocument/2006/relationships/image" Target="media/imgrId274463cfe3ec6efa1.jpg"/><Relationship Id="rId483163cfe3ec7d510" Type="http://schemas.openxmlformats.org/officeDocument/2006/relationships/image" Target="media/imgrId483163cfe3ec7d510.jpg"/><Relationship Id="rId236563cfe3ec8978a" Type="http://schemas.openxmlformats.org/officeDocument/2006/relationships/image" Target="media/imgrId236563cfe3ec8978a.jpg"/><Relationship Id="rId578663cfe3ec8d2a4" Type="http://schemas.openxmlformats.org/officeDocument/2006/relationships/image" Target="media/imgrId578663cfe3ec8d2a4.jpg"/><Relationship Id="rId741563cfe3ec99667" Type="http://schemas.openxmlformats.org/officeDocument/2006/relationships/image" Target="media/imgrId741563cfe3ec99667.jpg"/><Relationship Id="rId587263cfe3eca47a2" Type="http://schemas.openxmlformats.org/officeDocument/2006/relationships/image" Target="media/imgrId587263cfe3eca47a2.jpg"/><Relationship Id="rId178463cfe3ecac034" Type="http://schemas.openxmlformats.org/officeDocument/2006/relationships/image" Target="media/imgrId178463cfe3ecac034.jpg"/><Relationship Id="rId259063cfe3ecb72fa" Type="http://schemas.openxmlformats.org/officeDocument/2006/relationships/image" Target="media/imgrId259063cfe3ecb72fa.jpg"/><Relationship Id="rId876663cfe3ecbacbe" Type="http://schemas.openxmlformats.org/officeDocument/2006/relationships/image" Target="media/imgrId876663cfe3ecbacbe.jpg"/><Relationship Id="rId446563cfe3ecc6e56" Type="http://schemas.openxmlformats.org/officeDocument/2006/relationships/image" Target="media/imgrId446563cfe3ecc6e56.jpg"/><Relationship Id="rId296463cfe3ecd10b3" Type="http://schemas.openxmlformats.org/officeDocument/2006/relationships/image" Target="media/imgrId296463cfe3ecd10b3.jpg"/><Relationship Id="rId357763cfe3ecdcc62" Type="http://schemas.openxmlformats.org/officeDocument/2006/relationships/image" Target="media/imgrId357763cfe3ecdcc62.jpg"/><Relationship Id="rId562263cfe3ece315e" Type="http://schemas.openxmlformats.org/officeDocument/2006/relationships/image" Target="media/imgrId562263cfe3ece315e.jpg"/><Relationship Id="rId562663cfe3ecea39e" Type="http://schemas.openxmlformats.org/officeDocument/2006/relationships/image" Target="media/imgrId562663cfe3ecea39e.jpg"/><Relationship Id="rId247763cfe3ed00192" Type="http://schemas.openxmlformats.org/officeDocument/2006/relationships/image" Target="media/imgrId247763cfe3ed00192.jpg"/><Relationship Id="rId526863cfe3ed095e8" Type="http://schemas.openxmlformats.org/officeDocument/2006/relationships/image" Target="media/imgrId526863cfe3ed095e8.jpg"/><Relationship Id="rId571563cfe3ed106bb" Type="http://schemas.openxmlformats.org/officeDocument/2006/relationships/image" Target="media/imgrId571563cfe3ed106bb.jpg"/><Relationship Id="rId533663cfe3ed19247" Type="http://schemas.openxmlformats.org/officeDocument/2006/relationships/image" Target="media/imgrId533663cfe3ed19247.jpg"/><Relationship Id="rId146663cfe3ed238eb" Type="http://schemas.openxmlformats.org/officeDocument/2006/relationships/image" Target="media/imgrId146663cfe3ed238eb.jpg"/><Relationship Id="rId884863cfe3ed30cdd" Type="http://schemas.openxmlformats.org/officeDocument/2006/relationships/image" Target="media/imgrId884863cfe3ed30cdd.jpg"/><Relationship Id="rId338263cfe3ed36014" Type="http://schemas.openxmlformats.org/officeDocument/2006/relationships/image" Target="media/imgrId338263cfe3ed36014.jpg"/><Relationship Id="rId451363cfe3ed3de32" Type="http://schemas.openxmlformats.org/officeDocument/2006/relationships/image" Target="media/imgrId451363cfe3ed3de32.png"/><Relationship Id="rId973763cfe3ed47873" Type="http://schemas.openxmlformats.org/officeDocument/2006/relationships/image" Target="media/imgrId973763cfe3ed47873.png"/><Relationship Id="rId614763cfe3ed5302c" Type="http://schemas.openxmlformats.org/officeDocument/2006/relationships/image" Target="media/imgrId614763cfe3ed5302c.jpg"/><Relationship Id="rId943563cfe3ed5e7db" Type="http://schemas.openxmlformats.org/officeDocument/2006/relationships/image" Target="media/imgrId943563cfe3ed5e7db.jpg"/><Relationship Id="rId290063cfe3ed65efb" Type="http://schemas.openxmlformats.org/officeDocument/2006/relationships/image" Target="media/imgrId290063cfe3ed65efb.jpg"/><Relationship Id="rId263063cfe3ed6e2bc" Type="http://schemas.openxmlformats.org/officeDocument/2006/relationships/image" Target="media/imgrId263063cfe3ed6e2bc.jpg"/><Relationship Id="rId486063cfe3ed7616f" Type="http://schemas.openxmlformats.org/officeDocument/2006/relationships/image" Target="media/imgrId486063cfe3ed7616f.jpg"/><Relationship Id="rId757963cfe3ed7fbd8" Type="http://schemas.openxmlformats.org/officeDocument/2006/relationships/image" Target="media/imgrId757963cfe3ed7fbd8.jpg"/><Relationship Id="rId417763cfe3ed884fc" Type="http://schemas.openxmlformats.org/officeDocument/2006/relationships/image" Target="media/imgrId417763cfe3ed884fc.jpg"/><Relationship Id="rId421663cfe3ed8e0d2" Type="http://schemas.openxmlformats.org/officeDocument/2006/relationships/image" Target="media/imgrId421663cfe3ed8e0d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666536" Type="http://schemas.openxmlformats.org/officeDocument/2006/relationships/image" Target="media/imgrId246665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666536" Type="http://schemas.openxmlformats.org/officeDocument/2006/relationships/image" Target="media/imgrId246665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666536" Type="http://schemas.openxmlformats.org/officeDocument/2006/relationships/image" Target="media/imgrId246665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666536" Type="http://schemas.openxmlformats.org/officeDocument/2006/relationships/image" Target="media/imgrId246665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666536" Type="http://schemas.openxmlformats.org/officeDocument/2006/relationships/image" Target="media/imgrId246665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666536" Type="http://schemas.openxmlformats.org/officeDocument/2006/relationships/image" Target="media/imgrId246665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