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21007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4087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556963" w:name="ctxt"/>
    <w:bookmarkEnd w:id="405569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84"/>
        </w:numPr>
        <w:spacing w:before="0" w:after="0" w:line="240" w:lineRule="auto"/>
        <w:jc w:val="left"/>
        <w:rPr>
          <w:color w:val="00274C"/>
          <w:sz w:val="20"/>
          <w:szCs w:val="20"/>
        </w:rPr>
      </w:pPr>
      <w:bookmarkStart w:id="56761844" w:name="result_box"/>
      <w:bookmarkEnd w:id="5676184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3763d1893fcaf9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03263d1893fcb14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8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96163d1893fccb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49663d1893fccc7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8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8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3018710" name="name449763d189403bb7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3063d189403bb6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6266410" w:name="result_box"/>
      <w:bookmarkEnd w:id="8626641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293551" w:name="result_box"/>
      <w:bookmarkEnd w:id="529355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904439" w:name="result_box"/>
      <w:bookmarkEnd w:id="1990443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84"/>
        </w:numPr>
        <w:spacing w:before="0" w:after="0" w:line="240" w:lineRule="auto"/>
        <w:jc w:val="left"/>
        <w:rPr>
          <w:color w:val="00274C"/>
          <w:sz w:val="20"/>
          <w:szCs w:val="20"/>
        </w:rPr>
      </w:pPr>
      <w:bookmarkStart w:id="35223225" w:name="result_box"/>
      <w:bookmarkEnd w:id="3522322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8918489" name="name262863d18940495f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75563d18940495f2"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8083725" name="name832663d189405235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95763d189405234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7656596" name="name866563d189405f10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4063d189405f10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8218855" name="name952263d189406dea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9163d189406dea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741453" name="name251463d189407ca8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65863d189407ca8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3761824" name="name935963d189408794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55863d189408794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119359" name="name282263d189408e5b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8963d189408e5b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163791" name="name627763d1894091fa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4263d1894091f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622165" name="name470863d18940990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2563d189409905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140022" name="name255763d18940a13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1863d18940a138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808803" name="name402463d18940b2fb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92963d18940b2fb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3239272" name="name192563d18940be5a3"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00763d18940be59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0985688" name="name775963d18940ccac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46863d18940ccaa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5764379" name="name667963d18940dc19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03863d18940dc19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67763d18940dcb0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8371218" name="name420263d18940f293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35063d18940f293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7990488" name="name210863d189410be2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3663d189410be2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4932569" name="name256263d189411f65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95463d189411f65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5">
    <w:multiLevelType w:val="hybridMultilevel"/>
    <w:lvl w:ilvl="0" w:tplc="70728082">
      <w:start w:val="1"/>
      <w:numFmt w:val="decimal"/>
      <w:lvlText w:val="%1."/>
      <w:lvlJc w:val="left"/>
      <w:pPr>
        <w:ind w:left="720" w:hanging="360"/>
      </w:pPr>
    </w:lvl>
    <w:lvl w:ilvl="1" w:tplc="70728082" w:tentative="1">
      <w:start w:val="1"/>
      <w:numFmt w:val="lowerLetter"/>
      <w:lvlText w:val="%2."/>
      <w:lvlJc w:val="left"/>
      <w:pPr>
        <w:ind w:left="1440" w:hanging="360"/>
      </w:pPr>
    </w:lvl>
    <w:lvl w:ilvl="2" w:tplc="70728082" w:tentative="1">
      <w:start w:val="1"/>
      <w:numFmt w:val="lowerRoman"/>
      <w:lvlText w:val="%3."/>
      <w:lvlJc w:val="right"/>
      <w:pPr>
        <w:ind w:left="2160" w:hanging="180"/>
      </w:pPr>
    </w:lvl>
    <w:lvl w:ilvl="3" w:tplc="70728082" w:tentative="1">
      <w:start w:val="1"/>
      <w:numFmt w:val="decimal"/>
      <w:lvlText w:val="%4."/>
      <w:lvlJc w:val="left"/>
      <w:pPr>
        <w:ind w:left="2880" w:hanging="360"/>
      </w:pPr>
    </w:lvl>
    <w:lvl w:ilvl="4" w:tplc="70728082" w:tentative="1">
      <w:start w:val="1"/>
      <w:numFmt w:val="lowerLetter"/>
      <w:lvlText w:val="%5."/>
      <w:lvlJc w:val="left"/>
      <w:pPr>
        <w:ind w:left="3600" w:hanging="360"/>
      </w:pPr>
    </w:lvl>
    <w:lvl w:ilvl="5" w:tplc="70728082" w:tentative="1">
      <w:start w:val="1"/>
      <w:numFmt w:val="lowerRoman"/>
      <w:lvlText w:val="%6."/>
      <w:lvlJc w:val="right"/>
      <w:pPr>
        <w:ind w:left="4320" w:hanging="180"/>
      </w:pPr>
    </w:lvl>
    <w:lvl w:ilvl="6" w:tplc="70728082" w:tentative="1">
      <w:start w:val="1"/>
      <w:numFmt w:val="decimal"/>
      <w:lvlText w:val="%7."/>
      <w:lvlJc w:val="left"/>
      <w:pPr>
        <w:ind w:left="5040" w:hanging="360"/>
      </w:pPr>
    </w:lvl>
    <w:lvl w:ilvl="7" w:tplc="70728082" w:tentative="1">
      <w:start w:val="1"/>
      <w:numFmt w:val="lowerLetter"/>
      <w:lvlText w:val="%8."/>
      <w:lvlJc w:val="left"/>
      <w:pPr>
        <w:ind w:left="5760" w:hanging="360"/>
      </w:pPr>
    </w:lvl>
    <w:lvl w:ilvl="8" w:tplc="70728082" w:tentative="1">
      <w:start w:val="1"/>
      <w:numFmt w:val="lowerRoman"/>
      <w:lvlText w:val="%9."/>
      <w:lvlJc w:val="right"/>
      <w:pPr>
        <w:ind w:left="6480" w:hanging="180"/>
      </w:pPr>
    </w:lvl>
  </w:abstractNum>
  <w:abstractNum w:abstractNumId="1184">
    <w:multiLevelType w:val="hybridMultilevel"/>
    <w:lvl w:ilvl="0" w:tplc="508544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84">
    <w:abstractNumId w:val="1184"/>
  </w:num>
  <w:num w:numId="1185">
    <w:abstractNumId w:val="11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998993" Type="http://schemas.openxmlformats.org/officeDocument/2006/relationships/comments" Target="comments.xml"/><Relationship Id="rId593199370" Type="http://schemas.microsoft.com/office/2011/relationships/commentsExtended" Target="commentsExtended.xml"/><Relationship Id="rId55408715" Type="http://schemas.openxmlformats.org/officeDocument/2006/relationships/image" Target="media/imgrId55408715.jpg"/><Relationship Id="rId543763d1893fcaf9a" Type="http://schemas.openxmlformats.org/officeDocument/2006/relationships/hyperlink" Target="https://iservice.lombardini.it/jsp/Template2/manuale.jsp?id=96&amp;parent=1000" TargetMode="External"/><Relationship Id="rId603263d1893fcb145" Type="http://schemas.openxmlformats.org/officeDocument/2006/relationships/hyperlink" Target="https://iservice.lombardini.it/jsp/Template2/manuale.jsp?id=97&amp;parent=1000" TargetMode="External"/><Relationship Id="rId596163d1893fccb0d" Type="http://schemas.openxmlformats.org/officeDocument/2006/relationships/hyperlink" Target="https://iservice.lombardini.it/jsp/Template2/manuale.jsp?id=193&amp;parent=1000" TargetMode="External"/><Relationship Id="rId749663d1893fccc77" Type="http://schemas.openxmlformats.org/officeDocument/2006/relationships/hyperlink" Target="https://iservice.lombardini.it/jsp/Template2/manuale.jsp?id=193&amp;parent=1000" TargetMode="External"/><Relationship Id="rId967763d18940dcb0e" Type="http://schemas.openxmlformats.org/officeDocument/2006/relationships/hyperlink" Target="https://iservice.lombardini.it/jsp/Template2/manuale.jsp?id=176&amp;parent=1000" TargetMode="External"/><Relationship Id="rId543063d189403bb6e" Type="http://schemas.openxmlformats.org/officeDocument/2006/relationships/image" Target="media/imgrId543063d189403bb6e.gif"/><Relationship Id="rId975563d18940495f2" Type="http://schemas.openxmlformats.org/officeDocument/2006/relationships/image" Target="media/imgrId975563d18940495f2.jpg"/><Relationship Id="rId595763d189405234c" Type="http://schemas.openxmlformats.org/officeDocument/2006/relationships/image" Target="media/imgrId595763d189405234c.jpg"/><Relationship Id="rId104063d189405f104" Type="http://schemas.openxmlformats.org/officeDocument/2006/relationships/image" Target="media/imgrId104063d189405f104.jpg"/><Relationship Id="rId399163d189406dea4" Type="http://schemas.openxmlformats.org/officeDocument/2006/relationships/image" Target="media/imgrId399163d189406dea4.jpg"/><Relationship Id="rId765863d189407ca84" Type="http://schemas.openxmlformats.org/officeDocument/2006/relationships/image" Target="media/imgrId765863d189407ca84.jpg"/><Relationship Id="rId255863d1894087945" Type="http://schemas.openxmlformats.org/officeDocument/2006/relationships/image" Target="media/imgrId255863d1894087945.jpg"/><Relationship Id="rId638963d189408e5b4" Type="http://schemas.openxmlformats.org/officeDocument/2006/relationships/image" Target="media/imgrId638963d189408e5b4.gif"/><Relationship Id="rId444263d1894091fa5" Type="http://schemas.openxmlformats.org/officeDocument/2006/relationships/image" Target="media/imgrId444263d1894091fa5.gif"/><Relationship Id="rId532563d1894099053" Type="http://schemas.openxmlformats.org/officeDocument/2006/relationships/image" Target="media/imgrId532563d1894099053.gif"/><Relationship Id="rId771863d18940a1383" Type="http://schemas.openxmlformats.org/officeDocument/2006/relationships/image" Target="media/imgrId771863d18940a1383.gif"/><Relationship Id="rId392963d18940b2fb3" Type="http://schemas.openxmlformats.org/officeDocument/2006/relationships/image" Target="media/imgrId392963d18940b2fb3.jpg"/><Relationship Id="rId900763d18940be59f" Type="http://schemas.openxmlformats.org/officeDocument/2006/relationships/image" Target="media/imgrId900763d18940be59f.jpg"/><Relationship Id="rId646863d18940ccaae" Type="http://schemas.openxmlformats.org/officeDocument/2006/relationships/image" Target="media/imgrId646863d18940ccaae.png"/><Relationship Id="rId403863d18940dc198" Type="http://schemas.openxmlformats.org/officeDocument/2006/relationships/image" Target="media/imgrId403863d18940dc198.png"/><Relationship Id="rId735063d18940f293b" Type="http://schemas.openxmlformats.org/officeDocument/2006/relationships/image" Target="media/imgrId735063d18940f293b.png"/><Relationship Id="rId723663d189410be21" Type="http://schemas.openxmlformats.org/officeDocument/2006/relationships/image" Target="media/imgrId723663d189410be21.png"/><Relationship Id="rId595463d189411f656" Type="http://schemas.openxmlformats.org/officeDocument/2006/relationships/image" Target="media/imgrId595463d189411f65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408715" Type="http://schemas.openxmlformats.org/officeDocument/2006/relationships/image" Target="media/imgrId554087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408715" Type="http://schemas.openxmlformats.org/officeDocument/2006/relationships/image" Target="media/imgrId554087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408715" Type="http://schemas.openxmlformats.org/officeDocument/2006/relationships/image" Target="media/imgrId554087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408715" Type="http://schemas.openxmlformats.org/officeDocument/2006/relationships/image" Target="media/imgrId554087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408715" Type="http://schemas.openxmlformats.org/officeDocument/2006/relationships/image" Target="media/imgrId554087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408715" Type="http://schemas.openxmlformats.org/officeDocument/2006/relationships/image" Target="media/imgrId554087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