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4220057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74805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2699409" w:name="ctxt"/>
    <w:bookmarkEnd w:id="82699409"/>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5110470" name="name740563d230f2e35a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97363d230f2e35a5"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7153834" name="name943663d230f30207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48563d230f30207a"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81352535" name="name275963d230f3157b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54763d230f3157a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51685" name="name374863d230f31cc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1663d230f31cc9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055"/>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8055"/>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8055"/>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8055"/>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8055"/>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18978" name="name402163d230f32348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8763d230f32348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055"/>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8055"/>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8055"/>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520863d230f323f8f"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8055"/>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8055"/>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8055"/>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8055"/>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8055"/>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1881017" name="name405363d230f33072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1563d230f33072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8055"/>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8055"/>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8079587" name="name752563d230f33760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14063d230f33760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8055"/>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8055"/>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8055"/>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5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055"/>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8055"/>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8049578" name="name258763d230f35328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0263d230f35328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8055"/>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8055"/>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2339954" name="name924463d230f35e43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25563d230f35e433"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056">
    <w:multiLevelType w:val="hybridMultilevel"/>
    <w:lvl w:ilvl="0" w:tplc="29320628">
      <w:start w:val="1"/>
      <w:numFmt w:val="decimal"/>
      <w:lvlText w:val="%1."/>
      <w:lvlJc w:val="left"/>
      <w:pPr>
        <w:ind w:left="720" w:hanging="360"/>
      </w:pPr>
    </w:lvl>
    <w:lvl w:ilvl="1" w:tplc="29320628" w:tentative="1">
      <w:start w:val="1"/>
      <w:numFmt w:val="lowerLetter"/>
      <w:lvlText w:val="%2."/>
      <w:lvlJc w:val="left"/>
      <w:pPr>
        <w:ind w:left="1440" w:hanging="360"/>
      </w:pPr>
    </w:lvl>
    <w:lvl w:ilvl="2" w:tplc="29320628" w:tentative="1">
      <w:start w:val="1"/>
      <w:numFmt w:val="lowerRoman"/>
      <w:lvlText w:val="%3."/>
      <w:lvlJc w:val="right"/>
      <w:pPr>
        <w:ind w:left="2160" w:hanging="180"/>
      </w:pPr>
    </w:lvl>
    <w:lvl w:ilvl="3" w:tplc="29320628" w:tentative="1">
      <w:start w:val="1"/>
      <w:numFmt w:val="decimal"/>
      <w:lvlText w:val="%4."/>
      <w:lvlJc w:val="left"/>
      <w:pPr>
        <w:ind w:left="2880" w:hanging="360"/>
      </w:pPr>
    </w:lvl>
    <w:lvl w:ilvl="4" w:tplc="29320628" w:tentative="1">
      <w:start w:val="1"/>
      <w:numFmt w:val="lowerLetter"/>
      <w:lvlText w:val="%5."/>
      <w:lvlJc w:val="left"/>
      <w:pPr>
        <w:ind w:left="3600" w:hanging="360"/>
      </w:pPr>
    </w:lvl>
    <w:lvl w:ilvl="5" w:tplc="29320628" w:tentative="1">
      <w:start w:val="1"/>
      <w:numFmt w:val="lowerRoman"/>
      <w:lvlText w:val="%6."/>
      <w:lvlJc w:val="right"/>
      <w:pPr>
        <w:ind w:left="4320" w:hanging="180"/>
      </w:pPr>
    </w:lvl>
    <w:lvl w:ilvl="6" w:tplc="29320628" w:tentative="1">
      <w:start w:val="1"/>
      <w:numFmt w:val="decimal"/>
      <w:lvlText w:val="%7."/>
      <w:lvlJc w:val="left"/>
      <w:pPr>
        <w:ind w:left="5040" w:hanging="360"/>
      </w:pPr>
    </w:lvl>
    <w:lvl w:ilvl="7" w:tplc="29320628" w:tentative="1">
      <w:start w:val="1"/>
      <w:numFmt w:val="lowerLetter"/>
      <w:lvlText w:val="%8."/>
      <w:lvlJc w:val="left"/>
      <w:pPr>
        <w:ind w:left="5760" w:hanging="360"/>
      </w:pPr>
    </w:lvl>
    <w:lvl w:ilvl="8" w:tplc="29320628" w:tentative="1">
      <w:start w:val="1"/>
      <w:numFmt w:val="lowerRoman"/>
      <w:lvlText w:val="%9."/>
      <w:lvlJc w:val="right"/>
      <w:pPr>
        <w:ind w:left="6480" w:hanging="180"/>
      </w:pPr>
    </w:lvl>
  </w:abstractNum>
  <w:abstractNum w:abstractNumId="8055">
    <w:multiLevelType w:val="hybridMultilevel"/>
    <w:lvl w:ilvl="0" w:tplc="566233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055">
    <w:abstractNumId w:val="8055"/>
  </w:num>
  <w:num w:numId="8056">
    <w:abstractNumId w:val="80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6313979" Type="http://schemas.openxmlformats.org/officeDocument/2006/relationships/comments" Target="comments.xml"/><Relationship Id="rId767861237" Type="http://schemas.microsoft.com/office/2011/relationships/commentsExtended" Target="commentsExtended.xml"/><Relationship Id="rId28748059" Type="http://schemas.openxmlformats.org/officeDocument/2006/relationships/image" Target="media/imgrId28748059.jpg"/><Relationship Id="rId520863d230f323f8f" Type="http://schemas.openxmlformats.org/officeDocument/2006/relationships/hyperlink" Target="https://iservice.lombardini.it/jsp/Template2/manuale.jsp?id=203&amp;parent=1000" TargetMode="External"/><Relationship Id="rId697363d230f2e35a5" Type="http://schemas.openxmlformats.org/officeDocument/2006/relationships/image" Target="media/imgrId697363d230f2e35a5.jpg"/><Relationship Id="rId148563d230f30207a" Type="http://schemas.openxmlformats.org/officeDocument/2006/relationships/image" Target="media/imgrId148563d230f30207a.jpg"/><Relationship Id="rId654763d230f3157af" Type="http://schemas.openxmlformats.org/officeDocument/2006/relationships/image" Target="media/imgrId654763d230f3157af.jpg"/><Relationship Id="rId521663d230f31cc9d" Type="http://schemas.openxmlformats.org/officeDocument/2006/relationships/image" Target="media/imgrId521663d230f31cc9d.jpg"/><Relationship Id="rId548763d230f323489" Type="http://schemas.openxmlformats.org/officeDocument/2006/relationships/image" Target="media/imgrId548763d230f323489.jpg"/><Relationship Id="rId821563d230f330723" Type="http://schemas.openxmlformats.org/officeDocument/2006/relationships/image" Target="media/imgrId821563d230f330723.png"/><Relationship Id="rId214063d230f337602" Type="http://schemas.openxmlformats.org/officeDocument/2006/relationships/image" Target="media/imgrId214063d230f337602.png"/><Relationship Id="rId360263d230f353285" Type="http://schemas.openxmlformats.org/officeDocument/2006/relationships/image" Target="media/imgrId360263d230f353285.png"/><Relationship Id="rId125563d230f35e433" Type="http://schemas.openxmlformats.org/officeDocument/2006/relationships/image" Target="media/imgrId125563d230f35e43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748059" Type="http://schemas.openxmlformats.org/officeDocument/2006/relationships/image" Target="media/imgrId287480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748059" Type="http://schemas.openxmlformats.org/officeDocument/2006/relationships/image" Target="media/imgrId287480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748059" Type="http://schemas.openxmlformats.org/officeDocument/2006/relationships/image" Target="media/imgrId287480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748059" Type="http://schemas.openxmlformats.org/officeDocument/2006/relationships/image" Target="media/imgrId287480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748059" Type="http://schemas.openxmlformats.org/officeDocument/2006/relationships/image" Target="media/imgrId287480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748059" Type="http://schemas.openxmlformats.org/officeDocument/2006/relationships/image" Target="media/imgrId287480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