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1887666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8930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669716" w:name="ctxt"/>
    <w:bookmarkEnd w:id="366971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35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10563d24763b44e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50763d24763b46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5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54163d24763b4b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5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52663d24763b4f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75263d24763b53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628563d24763b58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397563d24763b5c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821563d24763b63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296663d24763b683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712263d24763b6c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782663d24763b72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796763d24763b75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977063d24763b78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499463d24763b7c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895763d24763b804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554063d24763b837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41563d24763b87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35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35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35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89963d24763b8e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36663d24763b910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2577131" name="name907163d24763e3f3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87463d24763e3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1525795" name="name127063d24763e937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24163d24763e9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35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30963d24763e9b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5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5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35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35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35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35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35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35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35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35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65712" name="name506563d24763eff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463d24763ef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57063d24763f06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3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35447" name="name763263d24764012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763d2476401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53405118" name="name629563d247640f6f1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399663d247640f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6199856" name="name229963d247641ab0b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367463d247641a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0172752" name="name567563d247642375d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820863d2476423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99445110" name="name800463d247644081b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264563d2476440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3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97415172" name="name328563d247644e848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133263d247644e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16157" name="name213363d24764559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763d2476455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24863d24764560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22825" name="name593263d24764603c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80263d2476460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127745" name="name729163d247646a7e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99863d247646a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811128" name="name670363d24764756f5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71263d2476475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5590" name="name318463d2476478e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463d2476478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4363d247647ad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127740" name="name540863d2476486eb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83363d2476486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91863d2476488a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5109829" name="name947163d2476496d7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69163d2476496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98763d24764974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524303" name="name307463d247649e0d2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78463d247649e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0463d247649e6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691837" name="name243563d24764a51a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78263d24764a5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09732" name="name368563d24764a99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763d24764a9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33263d24764aa0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3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999432" name="name960763d24764b423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21663d24764b4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6737793" name="name138863d24764b95b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01163d24764b9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10628" name="name834263d24764c04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563d24764c0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130763d24764c0c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3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24986989" name="name617263d24764ccb51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789163d24764cc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69805" name="name962363d24764d0c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463d24764d0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3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50863d24764d1a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44066944" name="name636963d24764df9c2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291563d24764df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95450" name="name943563d24764e5d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863d24764e5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65618770" name="name515063d24764ef65f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467163d24764ef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46552" name="name730263d24765009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463d2476500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03142" name="name294163d2476508cf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15763d2476508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94060" name="name397563d24765116e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12163d2476511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11199" name="name584663d2476517f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463d2476517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3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02506" name="name828163d247652248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31863d2476522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3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9463121" name="name131063d247652de4c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368163d247652d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02265" name="name204963d24765345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363d2476534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23538021" name="name943863d2476542ce9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818063d2476542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3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3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912925" name="name235563d247654a30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16763d247654a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06048" name="name266063d247654f6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063d247654f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3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245644" name="name632363d247655a82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00463d247655a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34302" name="name294463d247656340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1363d2476563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3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83626" name="name566063d2476569e97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29563d2476569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55076" name="name173763d247656fd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963d247656f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3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1987" name="name591963d2476578ac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78363d2476578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70256" name="name887163d247657f5f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23263d247657f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3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491963d24765800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60563d24765809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872563d2476580c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26263d2476580f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3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0707932" name="name731063d247658adcd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309363d247658a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2379583" name="name449663d2476597993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270663d2476597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45058" name="name252163d247659de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563d247659d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5406714" name="name694663d24765a529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71663d24765a5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33970" name="name883663d24765a88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363d24765a8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198267" name="name975563d24765b1e7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05063d24765b1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84874" name="name545963d24765b816b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85463d24765b8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3682" name="name902563d24765be4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763d24765be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3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828163d24765bf0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3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9247107" name="name948463d24765c8caf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203963d24765c8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3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794863d24765c98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3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235463d24765c9e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79763d24765c9f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185263d24765ca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28812641" name="name210263d24765d6aad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619563d24765d6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3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22401" name="name565163d24765dfd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563d24765df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98885423" name="name725463d24765eac93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995163d24765ea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62984190" name="name454563d2476601ca7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350063d2476601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08197" name="name441763d2476605c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263d2476605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77063d24766064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3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77863d2476606e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3056248" name="name703063d247660f97d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137063d247660f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920726" name="name877863d247661601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2663d2476616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163276" name="name317763d2476620bd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33763d2476620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3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3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807563d2476621d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5829250" name="name763163d247662bd9f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716163d247662b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97986241" name="name403763d2476638f74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451163d2476638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3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33863d2476639b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92763d247663af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95763d247663b7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94863d247663bc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61263d247663c6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09663d247663ca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28618" name="name157963d24766469e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39963d2476646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1284000" name="name689563d247665089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44063d2476650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7852024" name="name613863d247665b27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28863d247665b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57863d247665c4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887996" name="name168763d24766624a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86263d247666249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7504439" name="name511563d247666a5e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32963d247666a5e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3968294" name="name544863d24766719a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44063d24766719a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71765" name="name191863d2476678c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963d2476678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3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68629" name="name204763d2476681ba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30863d2476681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20746" name="name807863d247668a2a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26963d247668a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27508034" name="name475963d2476692ea0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560763d2476692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3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60225" name="name951463d24766985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263d2476698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3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35375148" name="name551663d24766a1315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922463d24766a1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79274" name="name419563d24766a7d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063d24766a7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48193327" name="name689963d24766b4bd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19463d24766b4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8876769" name="name731063d24766c043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00263d24766c0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3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67118" name="name949163d24766c53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163d24766c5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457782" name="name555563d24766ce08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93863d24766ce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4819757" name="name841763d24766d809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33563d24766d8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56006" name="name274363d24766de3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063d24766de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3485144" name="name465863d24766ea18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22463d24766ea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697742" name="name297763d24766f098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35463d24766f0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69176" name="name624263d24767035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963d2476703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3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147914" name="name716863d247670ddd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68563d247670d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68049" name="name770063d24767165e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58363d2476716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2345626" name="name536863d247671bd2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64963d247671b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324414" name="name191763d24767261d7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328563d2476726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05723" name="name931963d247672a0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663d247672a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806063d247672a9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959656" name="name723263d24767311bd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350963d2476731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4027261" name="name437563d247673b3bb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434163d247673b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3891385" name="name131263d24767435eb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832463d2476743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72535275" name="name349163d247674e616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419863d247674e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607863d247674ee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969850" name="name324163d247675dc91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19863d247675d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79827819" name="name544063d2476768185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240063d2476768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87506372" name="name146463d2476768bf8" descr="image861063d2476768a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1063d2476768ae8"/>
                          <pic:cNvPicPr/>
                        </pic:nvPicPr>
                        <pic:blipFill>
                          <a:blip r:embed="rId783463d2476768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456663d24767691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3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91263d24767696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53063d2476769e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3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15729760" name="name537463d2476774ba5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542663d2476774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50026771" name="name444663d247677d679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901763d247677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16389802" name="name483663d247678865e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797363d2476788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97528" name="name334863d247678f2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863d247678f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3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3100378" name="name108363d247679c6ea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604363d247679c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3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717263d247679d7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5369499" name="name654863d24767a7914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689163d24767a7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55737" name="name989863d24767aef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463d24767ae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836563d24767afb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3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32310971" name="name441063d24767bb610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820063d24767bb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69031" name="name820363d24767c40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363d24767c4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7154740" name="name236663d24767d0ed6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984163d24767d0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81068" name="name172163d24767d9c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063d24767d9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3048974" name="name958663d24767ed783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964263d24767ed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28563d24767ee2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3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3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225663d24767ef8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2895458" name="name804163d247680784a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137263d2476807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42192588" name="name787463d2476811aa6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125063d2476811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52733" name="name307363d24768188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563d2476818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75663d24768191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3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3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9318065" name="name996763d24768247d3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613863d2476824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3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652463d2476824f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3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5036160" name="name760463d247682dbf2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559563d247682d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209450" name="name529263d2476836e4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93563d2476836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94732" name="name952363d247683d6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263d247683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9763d247683ea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478714" name="name259163d247684b817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876763d247684b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96585" name="name892363d24768505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063d2476850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7386524" name="name604363d247685cac2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621263d247685c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58163d247685e9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4132431" name="name913663d2476866b98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115563d2476866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0792" name="name897463d247686d7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763d247686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24768836" name="name888763d247687d647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439663d247687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31137" name="name718363d2476884c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863d2476884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7298562" name="name470163d24768905e9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453163d2476890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3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0026936" name="name246863d247689c68a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277863d247689c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9341606" name="name745663d24768a862e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284363d24768a8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1264177" name="name197563d24768b17c0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828663d24768b1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942943" name="name693263d24768da6d9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10663d24768da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60421904" name="name752663d24768dad16" descr="image459163d24768dad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9163d24768dad0b"/>
                          <pic:cNvPicPr/>
                        </pic:nvPicPr>
                        <pic:blipFill>
                          <a:blip r:embed="rId391963d24768da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817383" name="name208863d24768e871d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664063d24768e8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27690" name="name339563d24768ec8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163d24768ec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469063d24768ecf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98188834" name="name112863d247690461a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04563d2476904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657">
    <w:multiLevelType w:val="hybridMultilevel"/>
    <w:lvl w:ilvl="0" w:tplc="39721252">
      <w:start w:val="1"/>
      <w:numFmt w:val="decimal"/>
      <w:lvlText w:val="%1."/>
      <w:lvlJc w:val="left"/>
      <w:pPr>
        <w:ind w:left="720" w:hanging="360"/>
      </w:pPr>
    </w:lvl>
    <w:lvl w:ilvl="1" w:tplc="39721252" w:tentative="1">
      <w:start w:val="1"/>
      <w:numFmt w:val="lowerLetter"/>
      <w:lvlText w:val="%2."/>
      <w:lvlJc w:val="left"/>
      <w:pPr>
        <w:ind w:left="1440" w:hanging="360"/>
      </w:pPr>
    </w:lvl>
    <w:lvl w:ilvl="2" w:tplc="39721252" w:tentative="1">
      <w:start w:val="1"/>
      <w:numFmt w:val="lowerRoman"/>
      <w:lvlText w:val="%3."/>
      <w:lvlJc w:val="right"/>
      <w:pPr>
        <w:ind w:left="2160" w:hanging="180"/>
      </w:pPr>
    </w:lvl>
    <w:lvl w:ilvl="3" w:tplc="39721252" w:tentative="1">
      <w:start w:val="1"/>
      <w:numFmt w:val="decimal"/>
      <w:lvlText w:val="%4."/>
      <w:lvlJc w:val="left"/>
      <w:pPr>
        <w:ind w:left="2880" w:hanging="360"/>
      </w:pPr>
    </w:lvl>
    <w:lvl w:ilvl="4" w:tplc="39721252" w:tentative="1">
      <w:start w:val="1"/>
      <w:numFmt w:val="lowerLetter"/>
      <w:lvlText w:val="%5."/>
      <w:lvlJc w:val="left"/>
      <w:pPr>
        <w:ind w:left="3600" w:hanging="360"/>
      </w:pPr>
    </w:lvl>
    <w:lvl w:ilvl="5" w:tplc="39721252" w:tentative="1">
      <w:start w:val="1"/>
      <w:numFmt w:val="lowerRoman"/>
      <w:lvlText w:val="%6."/>
      <w:lvlJc w:val="right"/>
      <w:pPr>
        <w:ind w:left="4320" w:hanging="180"/>
      </w:pPr>
    </w:lvl>
    <w:lvl w:ilvl="6" w:tplc="39721252" w:tentative="1">
      <w:start w:val="1"/>
      <w:numFmt w:val="decimal"/>
      <w:lvlText w:val="%7."/>
      <w:lvlJc w:val="left"/>
      <w:pPr>
        <w:ind w:left="5040" w:hanging="360"/>
      </w:pPr>
    </w:lvl>
    <w:lvl w:ilvl="7" w:tplc="39721252" w:tentative="1">
      <w:start w:val="1"/>
      <w:numFmt w:val="lowerLetter"/>
      <w:lvlText w:val="%8."/>
      <w:lvlJc w:val="left"/>
      <w:pPr>
        <w:ind w:left="5760" w:hanging="360"/>
      </w:pPr>
    </w:lvl>
    <w:lvl w:ilvl="8" w:tplc="39721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6">
    <w:multiLevelType w:val="hybridMultilevel"/>
    <w:lvl w:ilvl="0" w:tplc="12963244">
      <w:start w:val="1"/>
      <w:numFmt w:val="decimal"/>
      <w:lvlText w:val="%1."/>
      <w:lvlJc w:val="left"/>
      <w:pPr>
        <w:ind w:left="720" w:hanging="360"/>
      </w:pPr>
    </w:lvl>
    <w:lvl w:ilvl="1" w:tplc="12963244" w:tentative="1">
      <w:start w:val="1"/>
      <w:numFmt w:val="lowerLetter"/>
      <w:lvlText w:val="%2."/>
      <w:lvlJc w:val="left"/>
      <w:pPr>
        <w:ind w:left="1440" w:hanging="360"/>
      </w:pPr>
    </w:lvl>
    <w:lvl w:ilvl="2" w:tplc="12963244" w:tentative="1">
      <w:start w:val="1"/>
      <w:numFmt w:val="lowerRoman"/>
      <w:lvlText w:val="%3."/>
      <w:lvlJc w:val="right"/>
      <w:pPr>
        <w:ind w:left="2160" w:hanging="180"/>
      </w:pPr>
    </w:lvl>
    <w:lvl w:ilvl="3" w:tplc="12963244" w:tentative="1">
      <w:start w:val="1"/>
      <w:numFmt w:val="decimal"/>
      <w:lvlText w:val="%4."/>
      <w:lvlJc w:val="left"/>
      <w:pPr>
        <w:ind w:left="2880" w:hanging="360"/>
      </w:pPr>
    </w:lvl>
    <w:lvl w:ilvl="4" w:tplc="12963244" w:tentative="1">
      <w:start w:val="1"/>
      <w:numFmt w:val="lowerLetter"/>
      <w:lvlText w:val="%5."/>
      <w:lvlJc w:val="left"/>
      <w:pPr>
        <w:ind w:left="3600" w:hanging="360"/>
      </w:pPr>
    </w:lvl>
    <w:lvl w:ilvl="5" w:tplc="12963244" w:tentative="1">
      <w:start w:val="1"/>
      <w:numFmt w:val="lowerRoman"/>
      <w:lvlText w:val="%6."/>
      <w:lvlJc w:val="right"/>
      <w:pPr>
        <w:ind w:left="4320" w:hanging="180"/>
      </w:pPr>
    </w:lvl>
    <w:lvl w:ilvl="6" w:tplc="12963244" w:tentative="1">
      <w:start w:val="1"/>
      <w:numFmt w:val="decimal"/>
      <w:lvlText w:val="%7."/>
      <w:lvlJc w:val="left"/>
      <w:pPr>
        <w:ind w:left="5040" w:hanging="360"/>
      </w:pPr>
    </w:lvl>
    <w:lvl w:ilvl="7" w:tplc="12963244" w:tentative="1">
      <w:start w:val="1"/>
      <w:numFmt w:val="lowerLetter"/>
      <w:lvlText w:val="%8."/>
      <w:lvlJc w:val="left"/>
      <w:pPr>
        <w:ind w:left="5760" w:hanging="360"/>
      </w:pPr>
    </w:lvl>
    <w:lvl w:ilvl="8" w:tplc="12963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5">
    <w:multiLevelType w:val="hybridMultilevel"/>
    <w:lvl w:ilvl="0" w:tplc="44744150">
      <w:start w:val="1"/>
      <w:numFmt w:val="decimal"/>
      <w:lvlText w:val="%1."/>
      <w:lvlJc w:val="left"/>
      <w:pPr>
        <w:ind w:left="720" w:hanging="360"/>
      </w:pPr>
    </w:lvl>
    <w:lvl w:ilvl="1" w:tplc="44744150" w:tentative="1">
      <w:start w:val="1"/>
      <w:numFmt w:val="lowerLetter"/>
      <w:lvlText w:val="%2."/>
      <w:lvlJc w:val="left"/>
      <w:pPr>
        <w:ind w:left="1440" w:hanging="360"/>
      </w:pPr>
    </w:lvl>
    <w:lvl w:ilvl="2" w:tplc="44744150" w:tentative="1">
      <w:start w:val="1"/>
      <w:numFmt w:val="lowerRoman"/>
      <w:lvlText w:val="%3."/>
      <w:lvlJc w:val="right"/>
      <w:pPr>
        <w:ind w:left="2160" w:hanging="180"/>
      </w:pPr>
    </w:lvl>
    <w:lvl w:ilvl="3" w:tplc="44744150" w:tentative="1">
      <w:start w:val="1"/>
      <w:numFmt w:val="decimal"/>
      <w:lvlText w:val="%4."/>
      <w:lvlJc w:val="left"/>
      <w:pPr>
        <w:ind w:left="2880" w:hanging="360"/>
      </w:pPr>
    </w:lvl>
    <w:lvl w:ilvl="4" w:tplc="44744150" w:tentative="1">
      <w:start w:val="1"/>
      <w:numFmt w:val="lowerLetter"/>
      <w:lvlText w:val="%5."/>
      <w:lvlJc w:val="left"/>
      <w:pPr>
        <w:ind w:left="3600" w:hanging="360"/>
      </w:pPr>
    </w:lvl>
    <w:lvl w:ilvl="5" w:tplc="44744150" w:tentative="1">
      <w:start w:val="1"/>
      <w:numFmt w:val="lowerRoman"/>
      <w:lvlText w:val="%6."/>
      <w:lvlJc w:val="right"/>
      <w:pPr>
        <w:ind w:left="4320" w:hanging="180"/>
      </w:pPr>
    </w:lvl>
    <w:lvl w:ilvl="6" w:tplc="44744150" w:tentative="1">
      <w:start w:val="1"/>
      <w:numFmt w:val="decimal"/>
      <w:lvlText w:val="%7."/>
      <w:lvlJc w:val="left"/>
      <w:pPr>
        <w:ind w:left="5040" w:hanging="360"/>
      </w:pPr>
    </w:lvl>
    <w:lvl w:ilvl="7" w:tplc="44744150" w:tentative="1">
      <w:start w:val="1"/>
      <w:numFmt w:val="lowerLetter"/>
      <w:lvlText w:val="%8."/>
      <w:lvlJc w:val="left"/>
      <w:pPr>
        <w:ind w:left="5760" w:hanging="360"/>
      </w:pPr>
    </w:lvl>
    <w:lvl w:ilvl="8" w:tplc="44744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4">
    <w:multiLevelType w:val="hybridMultilevel"/>
    <w:lvl w:ilvl="0" w:tplc="15675021">
      <w:start w:val="1"/>
      <w:numFmt w:val="decimal"/>
      <w:lvlText w:val="%1."/>
      <w:lvlJc w:val="left"/>
      <w:pPr>
        <w:ind w:left="720" w:hanging="360"/>
      </w:pPr>
    </w:lvl>
    <w:lvl w:ilvl="1" w:tplc="15675021" w:tentative="1">
      <w:start w:val="1"/>
      <w:numFmt w:val="lowerLetter"/>
      <w:lvlText w:val="%2."/>
      <w:lvlJc w:val="left"/>
      <w:pPr>
        <w:ind w:left="1440" w:hanging="360"/>
      </w:pPr>
    </w:lvl>
    <w:lvl w:ilvl="2" w:tplc="15675021" w:tentative="1">
      <w:start w:val="1"/>
      <w:numFmt w:val="lowerRoman"/>
      <w:lvlText w:val="%3."/>
      <w:lvlJc w:val="right"/>
      <w:pPr>
        <w:ind w:left="2160" w:hanging="180"/>
      </w:pPr>
    </w:lvl>
    <w:lvl w:ilvl="3" w:tplc="15675021" w:tentative="1">
      <w:start w:val="1"/>
      <w:numFmt w:val="decimal"/>
      <w:lvlText w:val="%4."/>
      <w:lvlJc w:val="left"/>
      <w:pPr>
        <w:ind w:left="2880" w:hanging="360"/>
      </w:pPr>
    </w:lvl>
    <w:lvl w:ilvl="4" w:tplc="15675021" w:tentative="1">
      <w:start w:val="1"/>
      <w:numFmt w:val="lowerLetter"/>
      <w:lvlText w:val="%5."/>
      <w:lvlJc w:val="left"/>
      <w:pPr>
        <w:ind w:left="3600" w:hanging="360"/>
      </w:pPr>
    </w:lvl>
    <w:lvl w:ilvl="5" w:tplc="15675021" w:tentative="1">
      <w:start w:val="1"/>
      <w:numFmt w:val="lowerRoman"/>
      <w:lvlText w:val="%6."/>
      <w:lvlJc w:val="right"/>
      <w:pPr>
        <w:ind w:left="4320" w:hanging="180"/>
      </w:pPr>
    </w:lvl>
    <w:lvl w:ilvl="6" w:tplc="15675021" w:tentative="1">
      <w:start w:val="1"/>
      <w:numFmt w:val="decimal"/>
      <w:lvlText w:val="%7."/>
      <w:lvlJc w:val="left"/>
      <w:pPr>
        <w:ind w:left="5040" w:hanging="360"/>
      </w:pPr>
    </w:lvl>
    <w:lvl w:ilvl="7" w:tplc="15675021" w:tentative="1">
      <w:start w:val="1"/>
      <w:numFmt w:val="lowerLetter"/>
      <w:lvlText w:val="%8."/>
      <w:lvlJc w:val="left"/>
      <w:pPr>
        <w:ind w:left="5760" w:hanging="360"/>
      </w:pPr>
    </w:lvl>
    <w:lvl w:ilvl="8" w:tplc="15675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3">
    <w:multiLevelType w:val="hybridMultilevel"/>
    <w:lvl w:ilvl="0" w:tplc="95136961">
      <w:start w:val="1"/>
      <w:numFmt w:val="decimal"/>
      <w:lvlText w:val="%1."/>
      <w:lvlJc w:val="left"/>
      <w:pPr>
        <w:ind w:left="720" w:hanging="360"/>
      </w:pPr>
    </w:lvl>
    <w:lvl w:ilvl="1" w:tplc="95136961" w:tentative="1">
      <w:start w:val="1"/>
      <w:numFmt w:val="lowerLetter"/>
      <w:lvlText w:val="%2."/>
      <w:lvlJc w:val="left"/>
      <w:pPr>
        <w:ind w:left="1440" w:hanging="360"/>
      </w:pPr>
    </w:lvl>
    <w:lvl w:ilvl="2" w:tplc="95136961" w:tentative="1">
      <w:start w:val="1"/>
      <w:numFmt w:val="lowerRoman"/>
      <w:lvlText w:val="%3."/>
      <w:lvlJc w:val="right"/>
      <w:pPr>
        <w:ind w:left="2160" w:hanging="180"/>
      </w:pPr>
    </w:lvl>
    <w:lvl w:ilvl="3" w:tplc="95136961" w:tentative="1">
      <w:start w:val="1"/>
      <w:numFmt w:val="decimal"/>
      <w:lvlText w:val="%4."/>
      <w:lvlJc w:val="left"/>
      <w:pPr>
        <w:ind w:left="2880" w:hanging="360"/>
      </w:pPr>
    </w:lvl>
    <w:lvl w:ilvl="4" w:tplc="95136961" w:tentative="1">
      <w:start w:val="1"/>
      <w:numFmt w:val="lowerLetter"/>
      <w:lvlText w:val="%5."/>
      <w:lvlJc w:val="left"/>
      <w:pPr>
        <w:ind w:left="3600" w:hanging="360"/>
      </w:pPr>
    </w:lvl>
    <w:lvl w:ilvl="5" w:tplc="95136961" w:tentative="1">
      <w:start w:val="1"/>
      <w:numFmt w:val="lowerRoman"/>
      <w:lvlText w:val="%6."/>
      <w:lvlJc w:val="right"/>
      <w:pPr>
        <w:ind w:left="4320" w:hanging="180"/>
      </w:pPr>
    </w:lvl>
    <w:lvl w:ilvl="6" w:tplc="95136961" w:tentative="1">
      <w:start w:val="1"/>
      <w:numFmt w:val="decimal"/>
      <w:lvlText w:val="%7."/>
      <w:lvlJc w:val="left"/>
      <w:pPr>
        <w:ind w:left="5040" w:hanging="360"/>
      </w:pPr>
    </w:lvl>
    <w:lvl w:ilvl="7" w:tplc="95136961" w:tentative="1">
      <w:start w:val="1"/>
      <w:numFmt w:val="lowerLetter"/>
      <w:lvlText w:val="%8."/>
      <w:lvlJc w:val="left"/>
      <w:pPr>
        <w:ind w:left="5760" w:hanging="360"/>
      </w:pPr>
    </w:lvl>
    <w:lvl w:ilvl="8" w:tplc="95136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2">
    <w:multiLevelType w:val="hybridMultilevel"/>
    <w:lvl w:ilvl="0" w:tplc="98341448">
      <w:start w:val="1"/>
      <w:numFmt w:val="decimal"/>
      <w:lvlText w:val="%1."/>
      <w:lvlJc w:val="left"/>
      <w:pPr>
        <w:ind w:left="720" w:hanging="360"/>
      </w:pPr>
    </w:lvl>
    <w:lvl w:ilvl="1" w:tplc="98341448" w:tentative="1">
      <w:start w:val="1"/>
      <w:numFmt w:val="lowerLetter"/>
      <w:lvlText w:val="%2."/>
      <w:lvlJc w:val="left"/>
      <w:pPr>
        <w:ind w:left="1440" w:hanging="360"/>
      </w:pPr>
    </w:lvl>
    <w:lvl w:ilvl="2" w:tplc="98341448" w:tentative="1">
      <w:start w:val="1"/>
      <w:numFmt w:val="lowerRoman"/>
      <w:lvlText w:val="%3."/>
      <w:lvlJc w:val="right"/>
      <w:pPr>
        <w:ind w:left="2160" w:hanging="180"/>
      </w:pPr>
    </w:lvl>
    <w:lvl w:ilvl="3" w:tplc="98341448" w:tentative="1">
      <w:start w:val="1"/>
      <w:numFmt w:val="decimal"/>
      <w:lvlText w:val="%4."/>
      <w:lvlJc w:val="left"/>
      <w:pPr>
        <w:ind w:left="2880" w:hanging="360"/>
      </w:pPr>
    </w:lvl>
    <w:lvl w:ilvl="4" w:tplc="98341448" w:tentative="1">
      <w:start w:val="1"/>
      <w:numFmt w:val="lowerLetter"/>
      <w:lvlText w:val="%5."/>
      <w:lvlJc w:val="left"/>
      <w:pPr>
        <w:ind w:left="3600" w:hanging="360"/>
      </w:pPr>
    </w:lvl>
    <w:lvl w:ilvl="5" w:tplc="98341448" w:tentative="1">
      <w:start w:val="1"/>
      <w:numFmt w:val="lowerRoman"/>
      <w:lvlText w:val="%6."/>
      <w:lvlJc w:val="right"/>
      <w:pPr>
        <w:ind w:left="4320" w:hanging="180"/>
      </w:pPr>
    </w:lvl>
    <w:lvl w:ilvl="6" w:tplc="98341448" w:tentative="1">
      <w:start w:val="1"/>
      <w:numFmt w:val="decimal"/>
      <w:lvlText w:val="%7."/>
      <w:lvlJc w:val="left"/>
      <w:pPr>
        <w:ind w:left="5040" w:hanging="360"/>
      </w:pPr>
    </w:lvl>
    <w:lvl w:ilvl="7" w:tplc="98341448" w:tentative="1">
      <w:start w:val="1"/>
      <w:numFmt w:val="lowerLetter"/>
      <w:lvlText w:val="%8."/>
      <w:lvlJc w:val="left"/>
      <w:pPr>
        <w:ind w:left="5760" w:hanging="360"/>
      </w:pPr>
    </w:lvl>
    <w:lvl w:ilvl="8" w:tplc="98341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1">
    <w:multiLevelType w:val="hybridMultilevel"/>
    <w:lvl w:ilvl="0" w:tplc="94297522">
      <w:start w:val="1"/>
      <w:numFmt w:val="decimal"/>
      <w:lvlText w:val="%1."/>
      <w:lvlJc w:val="left"/>
      <w:pPr>
        <w:ind w:left="720" w:hanging="360"/>
      </w:pPr>
    </w:lvl>
    <w:lvl w:ilvl="1" w:tplc="94297522" w:tentative="1">
      <w:start w:val="1"/>
      <w:numFmt w:val="lowerLetter"/>
      <w:lvlText w:val="%2."/>
      <w:lvlJc w:val="left"/>
      <w:pPr>
        <w:ind w:left="1440" w:hanging="360"/>
      </w:pPr>
    </w:lvl>
    <w:lvl w:ilvl="2" w:tplc="94297522" w:tentative="1">
      <w:start w:val="1"/>
      <w:numFmt w:val="lowerRoman"/>
      <w:lvlText w:val="%3."/>
      <w:lvlJc w:val="right"/>
      <w:pPr>
        <w:ind w:left="2160" w:hanging="180"/>
      </w:pPr>
    </w:lvl>
    <w:lvl w:ilvl="3" w:tplc="94297522" w:tentative="1">
      <w:start w:val="1"/>
      <w:numFmt w:val="decimal"/>
      <w:lvlText w:val="%4."/>
      <w:lvlJc w:val="left"/>
      <w:pPr>
        <w:ind w:left="2880" w:hanging="360"/>
      </w:pPr>
    </w:lvl>
    <w:lvl w:ilvl="4" w:tplc="94297522" w:tentative="1">
      <w:start w:val="1"/>
      <w:numFmt w:val="lowerLetter"/>
      <w:lvlText w:val="%5."/>
      <w:lvlJc w:val="left"/>
      <w:pPr>
        <w:ind w:left="3600" w:hanging="360"/>
      </w:pPr>
    </w:lvl>
    <w:lvl w:ilvl="5" w:tplc="94297522" w:tentative="1">
      <w:start w:val="1"/>
      <w:numFmt w:val="lowerRoman"/>
      <w:lvlText w:val="%6."/>
      <w:lvlJc w:val="right"/>
      <w:pPr>
        <w:ind w:left="4320" w:hanging="180"/>
      </w:pPr>
    </w:lvl>
    <w:lvl w:ilvl="6" w:tplc="94297522" w:tentative="1">
      <w:start w:val="1"/>
      <w:numFmt w:val="decimal"/>
      <w:lvlText w:val="%7."/>
      <w:lvlJc w:val="left"/>
      <w:pPr>
        <w:ind w:left="5040" w:hanging="360"/>
      </w:pPr>
    </w:lvl>
    <w:lvl w:ilvl="7" w:tplc="94297522" w:tentative="1">
      <w:start w:val="1"/>
      <w:numFmt w:val="lowerLetter"/>
      <w:lvlText w:val="%8."/>
      <w:lvlJc w:val="left"/>
      <w:pPr>
        <w:ind w:left="5760" w:hanging="360"/>
      </w:pPr>
    </w:lvl>
    <w:lvl w:ilvl="8" w:tplc="94297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0">
    <w:multiLevelType w:val="hybridMultilevel"/>
    <w:lvl w:ilvl="0" w:tplc="73846052">
      <w:start w:val="1"/>
      <w:numFmt w:val="decimal"/>
      <w:lvlText w:val="%1."/>
      <w:lvlJc w:val="left"/>
      <w:pPr>
        <w:ind w:left="720" w:hanging="360"/>
      </w:pPr>
    </w:lvl>
    <w:lvl w:ilvl="1" w:tplc="73846052" w:tentative="1">
      <w:start w:val="1"/>
      <w:numFmt w:val="lowerLetter"/>
      <w:lvlText w:val="%2."/>
      <w:lvlJc w:val="left"/>
      <w:pPr>
        <w:ind w:left="1440" w:hanging="360"/>
      </w:pPr>
    </w:lvl>
    <w:lvl w:ilvl="2" w:tplc="73846052" w:tentative="1">
      <w:start w:val="1"/>
      <w:numFmt w:val="lowerRoman"/>
      <w:lvlText w:val="%3."/>
      <w:lvlJc w:val="right"/>
      <w:pPr>
        <w:ind w:left="2160" w:hanging="180"/>
      </w:pPr>
    </w:lvl>
    <w:lvl w:ilvl="3" w:tplc="73846052" w:tentative="1">
      <w:start w:val="1"/>
      <w:numFmt w:val="decimal"/>
      <w:lvlText w:val="%4."/>
      <w:lvlJc w:val="left"/>
      <w:pPr>
        <w:ind w:left="2880" w:hanging="360"/>
      </w:pPr>
    </w:lvl>
    <w:lvl w:ilvl="4" w:tplc="73846052" w:tentative="1">
      <w:start w:val="1"/>
      <w:numFmt w:val="lowerLetter"/>
      <w:lvlText w:val="%5."/>
      <w:lvlJc w:val="left"/>
      <w:pPr>
        <w:ind w:left="3600" w:hanging="360"/>
      </w:pPr>
    </w:lvl>
    <w:lvl w:ilvl="5" w:tplc="73846052" w:tentative="1">
      <w:start w:val="1"/>
      <w:numFmt w:val="lowerRoman"/>
      <w:lvlText w:val="%6."/>
      <w:lvlJc w:val="right"/>
      <w:pPr>
        <w:ind w:left="4320" w:hanging="180"/>
      </w:pPr>
    </w:lvl>
    <w:lvl w:ilvl="6" w:tplc="73846052" w:tentative="1">
      <w:start w:val="1"/>
      <w:numFmt w:val="decimal"/>
      <w:lvlText w:val="%7."/>
      <w:lvlJc w:val="left"/>
      <w:pPr>
        <w:ind w:left="5040" w:hanging="360"/>
      </w:pPr>
    </w:lvl>
    <w:lvl w:ilvl="7" w:tplc="73846052" w:tentative="1">
      <w:start w:val="1"/>
      <w:numFmt w:val="lowerLetter"/>
      <w:lvlText w:val="%8."/>
      <w:lvlJc w:val="left"/>
      <w:pPr>
        <w:ind w:left="5760" w:hanging="360"/>
      </w:pPr>
    </w:lvl>
    <w:lvl w:ilvl="8" w:tplc="73846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9">
    <w:multiLevelType w:val="hybridMultilevel"/>
    <w:lvl w:ilvl="0" w:tplc="21187751">
      <w:start w:val="1"/>
      <w:numFmt w:val="decimal"/>
      <w:lvlText w:val="%1."/>
      <w:lvlJc w:val="left"/>
      <w:pPr>
        <w:ind w:left="720" w:hanging="360"/>
      </w:pPr>
    </w:lvl>
    <w:lvl w:ilvl="1" w:tplc="21187751" w:tentative="1">
      <w:start w:val="1"/>
      <w:numFmt w:val="lowerLetter"/>
      <w:lvlText w:val="%2."/>
      <w:lvlJc w:val="left"/>
      <w:pPr>
        <w:ind w:left="1440" w:hanging="360"/>
      </w:pPr>
    </w:lvl>
    <w:lvl w:ilvl="2" w:tplc="21187751" w:tentative="1">
      <w:start w:val="1"/>
      <w:numFmt w:val="lowerRoman"/>
      <w:lvlText w:val="%3."/>
      <w:lvlJc w:val="right"/>
      <w:pPr>
        <w:ind w:left="2160" w:hanging="180"/>
      </w:pPr>
    </w:lvl>
    <w:lvl w:ilvl="3" w:tplc="21187751" w:tentative="1">
      <w:start w:val="1"/>
      <w:numFmt w:val="decimal"/>
      <w:lvlText w:val="%4."/>
      <w:lvlJc w:val="left"/>
      <w:pPr>
        <w:ind w:left="2880" w:hanging="360"/>
      </w:pPr>
    </w:lvl>
    <w:lvl w:ilvl="4" w:tplc="21187751" w:tentative="1">
      <w:start w:val="1"/>
      <w:numFmt w:val="lowerLetter"/>
      <w:lvlText w:val="%5."/>
      <w:lvlJc w:val="left"/>
      <w:pPr>
        <w:ind w:left="3600" w:hanging="360"/>
      </w:pPr>
    </w:lvl>
    <w:lvl w:ilvl="5" w:tplc="21187751" w:tentative="1">
      <w:start w:val="1"/>
      <w:numFmt w:val="lowerRoman"/>
      <w:lvlText w:val="%6."/>
      <w:lvlJc w:val="right"/>
      <w:pPr>
        <w:ind w:left="4320" w:hanging="180"/>
      </w:pPr>
    </w:lvl>
    <w:lvl w:ilvl="6" w:tplc="21187751" w:tentative="1">
      <w:start w:val="1"/>
      <w:numFmt w:val="decimal"/>
      <w:lvlText w:val="%7."/>
      <w:lvlJc w:val="left"/>
      <w:pPr>
        <w:ind w:left="5040" w:hanging="360"/>
      </w:pPr>
    </w:lvl>
    <w:lvl w:ilvl="7" w:tplc="21187751" w:tentative="1">
      <w:start w:val="1"/>
      <w:numFmt w:val="lowerLetter"/>
      <w:lvlText w:val="%8."/>
      <w:lvlJc w:val="left"/>
      <w:pPr>
        <w:ind w:left="5760" w:hanging="360"/>
      </w:pPr>
    </w:lvl>
    <w:lvl w:ilvl="8" w:tplc="21187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8">
    <w:multiLevelType w:val="hybridMultilevel"/>
    <w:lvl w:ilvl="0" w:tplc="47250113">
      <w:start w:val="1"/>
      <w:numFmt w:val="decimal"/>
      <w:lvlText w:val="%1."/>
      <w:lvlJc w:val="left"/>
      <w:pPr>
        <w:ind w:left="720" w:hanging="360"/>
      </w:pPr>
    </w:lvl>
    <w:lvl w:ilvl="1" w:tplc="47250113" w:tentative="1">
      <w:start w:val="1"/>
      <w:numFmt w:val="lowerLetter"/>
      <w:lvlText w:val="%2."/>
      <w:lvlJc w:val="left"/>
      <w:pPr>
        <w:ind w:left="1440" w:hanging="360"/>
      </w:pPr>
    </w:lvl>
    <w:lvl w:ilvl="2" w:tplc="47250113" w:tentative="1">
      <w:start w:val="1"/>
      <w:numFmt w:val="lowerRoman"/>
      <w:lvlText w:val="%3."/>
      <w:lvlJc w:val="right"/>
      <w:pPr>
        <w:ind w:left="2160" w:hanging="180"/>
      </w:pPr>
    </w:lvl>
    <w:lvl w:ilvl="3" w:tplc="47250113" w:tentative="1">
      <w:start w:val="1"/>
      <w:numFmt w:val="decimal"/>
      <w:lvlText w:val="%4."/>
      <w:lvlJc w:val="left"/>
      <w:pPr>
        <w:ind w:left="2880" w:hanging="360"/>
      </w:pPr>
    </w:lvl>
    <w:lvl w:ilvl="4" w:tplc="47250113" w:tentative="1">
      <w:start w:val="1"/>
      <w:numFmt w:val="lowerLetter"/>
      <w:lvlText w:val="%5."/>
      <w:lvlJc w:val="left"/>
      <w:pPr>
        <w:ind w:left="3600" w:hanging="360"/>
      </w:pPr>
    </w:lvl>
    <w:lvl w:ilvl="5" w:tplc="47250113" w:tentative="1">
      <w:start w:val="1"/>
      <w:numFmt w:val="lowerRoman"/>
      <w:lvlText w:val="%6."/>
      <w:lvlJc w:val="right"/>
      <w:pPr>
        <w:ind w:left="4320" w:hanging="180"/>
      </w:pPr>
    </w:lvl>
    <w:lvl w:ilvl="6" w:tplc="47250113" w:tentative="1">
      <w:start w:val="1"/>
      <w:numFmt w:val="decimal"/>
      <w:lvlText w:val="%7."/>
      <w:lvlJc w:val="left"/>
      <w:pPr>
        <w:ind w:left="5040" w:hanging="360"/>
      </w:pPr>
    </w:lvl>
    <w:lvl w:ilvl="7" w:tplc="47250113" w:tentative="1">
      <w:start w:val="1"/>
      <w:numFmt w:val="lowerLetter"/>
      <w:lvlText w:val="%8."/>
      <w:lvlJc w:val="left"/>
      <w:pPr>
        <w:ind w:left="5760" w:hanging="360"/>
      </w:pPr>
    </w:lvl>
    <w:lvl w:ilvl="8" w:tplc="47250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7">
    <w:multiLevelType w:val="hybridMultilevel"/>
    <w:lvl w:ilvl="0" w:tplc="44872457">
      <w:start w:val="1"/>
      <w:numFmt w:val="decimal"/>
      <w:lvlText w:val="%1."/>
      <w:lvlJc w:val="left"/>
      <w:pPr>
        <w:ind w:left="720" w:hanging="360"/>
      </w:pPr>
    </w:lvl>
    <w:lvl w:ilvl="1" w:tplc="44872457" w:tentative="1">
      <w:start w:val="1"/>
      <w:numFmt w:val="lowerLetter"/>
      <w:lvlText w:val="%2."/>
      <w:lvlJc w:val="left"/>
      <w:pPr>
        <w:ind w:left="1440" w:hanging="360"/>
      </w:pPr>
    </w:lvl>
    <w:lvl w:ilvl="2" w:tplc="44872457" w:tentative="1">
      <w:start w:val="1"/>
      <w:numFmt w:val="lowerRoman"/>
      <w:lvlText w:val="%3."/>
      <w:lvlJc w:val="right"/>
      <w:pPr>
        <w:ind w:left="2160" w:hanging="180"/>
      </w:pPr>
    </w:lvl>
    <w:lvl w:ilvl="3" w:tplc="44872457" w:tentative="1">
      <w:start w:val="1"/>
      <w:numFmt w:val="decimal"/>
      <w:lvlText w:val="%4."/>
      <w:lvlJc w:val="left"/>
      <w:pPr>
        <w:ind w:left="2880" w:hanging="360"/>
      </w:pPr>
    </w:lvl>
    <w:lvl w:ilvl="4" w:tplc="44872457" w:tentative="1">
      <w:start w:val="1"/>
      <w:numFmt w:val="lowerLetter"/>
      <w:lvlText w:val="%5."/>
      <w:lvlJc w:val="left"/>
      <w:pPr>
        <w:ind w:left="3600" w:hanging="360"/>
      </w:pPr>
    </w:lvl>
    <w:lvl w:ilvl="5" w:tplc="44872457" w:tentative="1">
      <w:start w:val="1"/>
      <w:numFmt w:val="lowerRoman"/>
      <w:lvlText w:val="%6."/>
      <w:lvlJc w:val="right"/>
      <w:pPr>
        <w:ind w:left="4320" w:hanging="180"/>
      </w:pPr>
    </w:lvl>
    <w:lvl w:ilvl="6" w:tplc="44872457" w:tentative="1">
      <w:start w:val="1"/>
      <w:numFmt w:val="decimal"/>
      <w:lvlText w:val="%7."/>
      <w:lvlJc w:val="left"/>
      <w:pPr>
        <w:ind w:left="5040" w:hanging="360"/>
      </w:pPr>
    </w:lvl>
    <w:lvl w:ilvl="7" w:tplc="44872457" w:tentative="1">
      <w:start w:val="1"/>
      <w:numFmt w:val="lowerLetter"/>
      <w:lvlText w:val="%8."/>
      <w:lvlJc w:val="left"/>
      <w:pPr>
        <w:ind w:left="5760" w:hanging="360"/>
      </w:pPr>
    </w:lvl>
    <w:lvl w:ilvl="8" w:tplc="44872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6">
    <w:multiLevelType w:val="hybridMultilevel"/>
    <w:lvl w:ilvl="0" w:tplc="14953155">
      <w:start w:val="1"/>
      <w:numFmt w:val="decimal"/>
      <w:lvlText w:val="%1."/>
      <w:lvlJc w:val="left"/>
      <w:pPr>
        <w:ind w:left="720" w:hanging="360"/>
      </w:pPr>
    </w:lvl>
    <w:lvl w:ilvl="1" w:tplc="14953155" w:tentative="1">
      <w:start w:val="1"/>
      <w:numFmt w:val="lowerLetter"/>
      <w:lvlText w:val="%2."/>
      <w:lvlJc w:val="left"/>
      <w:pPr>
        <w:ind w:left="1440" w:hanging="360"/>
      </w:pPr>
    </w:lvl>
    <w:lvl w:ilvl="2" w:tplc="14953155" w:tentative="1">
      <w:start w:val="1"/>
      <w:numFmt w:val="lowerRoman"/>
      <w:lvlText w:val="%3."/>
      <w:lvlJc w:val="right"/>
      <w:pPr>
        <w:ind w:left="2160" w:hanging="180"/>
      </w:pPr>
    </w:lvl>
    <w:lvl w:ilvl="3" w:tplc="14953155" w:tentative="1">
      <w:start w:val="1"/>
      <w:numFmt w:val="decimal"/>
      <w:lvlText w:val="%4."/>
      <w:lvlJc w:val="left"/>
      <w:pPr>
        <w:ind w:left="2880" w:hanging="360"/>
      </w:pPr>
    </w:lvl>
    <w:lvl w:ilvl="4" w:tplc="14953155" w:tentative="1">
      <w:start w:val="1"/>
      <w:numFmt w:val="lowerLetter"/>
      <w:lvlText w:val="%5."/>
      <w:lvlJc w:val="left"/>
      <w:pPr>
        <w:ind w:left="3600" w:hanging="360"/>
      </w:pPr>
    </w:lvl>
    <w:lvl w:ilvl="5" w:tplc="14953155" w:tentative="1">
      <w:start w:val="1"/>
      <w:numFmt w:val="lowerRoman"/>
      <w:lvlText w:val="%6."/>
      <w:lvlJc w:val="right"/>
      <w:pPr>
        <w:ind w:left="4320" w:hanging="180"/>
      </w:pPr>
    </w:lvl>
    <w:lvl w:ilvl="6" w:tplc="14953155" w:tentative="1">
      <w:start w:val="1"/>
      <w:numFmt w:val="decimal"/>
      <w:lvlText w:val="%7."/>
      <w:lvlJc w:val="left"/>
      <w:pPr>
        <w:ind w:left="5040" w:hanging="360"/>
      </w:pPr>
    </w:lvl>
    <w:lvl w:ilvl="7" w:tplc="14953155" w:tentative="1">
      <w:start w:val="1"/>
      <w:numFmt w:val="lowerLetter"/>
      <w:lvlText w:val="%8."/>
      <w:lvlJc w:val="left"/>
      <w:pPr>
        <w:ind w:left="5760" w:hanging="360"/>
      </w:pPr>
    </w:lvl>
    <w:lvl w:ilvl="8" w:tplc="14953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5">
    <w:multiLevelType w:val="hybridMultilevel"/>
    <w:lvl w:ilvl="0" w:tplc="72708079">
      <w:start w:val="1"/>
      <w:numFmt w:val="decimal"/>
      <w:lvlText w:val="%1."/>
      <w:lvlJc w:val="left"/>
      <w:pPr>
        <w:ind w:left="720" w:hanging="360"/>
      </w:pPr>
    </w:lvl>
    <w:lvl w:ilvl="1" w:tplc="72708079" w:tentative="1">
      <w:start w:val="1"/>
      <w:numFmt w:val="lowerLetter"/>
      <w:lvlText w:val="%2."/>
      <w:lvlJc w:val="left"/>
      <w:pPr>
        <w:ind w:left="1440" w:hanging="360"/>
      </w:pPr>
    </w:lvl>
    <w:lvl w:ilvl="2" w:tplc="72708079" w:tentative="1">
      <w:start w:val="1"/>
      <w:numFmt w:val="lowerRoman"/>
      <w:lvlText w:val="%3."/>
      <w:lvlJc w:val="right"/>
      <w:pPr>
        <w:ind w:left="2160" w:hanging="180"/>
      </w:pPr>
    </w:lvl>
    <w:lvl w:ilvl="3" w:tplc="72708079" w:tentative="1">
      <w:start w:val="1"/>
      <w:numFmt w:val="decimal"/>
      <w:lvlText w:val="%4."/>
      <w:lvlJc w:val="left"/>
      <w:pPr>
        <w:ind w:left="2880" w:hanging="360"/>
      </w:pPr>
    </w:lvl>
    <w:lvl w:ilvl="4" w:tplc="72708079" w:tentative="1">
      <w:start w:val="1"/>
      <w:numFmt w:val="lowerLetter"/>
      <w:lvlText w:val="%5."/>
      <w:lvlJc w:val="left"/>
      <w:pPr>
        <w:ind w:left="3600" w:hanging="360"/>
      </w:pPr>
    </w:lvl>
    <w:lvl w:ilvl="5" w:tplc="72708079" w:tentative="1">
      <w:start w:val="1"/>
      <w:numFmt w:val="lowerRoman"/>
      <w:lvlText w:val="%6."/>
      <w:lvlJc w:val="right"/>
      <w:pPr>
        <w:ind w:left="4320" w:hanging="180"/>
      </w:pPr>
    </w:lvl>
    <w:lvl w:ilvl="6" w:tplc="72708079" w:tentative="1">
      <w:start w:val="1"/>
      <w:numFmt w:val="decimal"/>
      <w:lvlText w:val="%7."/>
      <w:lvlJc w:val="left"/>
      <w:pPr>
        <w:ind w:left="5040" w:hanging="360"/>
      </w:pPr>
    </w:lvl>
    <w:lvl w:ilvl="7" w:tplc="72708079" w:tentative="1">
      <w:start w:val="1"/>
      <w:numFmt w:val="lowerLetter"/>
      <w:lvlText w:val="%8."/>
      <w:lvlJc w:val="left"/>
      <w:pPr>
        <w:ind w:left="5760" w:hanging="360"/>
      </w:pPr>
    </w:lvl>
    <w:lvl w:ilvl="8" w:tplc="72708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4">
    <w:multiLevelType w:val="hybridMultilevel"/>
    <w:lvl w:ilvl="0" w:tplc="49474643">
      <w:start w:val="1"/>
      <w:numFmt w:val="decimal"/>
      <w:lvlText w:val="%1."/>
      <w:lvlJc w:val="left"/>
      <w:pPr>
        <w:ind w:left="720" w:hanging="360"/>
      </w:pPr>
    </w:lvl>
    <w:lvl w:ilvl="1" w:tplc="49474643" w:tentative="1">
      <w:start w:val="1"/>
      <w:numFmt w:val="lowerLetter"/>
      <w:lvlText w:val="%2."/>
      <w:lvlJc w:val="left"/>
      <w:pPr>
        <w:ind w:left="1440" w:hanging="360"/>
      </w:pPr>
    </w:lvl>
    <w:lvl w:ilvl="2" w:tplc="49474643" w:tentative="1">
      <w:start w:val="1"/>
      <w:numFmt w:val="lowerRoman"/>
      <w:lvlText w:val="%3."/>
      <w:lvlJc w:val="right"/>
      <w:pPr>
        <w:ind w:left="2160" w:hanging="180"/>
      </w:pPr>
    </w:lvl>
    <w:lvl w:ilvl="3" w:tplc="49474643" w:tentative="1">
      <w:start w:val="1"/>
      <w:numFmt w:val="decimal"/>
      <w:lvlText w:val="%4."/>
      <w:lvlJc w:val="left"/>
      <w:pPr>
        <w:ind w:left="2880" w:hanging="360"/>
      </w:pPr>
    </w:lvl>
    <w:lvl w:ilvl="4" w:tplc="49474643" w:tentative="1">
      <w:start w:val="1"/>
      <w:numFmt w:val="lowerLetter"/>
      <w:lvlText w:val="%5."/>
      <w:lvlJc w:val="left"/>
      <w:pPr>
        <w:ind w:left="3600" w:hanging="360"/>
      </w:pPr>
    </w:lvl>
    <w:lvl w:ilvl="5" w:tplc="49474643" w:tentative="1">
      <w:start w:val="1"/>
      <w:numFmt w:val="lowerRoman"/>
      <w:lvlText w:val="%6."/>
      <w:lvlJc w:val="right"/>
      <w:pPr>
        <w:ind w:left="4320" w:hanging="180"/>
      </w:pPr>
    </w:lvl>
    <w:lvl w:ilvl="6" w:tplc="49474643" w:tentative="1">
      <w:start w:val="1"/>
      <w:numFmt w:val="decimal"/>
      <w:lvlText w:val="%7."/>
      <w:lvlJc w:val="left"/>
      <w:pPr>
        <w:ind w:left="5040" w:hanging="360"/>
      </w:pPr>
    </w:lvl>
    <w:lvl w:ilvl="7" w:tplc="49474643" w:tentative="1">
      <w:start w:val="1"/>
      <w:numFmt w:val="lowerLetter"/>
      <w:lvlText w:val="%8."/>
      <w:lvlJc w:val="left"/>
      <w:pPr>
        <w:ind w:left="5760" w:hanging="360"/>
      </w:pPr>
    </w:lvl>
    <w:lvl w:ilvl="8" w:tplc="49474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3">
    <w:multiLevelType w:val="hybridMultilevel"/>
    <w:lvl w:ilvl="0" w:tplc="45509805">
      <w:start w:val="1"/>
      <w:numFmt w:val="decimal"/>
      <w:lvlText w:val="%1."/>
      <w:lvlJc w:val="left"/>
      <w:pPr>
        <w:ind w:left="720" w:hanging="360"/>
      </w:pPr>
    </w:lvl>
    <w:lvl w:ilvl="1" w:tplc="45509805" w:tentative="1">
      <w:start w:val="1"/>
      <w:numFmt w:val="lowerLetter"/>
      <w:lvlText w:val="%2."/>
      <w:lvlJc w:val="left"/>
      <w:pPr>
        <w:ind w:left="1440" w:hanging="360"/>
      </w:pPr>
    </w:lvl>
    <w:lvl w:ilvl="2" w:tplc="45509805" w:tentative="1">
      <w:start w:val="1"/>
      <w:numFmt w:val="lowerRoman"/>
      <w:lvlText w:val="%3."/>
      <w:lvlJc w:val="right"/>
      <w:pPr>
        <w:ind w:left="2160" w:hanging="180"/>
      </w:pPr>
    </w:lvl>
    <w:lvl w:ilvl="3" w:tplc="45509805" w:tentative="1">
      <w:start w:val="1"/>
      <w:numFmt w:val="decimal"/>
      <w:lvlText w:val="%4."/>
      <w:lvlJc w:val="left"/>
      <w:pPr>
        <w:ind w:left="2880" w:hanging="360"/>
      </w:pPr>
    </w:lvl>
    <w:lvl w:ilvl="4" w:tplc="45509805" w:tentative="1">
      <w:start w:val="1"/>
      <w:numFmt w:val="lowerLetter"/>
      <w:lvlText w:val="%5."/>
      <w:lvlJc w:val="left"/>
      <w:pPr>
        <w:ind w:left="3600" w:hanging="360"/>
      </w:pPr>
    </w:lvl>
    <w:lvl w:ilvl="5" w:tplc="45509805" w:tentative="1">
      <w:start w:val="1"/>
      <w:numFmt w:val="lowerRoman"/>
      <w:lvlText w:val="%6."/>
      <w:lvlJc w:val="right"/>
      <w:pPr>
        <w:ind w:left="4320" w:hanging="180"/>
      </w:pPr>
    </w:lvl>
    <w:lvl w:ilvl="6" w:tplc="45509805" w:tentative="1">
      <w:start w:val="1"/>
      <w:numFmt w:val="decimal"/>
      <w:lvlText w:val="%7."/>
      <w:lvlJc w:val="left"/>
      <w:pPr>
        <w:ind w:left="5040" w:hanging="360"/>
      </w:pPr>
    </w:lvl>
    <w:lvl w:ilvl="7" w:tplc="45509805" w:tentative="1">
      <w:start w:val="1"/>
      <w:numFmt w:val="lowerLetter"/>
      <w:lvlText w:val="%8."/>
      <w:lvlJc w:val="left"/>
      <w:pPr>
        <w:ind w:left="5760" w:hanging="360"/>
      </w:pPr>
    </w:lvl>
    <w:lvl w:ilvl="8" w:tplc="45509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2">
    <w:multiLevelType w:val="hybridMultilevel"/>
    <w:lvl w:ilvl="0" w:tplc="60091693">
      <w:start w:val="1"/>
      <w:numFmt w:val="decimal"/>
      <w:lvlText w:val="%1."/>
      <w:lvlJc w:val="left"/>
      <w:pPr>
        <w:ind w:left="720" w:hanging="360"/>
      </w:pPr>
    </w:lvl>
    <w:lvl w:ilvl="1" w:tplc="60091693" w:tentative="1">
      <w:start w:val="1"/>
      <w:numFmt w:val="lowerLetter"/>
      <w:lvlText w:val="%2."/>
      <w:lvlJc w:val="left"/>
      <w:pPr>
        <w:ind w:left="1440" w:hanging="360"/>
      </w:pPr>
    </w:lvl>
    <w:lvl w:ilvl="2" w:tplc="60091693" w:tentative="1">
      <w:start w:val="1"/>
      <w:numFmt w:val="lowerRoman"/>
      <w:lvlText w:val="%3."/>
      <w:lvlJc w:val="right"/>
      <w:pPr>
        <w:ind w:left="2160" w:hanging="180"/>
      </w:pPr>
    </w:lvl>
    <w:lvl w:ilvl="3" w:tplc="60091693" w:tentative="1">
      <w:start w:val="1"/>
      <w:numFmt w:val="decimal"/>
      <w:lvlText w:val="%4."/>
      <w:lvlJc w:val="left"/>
      <w:pPr>
        <w:ind w:left="2880" w:hanging="360"/>
      </w:pPr>
    </w:lvl>
    <w:lvl w:ilvl="4" w:tplc="60091693" w:tentative="1">
      <w:start w:val="1"/>
      <w:numFmt w:val="lowerLetter"/>
      <w:lvlText w:val="%5."/>
      <w:lvlJc w:val="left"/>
      <w:pPr>
        <w:ind w:left="3600" w:hanging="360"/>
      </w:pPr>
    </w:lvl>
    <w:lvl w:ilvl="5" w:tplc="60091693" w:tentative="1">
      <w:start w:val="1"/>
      <w:numFmt w:val="lowerRoman"/>
      <w:lvlText w:val="%6."/>
      <w:lvlJc w:val="right"/>
      <w:pPr>
        <w:ind w:left="4320" w:hanging="180"/>
      </w:pPr>
    </w:lvl>
    <w:lvl w:ilvl="6" w:tplc="60091693" w:tentative="1">
      <w:start w:val="1"/>
      <w:numFmt w:val="decimal"/>
      <w:lvlText w:val="%7."/>
      <w:lvlJc w:val="left"/>
      <w:pPr>
        <w:ind w:left="5040" w:hanging="360"/>
      </w:pPr>
    </w:lvl>
    <w:lvl w:ilvl="7" w:tplc="60091693" w:tentative="1">
      <w:start w:val="1"/>
      <w:numFmt w:val="lowerLetter"/>
      <w:lvlText w:val="%8."/>
      <w:lvlJc w:val="left"/>
      <w:pPr>
        <w:ind w:left="5760" w:hanging="360"/>
      </w:pPr>
    </w:lvl>
    <w:lvl w:ilvl="8" w:tplc="60091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1">
    <w:multiLevelType w:val="hybridMultilevel"/>
    <w:lvl w:ilvl="0" w:tplc="80491692">
      <w:start w:val="1"/>
      <w:numFmt w:val="decimal"/>
      <w:lvlText w:val="%1."/>
      <w:lvlJc w:val="left"/>
      <w:pPr>
        <w:ind w:left="720" w:hanging="360"/>
      </w:pPr>
    </w:lvl>
    <w:lvl w:ilvl="1" w:tplc="80491692" w:tentative="1">
      <w:start w:val="1"/>
      <w:numFmt w:val="lowerLetter"/>
      <w:lvlText w:val="%2."/>
      <w:lvlJc w:val="left"/>
      <w:pPr>
        <w:ind w:left="1440" w:hanging="360"/>
      </w:pPr>
    </w:lvl>
    <w:lvl w:ilvl="2" w:tplc="80491692" w:tentative="1">
      <w:start w:val="1"/>
      <w:numFmt w:val="lowerRoman"/>
      <w:lvlText w:val="%3."/>
      <w:lvlJc w:val="right"/>
      <w:pPr>
        <w:ind w:left="2160" w:hanging="180"/>
      </w:pPr>
    </w:lvl>
    <w:lvl w:ilvl="3" w:tplc="80491692" w:tentative="1">
      <w:start w:val="1"/>
      <w:numFmt w:val="decimal"/>
      <w:lvlText w:val="%4."/>
      <w:lvlJc w:val="left"/>
      <w:pPr>
        <w:ind w:left="2880" w:hanging="360"/>
      </w:pPr>
    </w:lvl>
    <w:lvl w:ilvl="4" w:tplc="80491692" w:tentative="1">
      <w:start w:val="1"/>
      <w:numFmt w:val="lowerLetter"/>
      <w:lvlText w:val="%5."/>
      <w:lvlJc w:val="left"/>
      <w:pPr>
        <w:ind w:left="3600" w:hanging="360"/>
      </w:pPr>
    </w:lvl>
    <w:lvl w:ilvl="5" w:tplc="80491692" w:tentative="1">
      <w:start w:val="1"/>
      <w:numFmt w:val="lowerRoman"/>
      <w:lvlText w:val="%6."/>
      <w:lvlJc w:val="right"/>
      <w:pPr>
        <w:ind w:left="4320" w:hanging="180"/>
      </w:pPr>
    </w:lvl>
    <w:lvl w:ilvl="6" w:tplc="80491692" w:tentative="1">
      <w:start w:val="1"/>
      <w:numFmt w:val="decimal"/>
      <w:lvlText w:val="%7."/>
      <w:lvlJc w:val="left"/>
      <w:pPr>
        <w:ind w:left="5040" w:hanging="360"/>
      </w:pPr>
    </w:lvl>
    <w:lvl w:ilvl="7" w:tplc="80491692" w:tentative="1">
      <w:start w:val="1"/>
      <w:numFmt w:val="lowerLetter"/>
      <w:lvlText w:val="%8."/>
      <w:lvlJc w:val="left"/>
      <w:pPr>
        <w:ind w:left="5760" w:hanging="360"/>
      </w:pPr>
    </w:lvl>
    <w:lvl w:ilvl="8" w:tplc="80491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0">
    <w:multiLevelType w:val="hybridMultilevel"/>
    <w:lvl w:ilvl="0" w:tplc="27290886">
      <w:start w:val="1"/>
      <w:numFmt w:val="decimal"/>
      <w:lvlText w:val="%1."/>
      <w:lvlJc w:val="left"/>
      <w:pPr>
        <w:ind w:left="720" w:hanging="360"/>
      </w:pPr>
    </w:lvl>
    <w:lvl w:ilvl="1" w:tplc="27290886" w:tentative="1">
      <w:start w:val="1"/>
      <w:numFmt w:val="lowerLetter"/>
      <w:lvlText w:val="%2."/>
      <w:lvlJc w:val="left"/>
      <w:pPr>
        <w:ind w:left="1440" w:hanging="360"/>
      </w:pPr>
    </w:lvl>
    <w:lvl w:ilvl="2" w:tplc="27290886" w:tentative="1">
      <w:start w:val="1"/>
      <w:numFmt w:val="lowerRoman"/>
      <w:lvlText w:val="%3."/>
      <w:lvlJc w:val="right"/>
      <w:pPr>
        <w:ind w:left="2160" w:hanging="180"/>
      </w:pPr>
    </w:lvl>
    <w:lvl w:ilvl="3" w:tplc="27290886" w:tentative="1">
      <w:start w:val="1"/>
      <w:numFmt w:val="decimal"/>
      <w:lvlText w:val="%4."/>
      <w:lvlJc w:val="left"/>
      <w:pPr>
        <w:ind w:left="2880" w:hanging="360"/>
      </w:pPr>
    </w:lvl>
    <w:lvl w:ilvl="4" w:tplc="27290886" w:tentative="1">
      <w:start w:val="1"/>
      <w:numFmt w:val="lowerLetter"/>
      <w:lvlText w:val="%5."/>
      <w:lvlJc w:val="left"/>
      <w:pPr>
        <w:ind w:left="3600" w:hanging="360"/>
      </w:pPr>
    </w:lvl>
    <w:lvl w:ilvl="5" w:tplc="27290886" w:tentative="1">
      <w:start w:val="1"/>
      <w:numFmt w:val="lowerRoman"/>
      <w:lvlText w:val="%6."/>
      <w:lvlJc w:val="right"/>
      <w:pPr>
        <w:ind w:left="4320" w:hanging="180"/>
      </w:pPr>
    </w:lvl>
    <w:lvl w:ilvl="6" w:tplc="27290886" w:tentative="1">
      <w:start w:val="1"/>
      <w:numFmt w:val="decimal"/>
      <w:lvlText w:val="%7."/>
      <w:lvlJc w:val="left"/>
      <w:pPr>
        <w:ind w:left="5040" w:hanging="360"/>
      </w:pPr>
    </w:lvl>
    <w:lvl w:ilvl="7" w:tplc="27290886" w:tentative="1">
      <w:start w:val="1"/>
      <w:numFmt w:val="lowerLetter"/>
      <w:lvlText w:val="%8."/>
      <w:lvlJc w:val="left"/>
      <w:pPr>
        <w:ind w:left="5760" w:hanging="360"/>
      </w:pPr>
    </w:lvl>
    <w:lvl w:ilvl="8" w:tplc="27290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9">
    <w:multiLevelType w:val="hybridMultilevel"/>
    <w:lvl w:ilvl="0" w:tplc="10228110">
      <w:start w:val="1"/>
      <w:numFmt w:val="decimal"/>
      <w:lvlText w:val="%1."/>
      <w:lvlJc w:val="left"/>
      <w:pPr>
        <w:ind w:left="720" w:hanging="360"/>
      </w:pPr>
    </w:lvl>
    <w:lvl w:ilvl="1" w:tplc="10228110" w:tentative="1">
      <w:start w:val="1"/>
      <w:numFmt w:val="lowerLetter"/>
      <w:lvlText w:val="%2."/>
      <w:lvlJc w:val="left"/>
      <w:pPr>
        <w:ind w:left="1440" w:hanging="360"/>
      </w:pPr>
    </w:lvl>
    <w:lvl w:ilvl="2" w:tplc="10228110" w:tentative="1">
      <w:start w:val="1"/>
      <w:numFmt w:val="lowerRoman"/>
      <w:lvlText w:val="%3."/>
      <w:lvlJc w:val="right"/>
      <w:pPr>
        <w:ind w:left="2160" w:hanging="180"/>
      </w:pPr>
    </w:lvl>
    <w:lvl w:ilvl="3" w:tplc="10228110" w:tentative="1">
      <w:start w:val="1"/>
      <w:numFmt w:val="decimal"/>
      <w:lvlText w:val="%4."/>
      <w:lvlJc w:val="left"/>
      <w:pPr>
        <w:ind w:left="2880" w:hanging="360"/>
      </w:pPr>
    </w:lvl>
    <w:lvl w:ilvl="4" w:tplc="10228110" w:tentative="1">
      <w:start w:val="1"/>
      <w:numFmt w:val="lowerLetter"/>
      <w:lvlText w:val="%5."/>
      <w:lvlJc w:val="left"/>
      <w:pPr>
        <w:ind w:left="3600" w:hanging="360"/>
      </w:pPr>
    </w:lvl>
    <w:lvl w:ilvl="5" w:tplc="10228110" w:tentative="1">
      <w:start w:val="1"/>
      <w:numFmt w:val="lowerRoman"/>
      <w:lvlText w:val="%6."/>
      <w:lvlJc w:val="right"/>
      <w:pPr>
        <w:ind w:left="4320" w:hanging="180"/>
      </w:pPr>
    </w:lvl>
    <w:lvl w:ilvl="6" w:tplc="10228110" w:tentative="1">
      <w:start w:val="1"/>
      <w:numFmt w:val="decimal"/>
      <w:lvlText w:val="%7."/>
      <w:lvlJc w:val="left"/>
      <w:pPr>
        <w:ind w:left="5040" w:hanging="360"/>
      </w:pPr>
    </w:lvl>
    <w:lvl w:ilvl="7" w:tplc="10228110" w:tentative="1">
      <w:start w:val="1"/>
      <w:numFmt w:val="lowerLetter"/>
      <w:lvlText w:val="%8."/>
      <w:lvlJc w:val="left"/>
      <w:pPr>
        <w:ind w:left="5760" w:hanging="360"/>
      </w:pPr>
    </w:lvl>
    <w:lvl w:ilvl="8" w:tplc="10228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8">
    <w:multiLevelType w:val="hybridMultilevel"/>
    <w:lvl w:ilvl="0" w:tplc="96789805">
      <w:start w:val="1"/>
      <w:numFmt w:val="decimal"/>
      <w:lvlText w:val="%1."/>
      <w:lvlJc w:val="left"/>
      <w:pPr>
        <w:ind w:left="720" w:hanging="360"/>
      </w:pPr>
    </w:lvl>
    <w:lvl w:ilvl="1" w:tplc="96789805" w:tentative="1">
      <w:start w:val="1"/>
      <w:numFmt w:val="lowerLetter"/>
      <w:lvlText w:val="%2."/>
      <w:lvlJc w:val="left"/>
      <w:pPr>
        <w:ind w:left="1440" w:hanging="360"/>
      </w:pPr>
    </w:lvl>
    <w:lvl w:ilvl="2" w:tplc="96789805" w:tentative="1">
      <w:start w:val="1"/>
      <w:numFmt w:val="lowerRoman"/>
      <w:lvlText w:val="%3."/>
      <w:lvlJc w:val="right"/>
      <w:pPr>
        <w:ind w:left="2160" w:hanging="180"/>
      </w:pPr>
    </w:lvl>
    <w:lvl w:ilvl="3" w:tplc="96789805" w:tentative="1">
      <w:start w:val="1"/>
      <w:numFmt w:val="decimal"/>
      <w:lvlText w:val="%4."/>
      <w:lvlJc w:val="left"/>
      <w:pPr>
        <w:ind w:left="2880" w:hanging="360"/>
      </w:pPr>
    </w:lvl>
    <w:lvl w:ilvl="4" w:tplc="96789805" w:tentative="1">
      <w:start w:val="1"/>
      <w:numFmt w:val="lowerLetter"/>
      <w:lvlText w:val="%5."/>
      <w:lvlJc w:val="left"/>
      <w:pPr>
        <w:ind w:left="3600" w:hanging="360"/>
      </w:pPr>
    </w:lvl>
    <w:lvl w:ilvl="5" w:tplc="96789805" w:tentative="1">
      <w:start w:val="1"/>
      <w:numFmt w:val="lowerRoman"/>
      <w:lvlText w:val="%6."/>
      <w:lvlJc w:val="right"/>
      <w:pPr>
        <w:ind w:left="4320" w:hanging="180"/>
      </w:pPr>
    </w:lvl>
    <w:lvl w:ilvl="6" w:tplc="96789805" w:tentative="1">
      <w:start w:val="1"/>
      <w:numFmt w:val="decimal"/>
      <w:lvlText w:val="%7."/>
      <w:lvlJc w:val="left"/>
      <w:pPr>
        <w:ind w:left="5040" w:hanging="360"/>
      </w:pPr>
    </w:lvl>
    <w:lvl w:ilvl="7" w:tplc="96789805" w:tentative="1">
      <w:start w:val="1"/>
      <w:numFmt w:val="lowerLetter"/>
      <w:lvlText w:val="%8."/>
      <w:lvlJc w:val="left"/>
      <w:pPr>
        <w:ind w:left="5760" w:hanging="360"/>
      </w:pPr>
    </w:lvl>
    <w:lvl w:ilvl="8" w:tplc="96789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7">
    <w:multiLevelType w:val="hybridMultilevel"/>
    <w:lvl w:ilvl="0" w:tplc="60420982">
      <w:start w:val="1"/>
      <w:numFmt w:val="decimal"/>
      <w:lvlText w:val="%1."/>
      <w:lvlJc w:val="left"/>
      <w:pPr>
        <w:ind w:left="720" w:hanging="360"/>
      </w:pPr>
    </w:lvl>
    <w:lvl w:ilvl="1" w:tplc="60420982" w:tentative="1">
      <w:start w:val="1"/>
      <w:numFmt w:val="lowerLetter"/>
      <w:lvlText w:val="%2."/>
      <w:lvlJc w:val="left"/>
      <w:pPr>
        <w:ind w:left="1440" w:hanging="360"/>
      </w:pPr>
    </w:lvl>
    <w:lvl w:ilvl="2" w:tplc="60420982" w:tentative="1">
      <w:start w:val="1"/>
      <w:numFmt w:val="lowerRoman"/>
      <w:lvlText w:val="%3."/>
      <w:lvlJc w:val="right"/>
      <w:pPr>
        <w:ind w:left="2160" w:hanging="180"/>
      </w:pPr>
    </w:lvl>
    <w:lvl w:ilvl="3" w:tplc="60420982" w:tentative="1">
      <w:start w:val="1"/>
      <w:numFmt w:val="decimal"/>
      <w:lvlText w:val="%4."/>
      <w:lvlJc w:val="left"/>
      <w:pPr>
        <w:ind w:left="2880" w:hanging="360"/>
      </w:pPr>
    </w:lvl>
    <w:lvl w:ilvl="4" w:tplc="60420982" w:tentative="1">
      <w:start w:val="1"/>
      <w:numFmt w:val="lowerLetter"/>
      <w:lvlText w:val="%5."/>
      <w:lvlJc w:val="left"/>
      <w:pPr>
        <w:ind w:left="3600" w:hanging="360"/>
      </w:pPr>
    </w:lvl>
    <w:lvl w:ilvl="5" w:tplc="60420982" w:tentative="1">
      <w:start w:val="1"/>
      <w:numFmt w:val="lowerRoman"/>
      <w:lvlText w:val="%6."/>
      <w:lvlJc w:val="right"/>
      <w:pPr>
        <w:ind w:left="4320" w:hanging="180"/>
      </w:pPr>
    </w:lvl>
    <w:lvl w:ilvl="6" w:tplc="60420982" w:tentative="1">
      <w:start w:val="1"/>
      <w:numFmt w:val="decimal"/>
      <w:lvlText w:val="%7."/>
      <w:lvlJc w:val="left"/>
      <w:pPr>
        <w:ind w:left="5040" w:hanging="360"/>
      </w:pPr>
    </w:lvl>
    <w:lvl w:ilvl="7" w:tplc="60420982" w:tentative="1">
      <w:start w:val="1"/>
      <w:numFmt w:val="lowerLetter"/>
      <w:lvlText w:val="%8."/>
      <w:lvlJc w:val="left"/>
      <w:pPr>
        <w:ind w:left="5760" w:hanging="360"/>
      </w:pPr>
    </w:lvl>
    <w:lvl w:ilvl="8" w:tplc="60420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6">
    <w:multiLevelType w:val="hybridMultilevel"/>
    <w:lvl w:ilvl="0" w:tplc="69433327">
      <w:start w:val="1"/>
      <w:numFmt w:val="decimal"/>
      <w:lvlText w:val="%1."/>
      <w:lvlJc w:val="left"/>
      <w:pPr>
        <w:ind w:left="720" w:hanging="360"/>
      </w:pPr>
    </w:lvl>
    <w:lvl w:ilvl="1" w:tplc="69433327" w:tentative="1">
      <w:start w:val="1"/>
      <w:numFmt w:val="lowerLetter"/>
      <w:lvlText w:val="%2."/>
      <w:lvlJc w:val="left"/>
      <w:pPr>
        <w:ind w:left="1440" w:hanging="360"/>
      </w:pPr>
    </w:lvl>
    <w:lvl w:ilvl="2" w:tplc="69433327" w:tentative="1">
      <w:start w:val="1"/>
      <w:numFmt w:val="lowerRoman"/>
      <w:lvlText w:val="%3."/>
      <w:lvlJc w:val="right"/>
      <w:pPr>
        <w:ind w:left="2160" w:hanging="180"/>
      </w:pPr>
    </w:lvl>
    <w:lvl w:ilvl="3" w:tplc="69433327" w:tentative="1">
      <w:start w:val="1"/>
      <w:numFmt w:val="decimal"/>
      <w:lvlText w:val="%4."/>
      <w:lvlJc w:val="left"/>
      <w:pPr>
        <w:ind w:left="2880" w:hanging="360"/>
      </w:pPr>
    </w:lvl>
    <w:lvl w:ilvl="4" w:tplc="69433327" w:tentative="1">
      <w:start w:val="1"/>
      <w:numFmt w:val="lowerLetter"/>
      <w:lvlText w:val="%5."/>
      <w:lvlJc w:val="left"/>
      <w:pPr>
        <w:ind w:left="3600" w:hanging="360"/>
      </w:pPr>
    </w:lvl>
    <w:lvl w:ilvl="5" w:tplc="69433327" w:tentative="1">
      <w:start w:val="1"/>
      <w:numFmt w:val="lowerRoman"/>
      <w:lvlText w:val="%6."/>
      <w:lvlJc w:val="right"/>
      <w:pPr>
        <w:ind w:left="4320" w:hanging="180"/>
      </w:pPr>
    </w:lvl>
    <w:lvl w:ilvl="6" w:tplc="69433327" w:tentative="1">
      <w:start w:val="1"/>
      <w:numFmt w:val="decimal"/>
      <w:lvlText w:val="%7."/>
      <w:lvlJc w:val="left"/>
      <w:pPr>
        <w:ind w:left="5040" w:hanging="360"/>
      </w:pPr>
    </w:lvl>
    <w:lvl w:ilvl="7" w:tplc="69433327" w:tentative="1">
      <w:start w:val="1"/>
      <w:numFmt w:val="lowerLetter"/>
      <w:lvlText w:val="%8."/>
      <w:lvlJc w:val="left"/>
      <w:pPr>
        <w:ind w:left="5760" w:hanging="360"/>
      </w:pPr>
    </w:lvl>
    <w:lvl w:ilvl="8" w:tplc="69433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5">
    <w:multiLevelType w:val="hybridMultilevel"/>
    <w:lvl w:ilvl="0" w:tplc="17346922">
      <w:start w:val="1"/>
      <w:numFmt w:val="decimal"/>
      <w:lvlText w:val="%1."/>
      <w:lvlJc w:val="left"/>
      <w:pPr>
        <w:ind w:left="720" w:hanging="360"/>
      </w:pPr>
    </w:lvl>
    <w:lvl w:ilvl="1" w:tplc="17346922" w:tentative="1">
      <w:start w:val="1"/>
      <w:numFmt w:val="lowerLetter"/>
      <w:lvlText w:val="%2."/>
      <w:lvlJc w:val="left"/>
      <w:pPr>
        <w:ind w:left="1440" w:hanging="360"/>
      </w:pPr>
    </w:lvl>
    <w:lvl w:ilvl="2" w:tplc="17346922" w:tentative="1">
      <w:start w:val="1"/>
      <w:numFmt w:val="lowerRoman"/>
      <w:lvlText w:val="%3."/>
      <w:lvlJc w:val="right"/>
      <w:pPr>
        <w:ind w:left="2160" w:hanging="180"/>
      </w:pPr>
    </w:lvl>
    <w:lvl w:ilvl="3" w:tplc="17346922" w:tentative="1">
      <w:start w:val="1"/>
      <w:numFmt w:val="decimal"/>
      <w:lvlText w:val="%4."/>
      <w:lvlJc w:val="left"/>
      <w:pPr>
        <w:ind w:left="2880" w:hanging="360"/>
      </w:pPr>
    </w:lvl>
    <w:lvl w:ilvl="4" w:tplc="17346922" w:tentative="1">
      <w:start w:val="1"/>
      <w:numFmt w:val="lowerLetter"/>
      <w:lvlText w:val="%5."/>
      <w:lvlJc w:val="left"/>
      <w:pPr>
        <w:ind w:left="3600" w:hanging="360"/>
      </w:pPr>
    </w:lvl>
    <w:lvl w:ilvl="5" w:tplc="17346922" w:tentative="1">
      <w:start w:val="1"/>
      <w:numFmt w:val="lowerRoman"/>
      <w:lvlText w:val="%6."/>
      <w:lvlJc w:val="right"/>
      <w:pPr>
        <w:ind w:left="4320" w:hanging="180"/>
      </w:pPr>
    </w:lvl>
    <w:lvl w:ilvl="6" w:tplc="17346922" w:tentative="1">
      <w:start w:val="1"/>
      <w:numFmt w:val="decimal"/>
      <w:lvlText w:val="%7."/>
      <w:lvlJc w:val="left"/>
      <w:pPr>
        <w:ind w:left="5040" w:hanging="360"/>
      </w:pPr>
    </w:lvl>
    <w:lvl w:ilvl="7" w:tplc="17346922" w:tentative="1">
      <w:start w:val="1"/>
      <w:numFmt w:val="lowerLetter"/>
      <w:lvlText w:val="%8."/>
      <w:lvlJc w:val="left"/>
      <w:pPr>
        <w:ind w:left="5760" w:hanging="360"/>
      </w:pPr>
    </w:lvl>
    <w:lvl w:ilvl="8" w:tplc="17346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4">
    <w:multiLevelType w:val="hybridMultilevel"/>
    <w:lvl w:ilvl="0" w:tplc="31127675">
      <w:start w:val="1"/>
      <w:numFmt w:val="decimal"/>
      <w:lvlText w:val="%1."/>
      <w:lvlJc w:val="left"/>
      <w:pPr>
        <w:ind w:left="720" w:hanging="360"/>
      </w:pPr>
    </w:lvl>
    <w:lvl w:ilvl="1" w:tplc="31127675" w:tentative="1">
      <w:start w:val="1"/>
      <w:numFmt w:val="lowerLetter"/>
      <w:lvlText w:val="%2."/>
      <w:lvlJc w:val="left"/>
      <w:pPr>
        <w:ind w:left="1440" w:hanging="360"/>
      </w:pPr>
    </w:lvl>
    <w:lvl w:ilvl="2" w:tplc="31127675" w:tentative="1">
      <w:start w:val="1"/>
      <w:numFmt w:val="lowerRoman"/>
      <w:lvlText w:val="%3."/>
      <w:lvlJc w:val="right"/>
      <w:pPr>
        <w:ind w:left="2160" w:hanging="180"/>
      </w:pPr>
    </w:lvl>
    <w:lvl w:ilvl="3" w:tplc="31127675" w:tentative="1">
      <w:start w:val="1"/>
      <w:numFmt w:val="decimal"/>
      <w:lvlText w:val="%4."/>
      <w:lvlJc w:val="left"/>
      <w:pPr>
        <w:ind w:left="2880" w:hanging="360"/>
      </w:pPr>
    </w:lvl>
    <w:lvl w:ilvl="4" w:tplc="31127675" w:tentative="1">
      <w:start w:val="1"/>
      <w:numFmt w:val="lowerLetter"/>
      <w:lvlText w:val="%5."/>
      <w:lvlJc w:val="left"/>
      <w:pPr>
        <w:ind w:left="3600" w:hanging="360"/>
      </w:pPr>
    </w:lvl>
    <w:lvl w:ilvl="5" w:tplc="31127675" w:tentative="1">
      <w:start w:val="1"/>
      <w:numFmt w:val="lowerRoman"/>
      <w:lvlText w:val="%6."/>
      <w:lvlJc w:val="right"/>
      <w:pPr>
        <w:ind w:left="4320" w:hanging="180"/>
      </w:pPr>
    </w:lvl>
    <w:lvl w:ilvl="6" w:tplc="31127675" w:tentative="1">
      <w:start w:val="1"/>
      <w:numFmt w:val="decimal"/>
      <w:lvlText w:val="%7."/>
      <w:lvlJc w:val="left"/>
      <w:pPr>
        <w:ind w:left="5040" w:hanging="360"/>
      </w:pPr>
    </w:lvl>
    <w:lvl w:ilvl="7" w:tplc="31127675" w:tentative="1">
      <w:start w:val="1"/>
      <w:numFmt w:val="lowerLetter"/>
      <w:lvlText w:val="%8."/>
      <w:lvlJc w:val="left"/>
      <w:pPr>
        <w:ind w:left="5760" w:hanging="360"/>
      </w:pPr>
    </w:lvl>
    <w:lvl w:ilvl="8" w:tplc="31127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3">
    <w:multiLevelType w:val="hybridMultilevel"/>
    <w:lvl w:ilvl="0" w:tplc="73188880">
      <w:start w:val="1"/>
      <w:numFmt w:val="decimal"/>
      <w:lvlText w:val="%1."/>
      <w:lvlJc w:val="left"/>
      <w:pPr>
        <w:ind w:left="720" w:hanging="360"/>
      </w:pPr>
    </w:lvl>
    <w:lvl w:ilvl="1" w:tplc="73188880" w:tentative="1">
      <w:start w:val="1"/>
      <w:numFmt w:val="lowerLetter"/>
      <w:lvlText w:val="%2."/>
      <w:lvlJc w:val="left"/>
      <w:pPr>
        <w:ind w:left="1440" w:hanging="360"/>
      </w:pPr>
    </w:lvl>
    <w:lvl w:ilvl="2" w:tplc="73188880" w:tentative="1">
      <w:start w:val="1"/>
      <w:numFmt w:val="lowerRoman"/>
      <w:lvlText w:val="%3."/>
      <w:lvlJc w:val="right"/>
      <w:pPr>
        <w:ind w:left="2160" w:hanging="180"/>
      </w:pPr>
    </w:lvl>
    <w:lvl w:ilvl="3" w:tplc="73188880" w:tentative="1">
      <w:start w:val="1"/>
      <w:numFmt w:val="decimal"/>
      <w:lvlText w:val="%4."/>
      <w:lvlJc w:val="left"/>
      <w:pPr>
        <w:ind w:left="2880" w:hanging="360"/>
      </w:pPr>
    </w:lvl>
    <w:lvl w:ilvl="4" w:tplc="73188880" w:tentative="1">
      <w:start w:val="1"/>
      <w:numFmt w:val="lowerLetter"/>
      <w:lvlText w:val="%5."/>
      <w:lvlJc w:val="left"/>
      <w:pPr>
        <w:ind w:left="3600" w:hanging="360"/>
      </w:pPr>
    </w:lvl>
    <w:lvl w:ilvl="5" w:tplc="73188880" w:tentative="1">
      <w:start w:val="1"/>
      <w:numFmt w:val="lowerRoman"/>
      <w:lvlText w:val="%6."/>
      <w:lvlJc w:val="right"/>
      <w:pPr>
        <w:ind w:left="4320" w:hanging="180"/>
      </w:pPr>
    </w:lvl>
    <w:lvl w:ilvl="6" w:tplc="73188880" w:tentative="1">
      <w:start w:val="1"/>
      <w:numFmt w:val="decimal"/>
      <w:lvlText w:val="%7."/>
      <w:lvlJc w:val="left"/>
      <w:pPr>
        <w:ind w:left="5040" w:hanging="360"/>
      </w:pPr>
    </w:lvl>
    <w:lvl w:ilvl="7" w:tplc="73188880" w:tentative="1">
      <w:start w:val="1"/>
      <w:numFmt w:val="lowerLetter"/>
      <w:lvlText w:val="%8."/>
      <w:lvlJc w:val="left"/>
      <w:pPr>
        <w:ind w:left="5760" w:hanging="360"/>
      </w:pPr>
    </w:lvl>
    <w:lvl w:ilvl="8" w:tplc="73188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2">
    <w:multiLevelType w:val="hybridMultilevel"/>
    <w:lvl w:ilvl="0" w:tplc="80071576">
      <w:start w:val="1"/>
      <w:numFmt w:val="decimal"/>
      <w:lvlText w:val="%1."/>
      <w:lvlJc w:val="left"/>
      <w:pPr>
        <w:ind w:left="720" w:hanging="360"/>
      </w:pPr>
    </w:lvl>
    <w:lvl w:ilvl="1" w:tplc="80071576" w:tentative="1">
      <w:start w:val="1"/>
      <w:numFmt w:val="lowerLetter"/>
      <w:lvlText w:val="%2."/>
      <w:lvlJc w:val="left"/>
      <w:pPr>
        <w:ind w:left="1440" w:hanging="360"/>
      </w:pPr>
    </w:lvl>
    <w:lvl w:ilvl="2" w:tplc="80071576" w:tentative="1">
      <w:start w:val="1"/>
      <w:numFmt w:val="lowerRoman"/>
      <w:lvlText w:val="%3."/>
      <w:lvlJc w:val="right"/>
      <w:pPr>
        <w:ind w:left="2160" w:hanging="180"/>
      </w:pPr>
    </w:lvl>
    <w:lvl w:ilvl="3" w:tplc="80071576" w:tentative="1">
      <w:start w:val="1"/>
      <w:numFmt w:val="decimal"/>
      <w:lvlText w:val="%4."/>
      <w:lvlJc w:val="left"/>
      <w:pPr>
        <w:ind w:left="2880" w:hanging="360"/>
      </w:pPr>
    </w:lvl>
    <w:lvl w:ilvl="4" w:tplc="80071576" w:tentative="1">
      <w:start w:val="1"/>
      <w:numFmt w:val="lowerLetter"/>
      <w:lvlText w:val="%5."/>
      <w:lvlJc w:val="left"/>
      <w:pPr>
        <w:ind w:left="3600" w:hanging="360"/>
      </w:pPr>
    </w:lvl>
    <w:lvl w:ilvl="5" w:tplc="80071576" w:tentative="1">
      <w:start w:val="1"/>
      <w:numFmt w:val="lowerRoman"/>
      <w:lvlText w:val="%6."/>
      <w:lvlJc w:val="right"/>
      <w:pPr>
        <w:ind w:left="4320" w:hanging="180"/>
      </w:pPr>
    </w:lvl>
    <w:lvl w:ilvl="6" w:tplc="80071576" w:tentative="1">
      <w:start w:val="1"/>
      <w:numFmt w:val="decimal"/>
      <w:lvlText w:val="%7."/>
      <w:lvlJc w:val="left"/>
      <w:pPr>
        <w:ind w:left="5040" w:hanging="360"/>
      </w:pPr>
    </w:lvl>
    <w:lvl w:ilvl="7" w:tplc="80071576" w:tentative="1">
      <w:start w:val="1"/>
      <w:numFmt w:val="lowerLetter"/>
      <w:lvlText w:val="%8."/>
      <w:lvlJc w:val="left"/>
      <w:pPr>
        <w:ind w:left="5760" w:hanging="360"/>
      </w:pPr>
    </w:lvl>
    <w:lvl w:ilvl="8" w:tplc="80071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1">
    <w:multiLevelType w:val="hybridMultilevel"/>
    <w:lvl w:ilvl="0" w:tplc="46464972">
      <w:start w:val="1"/>
      <w:numFmt w:val="decimal"/>
      <w:lvlText w:val="%1."/>
      <w:lvlJc w:val="left"/>
      <w:pPr>
        <w:ind w:left="720" w:hanging="360"/>
      </w:pPr>
    </w:lvl>
    <w:lvl w:ilvl="1" w:tplc="46464972" w:tentative="1">
      <w:start w:val="1"/>
      <w:numFmt w:val="lowerLetter"/>
      <w:lvlText w:val="%2."/>
      <w:lvlJc w:val="left"/>
      <w:pPr>
        <w:ind w:left="1440" w:hanging="360"/>
      </w:pPr>
    </w:lvl>
    <w:lvl w:ilvl="2" w:tplc="46464972" w:tentative="1">
      <w:start w:val="1"/>
      <w:numFmt w:val="lowerRoman"/>
      <w:lvlText w:val="%3."/>
      <w:lvlJc w:val="right"/>
      <w:pPr>
        <w:ind w:left="2160" w:hanging="180"/>
      </w:pPr>
    </w:lvl>
    <w:lvl w:ilvl="3" w:tplc="46464972" w:tentative="1">
      <w:start w:val="1"/>
      <w:numFmt w:val="decimal"/>
      <w:lvlText w:val="%4."/>
      <w:lvlJc w:val="left"/>
      <w:pPr>
        <w:ind w:left="2880" w:hanging="360"/>
      </w:pPr>
    </w:lvl>
    <w:lvl w:ilvl="4" w:tplc="46464972" w:tentative="1">
      <w:start w:val="1"/>
      <w:numFmt w:val="lowerLetter"/>
      <w:lvlText w:val="%5."/>
      <w:lvlJc w:val="left"/>
      <w:pPr>
        <w:ind w:left="3600" w:hanging="360"/>
      </w:pPr>
    </w:lvl>
    <w:lvl w:ilvl="5" w:tplc="46464972" w:tentative="1">
      <w:start w:val="1"/>
      <w:numFmt w:val="lowerRoman"/>
      <w:lvlText w:val="%6."/>
      <w:lvlJc w:val="right"/>
      <w:pPr>
        <w:ind w:left="4320" w:hanging="180"/>
      </w:pPr>
    </w:lvl>
    <w:lvl w:ilvl="6" w:tplc="46464972" w:tentative="1">
      <w:start w:val="1"/>
      <w:numFmt w:val="decimal"/>
      <w:lvlText w:val="%7."/>
      <w:lvlJc w:val="left"/>
      <w:pPr>
        <w:ind w:left="5040" w:hanging="360"/>
      </w:pPr>
    </w:lvl>
    <w:lvl w:ilvl="7" w:tplc="46464972" w:tentative="1">
      <w:start w:val="1"/>
      <w:numFmt w:val="lowerLetter"/>
      <w:lvlText w:val="%8."/>
      <w:lvlJc w:val="left"/>
      <w:pPr>
        <w:ind w:left="5760" w:hanging="360"/>
      </w:pPr>
    </w:lvl>
    <w:lvl w:ilvl="8" w:tplc="46464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0">
    <w:multiLevelType w:val="hybridMultilevel"/>
    <w:lvl w:ilvl="0" w:tplc="88088460">
      <w:start w:val="1"/>
      <w:numFmt w:val="decimal"/>
      <w:lvlText w:val="%1."/>
      <w:lvlJc w:val="left"/>
      <w:pPr>
        <w:ind w:left="720" w:hanging="360"/>
      </w:pPr>
    </w:lvl>
    <w:lvl w:ilvl="1" w:tplc="88088460" w:tentative="1">
      <w:start w:val="1"/>
      <w:numFmt w:val="lowerLetter"/>
      <w:lvlText w:val="%2."/>
      <w:lvlJc w:val="left"/>
      <w:pPr>
        <w:ind w:left="1440" w:hanging="360"/>
      </w:pPr>
    </w:lvl>
    <w:lvl w:ilvl="2" w:tplc="88088460" w:tentative="1">
      <w:start w:val="1"/>
      <w:numFmt w:val="lowerRoman"/>
      <w:lvlText w:val="%3."/>
      <w:lvlJc w:val="right"/>
      <w:pPr>
        <w:ind w:left="2160" w:hanging="180"/>
      </w:pPr>
    </w:lvl>
    <w:lvl w:ilvl="3" w:tplc="88088460" w:tentative="1">
      <w:start w:val="1"/>
      <w:numFmt w:val="decimal"/>
      <w:lvlText w:val="%4."/>
      <w:lvlJc w:val="left"/>
      <w:pPr>
        <w:ind w:left="2880" w:hanging="360"/>
      </w:pPr>
    </w:lvl>
    <w:lvl w:ilvl="4" w:tplc="88088460" w:tentative="1">
      <w:start w:val="1"/>
      <w:numFmt w:val="lowerLetter"/>
      <w:lvlText w:val="%5."/>
      <w:lvlJc w:val="left"/>
      <w:pPr>
        <w:ind w:left="3600" w:hanging="360"/>
      </w:pPr>
    </w:lvl>
    <w:lvl w:ilvl="5" w:tplc="88088460" w:tentative="1">
      <w:start w:val="1"/>
      <w:numFmt w:val="lowerRoman"/>
      <w:lvlText w:val="%6."/>
      <w:lvlJc w:val="right"/>
      <w:pPr>
        <w:ind w:left="4320" w:hanging="180"/>
      </w:pPr>
    </w:lvl>
    <w:lvl w:ilvl="6" w:tplc="88088460" w:tentative="1">
      <w:start w:val="1"/>
      <w:numFmt w:val="decimal"/>
      <w:lvlText w:val="%7."/>
      <w:lvlJc w:val="left"/>
      <w:pPr>
        <w:ind w:left="5040" w:hanging="360"/>
      </w:pPr>
    </w:lvl>
    <w:lvl w:ilvl="7" w:tplc="88088460" w:tentative="1">
      <w:start w:val="1"/>
      <w:numFmt w:val="lowerLetter"/>
      <w:lvlText w:val="%8."/>
      <w:lvlJc w:val="left"/>
      <w:pPr>
        <w:ind w:left="5760" w:hanging="360"/>
      </w:pPr>
    </w:lvl>
    <w:lvl w:ilvl="8" w:tplc="88088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9">
    <w:multiLevelType w:val="hybridMultilevel"/>
    <w:lvl w:ilvl="0" w:tplc="69144316">
      <w:start w:val="1"/>
      <w:numFmt w:val="decimal"/>
      <w:lvlText w:val="%1."/>
      <w:lvlJc w:val="left"/>
      <w:pPr>
        <w:ind w:left="720" w:hanging="360"/>
      </w:pPr>
    </w:lvl>
    <w:lvl w:ilvl="1" w:tplc="69144316" w:tentative="1">
      <w:start w:val="1"/>
      <w:numFmt w:val="lowerLetter"/>
      <w:lvlText w:val="%2."/>
      <w:lvlJc w:val="left"/>
      <w:pPr>
        <w:ind w:left="1440" w:hanging="360"/>
      </w:pPr>
    </w:lvl>
    <w:lvl w:ilvl="2" w:tplc="69144316" w:tentative="1">
      <w:start w:val="1"/>
      <w:numFmt w:val="lowerRoman"/>
      <w:lvlText w:val="%3."/>
      <w:lvlJc w:val="right"/>
      <w:pPr>
        <w:ind w:left="2160" w:hanging="180"/>
      </w:pPr>
    </w:lvl>
    <w:lvl w:ilvl="3" w:tplc="69144316" w:tentative="1">
      <w:start w:val="1"/>
      <w:numFmt w:val="decimal"/>
      <w:lvlText w:val="%4."/>
      <w:lvlJc w:val="left"/>
      <w:pPr>
        <w:ind w:left="2880" w:hanging="360"/>
      </w:pPr>
    </w:lvl>
    <w:lvl w:ilvl="4" w:tplc="69144316" w:tentative="1">
      <w:start w:val="1"/>
      <w:numFmt w:val="lowerLetter"/>
      <w:lvlText w:val="%5."/>
      <w:lvlJc w:val="left"/>
      <w:pPr>
        <w:ind w:left="3600" w:hanging="360"/>
      </w:pPr>
    </w:lvl>
    <w:lvl w:ilvl="5" w:tplc="69144316" w:tentative="1">
      <w:start w:val="1"/>
      <w:numFmt w:val="lowerRoman"/>
      <w:lvlText w:val="%6."/>
      <w:lvlJc w:val="right"/>
      <w:pPr>
        <w:ind w:left="4320" w:hanging="180"/>
      </w:pPr>
    </w:lvl>
    <w:lvl w:ilvl="6" w:tplc="69144316" w:tentative="1">
      <w:start w:val="1"/>
      <w:numFmt w:val="decimal"/>
      <w:lvlText w:val="%7."/>
      <w:lvlJc w:val="left"/>
      <w:pPr>
        <w:ind w:left="5040" w:hanging="360"/>
      </w:pPr>
    </w:lvl>
    <w:lvl w:ilvl="7" w:tplc="69144316" w:tentative="1">
      <w:start w:val="1"/>
      <w:numFmt w:val="lowerLetter"/>
      <w:lvlText w:val="%8."/>
      <w:lvlJc w:val="left"/>
      <w:pPr>
        <w:ind w:left="5760" w:hanging="360"/>
      </w:pPr>
    </w:lvl>
    <w:lvl w:ilvl="8" w:tplc="69144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8">
    <w:multiLevelType w:val="hybridMultilevel"/>
    <w:lvl w:ilvl="0" w:tplc="60950354">
      <w:start w:val="1"/>
      <w:numFmt w:val="decimal"/>
      <w:lvlText w:val="%1."/>
      <w:lvlJc w:val="left"/>
      <w:pPr>
        <w:ind w:left="720" w:hanging="360"/>
      </w:pPr>
    </w:lvl>
    <w:lvl w:ilvl="1" w:tplc="60950354" w:tentative="1">
      <w:start w:val="1"/>
      <w:numFmt w:val="lowerLetter"/>
      <w:lvlText w:val="%2."/>
      <w:lvlJc w:val="left"/>
      <w:pPr>
        <w:ind w:left="1440" w:hanging="360"/>
      </w:pPr>
    </w:lvl>
    <w:lvl w:ilvl="2" w:tplc="60950354" w:tentative="1">
      <w:start w:val="1"/>
      <w:numFmt w:val="lowerRoman"/>
      <w:lvlText w:val="%3."/>
      <w:lvlJc w:val="right"/>
      <w:pPr>
        <w:ind w:left="2160" w:hanging="180"/>
      </w:pPr>
    </w:lvl>
    <w:lvl w:ilvl="3" w:tplc="60950354" w:tentative="1">
      <w:start w:val="1"/>
      <w:numFmt w:val="decimal"/>
      <w:lvlText w:val="%4."/>
      <w:lvlJc w:val="left"/>
      <w:pPr>
        <w:ind w:left="2880" w:hanging="360"/>
      </w:pPr>
    </w:lvl>
    <w:lvl w:ilvl="4" w:tplc="60950354" w:tentative="1">
      <w:start w:val="1"/>
      <w:numFmt w:val="lowerLetter"/>
      <w:lvlText w:val="%5."/>
      <w:lvlJc w:val="left"/>
      <w:pPr>
        <w:ind w:left="3600" w:hanging="360"/>
      </w:pPr>
    </w:lvl>
    <w:lvl w:ilvl="5" w:tplc="60950354" w:tentative="1">
      <w:start w:val="1"/>
      <w:numFmt w:val="lowerRoman"/>
      <w:lvlText w:val="%6."/>
      <w:lvlJc w:val="right"/>
      <w:pPr>
        <w:ind w:left="4320" w:hanging="180"/>
      </w:pPr>
    </w:lvl>
    <w:lvl w:ilvl="6" w:tplc="60950354" w:tentative="1">
      <w:start w:val="1"/>
      <w:numFmt w:val="decimal"/>
      <w:lvlText w:val="%7."/>
      <w:lvlJc w:val="left"/>
      <w:pPr>
        <w:ind w:left="5040" w:hanging="360"/>
      </w:pPr>
    </w:lvl>
    <w:lvl w:ilvl="7" w:tplc="60950354" w:tentative="1">
      <w:start w:val="1"/>
      <w:numFmt w:val="lowerLetter"/>
      <w:lvlText w:val="%8."/>
      <w:lvlJc w:val="left"/>
      <w:pPr>
        <w:ind w:left="5760" w:hanging="360"/>
      </w:pPr>
    </w:lvl>
    <w:lvl w:ilvl="8" w:tplc="60950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7">
    <w:multiLevelType w:val="hybridMultilevel"/>
    <w:lvl w:ilvl="0" w:tplc="88655257">
      <w:start w:val="1"/>
      <w:numFmt w:val="decimal"/>
      <w:lvlText w:val="%1."/>
      <w:lvlJc w:val="left"/>
      <w:pPr>
        <w:ind w:left="720" w:hanging="360"/>
      </w:pPr>
    </w:lvl>
    <w:lvl w:ilvl="1" w:tplc="88655257" w:tentative="1">
      <w:start w:val="1"/>
      <w:numFmt w:val="lowerLetter"/>
      <w:lvlText w:val="%2."/>
      <w:lvlJc w:val="left"/>
      <w:pPr>
        <w:ind w:left="1440" w:hanging="360"/>
      </w:pPr>
    </w:lvl>
    <w:lvl w:ilvl="2" w:tplc="88655257" w:tentative="1">
      <w:start w:val="1"/>
      <w:numFmt w:val="lowerRoman"/>
      <w:lvlText w:val="%3."/>
      <w:lvlJc w:val="right"/>
      <w:pPr>
        <w:ind w:left="2160" w:hanging="180"/>
      </w:pPr>
    </w:lvl>
    <w:lvl w:ilvl="3" w:tplc="88655257" w:tentative="1">
      <w:start w:val="1"/>
      <w:numFmt w:val="decimal"/>
      <w:lvlText w:val="%4."/>
      <w:lvlJc w:val="left"/>
      <w:pPr>
        <w:ind w:left="2880" w:hanging="360"/>
      </w:pPr>
    </w:lvl>
    <w:lvl w:ilvl="4" w:tplc="88655257" w:tentative="1">
      <w:start w:val="1"/>
      <w:numFmt w:val="lowerLetter"/>
      <w:lvlText w:val="%5."/>
      <w:lvlJc w:val="left"/>
      <w:pPr>
        <w:ind w:left="3600" w:hanging="360"/>
      </w:pPr>
    </w:lvl>
    <w:lvl w:ilvl="5" w:tplc="88655257" w:tentative="1">
      <w:start w:val="1"/>
      <w:numFmt w:val="lowerRoman"/>
      <w:lvlText w:val="%6."/>
      <w:lvlJc w:val="right"/>
      <w:pPr>
        <w:ind w:left="4320" w:hanging="180"/>
      </w:pPr>
    </w:lvl>
    <w:lvl w:ilvl="6" w:tplc="88655257" w:tentative="1">
      <w:start w:val="1"/>
      <w:numFmt w:val="decimal"/>
      <w:lvlText w:val="%7."/>
      <w:lvlJc w:val="left"/>
      <w:pPr>
        <w:ind w:left="5040" w:hanging="360"/>
      </w:pPr>
    </w:lvl>
    <w:lvl w:ilvl="7" w:tplc="88655257" w:tentative="1">
      <w:start w:val="1"/>
      <w:numFmt w:val="lowerLetter"/>
      <w:lvlText w:val="%8."/>
      <w:lvlJc w:val="left"/>
      <w:pPr>
        <w:ind w:left="5760" w:hanging="360"/>
      </w:pPr>
    </w:lvl>
    <w:lvl w:ilvl="8" w:tplc="88655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6">
    <w:multiLevelType w:val="hybridMultilevel"/>
    <w:lvl w:ilvl="0" w:tplc="96316190">
      <w:start w:val="1"/>
      <w:numFmt w:val="decimal"/>
      <w:lvlText w:val="%1."/>
      <w:lvlJc w:val="left"/>
      <w:pPr>
        <w:ind w:left="720" w:hanging="360"/>
      </w:pPr>
    </w:lvl>
    <w:lvl w:ilvl="1" w:tplc="96316190" w:tentative="1">
      <w:start w:val="1"/>
      <w:numFmt w:val="lowerLetter"/>
      <w:lvlText w:val="%2."/>
      <w:lvlJc w:val="left"/>
      <w:pPr>
        <w:ind w:left="1440" w:hanging="360"/>
      </w:pPr>
    </w:lvl>
    <w:lvl w:ilvl="2" w:tplc="96316190" w:tentative="1">
      <w:start w:val="1"/>
      <w:numFmt w:val="lowerRoman"/>
      <w:lvlText w:val="%3."/>
      <w:lvlJc w:val="right"/>
      <w:pPr>
        <w:ind w:left="2160" w:hanging="180"/>
      </w:pPr>
    </w:lvl>
    <w:lvl w:ilvl="3" w:tplc="96316190" w:tentative="1">
      <w:start w:val="1"/>
      <w:numFmt w:val="decimal"/>
      <w:lvlText w:val="%4."/>
      <w:lvlJc w:val="left"/>
      <w:pPr>
        <w:ind w:left="2880" w:hanging="360"/>
      </w:pPr>
    </w:lvl>
    <w:lvl w:ilvl="4" w:tplc="96316190" w:tentative="1">
      <w:start w:val="1"/>
      <w:numFmt w:val="lowerLetter"/>
      <w:lvlText w:val="%5."/>
      <w:lvlJc w:val="left"/>
      <w:pPr>
        <w:ind w:left="3600" w:hanging="360"/>
      </w:pPr>
    </w:lvl>
    <w:lvl w:ilvl="5" w:tplc="96316190" w:tentative="1">
      <w:start w:val="1"/>
      <w:numFmt w:val="lowerRoman"/>
      <w:lvlText w:val="%6."/>
      <w:lvlJc w:val="right"/>
      <w:pPr>
        <w:ind w:left="4320" w:hanging="180"/>
      </w:pPr>
    </w:lvl>
    <w:lvl w:ilvl="6" w:tplc="96316190" w:tentative="1">
      <w:start w:val="1"/>
      <w:numFmt w:val="decimal"/>
      <w:lvlText w:val="%7."/>
      <w:lvlJc w:val="left"/>
      <w:pPr>
        <w:ind w:left="5040" w:hanging="360"/>
      </w:pPr>
    </w:lvl>
    <w:lvl w:ilvl="7" w:tplc="96316190" w:tentative="1">
      <w:start w:val="1"/>
      <w:numFmt w:val="lowerLetter"/>
      <w:lvlText w:val="%8."/>
      <w:lvlJc w:val="left"/>
      <w:pPr>
        <w:ind w:left="5760" w:hanging="360"/>
      </w:pPr>
    </w:lvl>
    <w:lvl w:ilvl="8" w:tplc="96316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5">
    <w:multiLevelType w:val="hybridMultilevel"/>
    <w:lvl w:ilvl="0" w:tplc="37155937">
      <w:start w:val="1"/>
      <w:numFmt w:val="decimal"/>
      <w:lvlText w:val="%1."/>
      <w:lvlJc w:val="left"/>
      <w:pPr>
        <w:ind w:left="720" w:hanging="360"/>
      </w:pPr>
    </w:lvl>
    <w:lvl w:ilvl="1" w:tplc="37155937" w:tentative="1">
      <w:start w:val="1"/>
      <w:numFmt w:val="lowerLetter"/>
      <w:lvlText w:val="%2."/>
      <w:lvlJc w:val="left"/>
      <w:pPr>
        <w:ind w:left="1440" w:hanging="360"/>
      </w:pPr>
    </w:lvl>
    <w:lvl w:ilvl="2" w:tplc="37155937" w:tentative="1">
      <w:start w:val="1"/>
      <w:numFmt w:val="lowerRoman"/>
      <w:lvlText w:val="%3."/>
      <w:lvlJc w:val="right"/>
      <w:pPr>
        <w:ind w:left="2160" w:hanging="180"/>
      </w:pPr>
    </w:lvl>
    <w:lvl w:ilvl="3" w:tplc="37155937" w:tentative="1">
      <w:start w:val="1"/>
      <w:numFmt w:val="decimal"/>
      <w:lvlText w:val="%4."/>
      <w:lvlJc w:val="left"/>
      <w:pPr>
        <w:ind w:left="2880" w:hanging="360"/>
      </w:pPr>
    </w:lvl>
    <w:lvl w:ilvl="4" w:tplc="37155937" w:tentative="1">
      <w:start w:val="1"/>
      <w:numFmt w:val="lowerLetter"/>
      <w:lvlText w:val="%5."/>
      <w:lvlJc w:val="left"/>
      <w:pPr>
        <w:ind w:left="3600" w:hanging="360"/>
      </w:pPr>
    </w:lvl>
    <w:lvl w:ilvl="5" w:tplc="37155937" w:tentative="1">
      <w:start w:val="1"/>
      <w:numFmt w:val="lowerRoman"/>
      <w:lvlText w:val="%6."/>
      <w:lvlJc w:val="right"/>
      <w:pPr>
        <w:ind w:left="4320" w:hanging="180"/>
      </w:pPr>
    </w:lvl>
    <w:lvl w:ilvl="6" w:tplc="37155937" w:tentative="1">
      <w:start w:val="1"/>
      <w:numFmt w:val="decimal"/>
      <w:lvlText w:val="%7."/>
      <w:lvlJc w:val="left"/>
      <w:pPr>
        <w:ind w:left="5040" w:hanging="360"/>
      </w:pPr>
    </w:lvl>
    <w:lvl w:ilvl="7" w:tplc="37155937" w:tentative="1">
      <w:start w:val="1"/>
      <w:numFmt w:val="lowerLetter"/>
      <w:lvlText w:val="%8."/>
      <w:lvlJc w:val="left"/>
      <w:pPr>
        <w:ind w:left="5760" w:hanging="360"/>
      </w:pPr>
    </w:lvl>
    <w:lvl w:ilvl="8" w:tplc="37155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4">
    <w:multiLevelType w:val="hybridMultilevel"/>
    <w:lvl w:ilvl="0" w:tplc="91521220">
      <w:start w:val="1"/>
      <w:numFmt w:val="decimal"/>
      <w:lvlText w:val="%1."/>
      <w:lvlJc w:val="left"/>
      <w:pPr>
        <w:ind w:left="720" w:hanging="360"/>
      </w:pPr>
    </w:lvl>
    <w:lvl w:ilvl="1" w:tplc="91521220" w:tentative="1">
      <w:start w:val="1"/>
      <w:numFmt w:val="lowerLetter"/>
      <w:lvlText w:val="%2."/>
      <w:lvlJc w:val="left"/>
      <w:pPr>
        <w:ind w:left="1440" w:hanging="360"/>
      </w:pPr>
    </w:lvl>
    <w:lvl w:ilvl="2" w:tplc="91521220" w:tentative="1">
      <w:start w:val="1"/>
      <w:numFmt w:val="lowerRoman"/>
      <w:lvlText w:val="%3."/>
      <w:lvlJc w:val="right"/>
      <w:pPr>
        <w:ind w:left="2160" w:hanging="180"/>
      </w:pPr>
    </w:lvl>
    <w:lvl w:ilvl="3" w:tplc="91521220" w:tentative="1">
      <w:start w:val="1"/>
      <w:numFmt w:val="decimal"/>
      <w:lvlText w:val="%4."/>
      <w:lvlJc w:val="left"/>
      <w:pPr>
        <w:ind w:left="2880" w:hanging="360"/>
      </w:pPr>
    </w:lvl>
    <w:lvl w:ilvl="4" w:tplc="91521220" w:tentative="1">
      <w:start w:val="1"/>
      <w:numFmt w:val="lowerLetter"/>
      <w:lvlText w:val="%5."/>
      <w:lvlJc w:val="left"/>
      <w:pPr>
        <w:ind w:left="3600" w:hanging="360"/>
      </w:pPr>
    </w:lvl>
    <w:lvl w:ilvl="5" w:tplc="91521220" w:tentative="1">
      <w:start w:val="1"/>
      <w:numFmt w:val="lowerRoman"/>
      <w:lvlText w:val="%6."/>
      <w:lvlJc w:val="right"/>
      <w:pPr>
        <w:ind w:left="4320" w:hanging="180"/>
      </w:pPr>
    </w:lvl>
    <w:lvl w:ilvl="6" w:tplc="91521220" w:tentative="1">
      <w:start w:val="1"/>
      <w:numFmt w:val="decimal"/>
      <w:lvlText w:val="%7."/>
      <w:lvlJc w:val="left"/>
      <w:pPr>
        <w:ind w:left="5040" w:hanging="360"/>
      </w:pPr>
    </w:lvl>
    <w:lvl w:ilvl="7" w:tplc="91521220" w:tentative="1">
      <w:start w:val="1"/>
      <w:numFmt w:val="lowerLetter"/>
      <w:lvlText w:val="%8."/>
      <w:lvlJc w:val="left"/>
      <w:pPr>
        <w:ind w:left="5760" w:hanging="360"/>
      </w:pPr>
    </w:lvl>
    <w:lvl w:ilvl="8" w:tplc="91521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3">
    <w:multiLevelType w:val="hybridMultilevel"/>
    <w:lvl w:ilvl="0" w:tplc="34087904">
      <w:start w:val="1"/>
      <w:numFmt w:val="decimal"/>
      <w:lvlText w:val="%1."/>
      <w:lvlJc w:val="left"/>
      <w:pPr>
        <w:ind w:left="720" w:hanging="360"/>
      </w:pPr>
    </w:lvl>
    <w:lvl w:ilvl="1" w:tplc="34087904" w:tentative="1">
      <w:start w:val="1"/>
      <w:numFmt w:val="lowerLetter"/>
      <w:lvlText w:val="%2."/>
      <w:lvlJc w:val="left"/>
      <w:pPr>
        <w:ind w:left="1440" w:hanging="360"/>
      </w:pPr>
    </w:lvl>
    <w:lvl w:ilvl="2" w:tplc="34087904" w:tentative="1">
      <w:start w:val="1"/>
      <w:numFmt w:val="lowerRoman"/>
      <w:lvlText w:val="%3."/>
      <w:lvlJc w:val="right"/>
      <w:pPr>
        <w:ind w:left="2160" w:hanging="180"/>
      </w:pPr>
    </w:lvl>
    <w:lvl w:ilvl="3" w:tplc="34087904" w:tentative="1">
      <w:start w:val="1"/>
      <w:numFmt w:val="decimal"/>
      <w:lvlText w:val="%4."/>
      <w:lvlJc w:val="left"/>
      <w:pPr>
        <w:ind w:left="2880" w:hanging="360"/>
      </w:pPr>
    </w:lvl>
    <w:lvl w:ilvl="4" w:tplc="34087904" w:tentative="1">
      <w:start w:val="1"/>
      <w:numFmt w:val="lowerLetter"/>
      <w:lvlText w:val="%5."/>
      <w:lvlJc w:val="left"/>
      <w:pPr>
        <w:ind w:left="3600" w:hanging="360"/>
      </w:pPr>
    </w:lvl>
    <w:lvl w:ilvl="5" w:tplc="34087904" w:tentative="1">
      <w:start w:val="1"/>
      <w:numFmt w:val="lowerRoman"/>
      <w:lvlText w:val="%6."/>
      <w:lvlJc w:val="right"/>
      <w:pPr>
        <w:ind w:left="4320" w:hanging="180"/>
      </w:pPr>
    </w:lvl>
    <w:lvl w:ilvl="6" w:tplc="34087904" w:tentative="1">
      <w:start w:val="1"/>
      <w:numFmt w:val="decimal"/>
      <w:lvlText w:val="%7."/>
      <w:lvlJc w:val="left"/>
      <w:pPr>
        <w:ind w:left="5040" w:hanging="360"/>
      </w:pPr>
    </w:lvl>
    <w:lvl w:ilvl="7" w:tplc="34087904" w:tentative="1">
      <w:start w:val="1"/>
      <w:numFmt w:val="lowerLetter"/>
      <w:lvlText w:val="%8."/>
      <w:lvlJc w:val="left"/>
      <w:pPr>
        <w:ind w:left="5760" w:hanging="360"/>
      </w:pPr>
    </w:lvl>
    <w:lvl w:ilvl="8" w:tplc="34087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2">
    <w:multiLevelType w:val="hybridMultilevel"/>
    <w:lvl w:ilvl="0" w:tplc="26844371">
      <w:start w:val="1"/>
      <w:numFmt w:val="decimal"/>
      <w:lvlText w:val="%1."/>
      <w:lvlJc w:val="left"/>
      <w:pPr>
        <w:ind w:left="720" w:hanging="360"/>
      </w:pPr>
    </w:lvl>
    <w:lvl w:ilvl="1" w:tplc="26844371" w:tentative="1">
      <w:start w:val="1"/>
      <w:numFmt w:val="lowerLetter"/>
      <w:lvlText w:val="%2."/>
      <w:lvlJc w:val="left"/>
      <w:pPr>
        <w:ind w:left="1440" w:hanging="360"/>
      </w:pPr>
    </w:lvl>
    <w:lvl w:ilvl="2" w:tplc="26844371" w:tentative="1">
      <w:start w:val="1"/>
      <w:numFmt w:val="lowerRoman"/>
      <w:lvlText w:val="%3."/>
      <w:lvlJc w:val="right"/>
      <w:pPr>
        <w:ind w:left="2160" w:hanging="180"/>
      </w:pPr>
    </w:lvl>
    <w:lvl w:ilvl="3" w:tplc="26844371" w:tentative="1">
      <w:start w:val="1"/>
      <w:numFmt w:val="decimal"/>
      <w:lvlText w:val="%4."/>
      <w:lvlJc w:val="left"/>
      <w:pPr>
        <w:ind w:left="2880" w:hanging="360"/>
      </w:pPr>
    </w:lvl>
    <w:lvl w:ilvl="4" w:tplc="26844371" w:tentative="1">
      <w:start w:val="1"/>
      <w:numFmt w:val="lowerLetter"/>
      <w:lvlText w:val="%5."/>
      <w:lvlJc w:val="left"/>
      <w:pPr>
        <w:ind w:left="3600" w:hanging="360"/>
      </w:pPr>
    </w:lvl>
    <w:lvl w:ilvl="5" w:tplc="26844371" w:tentative="1">
      <w:start w:val="1"/>
      <w:numFmt w:val="lowerRoman"/>
      <w:lvlText w:val="%6."/>
      <w:lvlJc w:val="right"/>
      <w:pPr>
        <w:ind w:left="4320" w:hanging="180"/>
      </w:pPr>
    </w:lvl>
    <w:lvl w:ilvl="6" w:tplc="26844371" w:tentative="1">
      <w:start w:val="1"/>
      <w:numFmt w:val="decimal"/>
      <w:lvlText w:val="%7."/>
      <w:lvlJc w:val="left"/>
      <w:pPr>
        <w:ind w:left="5040" w:hanging="360"/>
      </w:pPr>
    </w:lvl>
    <w:lvl w:ilvl="7" w:tplc="26844371" w:tentative="1">
      <w:start w:val="1"/>
      <w:numFmt w:val="lowerLetter"/>
      <w:lvlText w:val="%8."/>
      <w:lvlJc w:val="left"/>
      <w:pPr>
        <w:ind w:left="5760" w:hanging="360"/>
      </w:pPr>
    </w:lvl>
    <w:lvl w:ilvl="8" w:tplc="26844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1">
    <w:multiLevelType w:val="hybridMultilevel"/>
    <w:lvl w:ilvl="0" w:tplc="68915177">
      <w:start w:val="1"/>
      <w:numFmt w:val="decimal"/>
      <w:lvlText w:val="%1."/>
      <w:lvlJc w:val="left"/>
      <w:pPr>
        <w:ind w:left="720" w:hanging="360"/>
      </w:pPr>
    </w:lvl>
    <w:lvl w:ilvl="1" w:tplc="68915177" w:tentative="1">
      <w:start w:val="1"/>
      <w:numFmt w:val="lowerLetter"/>
      <w:lvlText w:val="%2."/>
      <w:lvlJc w:val="left"/>
      <w:pPr>
        <w:ind w:left="1440" w:hanging="360"/>
      </w:pPr>
    </w:lvl>
    <w:lvl w:ilvl="2" w:tplc="68915177" w:tentative="1">
      <w:start w:val="1"/>
      <w:numFmt w:val="lowerRoman"/>
      <w:lvlText w:val="%3."/>
      <w:lvlJc w:val="right"/>
      <w:pPr>
        <w:ind w:left="2160" w:hanging="180"/>
      </w:pPr>
    </w:lvl>
    <w:lvl w:ilvl="3" w:tplc="68915177" w:tentative="1">
      <w:start w:val="1"/>
      <w:numFmt w:val="decimal"/>
      <w:lvlText w:val="%4."/>
      <w:lvlJc w:val="left"/>
      <w:pPr>
        <w:ind w:left="2880" w:hanging="360"/>
      </w:pPr>
    </w:lvl>
    <w:lvl w:ilvl="4" w:tplc="68915177" w:tentative="1">
      <w:start w:val="1"/>
      <w:numFmt w:val="lowerLetter"/>
      <w:lvlText w:val="%5."/>
      <w:lvlJc w:val="left"/>
      <w:pPr>
        <w:ind w:left="3600" w:hanging="360"/>
      </w:pPr>
    </w:lvl>
    <w:lvl w:ilvl="5" w:tplc="68915177" w:tentative="1">
      <w:start w:val="1"/>
      <w:numFmt w:val="lowerRoman"/>
      <w:lvlText w:val="%6."/>
      <w:lvlJc w:val="right"/>
      <w:pPr>
        <w:ind w:left="4320" w:hanging="180"/>
      </w:pPr>
    </w:lvl>
    <w:lvl w:ilvl="6" w:tplc="68915177" w:tentative="1">
      <w:start w:val="1"/>
      <w:numFmt w:val="decimal"/>
      <w:lvlText w:val="%7."/>
      <w:lvlJc w:val="left"/>
      <w:pPr>
        <w:ind w:left="5040" w:hanging="360"/>
      </w:pPr>
    </w:lvl>
    <w:lvl w:ilvl="7" w:tplc="68915177" w:tentative="1">
      <w:start w:val="1"/>
      <w:numFmt w:val="lowerLetter"/>
      <w:lvlText w:val="%8."/>
      <w:lvlJc w:val="left"/>
      <w:pPr>
        <w:ind w:left="5760" w:hanging="360"/>
      </w:pPr>
    </w:lvl>
    <w:lvl w:ilvl="8" w:tplc="68915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0">
    <w:multiLevelType w:val="hybridMultilevel"/>
    <w:lvl w:ilvl="0" w:tplc="99768674">
      <w:start w:val="1"/>
      <w:numFmt w:val="decimal"/>
      <w:lvlText w:val="%1."/>
      <w:lvlJc w:val="left"/>
      <w:pPr>
        <w:ind w:left="720" w:hanging="360"/>
      </w:pPr>
    </w:lvl>
    <w:lvl w:ilvl="1" w:tplc="99768674" w:tentative="1">
      <w:start w:val="1"/>
      <w:numFmt w:val="lowerLetter"/>
      <w:lvlText w:val="%2."/>
      <w:lvlJc w:val="left"/>
      <w:pPr>
        <w:ind w:left="1440" w:hanging="360"/>
      </w:pPr>
    </w:lvl>
    <w:lvl w:ilvl="2" w:tplc="99768674" w:tentative="1">
      <w:start w:val="1"/>
      <w:numFmt w:val="lowerRoman"/>
      <w:lvlText w:val="%3."/>
      <w:lvlJc w:val="right"/>
      <w:pPr>
        <w:ind w:left="2160" w:hanging="180"/>
      </w:pPr>
    </w:lvl>
    <w:lvl w:ilvl="3" w:tplc="99768674" w:tentative="1">
      <w:start w:val="1"/>
      <w:numFmt w:val="decimal"/>
      <w:lvlText w:val="%4."/>
      <w:lvlJc w:val="left"/>
      <w:pPr>
        <w:ind w:left="2880" w:hanging="360"/>
      </w:pPr>
    </w:lvl>
    <w:lvl w:ilvl="4" w:tplc="99768674" w:tentative="1">
      <w:start w:val="1"/>
      <w:numFmt w:val="lowerLetter"/>
      <w:lvlText w:val="%5."/>
      <w:lvlJc w:val="left"/>
      <w:pPr>
        <w:ind w:left="3600" w:hanging="360"/>
      </w:pPr>
    </w:lvl>
    <w:lvl w:ilvl="5" w:tplc="99768674" w:tentative="1">
      <w:start w:val="1"/>
      <w:numFmt w:val="lowerRoman"/>
      <w:lvlText w:val="%6."/>
      <w:lvlJc w:val="right"/>
      <w:pPr>
        <w:ind w:left="4320" w:hanging="180"/>
      </w:pPr>
    </w:lvl>
    <w:lvl w:ilvl="6" w:tplc="99768674" w:tentative="1">
      <w:start w:val="1"/>
      <w:numFmt w:val="decimal"/>
      <w:lvlText w:val="%7."/>
      <w:lvlJc w:val="left"/>
      <w:pPr>
        <w:ind w:left="5040" w:hanging="360"/>
      </w:pPr>
    </w:lvl>
    <w:lvl w:ilvl="7" w:tplc="99768674" w:tentative="1">
      <w:start w:val="1"/>
      <w:numFmt w:val="lowerLetter"/>
      <w:lvlText w:val="%8."/>
      <w:lvlJc w:val="left"/>
      <w:pPr>
        <w:ind w:left="5760" w:hanging="360"/>
      </w:pPr>
    </w:lvl>
    <w:lvl w:ilvl="8" w:tplc="99768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9">
    <w:multiLevelType w:val="hybridMultilevel"/>
    <w:lvl w:ilvl="0" w:tplc="91473684">
      <w:start w:val="1"/>
      <w:numFmt w:val="decimal"/>
      <w:lvlText w:val="%1."/>
      <w:lvlJc w:val="left"/>
      <w:pPr>
        <w:ind w:left="720" w:hanging="360"/>
      </w:pPr>
    </w:lvl>
    <w:lvl w:ilvl="1" w:tplc="91473684" w:tentative="1">
      <w:start w:val="1"/>
      <w:numFmt w:val="lowerLetter"/>
      <w:lvlText w:val="%2."/>
      <w:lvlJc w:val="left"/>
      <w:pPr>
        <w:ind w:left="1440" w:hanging="360"/>
      </w:pPr>
    </w:lvl>
    <w:lvl w:ilvl="2" w:tplc="91473684" w:tentative="1">
      <w:start w:val="1"/>
      <w:numFmt w:val="lowerRoman"/>
      <w:lvlText w:val="%3."/>
      <w:lvlJc w:val="right"/>
      <w:pPr>
        <w:ind w:left="2160" w:hanging="180"/>
      </w:pPr>
    </w:lvl>
    <w:lvl w:ilvl="3" w:tplc="91473684" w:tentative="1">
      <w:start w:val="1"/>
      <w:numFmt w:val="decimal"/>
      <w:lvlText w:val="%4."/>
      <w:lvlJc w:val="left"/>
      <w:pPr>
        <w:ind w:left="2880" w:hanging="360"/>
      </w:pPr>
    </w:lvl>
    <w:lvl w:ilvl="4" w:tplc="91473684" w:tentative="1">
      <w:start w:val="1"/>
      <w:numFmt w:val="lowerLetter"/>
      <w:lvlText w:val="%5."/>
      <w:lvlJc w:val="left"/>
      <w:pPr>
        <w:ind w:left="3600" w:hanging="360"/>
      </w:pPr>
    </w:lvl>
    <w:lvl w:ilvl="5" w:tplc="91473684" w:tentative="1">
      <w:start w:val="1"/>
      <w:numFmt w:val="lowerRoman"/>
      <w:lvlText w:val="%6."/>
      <w:lvlJc w:val="right"/>
      <w:pPr>
        <w:ind w:left="4320" w:hanging="180"/>
      </w:pPr>
    </w:lvl>
    <w:lvl w:ilvl="6" w:tplc="91473684" w:tentative="1">
      <w:start w:val="1"/>
      <w:numFmt w:val="decimal"/>
      <w:lvlText w:val="%7."/>
      <w:lvlJc w:val="left"/>
      <w:pPr>
        <w:ind w:left="5040" w:hanging="360"/>
      </w:pPr>
    </w:lvl>
    <w:lvl w:ilvl="7" w:tplc="91473684" w:tentative="1">
      <w:start w:val="1"/>
      <w:numFmt w:val="lowerLetter"/>
      <w:lvlText w:val="%8."/>
      <w:lvlJc w:val="left"/>
      <w:pPr>
        <w:ind w:left="5760" w:hanging="360"/>
      </w:pPr>
    </w:lvl>
    <w:lvl w:ilvl="8" w:tplc="91473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8">
    <w:multiLevelType w:val="hybridMultilevel"/>
    <w:lvl w:ilvl="0" w:tplc="22244605">
      <w:start w:val="1"/>
      <w:numFmt w:val="decimal"/>
      <w:lvlText w:val="%1."/>
      <w:lvlJc w:val="left"/>
      <w:pPr>
        <w:ind w:left="720" w:hanging="360"/>
      </w:pPr>
    </w:lvl>
    <w:lvl w:ilvl="1" w:tplc="22244605" w:tentative="1">
      <w:start w:val="1"/>
      <w:numFmt w:val="lowerLetter"/>
      <w:lvlText w:val="%2."/>
      <w:lvlJc w:val="left"/>
      <w:pPr>
        <w:ind w:left="1440" w:hanging="360"/>
      </w:pPr>
    </w:lvl>
    <w:lvl w:ilvl="2" w:tplc="22244605" w:tentative="1">
      <w:start w:val="1"/>
      <w:numFmt w:val="lowerRoman"/>
      <w:lvlText w:val="%3."/>
      <w:lvlJc w:val="right"/>
      <w:pPr>
        <w:ind w:left="2160" w:hanging="180"/>
      </w:pPr>
    </w:lvl>
    <w:lvl w:ilvl="3" w:tplc="22244605" w:tentative="1">
      <w:start w:val="1"/>
      <w:numFmt w:val="decimal"/>
      <w:lvlText w:val="%4."/>
      <w:lvlJc w:val="left"/>
      <w:pPr>
        <w:ind w:left="2880" w:hanging="360"/>
      </w:pPr>
    </w:lvl>
    <w:lvl w:ilvl="4" w:tplc="22244605" w:tentative="1">
      <w:start w:val="1"/>
      <w:numFmt w:val="lowerLetter"/>
      <w:lvlText w:val="%5."/>
      <w:lvlJc w:val="left"/>
      <w:pPr>
        <w:ind w:left="3600" w:hanging="360"/>
      </w:pPr>
    </w:lvl>
    <w:lvl w:ilvl="5" w:tplc="22244605" w:tentative="1">
      <w:start w:val="1"/>
      <w:numFmt w:val="lowerRoman"/>
      <w:lvlText w:val="%6."/>
      <w:lvlJc w:val="right"/>
      <w:pPr>
        <w:ind w:left="4320" w:hanging="180"/>
      </w:pPr>
    </w:lvl>
    <w:lvl w:ilvl="6" w:tplc="22244605" w:tentative="1">
      <w:start w:val="1"/>
      <w:numFmt w:val="decimal"/>
      <w:lvlText w:val="%7."/>
      <w:lvlJc w:val="left"/>
      <w:pPr>
        <w:ind w:left="5040" w:hanging="360"/>
      </w:pPr>
    </w:lvl>
    <w:lvl w:ilvl="7" w:tplc="22244605" w:tentative="1">
      <w:start w:val="1"/>
      <w:numFmt w:val="lowerLetter"/>
      <w:lvlText w:val="%8."/>
      <w:lvlJc w:val="left"/>
      <w:pPr>
        <w:ind w:left="5760" w:hanging="360"/>
      </w:pPr>
    </w:lvl>
    <w:lvl w:ilvl="8" w:tplc="22244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7">
    <w:multiLevelType w:val="hybridMultilevel"/>
    <w:lvl w:ilvl="0" w:tplc="78748405">
      <w:start w:val="1"/>
      <w:numFmt w:val="decimal"/>
      <w:lvlText w:val="%1."/>
      <w:lvlJc w:val="left"/>
      <w:pPr>
        <w:ind w:left="720" w:hanging="360"/>
      </w:pPr>
    </w:lvl>
    <w:lvl w:ilvl="1" w:tplc="78748405" w:tentative="1">
      <w:start w:val="1"/>
      <w:numFmt w:val="lowerLetter"/>
      <w:lvlText w:val="%2."/>
      <w:lvlJc w:val="left"/>
      <w:pPr>
        <w:ind w:left="1440" w:hanging="360"/>
      </w:pPr>
    </w:lvl>
    <w:lvl w:ilvl="2" w:tplc="78748405" w:tentative="1">
      <w:start w:val="1"/>
      <w:numFmt w:val="lowerRoman"/>
      <w:lvlText w:val="%3."/>
      <w:lvlJc w:val="right"/>
      <w:pPr>
        <w:ind w:left="2160" w:hanging="180"/>
      </w:pPr>
    </w:lvl>
    <w:lvl w:ilvl="3" w:tplc="78748405" w:tentative="1">
      <w:start w:val="1"/>
      <w:numFmt w:val="decimal"/>
      <w:lvlText w:val="%4."/>
      <w:lvlJc w:val="left"/>
      <w:pPr>
        <w:ind w:left="2880" w:hanging="360"/>
      </w:pPr>
    </w:lvl>
    <w:lvl w:ilvl="4" w:tplc="78748405" w:tentative="1">
      <w:start w:val="1"/>
      <w:numFmt w:val="lowerLetter"/>
      <w:lvlText w:val="%5."/>
      <w:lvlJc w:val="left"/>
      <w:pPr>
        <w:ind w:left="3600" w:hanging="360"/>
      </w:pPr>
    </w:lvl>
    <w:lvl w:ilvl="5" w:tplc="78748405" w:tentative="1">
      <w:start w:val="1"/>
      <w:numFmt w:val="lowerRoman"/>
      <w:lvlText w:val="%6."/>
      <w:lvlJc w:val="right"/>
      <w:pPr>
        <w:ind w:left="4320" w:hanging="180"/>
      </w:pPr>
    </w:lvl>
    <w:lvl w:ilvl="6" w:tplc="78748405" w:tentative="1">
      <w:start w:val="1"/>
      <w:numFmt w:val="decimal"/>
      <w:lvlText w:val="%7."/>
      <w:lvlJc w:val="left"/>
      <w:pPr>
        <w:ind w:left="5040" w:hanging="360"/>
      </w:pPr>
    </w:lvl>
    <w:lvl w:ilvl="7" w:tplc="78748405" w:tentative="1">
      <w:start w:val="1"/>
      <w:numFmt w:val="lowerLetter"/>
      <w:lvlText w:val="%8."/>
      <w:lvlJc w:val="left"/>
      <w:pPr>
        <w:ind w:left="5760" w:hanging="360"/>
      </w:pPr>
    </w:lvl>
    <w:lvl w:ilvl="8" w:tplc="78748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6">
    <w:multiLevelType w:val="hybridMultilevel"/>
    <w:lvl w:ilvl="0" w:tplc="22738189">
      <w:start w:val="1"/>
      <w:numFmt w:val="decimal"/>
      <w:lvlText w:val="%1."/>
      <w:lvlJc w:val="left"/>
      <w:pPr>
        <w:ind w:left="720" w:hanging="360"/>
      </w:pPr>
    </w:lvl>
    <w:lvl w:ilvl="1" w:tplc="22738189" w:tentative="1">
      <w:start w:val="1"/>
      <w:numFmt w:val="lowerLetter"/>
      <w:lvlText w:val="%2."/>
      <w:lvlJc w:val="left"/>
      <w:pPr>
        <w:ind w:left="1440" w:hanging="360"/>
      </w:pPr>
    </w:lvl>
    <w:lvl w:ilvl="2" w:tplc="22738189" w:tentative="1">
      <w:start w:val="1"/>
      <w:numFmt w:val="lowerRoman"/>
      <w:lvlText w:val="%3."/>
      <w:lvlJc w:val="right"/>
      <w:pPr>
        <w:ind w:left="2160" w:hanging="180"/>
      </w:pPr>
    </w:lvl>
    <w:lvl w:ilvl="3" w:tplc="22738189" w:tentative="1">
      <w:start w:val="1"/>
      <w:numFmt w:val="decimal"/>
      <w:lvlText w:val="%4."/>
      <w:lvlJc w:val="left"/>
      <w:pPr>
        <w:ind w:left="2880" w:hanging="360"/>
      </w:pPr>
    </w:lvl>
    <w:lvl w:ilvl="4" w:tplc="22738189" w:tentative="1">
      <w:start w:val="1"/>
      <w:numFmt w:val="lowerLetter"/>
      <w:lvlText w:val="%5."/>
      <w:lvlJc w:val="left"/>
      <w:pPr>
        <w:ind w:left="3600" w:hanging="360"/>
      </w:pPr>
    </w:lvl>
    <w:lvl w:ilvl="5" w:tplc="22738189" w:tentative="1">
      <w:start w:val="1"/>
      <w:numFmt w:val="lowerRoman"/>
      <w:lvlText w:val="%6."/>
      <w:lvlJc w:val="right"/>
      <w:pPr>
        <w:ind w:left="4320" w:hanging="180"/>
      </w:pPr>
    </w:lvl>
    <w:lvl w:ilvl="6" w:tplc="22738189" w:tentative="1">
      <w:start w:val="1"/>
      <w:numFmt w:val="decimal"/>
      <w:lvlText w:val="%7."/>
      <w:lvlJc w:val="left"/>
      <w:pPr>
        <w:ind w:left="5040" w:hanging="360"/>
      </w:pPr>
    </w:lvl>
    <w:lvl w:ilvl="7" w:tplc="22738189" w:tentative="1">
      <w:start w:val="1"/>
      <w:numFmt w:val="lowerLetter"/>
      <w:lvlText w:val="%8."/>
      <w:lvlJc w:val="left"/>
      <w:pPr>
        <w:ind w:left="5760" w:hanging="360"/>
      </w:pPr>
    </w:lvl>
    <w:lvl w:ilvl="8" w:tplc="22738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5">
    <w:multiLevelType w:val="hybridMultilevel"/>
    <w:lvl w:ilvl="0" w:tplc="13292975">
      <w:start w:val="1"/>
      <w:numFmt w:val="decimal"/>
      <w:lvlText w:val="%1."/>
      <w:lvlJc w:val="left"/>
      <w:pPr>
        <w:ind w:left="720" w:hanging="360"/>
      </w:pPr>
    </w:lvl>
    <w:lvl w:ilvl="1" w:tplc="13292975" w:tentative="1">
      <w:start w:val="1"/>
      <w:numFmt w:val="lowerLetter"/>
      <w:lvlText w:val="%2."/>
      <w:lvlJc w:val="left"/>
      <w:pPr>
        <w:ind w:left="1440" w:hanging="360"/>
      </w:pPr>
    </w:lvl>
    <w:lvl w:ilvl="2" w:tplc="13292975" w:tentative="1">
      <w:start w:val="1"/>
      <w:numFmt w:val="lowerRoman"/>
      <w:lvlText w:val="%3."/>
      <w:lvlJc w:val="right"/>
      <w:pPr>
        <w:ind w:left="2160" w:hanging="180"/>
      </w:pPr>
    </w:lvl>
    <w:lvl w:ilvl="3" w:tplc="13292975" w:tentative="1">
      <w:start w:val="1"/>
      <w:numFmt w:val="decimal"/>
      <w:lvlText w:val="%4."/>
      <w:lvlJc w:val="left"/>
      <w:pPr>
        <w:ind w:left="2880" w:hanging="360"/>
      </w:pPr>
    </w:lvl>
    <w:lvl w:ilvl="4" w:tplc="13292975" w:tentative="1">
      <w:start w:val="1"/>
      <w:numFmt w:val="lowerLetter"/>
      <w:lvlText w:val="%5."/>
      <w:lvlJc w:val="left"/>
      <w:pPr>
        <w:ind w:left="3600" w:hanging="360"/>
      </w:pPr>
    </w:lvl>
    <w:lvl w:ilvl="5" w:tplc="13292975" w:tentative="1">
      <w:start w:val="1"/>
      <w:numFmt w:val="lowerRoman"/>
      <w:lvlText w:val="%6."/>
      <w:lvlJc w:val="right"/>
      <w:pPr>
        <w:ind w:left="4320" w:hanging="180"/>
      </w:pPr>
    </w:lvl>
    <w:lvl w:ilvl="6" w:tplc="13292975" w:tentative="1">
      <w:start w:val="1"/>
      <w:numFmt w:val="decimal"/>
      <w:lvlText w:val="%7."/>
      <w:lvlJc w:val="left"/>
      <w:pPr>
        <w:ind w:left="5040" w:hanging="360"/>
      </w:pPr>
    </w:lvl>
    <w:lvl w:ilvl="7" w:tplc="13292975" w:tentative="1">
      <w:start w:val="1"/>
      <w:numFmt w:val="lowerLetter"/>
      <w:lvlText w:val="%8."/>
      <w:lvlJc w:val="left"/>
      <w:pPr>
        <w:ind w:left="5760" w:hanging="360"/>
      </w:pPr>
    </w:lvl>
    <w:lvl w:ilvl="8" w:tplc="13292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4">
    <w:multiLevelType w:val="hybridMultilevel"/>
    <w:lvl w:ilvl="0" w:tplc="77941601">
      <w:start w:val="1"/>
      <w:numFmt w:val="decimal"/>
      <w:lvlText w:val="%1."/>
      <w:lvlJc w:val="left"/>
      <w:pPr>
        <w:ind w:left="720" w:hanging="360"/>
      </w:pPr>
    </w:lvl>
    <w:lvl w:ilvl="1" w:tplc="77941601" w:tentative="1">
      <w:start w:val="1"/>
      <w:numFmt w:val="lowerLetter"/>
      <w:lvlText w:val="%2."/>
      <w:lvlJc w:val="left"/>
      <w:pPr>
        <w:ind w:left="1440" w:hanging="360"/>
      </w:pPr>
    </w:lvl>
    <w:lvl w:ilvl="2" w:tplc="77941601" w:tentative="1">
      <w:start w:val="1"/>
      <w:numFmt w:val="lowerRoman"/>
      <w:lvlText w:val="%3."/>
      <w:lvlJc w:val="right"/>
      <w:pPr>
        <w:ind w:left="2160" w:hanging="180"/>
      </w:pPr>
    </w:lvl>
    <w:lvl w:ilvl="3" w:tplc="77941601" w:tentative="1">
      <w:start w:val="1"/>
      <w:numFmt w:val="decimal"/>
      <w:lvlText w:val="%4."/>
      <w:lvlJc w:val="left"/>
      <w:pPr>
        <w:ind w:left="2880" w:hanging="360"/>
      </w:pPr>
    </w:lvl>
    <w:lvl w:ilvl="4" w:tplc="77941601" w:tentative="1">
      <w:start w:val="1"/>
      <w:numFmt w:val="lowerLetter"/>
      <w:lvlText w:val="%5."/>
      <w:lvlJc w:val="left"/>
      <w:pPr>
        <w:ind w:left="3600" w:hanging="360"/>
      </w:pPr>
    </w:lvl>
    <w:lvl w:ilvl="5" w:tplc="77941601" w:tentative="1">
      <w:start w:val="1"/>
      <w:numFmt w:val="lowerRoman"/>
      <w:lvlText w:val="%6."/>
      <w:lvlJc w:val="right"/>
      <w:pPr>
        <w:ind w:left="4320" w:hanging="180"/>
      </w:pPr>
    </w:lvl>
    <w:lvl w:ilvl="6" w:tplc="77941601" w:tentative="1">
      <w:start w:val="1"/>
      <w:numFmt w:val="decimal"/>
      <w:lvlText w:val="%7."/>
      <w:lvlJc w:val="left"/>
      <w:pPr>
        <w:ind w:left="5040" w:hanging="360"/>
      </w:pPr>
    </w:lvl>
    <w:lvl w:ilvl="7" w:tplc="77941601" w:tentative="1">
      <w:start w:val="1"/>
      <w:numFmt w:val="lowerLetter"/>
      <w:lvlText w:val="%8."/>
      <w:lvlJc w:val="left"/>
      <w:pPr>
        <w:ind w:left="5760" w:hanging="360"/>
      </w:pPr>
    </w:lvl>
    <w:lvl w:ilvl="8" w:tplc="77941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3">
    <w:multiLevelType w:val="hybridMultilevel"/>
    <w:lvl w:ilvl="0" w:tplc="20923522">
      <w:start w:val="1"/>
      <w:numFmt w:val="decimal"/>
      <w:lvlText w:val="%1."/>
      <w:lvlJc w:val="left"/>
      <w:pPr>
        <w:ind w:left="720" w:hanging="360"/>
      </w:pPr>
    </w:lvl>
    <w:lvl w:ilvl="1" w:tplc="20923522" w:tentative="1">
      <w:start w:val="1"/>
      <w:numFmt w:val="lowerLetter"/>
      <w:lvlText w:val="%2."/>
      <w:lvlJc w:val="left"/>
      <w:pPr>
        <w:ind w:left="1440" w:hanging="360"/>
      </w:pPr>
    </w:lvl>
    <w:lvl w:ilvl="2" w:tplc="20923522" w:tentative="1">
      <w:start w:val="1"/>
      <w:numFmt w:val="lowerRoman"/>
      <w:lvlText w:val="%3."/>
      <w:lvlJc w:val="right"/>
      <w:pPr>
        <w:ind w:left="2160" w:hanging="180"/>
      </w:pPr>
    </w:lvl>
    <w:lvl w:ilvl="3" w:tplc="20923522" w:tentative="1">
      <w:start w:val="1"/>
      <w:numFmt w:val="decimal"/>
      <w:lvlText w:val="%4."/>
      <w:lvlJc w:val="left"/>
      <w:pPr>
        <w:ind w:left="2880" w:hanging="360"/>
      </w:pPr>
    </w:lvl>
    <w:lvl w:ilvl="4" w:tplc="20923522" w:tentative="1">
      <w:start w:val="1"/>
      <w:numFmt w:val="lowerLetter"/>
      <w:lvlText w:val="%5."/>
      <w:lvlJc w:val="left"/>
      <w:pPr>
        <w:ind w:left="3600" w:hanging="360"/>
      </w:pPr>
    </w:lvl>
    <w:lvl w:ilvl="5" w:tplc="20923522" w:tentative="1">
      <w:start w:val="1"/>
      <w:numFmt w:val="lowerRoman"/>
      <w:lvlText w:val="%6."/>
      <w:lvlJc w:val="right"/>
      <w:pPr>
        <w:ind w:left="4320" w:hanging="180"/>
      </w:pPr>
    </w:lvl>
    <w:lvl w:ilvl="6" w:tplc="20923522" w:tentative="1">
      <w:start w:val="1"/>
      <w:numFmt w:val="decimal"/>
      <w:lvlText w:val="%7."/>
      <w:lvlJc w:val="left"/>
      <w:pPr>
        <w:ind w:left="5040" w:hanging="360"/>
      </w:pPr>
    </w:lvl>
    <w:lvl w:ilvl="7" w:tplc="20923522" w:tentative="1">
      <w:start w:val="1"/>
      <w:numFmt w:val="lowerLetter"/>
      <w:lvlText w:val="%8."/>
      <w:lvlJc w:val="left"/>
      <w:pPr>
        <w:ind w:left="5760" w:hanging="360"/>
      </w:pPr>
    </w:lvl>
    <w:lvl w:ilvl="8" w:tplc="20923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2">
    <w:multiLevelType w:val="hybridMultilevel"/>
    <w:lvl w:ilvl="0" w:tplc="67566873">
      <w:start w:val="1"/>
      <w:numFmt w:val="decimal"/>
      <w:lvlText w:val="%1."/>
      <w:lvlJc w:val="left"/>
      <w:pPr>
        <w:ind w:left="720" w:hanging="360"/>
      </w:pPr>
    </w:lvl>
    <w:lvl w:ilvl="1" w:tplc="67566873" w:tentative="1">
      <w:start w:val="1"/>
      <w:numFmt w:val="lowerLetter"/>
      <w:lvlText w:val="%2."/>
      <w:lvlJc w:val="left"/>
      <w:pPr>
        <w:ind w:left="1440" w:hanging="360"/>
      </w:pPr>
    </w:lvl>
    <w:lvl w:ilvl="2" w:tplc="67566873" w:tentative="1">
      <w:start w:val="1"/>
      <w:numFmt w:val="lowerRoman"/>
      <w:lvlText w:val="%3."/>
      <w:lvlJc w:val="right"/>
      <w:pPr>
        <w:ind w:left="2160" w:hanging="180"/>
      </w:pPr>
    </w:lvl>
    <w:lvl w:ilvl="3" w:tplc="67566873" w:tentative="1">
      <w:start w:val="1"/>
      <w:numFmt w:val="decimal"/>
      <w:lvlText w:val="%4."/>
      <w:lvlJc w:val="left"/>
      <w:pPr>
        <w:ind w:left="2880" w:hanging="360"/>
      </w:pPr>
    </w:lvl>
    <w:lvl w:ilvl="4" w:tplc="67566873" w:tentative="1">
      <w:start w:val="1"/>
      <w:numFmt w:val="lowerLetter"/>
      <w:lvlText w:val="%5."/>
      <w:lvlJc w:val="left"/>
      <w:pPr>
        <w:ind w:left="3600" w:hanging="360"/>
      </w:pPr>
    </w:lvl>
    <w:lvl w:ilvl="5" w:tplc="67566873" w:tentative="1">
      <w:start w:val="1"/>
      <w:numFmt w:val="lowerRoman"/>
      <w:lvlText w:val="%6."/>
      <w:lvlJc w:val="right"/>
      <w:pPr>
        <w:ind w:left="4320" w:hanging="180"/>
      </w:pPr>
    </w:lvl>
    <w:lvl w:ilvl="6" w:tplc="67566873" w:tentative="1">
      <w:start w:val="1"/>
      <w:numFmt w:val="decimal"/>
      <w:lvlText w:val="%7."/>
      <w:lvlJc w:val="left"/>
      <w:pPr>
        <w:ind w:left="5040" w:hanging="360"/>
      </w:pPr>
    </w:lvl>
    <w:lvl w:ilvl="7" w:tplc="67566873" w:tentative="1">
      <w:start w:val="1"/>
      <w:numFmt w:val="lowerLetter"/>
      <w:lvlText w:val="%8."/>
      <w:lvlJc w:val="left"/>
      <w:pPr>
        <w:ind w:left="5760" w:hanging="360"/>
      </w:pPr>
    </w:lvl>
    <w:lvl w:ilvl="8" w:tplc="67566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1">
    <w:multiLevelType w:val="hybridMultilevel"/>
    <w:lvl w:ilvl="0" w:tplc="80134420">
      <w:start w:val="1"/>
      <w:numFmt w:val="decimal"/>
      <w:lvlText w:val="%1."/>
      <w:lvlJc w:val="left"/>
      <w:pPr>
        <w:ind w:left="720" w:hanging="360"/>
      </w:pPr>
    </w:lvl>
    <w:lvl w:ilvl="1" w:tplc="80134420" w:tentative="1">
      <w:start w:val="1"/>
      <w:numFmt w:val="lowerLetter"/>
      <w:lvlText w:val="%2."/>
      <w:lvlJc w:val="left"/>
      <w:pPr>
        <w:ind w:left="1440" w:hanging="360"/>
      </w:pPr>
    </w:lvl>
    <w:lvl w:ilvl="2" w:tplc="80134420" w:tentative="1">
      <w:start w:val="1"/>
      <w:numFmt w:val="lowerRoman"/>
      <w:lvlText w:val="%3."/>
      <w:lvlJc w:val="right"/>
      <w:pPr>
        <w:ind w:left="2160" w:hanging="180"/>
      </w:pPr>
    </w:lvl>
    <w:lvl w:ilvl="3" w:tplc="80134420" w:tentative="1">
      <w:start w:val="1"/>
      <w:numFmt w:val="decimal"/>
      <w:lvlText w:val="%4."/>
      <w:lvlJc w:val="left"/>
      <w:pPr>
        <w:ind w:left="2880" w:hanging="360"/>
      </w:pPr>
    </w:lvl>
    <w:lvl w:ilvl="4" w:tplc="80134420" w:tentative="1">
      <w:start w:val="1"/>
      <w:numFmt w:val="lowerLetter"/>
      <w:lvlText w:val="%5."/>
      <w:lvlJc w:val="left"/>
      <w:pPr>
        <w:ind w:left="3600" w:hanging="360"/>
      </w:pPr>
    </w:lvl>
    <w:lvl w:ilvl="5" w:tplc="80134420" w:tentative="1">
      <w:start w:val="1"/>
      <w:numFmt w:val="lowerRoman"/>
      <w:lvlText w:val="%6."/>
      <w:lvlJc w:val="right"/>
      <w:pPr>
        <w:ind w:left="4320" w:hanging="180"/>
      </w:pPr>
    </w:lvl>
    <w:lvl w:ilvl="6" w:tplc="80134420" w:tentative="1">
      <w:start w:val="1"/>
      <w:numFmt w:val="decimal"/>
      <w:lvlText w:val="%7."/>
      <w:lvlJc w:val="left"/>
      <w:pPr>
        <w:ind w:left="5040" w:hanging="360"/>
      </w:pPr>
    </w:lvl>
    <w:lvl w:ilvl="7" w:tplc="80134420" w:tentative="1">
      <w:start w:val="1"/>
      <w:numFmt w:val="lowerLetter"/>
      <w:lvlText w:val="%8."/>
      <w:lvlJc w:val="left"/>
      <w:pPr>
        <w:ind w:left="5760" w:hanging="360"/>
      </w:pPr>
    </w:lvl>
    <w:lvl w:ilvl="8" w:tplc="80134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0">
    <w:multiLevelType w:val="hybridMultilevel"/>
    <w:lvl w:ilvl="0" w:tplc="69067790">
      <w:start w:val="1"/>
      <w:numFmt w:val="decimal"/>
      <w:lvlText w:val="%1."/>
      <w:lvlJc w:val="left"/>
      <w:pPr>
        <w:ind w:left="720" w:hanging="360"/>
      </w:pPr>
    </w:lvl>
    <w:lvl w:ilvl="1" w:tplc="69067790" w:tentative="1">
      <w:start w:val="1"/>
      <w:numFmt w:val="lowerLetter"/>
      <w:lvlText w:val="%2."/>
      <w:lvlJc w:val="left"/>
      <w:pPr>
        <w:ind w:left="1440" w:hanging="360"/>
      </w:pPr>
    </w:lvl>
    <w:lvl w:ilvl="2" w:tplc="69067790" w:tentative="1">
      <w:start w:val="1"/>
      <w:numFmt w:val="lowerRoman"/>
      <w:lvlText w:val="%3."/>
      <w:lvlJc w:val="right"/>
      <w:pPr>
        <w:ind w:left="2160" w:hanging="180"/>
      </w:pPr>
    </w:lvl>
    <w:lvl w:ilvl="3" w:tplc="69067790" w:tentative="1">
      <w:start w:val="1"/>
      <w:numFmt w:val="decimal"/>
      <w:lvlText w:val="%4."/>
      <w:lvlJc w:val="left"/>
      <w:pPr>
        <w:ind w:left="2880" w:hanging="360"/>
      </w:pPr>
    </w:lvl>
    <w:lvl w:ilvl="4" w:tplc="69067790" w:tentative="1">
      <w:start w:val="1"/>
      <w:numFmt w:val="lowerLetter"/>
      <w:lvlText w:val="%5."/>
      <w:lvlJc w:val="left"/>
      <w:pPr>
        <w:ind w:left="3600" w:hanging="360"/>
      </w:pPr>
    </w:lvl>
    <w:lvl w:ilvl="5" w:tplc="69067790" w:tentative="1">
      <w:start w:val="1"/>
      <w:numFmt w:val="lowerRoman"/>
      <w:lvlText w:val="%6."/>
      <w:lvlJc w:val="right"/>
      <w:pPr>
        <w:ind w:left="4320" w:hanging="180"/>
      </w:pPr>
    </w:lvl>
    <w:lvl w:ilvl="6" w:tplc="69067790" w:tentative="1">
      <w:start w:val="1"/>
      <w:numFmt w:val="decimal"/>
      <w:lvlText w:val="%7."/>
      <w:lvlJc w:val="left"/>
      <w:pPr>
        <w:ind w:left="5040" w:hanging="360"/>
      </w:pPr>
    </w:lvl>
    <w:lvl w:ilvl="7" w:tplc="69067790" w:tentative="1">
      <w:start w:val="1"/>
      <w:numFmt w:val="lowerLetter"/>
      <w:lvlText w:val="%8."/>
      <w:lvlJc w:val="left"/>
      <w:pPr>
        <w:ind w:left="5760" w:hanging="360"/>
      </w:pPr>
    </w:lvl>
    <w:lvl w:ilvl="8" w:tplc="69067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9">
    <w:multiLevelType w:val="hybridMultilevel"/>
    <w:lvl w:ilvl="0" w:tplc="30441084">
      <w:start w:val="1"/>
      <w:numFmt w:val="decimal"/>
      <w:lvlText w:val="%1."/>
      <w:lvlJc w:val="left"/>
      <w:pPr>
        <w:ind w:left="720" w:hanging="360"/>
      </w:pPr>
    </w:lvl>
    <w:lvl w:ilvl="1" w:tplc="30441084" w:tentative="1">
      <w:start w:val="1"/>
      <w:numFmt w:val="lowerLetter"/>
      <w:lvlText w:val="%2."/>
      <w:lvlJc w:val="left"/>
      <w:pPr>
        <w:ind w:left="1440" w:hanging="360"/>
      </w:pPr>
    </w:lvl>
    <w:lvl w:ilvl="2" w:tplc="30441084" w:tentative="1">
      <w:start w:val="1"/>
      <w:numFmt w:val="lowerRoman"/>
      <w:lvlText w:val="%3."/>
      <w:lvlJc w:val="right"/>
      <w:pPr>
        <w:ind w:left="2160" w:hanging="180"/>
      </w:pPr>
    </w:lvl>
    <w:lvl w:ilvl="3" w:tplc="30441084" w:tentative="1">
      <w:start w:val="1"/>
      <w:numFmt w:val="decimal"/>
      <w:lvlText w:val="%4."/>
      <w:lvlJc w:val="left"/>
      <w:pPr>
        <w:ind w:left="2880" w:hanging="360"/>
      </w:pPr>
    </w:lvl>
    <w:lvl w:ilvl="4" w:tplc="30441084" w:tentative="1">
      <w:start w:val="1"/>
      <w:numFmt w:val="lowerLetter"/>
      <w:lvlText w:val="%5."/>
      <w:lvlJc w:val="left"/>
      <w:pPr>
        <w:ind w:left="3600" w:hanging="360"/>
      </w:pPr>
    </w:lvl>
    <w:lvl w:ilvl="5" w:tplc="30441084" w:tentative="1">
      <w:start w:val="1"/>
      <w:numFmt w:val="lowerRoman"/>
      <w:lvlText w:val="%6."/>
      <w:lvlJc w:val="right"/>
      <w:pPr>
        <w:ind w:left="4320" w:hanging="180"/>
      </w:pPr>
    </w:lvl>
    <w:lvl w:ilvl="6" w:tplc="30441084" w:tentative="1">
      <w:start w:val="1"/>
      <w:numFmt w:val="decimal"/>
      <w:lvlText w:val="%7."/>
      <w:lvlJc w:val="left"/>
      <w:pPr>
        <w:ind w:left="5040" w:hanging="360"/>
      </w:pPr>
    </w:lvl>
    <w:lvl w:ilvl="7" w:tplc="30441084" w:tentative="1">
      <w:start w:val="1"/>
      <w:numFmt w:val="lowerLetter"/>
      <w:lvlText w:val="%8."/>
      <w:lvlJc w:val="left"/>
      <w:pPr>
        <w:ind w:left="5760" w:hanging="360"/>
      </w:pPr>
    </w:lvl>
    <w:lvl w:ilvl="8" w:tplc="30441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8">
    <w:multiLevelType w:val="hybridMultilevel"/>
    <w:lvl w:ilvl="0" w:tplc="54840958">
      <w:start w:val="1"/>
      <w:numFmt w:val="decimal"/>
      <w:lvlText w:val="%1."/>
      <w:lvlJc w:val="left"/>
      <w:pPr>
        <w:ind w:left="720" w:hanging="360"/>
      </w:pPr>
    </w:lvl>
    <w:lvl w:ilvl="1" w:tplc="54840958" w:tentative="1">
      <w:start w:val="1"/>
      <w:numFmt w:val="lowerLetter"/>
      <w:lvlText w:val="%2."/>
      <w:lvlJc w:val="left"/>
      <w:pPr>
        <w:ind w:left="1440" w:hanging="360"/>
      </w:pPr>
    </w:lvl>
    <w:lvl w:ilvl="2" w:tplc="54840958" w:tentative="1">
      <w:start w:val="1"/>
      <w:numFmt w:val="lowerRoman"/>
      <w:lvlText w:val="%3."/>
      <w:lvlJc w:val="right"/>
      <w:pPr>
        <w:ind w:left="2160" w:hanging="180"/>
      </w:pPr>
    </w:lvl>
    <w:lvl w:ilvl="3" w:tplc="54840958" w:tentative="1">
      <w:start w:val="1"/>
      <w:numFmt w:val="decimal"/>
      <w:lvlText w:val="%4."/>
      <w:lvlJc w:val="left"/>
      <w:pPr>
        <w:ind w:left="2880" w:hanging="360"/>
      </w:pPr>
    </w:lvl>
    <w:lvl w:ilvl="4" w:tplc="54840958" w:tentative="1">
      <w:start w:val="1"/>
      <w:numFmt w:val="lowerLetter"/>
      <w:lvlText w:val="%5."/>
      <w:lvlJc w:val="left"/>
      <w:pPr>
        <w:ind w:left="3600" w:hanging="360"/>
      </w:pPr>
    </w:lvl>
    <w:lvl w:ilvl="5" w:tplc="54840958" w:tentative="1">
      <w:start w:val="1"/>
      <w:numFmt w:val="lowerRoman"/>
      <w:lvlText w:val="%6."/>
      <w:lvlJc w:val="right"/>
      <w:pPr>
        <w:ind w:left="4320" w:hanging="180"/>
      </w:pPr>
    </w:lvl>
    <w:lvl w:ilvl="6" w:tplc="54840958" w:tentative="1">
      <w:start w:val="1"/>
      <w:numFmt w:val="decimal"/>
      <w:lvlText w:val="%7."/>
      <w:lvlJc w:val="left"/>
      <w:pPr>
        <w:ind w:left="5040" w:hanging="360"/>
      </w:pPr>
    </w:lvl>
    <w:lvl w:ilvl="7" w:tplc="54840958" w:tentative="1">
      <w:start w:val="1"/>
      <w:numFmt w:val="lowerLetter"/>
      <w:lvlText w:val="%8."/>
      <w:lvlJc w:val="left"/>
      <w:pPr>
        <w:ind w:left="5760" w:hanging="360"/>
      </w:pPr>
    </w:lvl>
    <w:lvl w:ilvl="8" w:tplc="54840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7">
    <w:multiLevelType w:val="hybridMultilevel"/>
    <w:lvl w:ilvl="0" w:tplc="26288923">
      <w:start w:val="1"/>
      <w:numFmt w:val="decimal"/>
      <w:lvlText w:val="%1."/>
      <w:lvlJc w:val="left"/>
      <w:pPr>
        <w:ind w:left="720" w:hanging="360"/>
      </w:pPr>
    </w:lvl>
    <w:lvl w:ilvl="1" w:tplc="26288923" w:tentative="1">
      <w:start w:val="1"/>
      <w:numFmt w:val="lowerLetter"/>
      <w:lvlText w:val="%2."/>
      <w:lvlJc w:val="left"/>
      <w:pPr>
        <w:ind w:left="1440" w:hanging="360"/>
      </w:pPr>
    </w:lvl>
    <w:lvl w:ilvl="2" w:tplc="26288923" w:tentative="1">
      <w:start w:val="1"/>
      <w:numFmt w:val="lowerRoman"/>
      <w:lvlText w:val="%3."/>
      <w:lvlJc w:val="right"/>
      <w:pPr>
        <w:ind w:left="2160" w:hanging="180"/>
      </w:pPr>
    </w:lvl>
    <w:lvl w:ilvl="3" w:tplc="26288923" w:tentative="1">
      <w:start w:val="1"/>
      <w:numFmt w:val="decimal"/>
      <w:lvlText w:val="%4."/>
      <w:lvlJc w:val="left"/>
      <w:pPr>
        <w:ind w:left="2880" w:hanging="360"/>
      </w:pPr>
    </w:lvl>
    <w:lvl w:ilvl="4" w:tplc="26288923" w:tentative="1">
      <w:start w:val="1"/>
      <w:numFmt w:val="lowerLetter"/>
      <w:lvlText w:val="%5."/>
      <w:lvlJc w:val="left"/>
      <w:pPr>
        <w:ind w:left="3600" w:hanging="360"/>
      </w:pPr>
    </w:lvl>
    <w:lvl w:ilvl="5" w:tplc="26288923" w:tentative="1">
      <w:start w:val="1"/>
      <w:numFmt w:val="lowerRoman"/>
      <w:lvlText w:val="%6."/>
      <w:lvlJc w:val="right"/>
      <w:pPr>
        <w:ind w:left="4320" w:hanging="180"/>
      </w:pPr>
    </w:lvl>
    <w:lvl w:ilvl="6" w:tplc="26288923" w:tentative="1">
      <w:start w:val="1"/>
      <w:numFmt w:val="decimal"/>
      <w:lvlText w:val="%7."/>
      <w:lvlJc w:val="left"/>
      <w:pPr>
        <w:ind w:left="5040" w:hanging="360"/>
      </w:pPr>
    </w:lvl>
    <w:lvl w:ilvl="7" w:tplc="26288923" w:tentative="1">
      <w:start w:val="1"/>
      <w:numFmt w:val="lowerLetter"/>
      <w:lvlText w:val="%8."/>
      <w:lvlJc w:val="left"/>
      <w:pPr>
        <w:ind w:left="5760" w:hanging="360"/>
      </w:pPr>
    </w:lvl>
    <w:lvl w:ilvl="8" w:tplc="26288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6">
    <w:multiLevelType w:val="hybridMultilevel"/>
    <w:lvl w:ilvl="0" w:tplc="78372941">
      <w:start w:val="1"/>
      <w:numFmt w:val="decimal"/>
      <w:lvlText w:val="%1."/>
      <w:lvlJc w:val="left"/>
      <w:pPr>
        <w:ind w:left="720" w:hanging="360"/>
      </w:pPr>
    </w:lvl>
    <w:lvl w:ilvl="1" w:tplc="78372941" w:tentative="1">
      <w:start w:val="1"/>
      <w:numFmt w:val="lowerLetter"/>
      <w:lvlText w:val="%2."/>
      <w:lvlJc w:val="left"/>
      <w:pPr>
        <w:ind w:left="1440" w:hanging="360"/>
      </w:pPr>
    </w:lvl>
    <w:lvl w:ilvl="2" w:tplc="78372941" w:tentative="1">
      <w:start w:val="1"/>
      <w:numFmt w:val="lowerRoman"/>
      <w:lvlText w:val="%3."/>
      <w:lvlJc w:val="right"/>
      <w:pPr>
        <w:ind w:left="2160" w:hanging="180"/>
      </w:pPr>
    </w:lvl>
    <w:lvl w:ilvl="3" w:tplc="78372941" w:tentative="1">
      <w:start w:val="1"/>
      <w:numFmt w:val="decimal"/>
      <w:lvlText w:val="%4."/>
      <w:lvlJc w:val="left"/>
      <w:pPr>
        <w:ind w:left="2880" w:hanging="360"/>
      </w:pPr>
    </w:lvl>
    <w:lvl w:ilvl="4" w:tplc="78372941" w:tentative="1">
      <w:start w:val="1"/>
      <w:numFmt w:val="lowerLetter"/>
      <w:lvlText w:val="%5."/>
      <w:lvlJc w:val="left"/>
      <w:pPr>
        <w:ind w:left="3600" w:hanging="360"/>
      </w:pPr>
    </w:lvl>
    <w:lvl w:ilvl="5" w:tplc="78372941" w:tentative="1">
      <w:start w:val="1"/>
      <w:numFmt w:val="lowerRoman"/>
      <w:lvlText w:val="%6."/>
      <w:lvlJc w:val="right"/>
      <w:pPr>
        <w:ind w:left="4320" w:hanging="180"/>
      </w:pPr>
    </w:lvl>
    <w:lvl w:ilvl="6" w:tplc="78372941" w:tentative="1">
      <w:start w:val="1"/>
      <w:numFmt w:val="decimal"/>
      <w:lvlText w:val="%7."/>
      <w:lvlJc w:val="left"/>
      <w:pPr>
        <w:ind w:left="5040" w:hanging="360"/>
      </w:pPr>
    </w:lvl>
    <w:lvl w:ilvl="7" w:tplc="78372941" w:tentative="1">
      <w:start w:val="1"/>
      <w:numFmt w:val="lowerLetter"/>
      <w:lvlText w:val="%8."/>
      <w:lvlJc w:val="left"/>
      <w:pPr>
        <w:ind w:left="5760" w:hanging="360"/>
      </w:pPr>
    </w:lvl>
    <w:lvl w:ilvl="8" w:tplc="78372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5">
    <w:multiLevelType w:val="hybridMultilevel"/>
    <w:lvl w:ilvl="0" w:tplc="72135478">
      <w:start w:val="1"/>
      <w:numFmt w:val="decimal"/>
      <w:lvlText w:val="%1."/>
      <w:lvlJc w:val="left"/>
      <w:pPr>
        <w:ind w:left="720" w:hanging="360"/>
      </w:pPr>
    </w:lvl>
    <w:lvl w:ilvl="1" w:tplc="72135478" w:tentative="1">
      <w:start w:val="1"/>
      <w:numFmt w:val="lowerLetter"/>
      <w:lvlText w:val="%2."/>
      <w:lvlJc w:val="left"/>
      <w:pPr>
        <w:ind w:left="1440" w:hanging="360"/>
      </w:pPr>
    </w:lvl>
    <w:lvl w:ilvl="2" w:tplc="72135478" w:tentative="1">
      <w:start w:val="1"/>
      <w:numFmt w:val="lowerRoman"/>
      <w:lvlText w:val="%3."/>
      <w:lvlJc w:val="right"/>
      <w:pPr>
        <w:ind w:left="2160" w:hanging="180"/>
      </w:pPr>
    </w:lvl>
    <w:lvl w:ilvl="3" w:tplc="72135478" w:tentative="1">
      <w:start w:val="1"/>
      <w:numFmt w:val="decimal"/>
      <w:lvlText w:val="%4."/>
      <w:lvlJc w:val="left"/>
      <w:pPr>
        <w:ind w:left="2880" w:hanging="360"/>
      </w:pPr>
    </w:lvl>
    <w:lvl w:ilvl="4" w:tplc="72135478" w:tentative="1">
      <w:start w:val="1"/>
      <w:numFmt w:val="lowerLetter"/>
      <w:lvlText w:val="%5."/>
      <w:lvlJc w:val="left"/>
      <w:pPr>
        <w:ind w:left="3600" w:hanging="360"/>
      </w:pPr>
    </w:lvl>
    <w:lvl w:ilvl="5" w:tplc="72135478" w:tentative="1">
      <w:start w:val="1"/>
      <w:numFmt w:val="lowerRoman"/>
      <w:lvlText w:val="%6."/>
      <w:lvlJc w:val="right"/>
      <w:pPr>
        <w:ind w:left="4320" w:hanging="180"/>
      </w:pPr>
    </w:lvl>
    <w:lvl w:ilvl="6" w:tplc="72135478" w:tentative="1">
      <w:start w:val="1"/>
      <w:numFmt w:val="decimal"/>
      <w:lvlText w:val="%7."/>
      <w:lvlJc w:val="left"/>
      <w:pPr>
        <w:ind w:left="5040" w:hanging="360"/>
      </w:pPr>
    </w:lvl>
    <w:lvl w:ilvl="7" w:tplc="72135478" w:tentative="1">
      <w:start w:val="1"/>
      <w:numFmt w:val="lowerLetter"/>
      <w:lvlText w:val="%8."/>
      <w:lvlJc w:val="left"/>
      <w:pPr>
        <w:ind w:left="5760" w:hanging="360"/>
      </w:pPr>
    </w:lvl>
    <w:lvl w:ilvl="8" w:tplc="72135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4">
    <w:multiLevelType w:val="hybridMultilevel"/>
    <w:lvl w:ilvl="0" w:tplc="47938734">
      <w:start w:val="1"/>
      <w:numFmt w:val="decimal"/>
      <w:lvlText w:val="%1."/>
      <w:lvlJc w:val="left"/>
      <w:pPr>
        <w:ind w:left="720" w:hanging="360"/>
      </w:pPr>
    </w:lvl>
    <w:lvl w:ilvl="1" w:tplc="47938734" w:tentative="1">
      <w:start w:val="1"/>
      <w:numFmt w:val="lowerLetter"/>
      <w:lvlText w:val="%2."/>
      <w:lvlJc w:val="left"/>
      <w:pPr>
        <w:ind w:left="1440" w:hanging="360"/>
      </w:pPr>
    </w:lvl>
    <w:lvl w:ilvl="2" w:tplc="47938734" w:tentative="1">
      <w:start w:val="1"/>
      <w:numFmt w:val="lowerRoman"/>
      <w:lvlText w:val="%3."/>
      <w:lvlJc w:val="right"/>
      <w:pPr>
        <w:ind w:left="2160" w:hanging="180"/>
      </w:pPr>
    </w:lvl>
    <w:lvl w:ilvl="3" w:tplc="47938734" w:tentative="1">
      <w:start w:val="1"/>
      <w:numFmt w:val="decimal"/>
      <w:lvlText w:val="%4."/>
      <w:lvlJc w:val="left"/>
      <w:pPr>
        <w:ind w:left="2880" w:hanging="360"/>
      </w:pPr>
    </w:lvl>
    <w:lvl w:ilvl="4" w:tplc="47938734" w:tentative="1">
      <w:start w:val="1"/>
      <w:numFmt w:val="lowerLetter"/>
      <w:lvlText w:val="%5."/>
      <w:lvlJc w:val="left"/>
      <w:pPr>
        <w:ind w:left="3600" w:hanging="360"/>
      </w:pPr>
    </w:lvl>
    <w:lvl w:ilvl="5" w:tplc="47938734" w:tentative="1">
      <w:start w:val="1"/>
      <w:numFmt w:val="lowerRoman"/>
      <w:lvlText w:val="%6."/>
      <w:lvlJc w:val="right"/>
      <w:pPr>
        <w:ind w:left="4320" w:hanging="180"/>
      </w:pPr>
    </w:lvl>
    <w:lvl w:ilvl="6" w:tplc="47938734" w:tentative="1">
      <w:start w:val="1"/>
      <w:numFmt w:val="decimal"/>
      <w:lvlText w:val="%7."/>
      <w:lvlJc w:val="left"/>
      <w:pPr>
        <w:ind w:left="5040" w:hanging="360"/>
      </w:pPr>
    </w:lvl>
    <w:lvl w:ilvl="7" w:tplc="47938734" w:tentative="1">
      <w:start w:val="1"/>
      <w:numFmt w:val="lowerLetter"/>
      <w:lvlText w:val="%8."/>
      <w:lvlJc w:val="left"/>
      <w:pPr>
        <w:ind w:left="5760" w:hanging="360"/>
      </w:pPr>
    </w:lvl>
    <w:lvl w:ilvl="8" w:tplc="47938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3">
    <w:multiLevelType w:val="hybridMultilevel"/>
    <w:lvl w:ilvl="0" w:tplc="25693484">
      <w:start w:val="1"/>
      <w:numFmt w:val="decimal"/>
      <w:lvlText w:val="%1."/>
      <w:lvlJc w:val="left"/>
      <w:pPr>
        <w:ind w:left="720" w:hanging="360"/>
      </w:pPr>
    </w:lvl>
    <w:lvl w:ilvl="1" w:tplc="25693484" w:tentative="1">
      <w:start w:val="1"/>
      <w:numFmt w:val="lowerLetter"/>
      <w:lvlText w:val="%2."/>
      <w:lvlJc w:val="left"/>
      <w:pPr>
        <w:ind w:left="1440" w:hanging="360"/>
      </w:pPr>
    </w:lvl>
    <w:lvl w:ilvl="2" w:tplc="25693484" w:tentative="1">
      <w:start w:val="1"/>
      <w:numFmt w:val="lowerRoman"/>
      <w:lvlText w:val="%3."/>
      <w:lvlJc w:val="right"/>
      <w:pPr>
        <w:ind w:left="2160" w:hanging="180"/>
      </w:pPr>
    </w:lvl>
    <w:lvl w:ilvl="3" w:tplc="25693484" w:tentative="1">
      <w:start w:val="1"/>
      <w:numFmt w:val="decimal"/>
      <w:lvlText w:val="%4."/>
      <w:lvlJc w:val="left"/>
      <w:pPr>
        <w:ind w:left="2880" w:hanging="360"/>
      </w:pPr>
    </w:lvl>
    <w:lvl w:ilvl="4" w:tplc="25693484" w:tentative="1">
      <w:start w:val="1"/>
      <w:numFmt w:val="lowerLetter"/>
      <w:lvlText w:val="%5."/>
      <w:lvlJc w:val="left"/>
      <w:pPr>
        <w:ind w:left="3600" w:hanging="360"/>
      </w:pPr>
    </w:lvl>
    <w:lvl w:ilvl="5" w:tplc="25693484" w:tentative="1">
      <w:start w:val="1"/>
      <w:numFmt w:val="lowerRoman"/>
      <w:lvlText w:val="%6."/>
      <w:lvlJc w:val="right"/>
      <w:pPr>
        <w:ind w:left="4320" w:hanging="180"/>
      </w:pPr>
    </w:lvl>
    <w:lvl w:ilvl="6" w:tplc="25693484" w:tentative="1">
      <w:start w:val="1"/>
      <w:numFmt w:val="decimal"/>
      <w:lvlText w:val="%7."/>
      <w:lvlJc w:val="left"/>
      <w:pPr>
        <w:ind w:left="5040" w:hanging="360"/>
      </w:pPr>
    </w:lvl>
    <w:lvl w:ilvl="7" w:tplc="25693484" w:tentative="1">
      <w:start w:val="1"/>
      <w:numFmt w:val="lowerLetter"/>
      <w:lvlText w:val="%8."/>
      <w:lvlJc w:val="left"/>
      <w:pPr>
        <w:ind w:left="5760" w:hanging="360"/>
      </w:pPr>
    </w:lvl>
    <w:lvl w:ilvl="8" w:tplc="25693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2">
    <w:multiLevelType w:val="hybridMultilevel"/>
    <w:lvl w:ilvl="0" w:tplc="77299788">
      <w:start w:val="1"/>
      <w:numFmt w:val="decimal"/>
      <w:lvlText w:val="%1."/>
      <w:lvlJc w:val="left"/>
      <w:pPr>
        <w:ind w:left="720" w:hanging="360"/>
      </w:pPr>
    </w:lvl>
    <w:lvl w:ilvl="1" w:tplc="77299788" w:tentative="1">
      <w:start w:val="1"/>
      <w:numFmt w:val="lowerLetter"/>
      <w:lvlText w:val="%2."/>
      <w:lvlJc w:val="left"/>
      <w:pPr>
        <w:ind w:left="1440" w:hanging="360"/>
      </w:pPr>
    </w:lvl>
    <w:lvl w:ilvl="2" w:tplc="77299788" w:tentative="1">
      <w:start w:val="1"/>
      <w:numFmt w:val="lowerRoman"/>
      <w:lvlText w:val="%3."/>
      <w:lvlJc w:val="right"/>
      <w:pPr>
        <w:ind w:left="2160" w:hanging="180"/>
      </w:pPr>
    </w:lvl>
    <w:lvl w:ilvl="3" w:tplc="77299788" w:tentative="1">
      <w:start w:val="1"/>
      <w:numFmt w:val="decimal"/>
      <w:lvlText w:val="%4."/>
      <w:lvlJc w:val="left"/>
      <w:pPr>
        <w:ind w:left="2880" w:hanging="360"/>
      </w:pPr>
    </w:lvl>
    <w:lvl w:ilvl="4" w:tplc="77299788" w:tentative="1">
      <w:start w:val="1"/>
      <w:numFmt w:val="lowerLetter"/>
      <w:lvlText w:val="%5."/>
      <w:lvlJc w:val="left"/>
      <w:pPr>
        <w:ind w:left="3600" w:hanging="360"/>
      </w:pPr>
    </w:lvl>
    <w:lvl w:ilvl="5" w:tplc="77299788" w:tentative="1">
      <w:start w:val="1"/>
      <w:numFmt w:val="lowerRoman"/>
      <w:lvlText w:val="%6."/>
      <w:lvlJc w:val="right"/>
      <w:pPr>
        <w:ind w:left="4320" w:hanging="180"/>
      </w:pPr>
    </w:lvl>
    <w:lvl w:ilvl="6" w:tplc="77299788" w:tentative="1">
      <w:start w:val="1"/>
      <w:numFmt w:val="decimal"/>
      <w:lvlText w:val="%7."/>
      <w:lvlJc w:val="left"/>
      <w:pPr>
        <w:ind w:left="5040" w:hanging="360"/>
      </w:pPr>
    </w:lvl>
    <w:lvl w:ilvl="7" w:tplc="77299788" w:tentative="1">
      <w:start w:val="1"/>
      <w:numFmt w:val="lowerLetter"/>
      <w:lvlText w:val="%8."/>
      <w:lvlJc w:val="left"/>
      <w:pPr>
        <w:ind w:left="5760" w:hanging="360"/>
      </w:pPr>
    </w:lvl>
    <w:lvl w:ilvl="8" w:tplc="77299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1">
    <w:multiLevelType w:val="hybridMultilevel"/>
    <w:lvl w:ilvl="0" w:tplc="90648510">
      <w:start w:val="1"/>
      <w:numFmt w:val="decimal"/>
      <w:lvlText w:val="%1."/>
      <w:lvlJc w:val="left"/>
      <w:pPr>
        <w:ind w:left="720" w:hanging="360"/>
      </w:pPr>
    </w:lvl>
    <w:lvl w:ilvl="1" w:tplc="90648510" w:tentative="1">
      <w:start w:val="1"/>
      <w:numFmt w:val="lowerLetter"/>
      <w:lvlText w:val="%2."/>
      <w:lvlJc w:val="left"/>
      <w:pPr>
        <w:ind w:left="1440" w:hanging="360"/>
      </w:pPr>
    </w:lvl>
    <w:lvl w:ilvl="2" w:tplc="90648510" w:tentative="1">
      <w:start w:val="1"/>
      <w:numFmt w:val="lowerRoman"/>
      <w:lvlText w:val="%3."/>
      <w:lvlJc w:val="right"/>
      <w:pPr>
        <w:ind w:left="2160" w:hanging="180"/>
      </w:pPr>
    </w:lvl>
    <w:lvl w:ilvl="3" w:tplc="90648510" w:tentative="1">
      <w:start w:val="1"/>
      <w:numFmt w:val="decimal"/>
      <w:lvlText w:val="%4."/>
      <w:lvlJc w:val="left"/>
      <w:pPr>
        <w:ind w:left="2880" w:hanging="360"/>
      </w:pPr>
    </w:lvl>
    <w:lvl w:ilvl="4" w:tplc="90648510" w:tentative="1">
      <w:start w:val="1"/>
      <w:numFmt w:val="lowerLetter"/>
      <w:lvlText w:val="%5."/>
      <w:lvlJc w:val="left"/>
      <w:pPr>
        <w:ind w:left="3600" w:hanging="360"/>
      </w:pPr>
    </w:lvl>
    <w:lvl w:ilvl="5" w:tplc="90648510" w:tentative="1">
      <w:start w:val="1"/>
      <w:numFmt w:val="lowerRoman"/>
      <w:lvlText w:val="%6."/>
      <w:lvlJc w:val="right"/>
      <w:pPr>
        <w:ind w:left="4320" w:hanging="180"/>
      </w:pPr>
    </w:lvl>
    <w:lvl w:ilvl="6" w:tplc="90648510" w:tentative="1">
      <w:start w:val="1"/>
      <w:numFmt w:val="decimal"/>
      <w:lvlText w:val="%7."/>
      <w:lvlJc w:val="left"/>
      <w:pPr>
        <w:ind w:left="5040" w:hanging="360"/>
      </w:pPr>
    </w:lvl>
    <w:lvl w:ilvl="7" w:tplc="90648510" w:tentative="1">
      <w:start w:val="1"/>
      <w:numFmt w:val="lowerLetter"/>
      <w:lvlText w:val="%8."/>
      <w:lvlJc w:val="left"/>
      <w:pPr>
        <w:ind w:left="5760" w:hanging="360"/>
      </w:pPr>
    </w:lvl>
    <w:lvl w:ilvl="8" w:tplc="90648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0">
    <w:multiLevelType w:val="hybridMultilevel"/>
    <w:lvl w:ilvl="0" w:tplc="94632252">
      <w:start w:val="1"/>
      <w:numFmt w:val="decimal"/>
      <w:lvlText w:val="%1."/>
      <w:lvlJc w:val="left"/>
      <w:pPr>
        <w:ind w:left="720" w:hanging="360"/>
      </w:pPr>
    </w:lvl>
    <w:lvl w:ilvl="1" w:tplc="94632252" w:tentative="1">
      <w:start w:val="1"/>
      <w:numFmt w:val="lowerLetter"/>
      <w:lvlText w:val="%2."/>
      <w:lvlJc w:val="left"/>
      <w:pPr>
        <w:ind w:left="1440" w:hanging="360"/>
      </w:pPr>
    </w:lvl>
    <w:lvl w:ilvl="2" w:tplc="94632252" w:tentative="1">
      <w:start w:val="1"/>
      <w:numFmt w:val="lowerRoman"/>
      <w:lvlText w:val="%3."/>
      <w:lvlJc w:val="right"/>
      <w:pPr>
        <w:ind w:left="2160" w:hanging="180"/>
      </w:pPr>
    </w:lvl>
    <w:lvl w:ilvl="3" w:tplc="94632252" w:tentative="1">
      <w:start w:val="1"/>
      <w:numFmt w:val="decimal"/>
      <w:lvlText w:val="%4."/>
      <w:lvlJc w:val="left"/>
      <w:pPr>
        <w:ind w:left="2880" w:hanging="360"/>
      </w:pPr>
    </w:lvl>
    <w:lvl w:ilvl="4" w:tplc="94632252" w:tentative="1">
      <w:start w:val="1"/>
      <w:numFmt w:val="lowerLetter"/>
      <w:lvlText w:val="%5."/>
      <w:lvlJc w:val="left"/>
      <w:pPr>
        <w:ind w:left="3600" w:hanging="360"/>
      </w:pPr>
    </w:lvl>
    <w:lvl w:ilvl="5" w:tplc="94632252" w:tentative="1">
      <w:start w:val="1"/>
      <w:numFmt w:val="lowerRoman"/>
      <w:lvlText w:val="%6."/>
      <w:lvlJc w:val="right"/>
      <w:pPr>
        <w:ind w:left="4320" w:hanging="180"/>
      </w:pPr>
    </w:lvl>
    <w:lvl w:ilvl="6" w:tplc="94632252" w:tentative="1">
      <w:start w:val="1"/>
      <w:numFmt w:val="decimal"/>
      <w:lvlText w:val="%7."/>
      <w:lvlJc w:val="left"/>
      <w:pPr>
        <w:ind w:left="5040" w:hanging="360"/>
      </w:pPr>
    </w:lvl>
    <w:lvl w:ilvl="7" w:tplc="94632252" w:tentative="1">
      <w:start w:val="1"/>
      <w:numFmt w:val="lowerLetter"/>
      <w:lvlText w:val="%8."/>
      <w:lvlJc w:val="left"/>
      <w:pPr>
        <w:ind w:left="5760" w:hanging="360"/>
      </w:pPr>
    </w:lvl>
    <w:lvl w:ilvl="8" w:tplc="94632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9">
    <w:multiLevelType w:val="hybridMultilevel"/>
    <w:lvl w:ilvl="0" w:tplc="61515035">
      <w:start w:val="1"/>
      <w:numFmt w:val="decimal"/>
      <w:lvlText w:val="%1."/>
      <w:lvlJc w:val="left"/>
      <w:pPr>
        <w:ind w:left="720" w:hanging="360"/>
      </w:pPr>
    </w:lvl>
    <w:lvl w:ilvl="1" w:tplc="61515035" w:tentative="1">
      <w:start w:val="1"/>
      <w:numFmt w:val="lowerLetter"/>
      <w:lvlText w:val="%2."/>
      <w:lvlJc w:val="left"/>
      <w:pPr>
        <w:ind w:left="1440" w:hanging="360"/>
      </w:pPr>
    </w:lvl>
    <w:lvl w:ilvl="2" w:tplc="61515035" w:tentative="1">
      <w:start w:val="1"/>
      <w:numFmt w:val="lowerRoman"/>
      <w:lvlText w:val="%3."/>
      <w:lvlJc w:val="right"/>
      <w:pPr>
        <w:ind w:left="2160" w:hanging="180"/>
      </w:pPr>
    </w:lvl>
    <w:lvl w:ilvl="3" w:tplc="61515035" w:tentative="1">
      <w:start w:val="1"/>
      <w:numFmt w:val="decimal"/>
      <w:lvlText w:val="%4."/>
      <w:lvlJc w:val="left"/>
      <w:pPr>
        <w:ind w:left="2880" w:hanging="360"/>
      </w:pPr>
    </w:lvl>
    <w:lvl w:ilvl="4" w:tplc="61515035" w:tentative="1">
      <w:start w:val="1"/>
      <w:numFmt w:val="lowerLetter"/>
      <w:lvlText w:val="%5."/>
      <w:lvlJc w:val="left"/>
      <w:pPr>
        <w:ind w:left="3600" w:hanging="360"/>
      </w:pPr>
    </w:lvl>
    <w:lvl w:ilvl="5" w:tplc="61515035" w:tentative="1">
      <w:start w:val="1"/>
      <w:numFmt w:val="lowerRoman"/>
      <w:lvlText w:val="%6."/>
      <w:lvlJc w:val="right"/>
      <w:pPr>
        <w:ind w:left="4320" w:hanging="180"/>
      </w:pPr>
    </w:lvl>
    <w:lvl w:ilvl="6" w:tplc="61515035" w:tentative="1">
      <w:start w:val="1"/>
      <w:numFmt w:val="decimal"/>
      <w:lvlText w:val="%7."/>
      <w:lvlJc w:val="left"/>
      <w:pPr>
        <w:ind w:left="5040" w:hanging="360"/>
      </w:pPr>
    </w:lvl>
    <w:lvl w:ilvl="7" w:tplc="61515035" w:tentative="1">
      <w:start w:val="1"/>
      <w:numFmt w:val="lowerLetter"/>
      <w:lvlText w:val="%8."/>
      <w:lvlJc w:val="left"/>
      <w:pPr>
        <w:ind w:left="5760" w:hanging="360"/>
      </w:pPr>
    </w:lvl>
    <w:lvl w:ilvl="8" w:tplc="61515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8">
    <w:multiLevelType w:val="hybridMultilevel"/>
    <w:lvl w:ilvl="0" w:tplc="62226838">
      <w:start w:val="1"/>
      <w:numFmt w:val="decimal"/>
      <w:lvlText w:val="%1."/>
      <w:lvlJc w:val="left"/>
      <w:pPr>
        <w:ind w:left="720" w:hanging="360"/>
      </w:pPr>
    </w:lvl>
    <w:lvl w:ilvl="1" w:tplc="62226838" w:tentative="1">
      <w:start w:val="1"/>
      <w:numFmt w:val="lowerLetter"/>
      <w:lvlText w:val="%2."/>
      <w:lvlJc w:val="left"/>
      <w:pPr>
        <w:ind w:left="1440" w:hanging="360"/>
      </w:pPr>
    </w:lvl>
    <w:lvl w:ilvl="2" w:tplc="62226838" w:tentative="1">
      <w:start w:val="1"/>
      <w:numFmt w:val="lowerRoman"/>
      <w:lvlText w:val="%3."/>
      <w:lvlJc w:val="right"/>
      <w:pPr>
        <w:ind w:left="2160" w:hanging="180"/>
      </w:pPr>
    </w:lvl>
    <w:lvl w:ilvl="3" w:tplc="62226838" w:tentative="1">
      <w:start w:val="1"/>
      <w:numFmt w:val="decimal"/>
      <w:lvlText w:val="%4."/>
      <w:lvlJc w:val="left"/>
      <w:pPr>
        <w:ind w:left="2880" w:hanging="360"/>
      </w:pPr>
    </w:lvl>
    <w:lvl w:ilvl="4" w:tplc="62226838" w:tentative="1">
      <w:start w:val="1"/>
      <w:numFmt w:val="lowerLetter"/>
      <w:lvlText w:val="%5."/>
      <w:lvlJc w:val="left"/>
      <w:pPr>
        <w:ind w:left="3600" w:hanging="360"/>
      </w:pPr>
    </w:lvl>
    <w:lvl w:ilvl="5" w:tplc="62226838" w:tentative="1">
      <w:start w:val="1"/>
      <w:numFmt w:val="lowerRoman"/>
      <w:lvlText w:val="%6."/>
      <w:lvlJc w:val="right"/>
      <w:pPr>
        <w:ind w:left="4320" w:hanging="180"/>
      </w:pPr>
    </w:lvl>
    <w:lvl w:ilvl="6" w:tplc="62226838" w:tentative="1">
      <w:start w:val="1"/>
      <w:numFmt w:val="decimal"/>
      <w:lvlText w:val="%7."/>
      <w:lvlJc w:val="left"/>
      <w:pPr>
        <w:ind w:left="5040" w:hanging="360"/>
      </w:pPr>
    </w:lvl>
    <w:lvl w:ilvl="7" w:tplc="62226838" w:tentative="1">
      <w:start w:val="1"/>
      <w:numFmt w:val="lowerLetter"/>
      <w:lvlText w:val="%8."/>
      <w:lvlJc w:val="left"/>
      <w:pPr>
        <w:ind w:left="5760" w:hanging="360"/>
      </w:pPr>
    </w:lvl>
    <w:lvl w:ilvl="8" w:tplc="62226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7">
    <w:multiLevelType w:val="hybridMultilevel"/>
    <w:lvl w:ilvl="0" w:tplc="22564008">
      <w:start w:val="1"/>
      <w:numFmt w:val="decimal"/>
      <w:lvlText w:val="%1."/>
      <w:lvlJc w:val="left"/>
      <w:pPr>
        <w:ind w:left="720" w:hanging="360"/>
      </w:pPr>
    </w:lvl>
    <w:lvl w:ilvl="1" w:tplc="22564008" w:tentative="1">
      <w:start w:val="1"/>
      <w:numFmt w:val="lowerLetter"/>
      <w:lvlText w:val="%2."/>
      <w:lvlJc w:val="left"/>
      <w:pPr>
        <w:ind w:left="1440" w:hanging="360"/>
      </w:pPr>
    </w:lvl>
    <w:lvl w:ilvl="2" w:tplc="22564008" w:tentative="1">
      <w:start w:val="1"/>
      <w:numFmt w:val="lowerRoman"/>
      <w:lvlText w:val="%3."/>
      <w:lvlJc w:val="right"/>
      <w:pPr>
        <w:ind w:left="2160" w:hanging="180"/>
      </w:pPr>
    </w:lvl>
    <w:lvl w:ilvl="3" w:tplc="22564008" w:tentative="1">
      <w:start w:val="1"/>
      <w:numFmt w:val="decimal"/>
      <w:lvlText w:val="%4."/>
      <w:lvlJc w:val="left"/>
      <w:pPr>
        <w:ind w:left="2880" w:hanging="360"/>
      </w:pPr>
    </w:lvl>
    <w:lvl w:ilvl="4" w:tplc="22564008" w:tentative="1">
      <w:start w:val="1"/>
      <w:numFmt w:val="lowerLetter"/>
      <w:lvlText w:val="%5."/>
      <w:lvlJc w:val="left"/>
      <w:pPr>
        <w:ind w:left="3600" w:hanging="360"/>
      </w:pPr>
    </w:lvl>
    <w:lvl w:ilvl="5" w:tplc="22564008" w:tentative="1">
      <w:start w:val="1"/>
      <w:numFmt w:val="lowerRoman"/>
      <w:lvlText w:val="%6."/>
      <w:lvlJc w:val="right"/>
      <w:pPr>
        <w:ind w:left="4320" w:hanging="180"/>
      </w:pPr>
    </w:lvl>
    <w:lvl w:ilvl="6" w:tplc="22564008" w:tentative="1">
      <w:start w:val="1"/>
      <w:numFmt w:val="decimal"/>
      <w:lvlText w:val="%7."/>
      <w:lvlJc w:val="left"/>
      <w:pPr>
        <w:ind w:left="5040" w:hanging="360"/>
      </w:pPr>
    </w:lvl>
    <w:lvl w:ilvl="7" w:tplc="22564008" w:tentative="1">
      <w:start w:val="1"/>
      <w:numFmt w:val="lowerLetter"/>
      <w:lvlText w:val="%8."/>
      <w:lvlJc w:val="left"/>
      <w:pPr>
        <w:ind w:left="5760" w:hanging="360"/>
      </w:pPr>
    </w:lvl>
    <w:lvl w:ilvl="8" w:tplc="22564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6">
    <w:multiLevelType w:val="hybridMultilevel"/>
    <w:lvl w:ilvl="0" w:tplc="11914254">
      <w:start w:val="1"/>
      <w:numFmt w:val="decimal"/>
      <w:lvlText w:val="%1."/>
      <w:lvlJc w:val="left"/>
      <w:pPr>
        <w:ind w:left="720" w:hanging="360"/>
      </w:pPr>
    </w:lvl>
    <w:lvl w:ilvl="1" w:tplc="11914254" w:tentative="1">
      <w:start w:val="1"/>
      <w:numFmt w:val="lowerLetter"/>
      <w:lvlText w:val="%2."/>
      <w:lvlJc w:val="left"/>
      <w:pPr>
        <w:ind w:left="1440" w:hanging="360"/>
      </w:pPr>
    </w:lvl>
    <w:lvl w:ilvl="2" w:tplc="11914254" w:tentative="1">
      <w:start w:val="1"/>
      <w:numFmt w:val="lowerRoman"/>
      <w:lvlText w:val="%3."/>
      <w:lvlJc w:val="right"/>
      <w:pPr>
        <w:ind w:left="2160" w:hanging="180"/>
      </w:pPr>
    </w:lvl>
    <w:lvl w:ilvl="3" w:tplc="11914254" w:tentative="1">
      <w:start w:val="1"/>
      <w:numFmt w:val="decimal"/>
      <w:lvlText w:val="%4."/>
      <w:lvlJc w:val="left"/>
      <w:pPr>
        <w:ind w:left="2880" w:hanging="360"/>
      </w:pPr>
    </w:lvl>
    <w:lvl w:ilvl="4" w:tplc="11914254" w:tentative="1">
      <w:start w:val="1"/>
      <w:numFmt w:val="lowerLetter"/>
      <w:lvlText w:val="%5."/>
      <w:lvlJc w:val="left"/>
      <w:pPr>
        <w:ind w:left="3600" w:hanging="360"/>
      </w:pPr>
    </w:lvl>
    <w:lvl w:ilvl="5" w:tplc="11914254" w:tentative="1">
      <w:start w:val="1"/>
      <w:numFmt w:val="lowerRoman"/>
      <w:lvlText w:val="%6."/>
      <w:lvlJc w:val="right"/>
      <w:pPr>
        <w:ind w:left="4320" w:hanging="180"/>
      </w:pPr>
    </w:lvl>
    <w:lvl w:ilvl="6" w:tplc="11914254" w:tentative="1">
      <w:start w:val="1"/>
      <w:numFmt w:val="decimal"/>
      <w:lvlText w:val="%7."/>
      <w:lvlJc w:val="left"/>
      <w:pPr>
        <w:ind w:left="5040" w:hanging="360"/>
      </w:pPr>
    </w:lvl>
    <w:lvl w:ilvl="7" w:tplc="11914254" w:tentative="1">
      <w:start w:val="1"/>
      <w:numFmt w:val="lowerLetter"/>
      <w:lvlText w:val="%8."/>
      <w:lvlJc w:val="left"/>
      <w:pPr>
        <w:ind w:left="5760" w:hanging="360"/>
      </w:pPr>
    </w:lvl>
    <w:lvl w:ilvl="8" w:tplc="11914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5">
    <w:multiLevelType w:val="hybridMultilevel"/>
    <w:lvl w:ilvl="0" w:tplc="97130555">
      <w:start w:val="1"/>
      <w:numFmt w:val="decimal"/>
      <w:lvlText w:val="%1."/>
      <w:lvlJc w:val="left"/>
      <w:pPr>
        <w:ind w:left="720" w:hanging="360"/>
      </w:pPr>
    </w:lvl>
    <w:lvl w:ilvl="1" w:tplc="97130555" w:tentative="1">
      <w:start w:val="1"/>
      <w:numFmt w:val="lowerLetter"/>
      <w:lvlText w:val="%2."/>
      <w:lvlJc w:val="left"/>
      <w:pPr>
        <w:ind w:left="1440" w:hanging="360"/>
      </w:pPr>
    </w:lvl>
    <w:lvl w:ilvl="2" w:tplc="97130555" w:tentative="1">
      <w:start w:val="1"/>
      <w:numFmt w:val="lowerRoman"/>
      <w:lvlText w:val="%3."/>
      <w:lvlJc w:val="right"/>
      <w:pPr>
        <w:ind w:left="2160" w:hanging="180"/>
      </w:pPr>
    </w:lvl>
    <w:lvl w:ilvl="3" w:tplc="97130555" w:tentative="1">
      <w:start w:val="1"/>
      <w:numFmt w:val="decimal"/>
      <w:lvlText w:val="%4."/>
      <w:lvlJc w:val="left"/>
      <w:pPr>
        <w:ind w:left="2880" w:hanging="360"/>
      </w:pPr>
    </w:lvl>
    <w:lvl w:ilvl="4" w:tplc="97130555" w:tentative="1">
      <w:start w:val="1"/>
      <w:numFmt w:val="lowerLetter"/>
      <w:lvlText w:val="%5."/>
      <w:lvlJc w:val="left"/>
      <w:pPr>
        <w:ind w:left="3600" w:hanging="360"/>
      </w:pPr>
    </w:lvl>
    <w:lvl w:ilvl="5" w:tplc="97130555" w:tentative="1">
      <w:start w:val="1"/>
      <w:numFmt w:val="lowerRoman"/>
      <w:lvlText w:val="%6."/>
      <w:lvlJc w:val="right"/>
      <w:pPr>
        <w:ind w:left="4320" w:hanging="180"/>
      </w:pPr>
    </w:lvl>
    <w:lvl w:ilvl="6" w:tplc="97130555" w:tentative="1">
      <w:start w:val="1"/>
      <w:numFmt w:val="decimal"/>
      <w:lvlText w:val="%7."/>
      <w:lvlJc w:val="left"/>
      <w:pPr>
        <w:ind w:left="5040" w:hanging="360"/>
      </w:pPr>
    </w:lvl>
    <w:lvl w:ilvl="7" w:tplc="97130555" w:tentative="1">
      <w:start w:val="1"/>
      <w:numFmt w:val="lowerLetter"/>
      <w:lvlText w:val="%8."/>
      <w:lvlJc w:val="left"/>
      <w:pPr>
        <w:ind w:left="5760" w:hanging="360"/>
      </w:pPr>
    </w:lvl>
    <w:lvl w:ilvl="8" w:tplc="97130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4">
    <w:multiLevelType w:val="hybridMultilevel"/>
    <w:lvl w:ilvl="0" w:tplc="73842663">
      <w:start w:val="1"/>
      <w:numFmt w:val="decimal"/>
      <w:lvlText w:val="%1."/>
      <w:lvlJc w:val="left"/>
      <w:pPr>
        <w:ind w:left="720" w:hanging="360"/>
      </w:pPr>
    </w:lvl>
    <w:lvl w:ilvl="1" w:tplc="73842663" w:tentative="1">
      <w:start w:val="1"/>
      <w:numFmt w:val="lowerLetter"/>
      <w:lvlText w:val="%2."/>
      <w:lvlJc w:val="left"/>
      <w:pPr>
        <w:ind w:left="1440" w:hanging="360"/>
      </w:pPr>
    </w:lvl>
    <w:lvl w:ilvl="2" w:tplc="73842663" w:tentative="1">
      <w:start w:val="1"/>
      <w:numFmt w:val="lowerRoman"/>
      <w:lvlText w:val="%3."/>
      <w:lvlJc w:val="right"/>
      <w:pPr>
        <w:ind w:left="2160" w:hanging="180"/>
      </w:pPr>
    </w:lvl>
    <w:lvl w:ilvl="3" w:tplc="73842663" w:tentative="1">
      <w:start w:val="1"/>
      <w:numFmt w:val="decimal"/>
      <w:lvlText w:val="%4."/>
      <w:lvlJc w:val="left"/>
      <w:pPr>
        <w:ind w:left="2880" w:hanging="360"/>
      </w:pPr>
    </w:lvl>
    <w:lvl w:ilvl="4" w:tplc="73842663" w:tentative="1">
      <w:start w:val="1"/>
      <w:numFmt w:val="lowerLetter"/>
      <w:lvlText w:val="%5."/>
      <w:lvlJc w:val="left"/>
      <w:pPr>
        <w:ind w:left="3600" w:hanging="360"/>
      </w:pPr>
    </w:lvl>
    <w:lvl w:ilvl="5" w:tplc="73842663" w:tentative="1">
      <w:start w:val="1"/>
      <w:numFmt w:val="lowerRoman"/>
      <w:lvlText w:val="%6."/>
      <w:lvlJc w:val="right"/>
      <w:pPr>
        <w:ind w:left="4320" w:hanging="180"/>
      </w:pPr>
    </w:lvl>
    <w:lvl w:ilvl="6" w:tplc="73842663" w:tentative="1">
      <w:start w:val="1"/>
      <w:numFmt w:val="decimal"/>
      <w:lvlText w:val="%7."/>
      <w:lvlJc w:val="left"/>
      <w:pPr>
        <w:ind w:left="5040" w:hanging="360"/>
      </w:pPr>
    </w:lvl>
    <w:lvl w:ilvl="7" w:tplc="73842663" w:tentative="1">
      <w:start w:val="1"/>
      <w:numFmt w:val="lowerLetter"/>
      <w:lvlText w:val="%8."/>
      <w:lvlJc w:val="left"/>
      <w:pPr>
        <w:ind w:left="5760" w:hanging="360"/>
      </w:pPr>
    </w:lvl>
    <w:lvl w:ilvl="8" w:tplc="73842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3">
    <w:multiLevelType w:val="hybridMultilevel"/>
    <w:lvl w:ilvl="0" w:tplc="49855591">
      <w:start w:val="1"/>
      <w:numFmt w:val="decimal"/>
      <w:lvlText w:val="%1."/>
      <w:lvlJc w:val="left"/>
      <w:pPr>
        <w:ind w:left="720" w:hanging="360"/>
      </w:pPr>
    </w:lvl>
    <w:lvl w:ilvl="1" w:tplc="49855591" w:tentative="1">
      <w:start w:val="1"/>
      <w:numFmt w:val="lowerLetter"/>
      <w:lvlText w:val="%2."/>
      <w:lvlJc w:val="left"/>
      <w:pPr>
        <w:ind w:left="1440" w:hanging="360"/>
      </w:pPr>
    </w:lvl>
    <w:lvl w:ilvl="2" w:tplc="49855591" w:tentative="1">
      <w:start w:val="1"/>
      <w:numFmt w:val="lowerRoman"/>
      <w:lvlText w:val="%3."/>
      <w:lvlJc w:val="right"/>
      <w:pPr>
        <w:ind w:left="2160" w:hanging="180"/>
      </w:pPr>
    </w:lvl>
    <w:lvl w:ilvl="3" w:tplc="49855591" w:tentative="1">
      <w:start w:val="1"/>
      <w:numFmt w:val="decimal"/>
      <w:lvlText w:val="%4."/>
      <w:lvlJc w:val="left"/>
      <w:pPr>
        <w:ind w:left="2880" w:hanging="360"/>
      </w:pPr>
    </w:lvl>
    <w:lvl w:ilvl="4" w:tplc="49855591" w:tentative="1">
      <w:start w:val="1"/>
      <w:numFmt w:val="lowerLetter"/>
      <w:lvlText w:val="%5."/>
      <w:lvlJc w:val="left"/>
      <w:pPr>
        <w:ind w:left="3600" w:hanging="360"/>
      </w:pPr>
    </w:lvl>
    <w:lvl w:ilvl="5" w:tplc="49855591" w:tentative="1">
      <w:start w:val="1"/>
      <w:numFmt w:val="lowerRoman"/>
      <w:lvlText w:val="%6."/>
      <w:lvlJc w:val="right"/>
      <w:pPr>
        <w:ind w:left="4320" w:hanging="180"/>
      </w:pPr>
    </w:lvl>
    <w:lvl w:ilvl="6" w:tplc="49855591" w:tentative="1">
      <w:start w:val="1"/>
      <w:numFmt w:val="decimal"/>
      <w:lvlText w:val="%7."/>
      <w:lvlJc w:val="left"/>
      <w:pPr>
        <w:ind w:left="5040" w:hanging="360"/>
      </w:pPr>
    </w:lvl>
    <w:lvl w:ilvl="7" w:tplc="49855591" w:tentative="1">
      <w:start w:val="1"/>
      <w:numFmt w:val="lowerLetter"/>
      <w:lvlText w:val="%8."/>
      <w:lvlJc w:val="left"/>
      <w:pPr>
        <w:ind w:left="5760" w:hanging="360"/>
      </w:pPr>
    </w:lvl>
    <w:lvl w:ilvl="8" w:tplc="49855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2">
    <w:multiLevelType w:val="hybridMultilevel"/>
    <w:lvl w:ilvl="0" w:tplc="24056833">
      <w:start w:val="1"/>
      <w:numFmt w:val="decimal"/>
      <w:lvlText w:val="%1."/>
      <w:lvlJc w:val="left"/>
      <w:pPr>
        <w:ind w:left="720" w:hanging="360"/>
      </w:pPr>
    </w:lvl>
    <w:lvl w:ilvl="1" w:tplc="24056833" w:tentative="1">
      <w:start w:val="1"/>
      <w:numFmt w:val="lowerLetter"/>
      <w:lvlText w:val="%2."/>
      <w:lvlJc w:val="left"/>
      <w:pPr>
        <w:ind w:left="1440" w:hanging="360"/>
      </w:pPr>
    </w:lvl>
    <w:lvl w:ilvl="2" w:tplc="24056833" w:tentative="1">
      <w:start w:val="1"/>
      <w:numFmt w:val="lowerRoman"/>
      <w:lvlText w:val="%3."/>
      <w:lvlJc w:val="right"/>
      <w:pPr>
        <w:ind w:left="2160" w:hanging="180"/>
      </w:pPr>
    </w:lvl>
    <w:lvl w:ilvl="3" w:tplc="24056833" w:tentative="1">
      <w:start w:val="1"/>
      <w:numFmt w:val="decimal"/>
      <w:lvlText w:val="%4."/>
      <w:lvlJc w:val="left"/>
      <w:pPr>
        <w:ind w:left="2880" w:hanging="360"/>
      </w:pPr>
    </w:lvl>
    <w:lvl w:ilvl="4" w:tplc="24056833" w:tentative="1">
      <w:start w:val="1"/>
      <w:numFmt w:val="lowerLetter"/>
      <w:lvlText w:val="%5."/>
      <w:lvlJc w:val="left"/>
      <w:pPr>
        <w:ind w:left="3600" w:hanging="360"/>
      </w:pPr>
    </w:lvl>
    <w:lvl w:ilvl="5" w:tplc="24056833" w:tentative="1">
      <w:start w:val="1"/>
      <w:numFmt w:val="lowerRoman"/>
      <w:lvlText w:val="%6."/>
      <w:lvlJc w:val="right"/>
      <w:pPr>
        <w:ind w:left="4320" w:hanging="180"/>
      </w:pPr>
    </w:lvl>
    <w:lvl w:ilvl="6" w:tplc="24056833" w:tentative="1">
      <w:start w:val="1"/>
      <w:numFmt w:val="decimal"/>
      <w:lvlText w:val="%7."/>
      <w:lvlJc w:val="left"/>
      <w:pPr>
        <w:ind w:left="5040" w:hanging="360"/>
      </w:pPr>
    </w:lvl>
    <w:lvl w:ilvl="7" w:tplc="24056833" w:tentative="1">
      <w:start w:val="1"/>
      <w:numFmt w:val="lowerLetter"/>
      <w:lvlText w:val="%8."/>
      <w:lvlJc w:val="left"/>
      <w:pPr>
        <w:ind w:left="5760" w:hanging="360"/>
      </w:pPr>
    </w:lvl>
    <w:lvl w:ilvl="8" w:tplc="24056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1">
    <w:multiLevelType w:val="hybridMultilevel"/>
    <w:lvl w:ilvl="0" w:tplc="50647138">
      <w:start w:val="1"/>
      <w:numFmt w:val="decimal"/>
      <w:lvlText w:val="%1."/>
      <w:lvlJc w:val="left"/>
      <w:pPr>
        <w:ind w:left="720" w:hanging="360"/>
      </w:pPr>
    </w:lvl>
    <w:lvl w:ilvl="1" w:tplc="50647138" w:tentative="1">
      <w:start w:val="1"/>
      <w:numFmt w:val="lowerLetter"/>
      <w:lvlText w:val="%2."/>
      <w:lvlJc w:val="left"/>
      <w:pPr>
        <w:ind w:left="1440" w:hanging="360"/>
      </w:pPr>
    </w:lvl>
    <w:lvl w:ilvl="2" w:tplc="50647138" w:tentative="1">
      <w:start w:val="1"/>
      <w:numFmt w:val="lowerRoman"/>
      <w:lvlText w:val="%3."/>
      <w:lvlJc w:val="right"/>
      <w:pPr>
        <w:ind w:left="2160" w:hanging="180"/>
      </w:pPr>
    </w:lvl>
    <w:lvl w:ilvl="3" w:tplc="50647138" w:tentative="1">
      <w:start w:val="1"/>
      <w:numFmt w:val="decimal"/>
      <w:lvlText w:val="%4."/>
      <w:lvlJc w:val="left"/>
      <w:pPr>
        <w:ind w:left="2880" w:hanging="360"/>
      </w:pPr>
    </w:lvl>
    <w:lvl w:ilvl="4" w:tplc="50647138" w:tentative="1">
      <w:start w:val="1"/>
      <w:numFmt w:val="lowerLetter"/>
      <w:lvlText w:val="%5."/>
      <w:lvlJc w:val="left"/>
      <w:pPr>
        <w:ind w:left="3600" w:hanging="360"/>
      </w:pPr>
    </w:lvl>
    <w:lvl w:ilvl="5" w:tplc="50647138" w:tentative="1">
      <w:start w:val="1"/>
      <w:numFmt w:val="lowerRoman"/>
      <w:lvlText w:val="%6."/>
      <w:lvlJc w:val="right"/>
      <w:pPr>
        <w:ind w:left="4320" w:hanging="180"/>
      </w:pPr>
    </w:lvl>
    <w:lvl w:ilvl="6" w:tplc="50647138" w:tentative="1">
      <w:start w:val="1"/>
      <w:numFmt w:val="decimal"/>
      <w:lvlText w:val="%7."/>
      <w:lvlJc w:val="left"/>
      <w:pPr>
        <w:ind w:left="5040" w:hanging="360"/>
      </w:pPr>
    </w:lvl>
    <w:lvl w:ilvl="7" w:tplc="50647138" w:tentative="1">
      <w:start w:val="1"/>
      <w:numFmt w:val="lowerLetter"/>
      <w:lvlText w:val="%8."/>
      <w:lvlJc w:val="left"/>
      <w:pPr>
        <w:ind w:left="5760" w:hanging="360"/>
      </w:pPr>
    </w:lvl>
    <w:lvl w:ilvl="8" w:tplc="50647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0">
    <w:multiLevelType w:val="hybridMultilevel"/>
    <w:lvl w:ilvl="0" w:tplc="40528269">
      <w:start w:val="1"/>
      <w:numFmt w:val="decimal"/>
      <w:lvlText w:val="%1."/>
      <w:lvlJc w:val="left"/>
      <w:pPr>
        <w:ind w:left="720" w:hanging="360"/>
      </w:pPr>
    </w:lvl>
    <w:lvl w:ilvl="1" w:tplc="40528269" w:tentative="1">
      <w:start w:val="1"/>
      <w:numFmt w:val="lowerLetter"/>
      <w:lvlText w:val="%2."/>
      <w:lvlJc w:val="left"/>
      <w:pPr>
        <w:ind w:left="1440" w:hanging="360"/>
      </w:pPr>
    </w:lvl>
    <w:lvl w:ilvl="2" w:tplc="40528269" w:tentative="1">
      <w:start w:val="1"/>
      <w:numFmt w:val="lowerRoman"/>
      <w:lvlText w:val="%3."/>
      <w:lvlJc w:val="right"/>
      <w:pPr>
        <w:ind w:left="2160" w:hanging="180"/>
      </w:pPr>
    </w:lvl>
    <w:lvl w:ilvl="3" w:tplc="40528269" w:tentative="1">
      <w:start w:val="1"/>
      <w:numFmt w:val="decimal"/>
      <w:lvlText w:val="%4."/>
      <w:lvlJc w:val="left"/>
      <w:pPr>
        <w:ind w:left="2880" w:hanging="360"/>
      </w:pPr>
    </w:lvl>
    <w:lvl w:ilvl="4" w:tplc="40528269" w:tentative="1">
      <w:start w:val="1"/>
      <w:numFmt w:val="lowerLetter"/>
      <w:lvlText w:val="%5."/>
      <w:lvlJc w:val="left"/>
      <w:pPr>
        <w:ind w:left="3600" w:hanging="360"/>
      </w:pPr>
    </w:lvl>
    <w:lvl w:ilvl="5" w:tplc="40528269" w:tentative="1">
      <w:start w:val="1"/>
      <w:numFmt w:val="lowerRoman"/>
      <w:lvlText w:val="%6."/>
      <w:lvlJc w:val="right"/>
      <w:pPr>
        <w:ind w:left="4320" w:hanging="180"/>
      </w:pPr>
    </w:lvl>
    <w:lvl w:ilvl="6" w:tplc="40528269" w:tentative="1">
      <w:start w:val="1"/>
      <w:numFmt w:val="decimal"/>
      <w:lvlText w:val="%7."/>
      <w:lvlJc w:val="left"/>
      <w:pPr>
        <w:ind w:left="5040" w:hanging="360"/>
      </w:pPr>
    </w:lvl>
    <w:lvl w:ilvl="7" w:tplc="40528269" w:tentative="1">
      <w:start w:val="1"/>
      <w:numFmt w:val="lowerLetter"/>
      <w:lvlText w:val="%8."/>
      <w:lvlJc w:val="left"/>
      <w:pPr>
        <w:ind w:left="5760" w:hanging="360"/>
      </w:pPr>
    </w:lvl>
    <w:lvl w:ilvl="8" w:tplc="40528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9">
    <w:multiLevelType w:val="hybridMultilevel"/>
    <w:lvl w:ilvl="0" w:tplc="76232602">
      <w:start w:val="1"/>
      <w:numFmt w:val="decimal"/>
      <w:lvlText w:val="%1."/>
      <w:lvlJc w:val="left"/>
      <w:pPr>
        <w:ind w:left="720" w:hanging="360"/>
      </w:pPr>
    </w:lvl>
    <w:lvl w:ilvl="1" w:tplc="76232602" w:tentative="1">
      <w:start w:val="1"/>
      <w:numFmt w:val="lowerLetter"/>
      <w:lvlText w:val="%2."/>
      <w:lvlJc w:val="left"/>
      <w:pPr>
        <w:ind w:left="1440" w:hanging="360"/>
      </w:pPr>
    </w:lvl>
    <w:lvl w:ilvl="2" w:tplc="76232602" w:tentative="1">
      <w:start w:val="1"/>
      <w:numFmt w:val="lowerRoman"/>
      <w:lvlText w:val="%3."/>
      <w:lvlJc w:val="right"/>
      <w:pPr>
        <w:ind w:left="2160" w:hanging="180"/>
      </w:pPr>
    </w:lvl>
    <w:lvl w:ilvl="3" w:tplc="76232602" w:tentative="1">
      <w:start w:val="1"/>
      <w:numFmt w:val="decimal"/>
      <w:lvlText w:val="%4."/>
      <w:lvlJc w:val="left"/>
      <w:pPr>
        <w:ind w:left="2880" w:hanging="360"/>
      </w:pPr>
    </w:lvl>
    <w:lvl w:ilvl="4" w:tplc="76232602" w:tentative="1">
      <w:start w:val="1"/>
      <w:numFmt w:val="lowerLetter"/>
      <w:lvlText w:val="%5."/>
      <w:lvlJc w:val="left"/>
      <w:pPr>
        <w:ind w:left="3600" w:hanging="360"/>
      </w:pPr>
    </w:lvl>
    <w:lvl w:ilvl="5" w:tplc="76232602" w:tentative="1">
      <w:start w:val="1"/>
      <w:numFmt w:val="lowerRoman"/>
      <w:lvlText w:val="%6."/>
      <w:lvlJc w:val="right"/>
      <w:pPr>
        <w:ind w:left="4320" w:hanging="180"/>
      </w:pPr>
    </w:lvl>
    <w:lvl w:ilvl="6" w:tplc="76232602" w:tentative="1">
      <w:start w:val="1"/>
      <w:numFmt w:val="decimal"/>
      <w:lvlText w:val="%7."/>
      <w:lvlJc w:val="left"/>
      <w:pPr>
        <w:ind w:left="5040" w:hanging="360"/>
      </w:pPr>
    </w:lvl>
    <w:lvl w:ilvl="7" w:tplc="76232602" w:tentative="1">
      <w:start w:val="1"/>
      <w:numFmt w:val="lowerLetter"/>
      <w:lvlText w:val="%8."/>
      <w:lvlJc w:val="left"/>
      <w:pPr>
        <w:ind w:left="5760" w:hanging="360"/>
      </w:pPr>
    </w:lvl>
    <w:lvl w:ilvl="8" w:tplc="76232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8">
    <w:multiLevelType w:val="hybridMultilevel"/>
    <w:lvl w:ilvl="0" w:tplc="69864508">
      <w:start w:val="1"/>
      <w:numFmt w:val="decimal"/>
      <w:lvlText w:val="%1."/>
      <w:lvlJc w:val="left"/>
      <w:pPr>
        <w:ind w:left="720" w:hanging="360"/>
      </w:pPr>
    </w:lvl>
    <w:lvl w:ilvl="1" w:tplc="69864508" w:tentative="1">
      <w:start w:val="1"/>
      <w:numFmt w:val="lowerLetter"/>
      <w:lvlText w:val="%2."/>
      <w:lvlJc w:val="left"/>
      <w:pPr>
        <w:ind w:left="1440" w:hanging="360"/>
      </w:pPr>
    </w:lvl>
    <w:lvl w:ilvl="2" w:tplc="69864508" w:tentative="1">
      <w:start w:val="1"/>
      <w:numFmt w:val="lowerRoman"/>
      <w:lvlText w:val="%3."/>
      <w:lvlJc w:val="right"/>
      <w:pPr>
        <w:ind w:left="2160" w:hanging="180"/>
      </w:pPr>
    </w:lvl>
    <w:lvl w:ilvl="3" w:tplc="69864508" w:tentative="1">
      <w:start w:val="1"/>
      <w:numFmt w:val="decimal"/>
      <w:lvlText w:val="%4."/>
      <w:lvlJc w:val="left"/>
      <w:pPr>
        <w:ind w:left="2880" w:hanging="360"/>
      </w:pPr>
    </w:lvl>
    <w:lvl w:ilvl="4" w:tplc="69864508" w:tentative="1">
      <w:start w:val="1"/>
      <w:numFmt w:val="lowerLetter"/>
      <w:lvlText w:val="%5."/>
      <w:lvlJc w:val="left"/>
      <w:pPr>
        <w:ind w:left="3600" w:hanging="360"/>
      </w:pPr>
    </w:lvl>
    <w:lvl w:ilvl="5" w:tplc="69864508" w:tentative="1">
      <w:start w:val="1"/>
      <w:numFmt w:val="lowerRoman"/>
      <w:lvlText w:val="%6."/>
      <w:lvlJc w:val="right"/>
      <w:pPr>
        <w:ind w:left="4320" w:hanging="180"/>
      </w:pPr>
    </w:lvl>
    <w:lvl w:ilvl="6" w:tplc="69864508" w:tentative="1">
      <w:start w:val="1"/>
      <w:numFmt w:val="decimal"/>
      <w:lvlText w:val="%7."/>
      <w:lvlJc w:val="left"/>
      <w:pPr>
        <w:ind w:left="5040" w:hanging="360"/>
      </w:pPr>
    </w:lvl>
    <w:lvl w:ilvl="7" w:tplc="69864508" w:tentative="1">
      <w:start w:val="1"/>
      <w:numFmt w:val="lowerLetter"/>
      <w:lvlText w:val="%8."/>
      <w:lvlJc w:val="left"/>
      <w:pPr>
        <w:ind w:left="5760" w:hanging="360"/>
      </w:pPr>
    </w:lvl>
    <w:lvl w:ilvl="8" w:tplc="69864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7">
    <w:multiLevelType w:val="hybridMultilevel"/>
    <w:lvl w:ilvl="0" w:tplc="80686953">
      <w:start w:val="1"/>
      <w:numFmt w:val="decimal"/>
      <w:lvlText w:val="%1."/>
      <w:lvlJc w:val="left"/>
      <w:pPr>
        <w:ind w:left="720" w:hanging="360"/>
      </w:pPr>
    </w:lvl>
    <w:lvl w:ilvl="1" w:tplc="80686953" w:tentative="1">
      <w:start w:val="1"/>
      <w:numFmt w:val="lowerLetter"/>
      <w:lvlText w:val="%2."/>
      <w:lvlJc w:val="left"/>
      <w:pPr>
        <w:ind w:left="1440" w:hanging="360"/>
      </w:pPr>
    </w:lvl>
    <w:lvl w:ilvl="2" w:tplc="80686953" w:tentative="1">
      <w:start w:val="1"/>
      <w:numFmt w:val="lowerRoman"/>
      <w:lvlText w:val="%3."/>
      <w:lvlJc w:val="right"/>
      <w:pPr>
        <w:ind w:left="2160" w:hanging="180"/>
      </w:pPr>
    </w:lvl>
    <w:lvl w:ilvl="3" w:tplc="80686953" w:tentative="1">
      <w:start w:val="1"/>
      <w:numFmt w:val="decimal"/>
      <w:lvlText w:val="%4."/>
      <w:lvlJc w:val="left"/>
      <w:pPr>
        <w:ind w:left="2880" w:hanging="360"/>
      </w:pPr>
    </w:lvl>
    <w:lvl w:ilvl="4" w:tplc="80686953" w:tentative="1">
      <w:start w:val="1"/>
      <w:numFmt w:val="lowerLetter"/>
      <w:lvlText w:val="%5."/>
      <w:lvlJc w:val="left"/>
      <w:pPr>
        <w:ind w:left="3600" w:hanging="360"/>
      </w:pPr>
    </w:lvl>
    <w:lvl w:ilvl="5" w:tplc="80686953" w:tentative="1">
      <w:start w:val="1"/>
      <w:numFmt w:val="lowerRoman"/>
      <w:lvlText w:val="%6."/>
      <w:lvlJc w:val="right"/>
      <w:pPr>
        <w:ind w:left="4320" w:hanging="180"/>
      </w:pPr>
    </w:lvl>
    <w:lvl w:ilvl="6" w:tplc="80686953" w:tentative="1">
      <w:start w:val="1"/>
      <w:numFmt w:val="decimal"/>
      <w:lvlText w:val="%7."/>
      <w:lvlJc w:val="left"/>
      <w:pPr>
        <w:ind w:left="5040" w:hanging="360"/>
      </w:pPr>
    </w:lvl>
    <w:lvl w:ilvl="7" w:tplc="80686953" w:tentative="1">
      <w:start w:val="1"/>
      <w:numFmt w:val="lowerLetter"/>
      <w:lvlText w:val="%8."/>
      <w:lvlJc w:val="left"/>
      <w:pPr>
        <w:ind w:left="5760" w:hanging="360"/>
      </w:pPr>
    </w:lvl>
    <w:lvl w:ilvl="8" w:tplc="80686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6">
    <w:multiLevelType w:val="hybridMultilevel"/>
    <w:lvl w:ilvl="0" w:tplc="38364776">
      <w:start w:val="1"/>
      <w:numFmt w:val="decimal"/>
      <w:lvlText w:val="%1."/>
      <w:lvlJc w:val="left"/>
      <w:pPr>
        <w:ind w:left="720" w:hanging="360"/>
      </w:pPr>
    </w:lvl>
    <w:lvl w:ilvl="1" w:tplc="38364776" w:tentative="1">
      <w:start w:val="1"/>
      <w:numFmt w:val="lowerLetter"/>
      <w:lvlText w:val="%2."/>
      <w:lvlJc w:val="left"/>
      <w:pPr>
        <w:ind w:left="1440" w:hanging="360"/>
      </w:pPr>
    </w:lvl>
    <w:lvl w:ilvl="2" w:tplc="38364776" w:tentative="1">
      <w:start w:val="1"/>
      <w:numFmt w:val="lowerRoman"/>
      <w:lvlText w:val="%3."/>
      <w:lvlJc w:val="right"/>
      <w:pPr>
        <w:ind w:left="2160" w:hanging="180"/>
      </w:pPr>
    </w:lvl>
    <w:lvl w:ilvl="3" w:tplc="38364776" w:tentative="1">
      <w:start w:val="1"/>
      <w:numFmt w:val="decimal"/>
      <w:lvlText w:val="%4."/>
      <w:lvlJc w:val="left"/>
      <w:pPr>
        <w:ind w:left="2880" w:hanging="360"/>
      </w:pPr>
    </w:lvl>
    <w:lvl w:ilvl="4" w:tplc="38364776" w:tentative="1">
      <w:start w:val="1"/>
      <w:numFmt w:val="lowerLetter"/>
      <w:lvlText w:val="%5."/>
      <w:lvlJc w:val="left"/>
      <w:pPr>
        <w:ind w:left="3600" w:hanging="360"/>
      </w:pPr>
    </w:lvl>
    <w:lvl w:ilvl="5" w:tplc="38364776" w:tentative="1">
      <w:start w:val="1"/>
      <w:numFmt w:val="lowerRoman"/>
      <w:lvlText w:val="%6."/>
      <w:lvlJc w:val="right"/>
      <w:pPr>
        <w:ind w:left="4320" w:hanging="180"/>
      </w:pPr>
    </w:lvl>
    <w:lvl w:ilvl="6" w:tplc="38364776" w:tentative="1">
      <w:start w:val="1"/>
      <w:numFmt w:val="decimal"/>
      <w:lvlText w:val="%7."/>
      <w:lvlJc w:val="left"/>
      <w:pPr>
        <w:ind w:left="5040" w:hanging="360"/>
      </w:pPr>
    </w:lvl>
    <w:lvl w:ilvl="7" w:tplc="38364776" w:tentative="1">
      <w:start w:val="1"/>
      <w:numFmt w:val="lowerLetter"/>
      <w:lvlText w:val="%8."/>
      <w:lvlJc w:val="left"/>
      <w:pPr>
        <w:ind w:left="5760" w:hanging="360"/>
      </w:pPr>
    </w:lvl>
    <w:lvl w:ilvl="8" w:tplc="38364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5">
    <w:multiLevelType w:val="hybridMultilevel"/>
    <w:lvl w:ilvl="0" w:tplc="72491935">
      <w:start w:val="1"/>
      <w:numFmt w:val="decimal"/>
      <w:lvlText w:val="%1."/>
      <w:lvlJc w:val="left"/>
      <w:pPr>
        <w:ind w:left="720" w:hanging="360"/>
      </w:pPr>
    </w:lvl>
    <w:lvl w:ilvl="1" w:tplc="72491935" w:tentative="1">
      <w:start w:val="1"/>
      <w:numFmt w:val="lowerLetter"/>
      <w:lvlText w:val="%2."/>
      <w:lvlJc w:val="left"/>
      <w:pPr>
        <w:ind w:left="1440" w:hanging="360"/>
      </w:pPr>
    </w:lvl>
    <w:lvl w:ilvl="2" w:tplc="72491935" w:tentative="1">
      <w:start w:val="1"/>
      <w:numFmt w:val="lowerRoman"/>
      <w:lvlText w:val="%3."/>
      <w:lvlJc w:val="right"/>
      <w:pPr>
        <w:ind w:left="2160" w:hanging="180"/>
      </w:pPr>
    </w:lvl>
    <w:lvl w:ilvl="3" w:tplc="72491935" w:tentative="1">
      <w:start w:val="1"/>
      <w:numFmt w:val="decimal"/>
      <w:lvlText w:val="%4."/>
      <w:lvlJc w:val="left"/>
      <w:pPr>
        <w:ind w:left="2880" w:hanging="360"/>
      </w:pPr>
    </w:lvl>
    <w:lvl w:ilvl="4" w:tplc="72491935" w:tentative="1">
      <w:start w:val="1"/>
      <w:numFmt w:val="lowerLetter"/>
      <w:lvlText w:val="%5."/>
      <w:lvlJc w:val="left"/>
      <w:pPr>
        <w:ind w:left="3600" w:hanging="360"/>
      </w:pPr>
    </w:lvl>
    <w:lvl w:ilvl="5" w:tplc="72491935" w:tentative="1">
      <w:start w:val="1"/>
      <w:numFmt w:val="lowerRoman"/>
      <w:lvlText w:val="%6."/>
      <w:lvlJc w:val="right"/>
      <w:pPr>
        <w:ind w:left="4320" w:hanging="180"/>
      </w:pPr>
    </w:lvl>
    <w:lvl w:ilvl="6" w:tplc="72491935" w:tentative="1">
      <w:start w:val="1"/>
      <w:numFmt w:val="decimal"/>
      <w:lvlText w:val="%7."/>
      <w:lvlJc w:val="left"/>
      <w:pPr>
        <w:ind w:left="5040" w:hanging="360"/>
      </w:pPr>
    </w:lvl>
    <w:lvl w:ilvl="7" w:tplc="72491935" w:tentative="1">
      <w:start w:val="1"/>
      <w:numFmt w:val="lowerLetter"/>
      <w:lvlText w:val="%8."/>
      <w:lvlJc w:val="left"/>
      <w:pPr>
        <w:ind w:left="5760" w:hanging="360"/>
      </w:pPr>
    </w:lvl>
    <w:lvl w:ilvl="8" w:tplc="72491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4">
    <w:multiLevelType w:val="hybridMultilevel"/>
    <w:lvl w:ilvl="0" w:tplc="34232665">
      <w:start w:val="1"/>
      <w:numFmt w:val="decimal"/>
      <w:lvlText w:val="%1."/>
      <w:lvlJc w:val="left"/>
      <w:pPr>
        <w:ind w:left="720" w:hanging="360"/>
      </w:pPr>
    </w:lvl>
    <w:lvl w:ilvl="1" w:tplc="34232665" w:tentative="1">
      <w:start w:val="1"/>
      <w:numFmt w:val="lowerLetter"/>
      <w:lvlText w:val="%2."/>
      <w:lvlJc w:val="left"/>
      <w:pPr>
        <w:ind w:left="1440" w:hanging="360"/>
      </w:pPr>
    </w:lvl>
    <w:lvl w:ilvl="2" w:tplc="34232665" w:tentative="1">
      <w:start w:val="1"/>
      <w:numFmt w:val="lowerRoman"/>
      <w:lvlText w:val="%3."/>
      <w:lvlJc w:val="right"/>
      <w:pPr>
        <w:ind w:left="2160" w:hanging="180"/>
      </w:pPr>
    </w:lvl>
    <w:lvl w:ilvl="3" w:tplc="34232665" w:tentative="1">
      <w:start w:val="1"/>
      <w:numFmt w:val="decimal"/>
      <w:lvlText w:val="%4."/>
      <w:lvlJc w:val="left"/>
      <w:pPr>
        <w:ind w:left="2880" w:hanging="360"/>
      </w:pPr>
    </w:lvl>
    <w:lvl w:ilvl="4" w:tplc="34232665" w:tentative="1">
      <w:start w:val="1"/>
      <w:numFmt w:val="lowerLetter"/>
      <w:lvlText w:val="%5."/>
      <w:lvlJc w:val="left"/>
      <w:pPr>
        <w:ind w:left="3600" w:hanging="360"/>
      </w:pPr>
    </w:lvl>
    <w:lvl w:ilvl="5" w:tplc="34232665" w:tentative="1">
      <w:start w:val="1"/>
      <w:numFmt w:val="lowerRoman"/>
      <w:lvlText w:val="%6."/>
      <w:lvlJc w:val="right"/>
      <w:pPr>
        <w:ind w:left="4320" w:hanging="180"/>
      </w:pPr>
    </w:lvl>
    <w:lvl w:ilvl="6" w:tplc="34232665" w:tentative="1">
      <w:start w:val="1"/>
      <w:numFmt w:val="decimal"/>
      <w:lvlText w:val="%7."/>
      <w:lvlJc w:val="left"/>
      <w:pPr>
        <w:ind w:left="5040" w:hanging="360"/>
      </w:pPr>
    </w:lvl>
    <w:lvl w:ilvl="7" w:tplc="34232665" w:tentative="1">
      <w:start w:val="1"/>
      <w:numFmt w:val="lowerLetter"/>
      <w:lvlText w:val="%8."/>
      <w:lvlJc w:val="left"/>
      <w:pPr>
        <w:ind w:left="5760" w:hanging="360"/>
      </w:pPr>
    </w:lvl>
    <w:lvl w:ilvl="8" w:tplc="34232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3">
    <w:multiLevelType w:val="hybridMultilevel"/>
    <w:lvl w:ilvl="0" w:tplc="81547003">
      <w:start w:val="1"/>
      <w:numFmt w:val="decimal"/>
      <w:lvlText w:val="%1."/>
      <w:lvlJc w:val="left"/>
      <w:pPr>
        <w:ind w:left="720" w:hanging="360"/>
      </w:pPr>
    </w:lvl>
    <w:lvl w:ilvl="1" w:tplc="81547003" w:tentative="1">
      <w:start w:val="1"/>
      <w:numFmt w:val="lowerLetter"/>
      <w:lvlText w:val="%2."/>
      <w:lvlJc w:val="left"/>
      <w:pPr>
        <w:ind w:left="1440" w:hanging="360"/>
      </w:pPr>
    </w:lvl>
    <w:lvl w:ilvl="2" w:tplc="81547003" w:tentative="1">
      <w:start w:val="1"/>
      <w:numFmt w:val="lowerRoman"/>
      <w:lvlText w:val="%3."/>
      <w:lvlJc w:val="right"/>
      <w:pPr>
        <w:ind w:left="2160" w:hanging="180"/>
      </w:pPr>
    </w:lvl>
    <w:lvl w:ilvl="3" w:tplc="81547003" w:tentative="1">
      <w:start w:val="1"/>
      <w:numFmt w:val="decimal"/>
      <w:lvlText w:val="%4."/>
      <w:lvlJc w:val="left"/>
      <w:pPr>
        <w:ind w:left="2880" w:hanging="360"/>
      </w:pPr>
    </w:lvl>
    <w:lvl w:ilvl="4" w:tplc="81547003" w:tentative="1">
      <w:start w:val="1"/>
      <w:numFmt w:val="lowerLetter"/>
      <w:lvlText w:val="%5."/>
      <w:lvlJc w:val="left"/>
      <w:pPr>
        <w:ind w:left="3600" w:hanging="360"/>
      </w:pPr>
    </w:lvl>
    <w:lvl w:ilvl="5" w:tplc="81547003" w:tentative="1">
      <w:start w:val="1"/>
      <w:numFmt w:val="lowerRoman"/>
      <w:lvlText w:val="%6."/>
      <w:lvlJc w:val="right"/>
      <w:pPr>
        <w:ind w:left="4320" w:hanging="180"/>
      </w:pPr>
    </w:lvl>
    <w:lvl w:ilvl="6" w:tplc="81547003" w:tentative="1">
      <w:start w:val="1"/>
      <w:numFmt w:val="decimal"/>
      <w:lvlText w:val="%7."/>
      <w:lvlJc w:val="left"/>
      <w:pPr>
        <w:ind w:left="5040" w:hanging="360"/>
      </w:pPr>
    </w:lvl>
    <w:lvl w:ilvl="7" w:tplc="81547003" w:tentative="1">
      <w:start w:val="1"/>
      <w:numFmt w:val="lowerLetter"/>
      <w:lvlText w:val="%8."/>
      <w:lvlJc w:val="left"/>
      <w:pPr>
        <w:ind w:left="5760" w:hanging="360"/>
      </w:pPr>
    </w:lvl>
    <w:lvl w:ilvl="8" w:tplc="81547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2">
    <w:multiLevelType w:val="hybridMultilevel"/>
    <w:lvl w:ilvl="0" w:tplc="70857082">
      <w:start w:val="1"/>
      <w:numFmt w:val="decimal"/>
      <w:lvlText w:val="%1."/>
      <w:lvlJc w:val="left"/>
      <w:pPr>
        <w:ind w:left="720" w:hanging="360"/>
      </w:pPr>
    </w:lvl>
    <w:lvl w:ilvl="1" w:tplc="70857082" w:tentative="1">
      <w:start w:val="1"/>
      <w:numFmt w:val="lowerLetter"/>
      <w:lvlText w:val="%2."/>
      <w:lvlJc w:val="left"/>
      <w:pPr>
        <w:ind w:left="1440" w:hanging="360"/>
      </w:pPr>
    </w:lvl>
    <w:lvl w:ilvl="2" w:tplc="70857082" w:tentative="1">
      <w:start w:val="1"/>
      <w:numFmt w:val="lowerRoman"/>
      <w:lvlText w:val="%3."/>
      <w:lvlJc w:val="right"/>
      <w:pPr>
        <w:ind w:left="2160" w:hanging="180"/>
      </w:pPr>
    </w:lvl>
    <w:lvl w:ilvl="3" w:tplc="70857082" w:tentative="1">
      <w:start w:val="1"/>
      <w:numFmt w:val="decimal"/>
      <w:lvlText w:val="%4."/>
      <w:lvlJc w:val="left"/>
      <w:pPr>
        <w:ind w:left="2880" w:hanging="360"/>
      </w:pPr>
    </w:lvl>
    <w:lvl w:ilvl="4" w:tplc="70857082" w:tentative="1">
      <w:start w:val="1"/>
      <w:numFmt w:val="lowerLetter"/>
      <w:lvlText w:val="%5."/>
      <w:lvlJc w:val="left"/>
      <w:pPr>
        <w:ind w:left="3600" w:hanging="360"/>
      </w:pPr>
    </w:lvl>
    <w:lvl w:ilvl="5" w:tplc="70857082" w:tentative="1">
      <w:start w:val="1"/>
      <w:numFmt w:val="lowerRoman"/>
      <w:lvlText w:val="%6."/>
      <w:lvlJc w:val="right"/>
      <w:pPr>
        <w:ind w:left="4320" w:hanging="180"/>
      </w:pPr>
    </w:lvl>
    <w:lvl w:ilvl="6" w:tplc="70857082" w:tentative="1">
      <w:start w:val="1"/>
      <w:numFmt w:val="decimal"/>
      <w:lvlText w:val="%7."/>
      <w:lvlJc w:val="left"/>
      <w:pPr>
        <w:ind w:left="5040" w:hanging="360"/>
      </w:pPr>
    </w:lvl>
    <w:lvl w:ilvl="7" w:tplc="70857082" w:tentative="1">
      <w:start w:val="1"/>
      <w:numFmt w:val="lowerLetter"/>
      <w:lvlText w:val="%8."/>
      <w:lvlJc w:val="left"/>
      <w:pPr>
        <w:ind w:left="5760" w:hanging="360"/>
      </w:pPr>
    </w:lvl>
    <w:lvl w:ilvl="8" w:tplc="70857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1">
    <w:multiLevelType w:val="hybridMultilevel"/>
    <w:lvl w:ilvl="0" w:tplc="348281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581">
    <w:abstractNumId w:val="3581"/>
  </w:num>
  <w:num w:numId="3582">
    <w:abstractNumId w:val="3582"/>
  </w:num>
  <w:num w:numId="3583">
    <w:abstractNumId w:val="3583"/>
  </w:num>
  <w:num w:numId="3584">
    <w:abstractNumId w:val="3584"/>
  </w:num>
  <w:num w:numId="3585">
    <w:abstractNumId w:val="3585"/>
  </w:num>
  <w:num w:numId="3586">
    <w:abstractNumId w:val="3586"/>
  </w:num>
  <w:num w:numId="3587">
    <w:abstractNumId w:val="3587"/>
  </w:num>
  <w:num w:numId="3588">
    <w:abstractNumId w:val="3588"/>
  </w:num>
  <w:num w:numId="3589">
    <w:abstractNumId w:val="3589"/>
  </w:num>
  <w:num w:numId="3590">
    <w:abstractNumId w:val="3590"/>
  </w:num>
  <w:num w:numId="3591">
    <w:abstractNumId w:val="3591"/>
  </w:num>
  <w:num w:numId="3592">
    <w:abstractNumId w:val="3592"/>
  </w:num>
  <w:num w:numId="3593">
    <w:abstractNumId w:val="3593"/>
  </w:num>
  <w:num w:numId="3594">
    <w:abstractNumId w:val="3594"/>
  </w:num>
  <w:num w:numId="3595">
    <w:abstractNumId w:val="3595"/>
  </w:num>
  <w:num w:numId="3596">
    <w:abstractNumId w:val="3596"/>
  </w:num>
  <w:num w:numId="3597">
    <w:abstractNumId w:val="3597"/>
  </w:num>
  <w:num w:numId="3598">
    <w:abstractNumId w:val="3598"/>
  </w:num>
  <w:num w:numId="3599">
    <w:abstractNumId w:val="3599"/>
  </w:num>
  <w:num w:numId="3600">
    <w:abstractNumId w:val="3600"/>
  </w:num>
  <w:num w:numId="3601">
    <w:abstractNumId w:val="3601"/>
  </w:num>
  <w:num w:numId="3602">
    <w:abstractNumId w:val="3602"/>
  </w:num>
  <w:num w:numId="3603">
    <w:abstractNumId w:val="3603"/>
  </w:num>
  <w:num w:numId="3604">
    <w:abstractNumId w:val="3604"/>
  </w:num>
  <w:num w:numId="3605">
    <w:abstractNumId w:val="3605"/>
  </w:num>
  <w:num w:numId="3606">
    <w:abstractNumId w:val="3606"/>
  </w:num>
  <w:num w:numId="3607">
    <w:abstractNumId w:val="3607"/>
  </w:num>
  <w:num w:numId="3608">
    <w:abstractNumId w:val="3608"/>
  </w:num>
  <w:num w:numId="3609">
    <w:abstractNumId w:val="3609"/>
  </w:num>
  <w:num w:numId="3610">
    <w:abstractNumId w:val="3610"/>
  </w:num>
  <w:num w:numId="3611">
    <w:abstractNumId w:val="3611"/>
  </w:num>
  <w:num w:numId="3612">
    <w:abstractNumId w:val="3612"/>
  </w:num>
  <w:num w:numId="3613">
    <w:abstractNumId w:val="3613"/>
  </w:num>
  <w:num w:numId="3614">
    <w:abstractNumId w:val="3614"/>
  </w:num>
  <w:num w:numId="3615">
    <w:abstractNumId w:val="3615"/>
  </w:num>
  <w:num w:numId="3616">
    <w:abstractNumId w:val="3616"/>
  </w:num>
  <w:num w:numId="3617">
    <w:abstractNumId w:val="3617"/>
  </w:num>
  <w:num w:numId="3618">
    <w:abstractNumId w:val="3618"/>
  </w:num>
  <w:num w:numId="3619">
    <w:abstractNumId w:val="3619"/>
  </w:num>
  <w:num w:numId="3620">
    <w:abstractNumId w:val="3620"/>
  </w:num>
  <w:num w:numId="3621">
    <w:abstractNumId w:val="3621"/>
  </w:num>
  <w:num w:numId="3622">
    <w:abstractNumId w:val="3622"/>
  </w:num>
  <w:num w:numId="3623">
    <w:abstractNumId w:val="3623"/>
  </w:num>
  <w:num w:numId="3624">
    <w:abstractNumId w:val="3624"/>
  </w:num>
  <w:num w:numId="3625">
    <w:abstractNumId w:val="3625"/>
  </w:num>
  <w:num w:numId="3626">
    <w:abstractNumId w:val="3626"/>
  </w:num>
  <w:num w:numId="3627">
    <w:abstractNumId w:val="3627"/>
  </w:num>
  <w:num w:numId="3628">
    <w:abstractNumId w:val="3628"/>
  </w:num>
  <w:num w:numId="3629">
    <w:abstractNumId w:val="3629"/>
  </w:num>
  <w:num w:numId="3630">
    <w:abstractNumId w:val="3630"/>
  </w:num>
  <w:num w:numId="3631">
    <w:abstractNumId w:val="3631"/>
  </w:num>
  <w:num w:numId="3632">
    <w:abstractNumId w:val="3632"/>
  </w:num>
  <w:num w:numId="3633">
    <w:abstractNumId w:val="3633"/>
  </w:num>
  <w:num w:numId="3634">
    <w:abstractNumId w:val="3634"/>
  </w:num>
  <w:num w:numId="3635">
    <w:abstractNumId w:val="3635"/>
  </w:num>
  <w:num w:numId="3636">
    <w:abstractNumId w:val="3636"/>
  </w:num>
  <w:num w:numId="3637">
    <w:abstractNumId w:val="3637"/>
  </w:num>
  <w:num w:numId="3638">
    <w:abstractNumId w:val="3638"/>
  </w:num>
  <w:num w:numId="3639">
    <w:abstractNumId w:val="3639"/>
  </w:num>
  <w:num w:numId="3640">
    <w:abstractNumId w:val="3640"/>
  </w:num>
  <w:num w:numId="3641">
    <w:abstractNumId w:val="3641"/>
  </w:num>
  <w:num w:numId="3642">
    <w:abstractNumId w:val="3642"/>
  </w:num>
  <w:num w:numId="3643">
    <w:abstractNumId w:val="3643"/>
  </w:num>
  <w:num w:numId="3644">
    <w:abstractNumId w:val="3644"/>
  </w:num>
  <w:num w:numId="3645">
    <w:abstractNumId w:val="3645"/>
  </w:num>
  <w:num w:numId="3646">
    <w:abstractNumId w:val="3646"/>
  </w:num>
  <w:num w:numId="3647">
    <w:abstractNumId w:val="3647"/>
  </w:num>
  <w:num w:numId="3648">
    <w:abstractNumId w:val="3648"/>
  </w:num>
  <w:num w:numId="3649">
    <w:abstractNumId w:val="3649"/>
  </w:num>
  <w:num w:numId="3650">
    <w:abstractNumId w:val="3650"/>
  </w:num>
  <w:num w:numId="3651">
    <w:abstractNumId w:val="3651"/>
  </w:num>
  <w:num w:numId="3652">
    <w:abstractNumId w:val="3652"/>
  </w:num>
  <w:num w:numId="3653">
    <w:abstractNumId w:val="3653"/>
  </w:num>
  <w:num w:numId="3654">
    <w:abstractNumId w:val="3654"/>
  </w:num>
  <w:num w:numId="3655">
    <w:abstractNumId w:val="3655"/>
  </w:num>
  <w:num w:numId="3656">
    <w:abstractNumId w:val="3656"/>
  </w:num>
  <w:num w:numId="3657">
    <w:abstractNumId w:val="365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81671251" Type="http://schemas.openxmlformats.org/officeDocument/2006/relationships/comments" Target="comments.xml"/><Relationship Id="rId467788276" Type="http://schemas.microsoft.com/office/2011/relationships/commentsExtended" Target="commentsExtended.xml"/><Relationship Id="rId58930557" Type="http://schemas.openxmlformats.org/officeDocument/2006/relationships/image" Target="media/imgrId58930557.jpg"/><Relationship Id="rId310563d24763b44e5" Type="http://schemas.openxmlformats.org/officeDocument/2006/relationships/hyperlink" Target="https://iservice.lombardini.it/jsp/Template2/manuale.jsp?id=259&amp;parent=1136" TargetMode="External"/><Relationship Id="rId950763d24763b46fa" Type="http://schemas.openxmlformats.org/officeDocument/2006/relationships/hyperlink" Target="https://iservice.lombardini.it/jsp/Template2/manuale.jsp?id=260&amp;parent=1136" TargetMode="External"/><Relationship Id="rId754163d24763b4bc1" Type="http://schemas.openxmlformats.org/officeDocument/2006/relationships/hyperlink" Target="https://iservice.lombardini.it/jsp/Template2/manuale.jsp?id=341&amp;parent=1136" TargetMode="External"/><Relationship Id="rId952663d24763b4f34" Type="http://schemas.openxmlformats.org/officeDocument/2006/relationships/hyperlink" Target="https://iservice.lombardini.it/jsp/Template2/manuale.jsp?id=341&amp;parent=1136" TargetMode="External"/><Relationship Id="rId275263d24763b539f" Type="http://schemas.openxmlformats.org/officeDocument/2006/relationships/hyperlink" Target="https://iservice.lombardini.it/jsp/Template2/manuale.jsp?id=341&amp;parent=1136" TargetMode="External"/><Relationship Id="rId628563d24763b586b" Type="http://schemas.openxmlformats.org/officeDocument/2006/relationships/hyperlink" Target="https://iservice.lombardini.it/jsp/Template2/manuale.jsp?id=343&amp;parent=1136" TargetMode="External"/><Relationship Id="rId397563d24763b5c86" Type="http://schemas.openxmlformats.org/officeDocument/2006/relationships/hyperlink" Target="https://iservice.lombardini.it/jsp/Template2/manuale.jsp?id=344&amp;parent=1136" TargetMode="External"/><Relationship Id="rId821563d24763b639a" Type="http://schemas.openxmlformats.org/officeDocument/2006/relationships/hyperlink" Target="https://iservice.lombardini.it/jsp/Template2/manuale.jsp?id=345&amp;parent=1136" TargetMode="External"/><Relationship Id="rId296663d24763b6839" Type="http://schemas.openxmlformats.org/officeDocument/2006/relationships/hyperlink" Target="https://iservice.lombardini.it/jsp/Template2/manuale.jsp?id=346&amp;parent=1136" TargetMode="External"/><Relationship Id="rId712263d24763b6c9b" Type="http://schemas.openxmlformats.org/officeDocument/2006/relationships/hyperlink" Target="https://iservice.lombardini.it/jsp/Template2/manuale.jsp?id=347&amp;parent=1136" TargetMode="External"/><Relationship Id="rId782663d24763b721f" Type="http://schemas.openxmlformats.org/officeDocument/2006/relationships/hyperlink" Target="https://iservice.lombardini.it/jsp/Template2/manuale.jsp?id=348&amp;parent=1136" TargetMode="External"/><Relationship Id="rId796763d24763b755a" Type="http://schemas.openxmlformats.org/officeDocument/2006/relationships/hyperlink" Target="https://iservice.lombardini.it/jsp/Template2/manuale.jsp?id=349&amp;parent=1136" TargetMode="External"/><Relationship Id="rId977063d24763b78fa" Type="http://schemas.openxmlformats.org/officeDocument/2006/relationships/hyperlink" Target="https://iservice.lombardini.it/jsp/Template2/manuale.jsp?id=350&amp;parent=1136" TargetMode="External"/><Relationship Id="rId499463d24763b7cd3" Type="http://schemas.openxmlformats.org/officeDocument/2006/relationships/hyperlink" Target="https://iservice.lombardini.it/jsp/Template2/manuale.jsp?id=351&amp;parent=1136" TargetMode="External"/><Relationship Id="rId895763d24763b8043" Type="http://schemas.openxmlformats.org/officeDocument/2006/relationships/hyperlink" Target="https://iservice.lombardini.it/jsp/Template2/manuale.jsp?id=352&amp;parent=1136" TargetMode="External"/><Relationship Id="rId554063d24763b8374" Type="http://schemas.openxmlformats.org/officeDocument/2006/relationships/hyperlink" Target="https://iservice.lombardini.it/jsp/Template2/manuale.jsp?id=353&amp;parent=1136" TargetMode="External"/><Relationship Id="rId141563d24763b874a" Type="http://schemas.openxmlformats.org/officeDocument/2006/relationships/hyperlink" Target="https://iservice.lombardini.it/jsp/Template2/manuale.jsp?id=354&amp;parent=1136" TargetMode="External"/><Relationship Id="rId989963d24763b8e94" Type="http://schemas.openxmlformats.org/officeDocument/2006/relationships/hyperlink" Target="https://iservice.lombardini.it/jsp/Template2/manuale.jsp?id=339&amp;parent=1136" TargetMode="External"/><Relationship Id="rId736663d24763b910e" Type="http://schemas.openxmlformats.org/officeDocument/2006/relationships/hyperlink" Target="https://iservice.lombardini.it/jsp/Template2/manuale.jsp?id=191&amp;parent=1088" TargetMode="External"/><Relationship Id="rId530963d24763e9b2d" Type="http://schemas.openxmlformats.org/officeDocument/2006/relationships/hyperlink" Target="https://iservice.lombardini.it/jsp/Template2/manuale.jsp?id=283&amp;parent=1136" TargetMode="External"/><Relationship Id="rId757063d24763f06f6" Type="http://schemas.openxmlformats.org/officeDocument/2006/relationships/hyperlink" Target="https://iservice.lombardini.it/jsp/Template2/manuale.jsp?id=312&amp;parent=1136" TargetMode="External"/><Relationship Id="rId824863d24764560d0" Type="http://schemas.openxmlformats.org/officeDocument/2006/relationships/hyperlink" Target="https://iservice.lombardini.it/jsp/Template2/manuale.jsp?id=314&amp;parent=1136" TargetMode="External"/><Relationship Id="rId814363d247647adca" Type="http://schemas.openxmlformats.org/officeDocument/2006/relationships/hyperlink" Target="https://iservice.lombardini.it/jsp/Template2/manuale.jsp?id=314&amp;parent=1136" TargetMode="External"/><Relationship Id="rId991863d2476488a66" Type="http://schemas.openxmlformats.org/officeDocument/2006/relationships/hyperlink" Target="https://iservice.lombardini.it/jsp/Template2/manuale.jsp?id=314&amp;parent=1136" TargetMode="External"/><Relationship Id="rId498763d2476497490" Type="http://schemas.openxmlformats.org/officeDocument/2006/relationships/hyperlink" Target="https://iservice.lombardini.it/jsp/Template2/manuale.jsp?id=315&amp;parent=1136" TargetMode="External"/><Relationship Id="rId290463d247649e621" Type="http://schemas.openxmlformats.org/officeDocument/2006/relationships/hyperlink" Target="https://iservice.lombardini.it/jsp/Template2/manuale.jsp?id=315&amp;parent=1136" TargetMode="External"/><Relationship Id="rId733263d24764aa08e" Type="http://schemas.openxmlformats.org/officeDocument/2006/relationships/hyperlink" Target="https://iservice.lombardini.it/jsp/Template2/manuale.jsp?id=315&amp;parent=1136" TargetMode="External"/><Relationship Id="rId130763d24764c0c1b" Type="http://schemas.openxmlformats.org/officeDocument/2006/relationships/hyperlink" Target="https://iservice.lombardini.it/jsp/Template2/manuale.jsp?id=315&amp;parent=1136" TargetMode="External"/><Relationship Id="rId650863d24764d1a89" Type="http://schemas.openxmlformats.org/officeDocument/2006/relationships/hyperlink" Target="https://iservice.lombardini.it/jsp/Template2/manuale.jsp?id=309&amp;parent=1136" TargetMode="External"/><Relationship Id="rId491963d247658008c" Type="http://schemas.openxmlformats.org/officeDocument/2006/relationships/hyperlink" Target="https://iservice.lombardini.it/jsp/Template2/manuale.jsp?id=339&amp;parent=1136" TargetMode="External"/><Relationship Id="rId760563d24765809aa" Type="http://schemas.openxmlformats.org/officeDocument/2006/relationships/hyperlink" Target="https://iservice.lombardini.it/jsp/Template2/manuale.jsp?id=339&amp;parent=1136" TargetMode="External"/><Relationship Id="rId872563d2476580c35" Type="http://schemas.openxmlformats.org/officeDocument/2006/relationships/hyperlink" Target="https://iservice.lombardini.it/jsp/Template2/manuale.jsp?id=339&amp;parent=1136" TargetMode="External"/><Relationship Id="rId326263d2476580f31" Type="http://schemas.openxmlformats.org/officeDocument/2006/relationships/hyperlink" Target="https://iservice.lombardini.it/jsp/Template2/manuale.jsp?id=339&amp;parent=1136" TargetMode="External"/><Relationship Id="rId828163d24765bf0c1" Type="http://schemas.openxmlformats.org/officeDocument/2006/relationships/hyperlink" Target="https://iservice.lombardini.it/jsp/Template2/manuale.jsp?id=291&amp;parent=1136" TargetMode="External"/><Relationship Id="rId794863d24765c9804" Type="http://schemas.openxmlformats.org/officeDocument/2006/relationships/hyperlink" Target="https://iservice.lombardini.it/jsp/Template2/manuale.jsp?id=339&amp;parent=1136" TargetMode="External"/><Relationship Id="rId235463d24765c9e93" Type="http://schemas.openxmlformats.org/officeDocument/2006/relationships/hyperlink" Target="https://iservice.lombardini.it/jsp/Template2/manuale.jsp?id=339&amp;parent=1136" TargetMode="External"/><Relationship Id="rId879763d24765c9fff" Type="http://schemas.openxmlformats.org/officeDocument/2006/relationships/hyperlink" Target="https://iservice.lombardini.it/jsp/Template2/manuale.jsp?id=339&amp;parent=1136" TargetMode="External"/><Relationship Id="rId185263d24765ca329" Type="http://schemas.openxmlformats.org/officeDocument/2006/relationships/hyperlink" Target="https://iservice.lombardini.it/jsp/Template2/manuale.jsp?id=339&amp;parent=1136" TargetMode="External"/><Relationship Id="rId577063d2476606416" Type="http://schemas.openxmlformats.org/officeDocument/2006/relationships/hyperlink" Target="https://iservice.lombardini.it/jsp/Template2/manuale.jsp?id=316&amp;parent=1136" TargetMode="External"/><Relationship Id="rId677863d2476606eeb" Type="http://schemas.openxmlformats.org/officeDocument/2006/relationships/hyperlink" Target="https://iservice.lombardini.it/jsp/Template2/manuale.jsp?id=339&amp;parent=1136" TargetMode="External"/><Relationship Id="rId807563d2476621d85" Type="http://schemas.openxmlformats.org/officeDocument/2006/relationships/hyperlink" Target="https://iservice.lombardini.it/jsp/Template2/manuale.jsp?id=339&amp;parent=1136" TargetMode="External"/><Relationship Id="rId133863d2476639b84" Type="http://schemas.openxmlformats.org/officeDocument/2006/relationships/hyperlink" Target="https://iservice.lombardini.it/jsp/Template2/manuale.jsp?id=307&amp;parent=1136" TargetMode="External"/><Relationship Id="rId792763d247663af3b" Type="http://schemas.openxmlformats.org/officeDocument/2006/relationships/hyperlink" Target="https://iservice.lombardini.it/jsp/Template2/manuale.jsp?id=339&amp;parent=1136" TargetMode="External"/><Relationship Id="rId695763d247663b7b7" Type="http://schemas.openxmlformats.org/officeDocument/2006/relationships/hyperlink" Target="https://iservice.lombardini.it/jsp/Template2/manuale.jsp?id=339&amp;parent=1136" TargetMode="External"/><Relationship Id="rId694863d247663bcca" Type="http://schemas.openxmlformats.org/officeDocument/2006/relationships/hyperlink" Target="https://iservice.lombardini.it/jsp/Template2/manuale.jsp?id=339&amp;parent=1136" TargetMode="External"/><Relationship Id="rId461263d247663c6d3" Type="http://schemas.openxmlformats.org/officeDocument/2006/relationships/hyperlink" Target="https://iservice.lombardini.it/jsp/Template2/manuale.jsp?id=339&amp;parent=1136" TargetMode="External"/><Relationship Id="rId809663d247663cacf" Type="http://schemas.openxmlformats.org/officeDocument/2006/relationships/hyperlink" Target="https://iservice.lombardini.it/jsp/Template2/manuale.jsp?id=339&amp;parent=1136" TargetMode="External"/><Relationship Id="rId857863d247665c497" Type="http://schemas.openxmlformats.org/officeDocument/2006/relationships/hyperlink" Target="https://iservice.lombardini.it/jsp/Template2/manuale.jsp?id=339&amp;parent=1136" TargetMode="External"/><Relationship Id="rId806063d247672a938" Type="http://schemas.openxmlformats.org/officeDocument/2006/relationships/hyperlink" Target="https://iservice.lombardini.it/jsp/Template2/manuale.jsp?id=269&amp;parent=1136" TargetMode="External"/><Relationship Id="rId607863d247674eebf" Type="http://schemas.openxmlformats.org/officeDocument/2006/relationships/hyperlink" Target="https://iservice.lombardini.it/jsp/Template2/manuale.jsp?id=339&amp;parent=1136" TargetMode="External"/><Relationship Id="rId456663d2476769190" Type="http://schemas.openxmlformats.org/officeDocument/2006/relationships/hyperlink" Target="https://iservice.lombardini.it/jsp/Template2/manuale.jsp?id=339&amp;parent=1136" TargetMode="External"/><Relationship Id="rId891263d2476769644" Type="http://schemas.openxmlformats.org/officeDocument/2006/relationships/hyperlink" Target="https://iservice.lombardini.it/jsp/Template2/manuale.jsp?id=339&amp;parent=1136" TargetMode="External"/><Relationship Id="rId853063d2476769e11" Type="http://schemas.openxmlformats.org/officeDocument/2006/relationships/hyperlink" Target="https://iservice.lombardini.it/jsp/Template2/manuale.jsp?id=339&amp;parent=1136" TargetMode="External"/><Relationship Id="rId717263d247679d763" Type="http://schemas.openxmlformats.org/officeDocument/2006/relationships/hyperlink" Target="https://iservice.lombardini.it/jsp/Template2/manuale.jsp?id=296&amp;parent=1136" TargetMode="External"/><Relationship Id="rId836563d24767afbc4" Type="http://schemas.openxmlformats.org/officeDocument/2006/relationships/hyperlink" Target="https://iservice.lombardini.it/jsp/Template2/manuale.jsp?id=339&amp;parent=1136" TargetMode="External"/><Relationship Id="rId628563d24767ee206" Type="http://schemas.openxmlformats.org/officeDocument/2006/relationships/hyperlink" Target="https://iservice.lombardini.it/jsp/Template2/manuale.jsp?id=317&amp;parent=1136" TargetMode="External"/><Relationship Id="rId225663d24767ef8eb" Type="http://schemas.openxmlformats.org/officeDocument/2006/relationships/hyperlink" Target="https://iservice.lombardini.it/jsp/Template2/manuale.jsp?id=271&amp;parent=1136" TargetMode="External"/><Relationship Id="rId575663d2476819169" Type="http://schemas.openxmlformats.org/officeDocument/2006/relationships/hyperlink" Target="https://iservice.lombardini.it/jsp/Template2/manuale.jsp?id=339&amp;parent=1136" TargetMode="External"/><Relationship Id="rId652463d2476824fe0" Type="http://schemas.openxmlformats.org/officeDocument/2006/relationships/hyperlink" Target="https://iservice.lombardini.it/jsp/Template2/manuale.jsp?id=339&amp;parent=1136" TargetMode="External"/><Relationship Id="rId169763d247683ea49" Type="http://schemas.openxmlformats.org/officeDocument/2006/relationships/hyperlink" Target="https://iservice.lombardini.it/jsp/Template2/manuale.jsp?id=339&amp;parent=1136" TargetMode="External"/><Relationship Id="rId558163d247685e99d" Type="http://schemas.openxmlformats.org/officeDocument/2006/relationships/hyperlink" Target="https://iservice.lombardini.it/jsp/Template2/manuale.jsp?id=339&amp;parent=1136" TargetMode="External"/><Relationship Id="rId469063d24768ecfeb" Type="http://schemas.openxmlformats.org/officeDocument/2006/relationships/hyperlink" Target="https://iservice.lombardini.it/jsp/Template2/manuale.jsp?id=339&amp;parent=1136" TargetMode="External"/><Relationship Id="rId987463d24763e3f2e" Type="http://schemas.openxmlformats.org/officeDocument/2006/relationships/image" Target="media/imgrId987463d24763e3f2e.jpg"/><Relationship Id="rId624163d24763e9370" Type="http://schemas.openxmlformats.org/officeDocument/2006/relationships/image" Target="media/imgrId624163d24763e9370.jpg"/><Relationship Id="rId324463d24763eff2c" Type="http://schemas.openxmlformats.org/officeDocument/2006/relationships/image" Target="media/imgrId324463d24763eff2c.jpg"/><Relationship Id="rId395763d247640124c" Type="http://schemas.openxmlformats.org/officeDocument/2006/relationships/image" Target="media/imgrId395763d247640124c.jpg"/><Relationship Id="rId399663d247640f6ed" Type="http://schemas.openxmlformats.org/officeDocument/2006/relationships/image" Target="media/imgrId399663d247640f6ed.jpg"/><Relationship Id="rId367463d247641ab05" Type="http://schemas.openxmlformats.org/officeDocument/2006/relationships/image" Target="media/imgrId367463d247641ab05.jpg"/><Relationship Id="rId820863d2476423758" Type="http://schemas.openxmlformats.org/officeDocument/2006/relationships/image" Target="media/imgrId820863d2476423758.jpg"/><Relationship Id="rId264563d2476440815" Type="http://schemas.openxmlformats.org/officeDocument/2006/relationships/image" Target="media/imgrId264563d2476440815.jpg"/><Relationship Id="rId133263d247644e844" Type="http://schemas.openxmlformats.org/officeDocument/2006/relationships/image" Target="media/imgrId133263d247644e844.jpg"/><Relationship Id="rId269763d2476455949" Type="http://schemas.openxmlformats.org/officeDocument/2006/relationships/image" Target="media/imgrId269763d2476455949.jpg"/><Relationship Id="rId580263d24764603c3" Type="http://schemas.openxmlformats.org/officeDocument/2006/relationships/image" Target="media/imgrId580263d24764603c3.jpg"/><Relationship Id="rId899863d247646a7e6" Type="http://schemas.openxmlformats.org/officeDocument/2006/relationships/image" Target="media/imgrId899863d247646a7e6.jpg"/><Relationship Id="rId271263d24764756f0" Type="http://schemas.openxmlformats.org/officeDocument/2006/relationships/image" Target="media/imgrId271263d24764756f0.jpg"/><Relationship Id="rId777463d2476478e3e" Type="http://schemas.openxmlformats.org/officeDocument/2006/relationships/image" Target="media/imgrId777463d2476478e3e.jpg"/><Relationship Id="rId283363d2476486eb9" Type="http://schemas.openxmlformats.org/officeDocument/2006/relationships/image" Target="media/imgrId283363d2476486eb9.jpg"/><Relationship Id="rId669163d2476496d6f" Type="http://schemas.openxmlformats.org/officeDocument/2006/relationships/image" Target="media/imgrId669163d2476496d6f.jpg"/><Relationship Id="rId778463d247649e0cd" Type="http://schemas.openxmlformats.org/officeDocument/2006/relationships/image" Target="media/imgrId778463d247649e0cd.jpg"/><Relationship Id="rId678263d24764a518d" Type="http://schemas.openxmlformats.org/officeDocument/2006/relationships/image" Target="media/imgrId678263d24764a518d.png"/><Relationship Id="rId333763d24764a9994" Type="http://schemas.openxmlformats.org/officeDocument/2006/relationships/image" Target="media/imgrId333763d24764a9994.jpg"/><Relationship Id="rId621663d24764b422f" Type="http://schemas.openxmlformats.org/officeDocument/2006/relationships/image" Target="media/imgrId621663d24764b422f.jpg"/><Relationship Id="rId501163d24764b95ac" Type="http://schemas.openxmlformats.org/officeDocument/2006/relationships/image" Target="media/imgrId501163d24764b95ac.jpg"/><Relationship Id="rId946563d24764c042c" Type="http://schemas.openxmlformats.org/officeDocument/2006/relationships/image" Target="media/imgrId946563d24764c042c.jpg"/><Relationship Id="rId789163d24764ccb4d" Type="http://schemas.openxmlformats.org/officeDocument/2006/relationships/image" Target="media/imgrId789163d24764ccb4d.jpg"/><Relationship Id="rId831463d24764d0ced" Type="http://schemas.openxmlformats.org/officeDocument/2006/relationships/image" Target="media/imgrId831463d24764d0ced.jpg"/><Relationship Id="rId291563d24764df9be" Type="http://schemas.openxmlformats.org/officeDocument/2006/relationships/image" Target="media/imgrId291563d24764df9be.jpg"/><Relationship Id="rId393863d24764e5d61" Type="http://schemas.openxmlformats.org/officeDocument/2006/relationships/image" Target="media/imgrId393863d24764e5d61.jpg"/><Relationship Id="rId467163d24764ef65b" Type="http://schemas.openxmlformats.org/officeDocument/2006/relationships/image" Target="media/imgrId467163d24764ef65b.jpg"/><Relationship Id="rId984463d247650095a" Type="http://schemas.openxmlformats.org/officeDocument/2006/relationships/image" Target="media/imgrId984463d247650095a.jpg"/><Relationship Id="rId715763d2476508cfa" Type="http://schemas.openxmlformats.org/officeDocument/2006/relationships/image" Target="media/imgrId715763d2476508cfa.jpg"/><Relationship Id="rId112163d24765116e3" Type="http://schemas.openxmlformats.org/officeDocument/2006/relationships/image" Target="media/imgrId112163d24765116e3.jpg"/><Relationship Id="rId895463d2476517fb1" Type="http://schemas.openxmlformats.org/officeDocument/2006/relationships/image" Target="media/imgrId895463d2476517fb1.jpg"/><Relationship Id="rId231863d2476522483" Type="http://schemas.openxmlformats.org/officeDocument/2006/relationships/image" Target="media/imgrId231863d2476522483.jpg"/><Relationship Id="rId368163d247652de48" Type="http://schemas.openxmlformats.org/officeDocument/2006/relationships/image" Target="media/imgrId368163d247652de48.jpg"/><Relationship Id="rId852363d24765345db" Type="http://schemas.openxmlformats.org/officeDocument/2006/relationships/image" Target="media/imgrId852363d24765345db.jpg"/><Relationship Id="rId818063d2476542ce5" Type="http://schemas.openxmlformats.org/officeDocument/2006/relationships/image" Target="media/imgrId818063d2476542ce5.jpg"/><Relationship Id="rId816763d247654a300" Type="http://schemas.openxmlformats.org/officeDocument/2006/relationships/image" Target="media/imgrId816763d247654a300.jpg"/><Relationship Id="rId154063d247654f6dc" Type="http://schemas.openxmlformats.org/officeDocument/2006/relationships/image" Target="media/imgrId154063d247654f6dc.jpg"/><Relationship Id="rId500463d247655a823" Type="http://schemas.openxmlformats.org/officeDocument/2006/relationships/image" Target="media/imgrId500463d247655a823.jpg"/><Relationship Id="rId961363d24765633fc" Type="http://schemas.openxmlformats.org/officeDocument/2006/relationships/image" Target="media/imgrId961363d24765633fc.jpg"/><Relationship Id="rId729563d2476569e94" Type="http://schemas.openxmlformats.org/officeDocument/2006/relationships/image" Target="media/imgrId729563d2476569e94.jpg"/><Relationship Id="rId727963d247656fdee" Type="http://schemas.openxmlformats.org/officeDocument/2006/relationships/image" Target="media/imgrId727963d247656fdee.jpg"/><Relationship Id="rId278363d2476578ac3" Type="http://schemas.openxmlformats.org/officeDocument/2006/relationships/image" Target="media/imgrId278363d2476578ac3.jpg"/><Relationship Id="rId723263d247657f5ed" Type="http://schemas.openxmlformats.org/officeDocument/2006/relationships/image" Target="media/imgrId723263d247657f5ed.jpg"/><Relationship Id="rId309363d247658adc9" Type="http://schemas.openxmlformats.org/officeDocument/2006/relationships/image" Target="media/imgrId309363d247658adc9.jpg"/><Relationship Id="rId270663d247659798e" Type="http://schemas.openxmlformats.org/officeDocument/2006/relationships/image" Target="media/imgrId270663d247659798e.jpg"/><Relationship Id="rId548563d247659de60" Type="http://schemas.openxmlformats.org/officeDocument/2006/relationships/image" Target="media/imgrId548563d247659de60.jpg"/><Relationship Id="rId371663d24765a5296" Type="http://schemas.openxmlformats.org/officeDocument/2006/relationships/image" Target="media/imgrId371663d24765a5296.jpg"/><Relationship Id="rId721363d24765a8822" Type="http://schemas.openxmlformats.org/officeDocument/2006/relationships/image" Target="media/imgrId721363d24765a8822.jpg"/><Relationship Id="rId605063d24765b1e72" Type="http://schemas.openxmlformats.org/officeDocument/2006/relationships/image" Target="media/imgrId605063d24765b1e72.jpg"/><Relationship Id="rId985463d24765b8167" Type="http://schemas.openxmlformats.org/officeDocument/2006/relationships/image" Target="media/imgrId985463d24765b8167.jpg"/><Relationship Id="rId481763d24765be4df" Type="http://schemas.openxmlformats.org/officeDocument/2006/relationships/image" Target="media/imgrId481763d24765be4df.jpg"/><Relationship Id="rId203963d24765c8cab" Type="http://schemas.openxmlformats.org/officeDocument/2006/relationships/image" Target="media/imgrId203963d24765c8cab.jpg"/><Relationship Id="rId619563d24765d6aa9" Type="http://schemas.openxmlformats.org/officeDocument/2006/relationships/image" Target="media/imgrId619563d24765d6aa9.jpg"/><Relationship Id="rId286563d24765dfdd7" Type="http://schemas.openxmlformats.org/officeDocument/2006/relationships/image" Target="media/imgrId286563d24765dfdd7.jpg"/><Relationship Id="rId995163d24765eac8e" Type="http://schemas.openxmlformats.org/officeDocument/2006/relationships/image" Target="media/imgrId995163d24765eac8e.jpg"/><Relationship Id="rId350063d2476601ca3" Type="http://schemas.openxmlformats.org/officeDocument/2006/relationships/image" Target="media/imgrId350063d2476601ca3.jpg"/><Relationship Id="rId470263d2476605cd9" Type="http://schemas.openxmlformats.org/officeDocument/2006/relationships/image" Target="media/imgrId470263d2476605cd9.jpg"/><Relationship Id="rId137063d247660f978" Type="http://schemas.openxmlformats.org/officeDocument/2006/relationships/image" Target="media/imgrId137063d247660f978.jpg"/><Relationship Id="rId832663d247661600d" Type="http://schemas.openxmlformats.org/officeDocument/2006/relationships/image" Target="media/imgrId832663d247661600d.gif"/><Relationship Id="rId133763d2476620bcc" Type="http://schemas.openxmlformats.org/officeDocument/2006/relationships/image" Target="media/imgrId133763d2476620bcc.jpg"/><Relationship Id="rId716163d247662bd9a" Type="http://schemas.openxmlformats.org/officeDocument/2006/relationships/image" Target="media/imgrId716163d247662bd9a.jpg"/><Relationship Id="rId451163d2476638f70" Type="http://schemas.openxmlformats.org/officeDocument/2006/relationships/image" Target="media/imgrId451163d2476638f70.jpg"/><Relationship Id="rId939963d24766469e4" Type="http://schemas.openxmlformats.org/officeDocument/2006/relationships/image" Target="media/imgrId939963d24766469e4.jpg"/><Relationship Id="rId444063d2476650893" Type="http://schemas.openxmlformats.org/officeDocument/2006/relationships/image" Target="media/imgrId444063d2476650893.jpg"/><Relationship Id="rId728863d247665b276" Type="http://schemas.openxmlformats.org/officeDocument/2006/relationships/image" Target="media/imgrId728863d247665b276.jpg"/><Relationship Id="rId786263d247666249e" Type="http://schemas.openxmlformats.org/officeDocument/2006/relationships/image" Target="media/imgrId786263d247666249e.jpg"/><Relationship Id="rId832963d247666a5e5" Type="http://schemas.openxmlformats.org/officeDocument/2006/relationships/image" Target="media/imgrId832963d247666a5e5.jpg"/><Relationship Id="rId244063d24766719a4" Type="http://schemas.openxmlformats.org/officeDocument/2006/relationships/image" Target="media/imgrId244063d24766719a4.jpg"/><Relationship Id="rId518963d2476678c5e" Type="http://schemas.openxmlformats.org/officeDocument/2006/relationships/image" Target="media/imgrId518963d2476678c5e.jpg"/><Relationship Id="rId130863d2476681b9c" Type="http://schemas.openxmlformats.org/officeDocument/2006/relationships/image" Target="media/imgrId130863d2476681b9c.jpg"/><Relationship Id="rId826963d247668a29d" Type="http://schemas.openxmlformats.org/officeDocument/2006/relationships/image" Target="media/imgrId826963d247668a29d.jpg"/><Relationship Id="rId560763d2476692e9b" Type="http://schemas.openxmlformats.org/officeDocument/2006/relationships/image" Target="media/imgrId560763d2476692e9b.jpg"/><Relationship Id="rId872263d2476698526" Type="http://schemas.openxmlformats.org/officeDocument/2006/relationships/image" Target="media/imgrId872263d2476698526.jpg"/><Relationship Id="rId922463d24766a1311" Type="http://schemas.openxmlformats.org/officeDocument/2006/relationships/image" Target="media/imgrId922463d24766a1311.jpg"/><Relationship Id="rId266063d24766a7d16" Type="http://schemas.openxmlformats.org/officeDocument/2006/relationships/image" Target="media/imgrId266063d24766a7d16.jpg"/><Relationship Id="rId419463d24766b4bd3" Type="http://schemas.openxmlformats.org/officeDocument/2006/relationships/image" Target="media/imgrId419463d24766b4bd3.jpg"/><Relationship Id="rId200263d24766c042e" Type="http://schemas.openxmlformats.org/officeDocument/2006/relationships/image" Target="media/imgrId200263d24766c042e.jpg"/><Relationship Id="rId226163d24766c535f" Type="http://schemas.openxmlformats.org/officeDocument/2006/relationships/image" Target="media/imgrId226163d24766c535f.jpg"/><Relationship Id="rId693863d24766ce07d" Type="http://schemas.openxmlformats.org/officeDocument/2006/relationships/image" Target="media/imgrId693863d24766ce07d.jpg"/><Relationship Id="rId633563d24766d8097" Type="http://schemas.openxmlformats.org/officeDocument/2006/relationships/image" Target="media/imgrId633563d24766d8097.jpg"/><Relationship Id="rId682063d24766de31b" Type="http://schemas.openxmlformats.org/officeDocument/2006/relationships/image" Target="media/imgrId682063d24766de31b.jpg"/><Relationship Id="rId622463d24766ea182" Type="http://schemas.openxmlformats.org/officeDocument/2006/relationships/image" Target="media/imgrId622463d24766ea182.jpg"/><Relationship Id="rId435463d24766f0983" Type="http://schemas.openxmlformats.org/officeDocument/2006/relationships/image" Target="media/imgrId435463d24766f0983.jpg"/><Relationship Id="rId535963d24767035fa" Type="http://schemas.openxmlformats.org/officeDocument/2006/relationships/image" Target="media/imgrId535963d24767035fa.jpg"/><Relationship Id="rId368563d247670ddcc" Type="http://schemas.openxmlformats.org/officeDocument/2006/relationships/image" Target="media/imgrId368563d247670ddcc.jpg"/><Relationship Id="rId558363d24767165e6" Type="http://schemas.openxmlformats.org/officeDocument/2006/relationships/image" Target="media/imgrId558363d24767165e6.jpg"/><Relationship Id="rId464963d247671bd1e" Type="http://schemas.openxmlformats.org/officeDocument/2006/relationships/image" Target="media/imgrId464963d247671bd1e.jpg"/><Relationship Id="rId328563d24767261d2" Type="http://schemas.openxmlformats.org/officeDocument/2006/relationships/image" Target="media/imgrId328563d24767261d2.jpg"/><Relationship Id="rId340663d247672a083" Type="http://schemas.openxmlformats.org/officeDocument/2006/relationships/image" Target="media/imgrId340663d247672a083.jpg"/><Relationship Id="rId350963d24767311b8" Type="http://schemas.openxmlformats.org/officeDocument/2006/relationships/image" Target="media/imgrId350963d24767311b8.jpg"/><Relationship Id="rId434163d247673b3b5" Type="http://schemas.openxmlformats.org/officeDocument/2006/relationships/image" Target="media/imgrId434163d247673b3b5.jpg"/><Relationship Id="rId832463d24767435e7" Type="http://schemas.openxmlformats.org/officeDocument/2006/relationships/image" Target="media/imgrId832463d24767435e7.jpg"/><Relationship Id="rId419863d247674e60f" Type="http://schemas.openxmlformats.org/officeDocument/2006/relationships/image" Target="media/imgrId419863d247674e60f.jpg"/><Relationship Id="rId519863d247675dc87" Type="http://schemas.openxmlformats.org/officeDocument/2006/relationships/image" Target="media/imgrId519863d247675dc87.jpg"/><Relationship Id="rId240063d2476768181" Type="http://schemas.openxmlformats.org/officeDocument/2006/relationships/image" Target="media/imgrId240063d2476768181.jpg"/><Relationship Id="rId783463d2476768bf5" Type="http://schemas.openxmlformats.org/officeDocument/2006/relationships/image" Target="media/imgrId783463d2476768bf5.png"/><Relationship Id="rId542663d2476774ba0" Type="http://schemas.openxmlformats.org/officeDocument/2006/relationships/image" Target="media/imgrId542663d2476774ba0.jpg"/><Relationship Id="rId901763d247677d674" Type="http://schemas.openxmlformats.org/officeDocument/2006/relationships/image" Target="media/imgrId901763d247677d674.jpg"/><Relationship Id="rId797363d2476788657" Type="http://schemas.openxmlformats.org/officeDocument/2006/relationships/image" Target="media/imgrId797363d2476788657.jpg"/><Relationship Id="rId616863d247678f25f" Type="http://schemas.openxmlformats.org/officeDocument/2006/relationships/image" Target="media/imgrId616863d247678f25f.jpg"/><Relationship Id="rId604363d247679c6e6" Type="http://schemas.openxmlformats.org/officeDocument/2006/relationships/image" Target="media/imgrId604363d247679c6e6.jpg"/><Relationship Id="rId689163d24767a7910" Type="http://schemas.openxmlformats.org/officeDocument/2006/relationships/image" Target="media/imgrId689163d24767a7910.jpg"/><Relationship Id="rId315463d24767aef33" Type="http://schemas.openxmlformats.org/officeDocument/2006/relationships/image" Target="media/imgrId315463d24767aef33.jpg"/><Relationship Id="rId820063d24767bb60c" Type="http://schemas.openxmlformats.org/officeDocument/2006/relationships/image" Target="media/imgrId820063d24767bb60c.jpg"/><Relationship Id="rId583363d24767c40cd" Type="http://schemas.openxmlformats.org/officeDocument/2006/relationships/image" Target="media/imgrId583363d24767c40cd.jpg"/><Relationship Id="rId984163d24767d0ed1" Type="http://schemas.openxmlformats.org/officeDocument/2006/relationships/image" Target="media/imgrId984163d24767d0ed1.jpg"/><Relationship Id="rId104063d24767d9c96" Type="http://schemas.openxmlformats.org/officeDocument/2006/relationships/image" Target="media/imgrId104063d24767d9c96.jpg"/><Relationship Id="rId964263d24767ed77e" Type="http://schemas.openxmlformats.org/officeDocument/2006/relationships/image" Target="media/imgrId964263d24767ed77e.jpg"/><Relationship Id="rId137263d2476807845" Type="http://schemas.openxmlformats.org/officeDocument/2006/relationships/image" Target="media/imgrId137263d2476807845.jpg"/><Relationship Id="rId125063d2476811aa2" Type="http://schemas.openxmlformats.org/officeDocument/2006/relationships/image" Target="media/imgrId125063d2476811aa2.jpg"/><Relationship Id="rId379563d24768188af" Type="http://schemas.openxmlformats.org/officeDocument/2006/relationships/image" Target="media/imgrId379563d24768188af.jpg"/><Relationship Id="rId613863d24768247cf" Type="http://schemas.openxmlformats.org/officeDocument/2006/relationships/image" Target="media/imgrId613863d24768247cf.jpg"/><Relationship Id="rId559563d247682dbee" Type="http://schemas.openxmlformats.org/officeDocument/2006/relationships/image" Target="media/imgrId559563d247682dbee.jpg"/><Relationship Id="rId893563d2476836e4b" Type="http://schemas.openxmlformats.org/officeDocument/2006/relationships/image" Target="media/imgrId893563d2476836e4b.jpg"/><Relationship Id="rId293263d247683d643" Type="http://schemas.openxmlformats.org/officeDocument/2006/relationships/image" Target="media/imgrId293263d247683d643.jpg"/><Relationship Id="rId876763d247684b813" Type="http://schemas.openxmlformats.org/officeDocument/2006/relationships/image" Target="media/imgrId876763d247684b813.jpg"/><Relationship Id="rId430063d247685058d" Type="http://schemas.openxmlformats.org/officeDocument/2006/relationships/image" Target="media/imgrId430063d247685058d.jpg"/><Relationship Id="rId621263d247685cabd" Type="http://schemas.openxmlformats.org/officeDocument/2006/relationships/image" Target="media/imgrId621263d247685cabd.jpg"/><Relationship Id="rId115563d2476866b93" Type="http://schemas.openxmlformats.org/officeDocument/2006/relationships/image" Target="media/imgrId115563d2476866b93.jpg"/><Relationship Id="rId967763d247686d764" Type="http://schemas.openxmlformats.org/officeDocument/2006/relationships/image" Target="media/imgrId967763d247686d764.jpg"/><Relationship Id="rId439663d247687d643" Type="http://schemas.openxmlformats.org/officeDocument/2006/relationships/image" Target="media/imgrId439663d247687d643.jpg"/><Relationship Id="rId218863d2476884cc6" Type="http://schemas.openxmlformats.org/officeDocument/2006/relationships/image" Target="media/imgrId218863d2476884cc6.jpg"/><Relationship Id="rId453163d24768905e3" Type="http://schemas.openxmlformats.org/officeDocument/2006/relationships/image" Target="media/imgrId453163d24768905e3.jpg"/><Relationship Id="rId277863d247689c685" Type="http://schemas.openxmlformats.org/officeDocument/2006/relationships/image" Target="media/imgrId277863d247689c685.jpg"/><Relationship Id="rId284363d24768a8629" Type="http://schemas.openxmlformats.org/officeDocument/2006/relationships/image" Target="media/imgrId284363d24768a8629.jpg"/><Relationship Id="rId828663d24768b17bc" Type="http://schemas.openxmlformats.org/officeDocument/2006/relationships/image" Target="media/imgrId828663d24768b17bc.jpg"/><Relationship Id="rId210663d24768da6d4" Type="http://schemas.openxmlformats.org/officeDocument/2006/relationships/image" Target="media/imgrId210663d24768da6d4.jpg"/><Relationship Id="rId391963d24768dad14" Type="http://schemas.openxmlformats.org/officeDocument/2006/relationships/image" Target="media/imgrId391963d24768dad14.png"/><Relationship Id="rId664063d24768e8719" Type="http://schemas.openxmlformats.org/officeDocument/2006/relationships/image" Target="media/imgrId664063d24768e8719.jpg"/><Relationship Id="rId130163d24768ec813" Type="http://schemas.openxmlformats.org/officeDocument/2006/relationships/image" Target="media/imgrId130163d24768ec813.jpg"/><Relationship Id="rId904563d2476904616" Type="http://schemas.openxmlformats.org/officeDocument/2006/relationships/image" Target="media/imgrId904563d247690461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930557" Type="http://schemas.openxmlformats.org/officeDocument/2006/relationships/image" Target="media/imgrId5893055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930557" Type="http://schemas.openxmlformats.org/officeDocument/2006/relationships/image" Target="media/imgrId5893055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930557" Type="http://schemas.openxmlformats.org/officeDocument/2006/relationships/image" Target="media/imgrId5893055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930557" Type="http://schemas.openxmlformats.org/officeDocument/2006/relationships/image" Target="media/imgrId5893055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930557" Type="http://schemas.openxmlformats.org/officeDocument/2006/relationships/image" Target="media/imgrId5893055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930557" Type="http://schemas.openxmlformats.org/officeDocument/2006/relationships/image" Target="media/imgrId5893055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