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1867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145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519072" w:name="ctxt"/>
    <w:bookmarkEnd w:id="365190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33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9391177" name="name648163d249df92a6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99663d249df92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1665" name="name933763d249df97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763d249df97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6075599" name="name395463d249dfa2b96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86763d249dfa2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6545284" name="name890663d249dfabc11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20063d249dfab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9144256" name="name320963d249dfb0d1b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38763d249dfb0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34987597" name="name227063d249dfbb9c3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142263d249dfbb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39972" name="name751963d249dfc0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663d249dfc0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80642381" name="name340363d249dfce29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701063d249dfce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02155" name="name911563d249dfd6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763d249dfd6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7012013" name="name708963d249dfde86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109263d249dfde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48117" name="name940263d249dfe7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3d249dfe7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9172976" name="name854963d249e000bf0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59663d249e000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08273" name="name560863d249e007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563d249e007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9335379" name="name138363d249e0128c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60263d249e012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5769870" name="name549463d249e020f67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47363d249e020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47496" name="name800463d249e0251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763d249e025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30392" name="name784363d249e02ee61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194663d249e02e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25863d249e02ff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507463d249e0301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2692692" name="name882863d249e03997b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36163d249e039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96427" name="name737863d249e03f7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363d249e03f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59463d249e043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44477" name="name486763d249e0492bc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55163d249e049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51311" name="name656663d249e04f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663d249e04f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54984" name="name177463d249e056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363d249e056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330163d249e057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59541" name="name159263d249e060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563d249e060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01963d249e061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86002390" name="name576463d249e0699b2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40363d249e069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028773" name="name716363d249e07273a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60963d249e072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60656" name="name108663d249e07c82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66663d249e07c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27270" name="name865463d249e086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063d249e086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04650" name="name192763d249e08ea69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83063d249e08e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35149" name="name435063d249e097b2a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10263d249e097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99857" name="name100863d249e0a0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263d249e0a0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93159" name="name412563d249e0ab89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74963d249e0ab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55863" name="name782263d249e0b2364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465963d249e0b2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31661" name="name116763d249e0bb0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563d249e0bb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7765120" name="name102163d249e0c6417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58263d249e0c6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9139" name="name135963d249e0cd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163d249e0cd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2317316" name="name106163d249e0d6ad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606063d249e0d6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76348" name="name652663d249e0dd9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763d249e0dd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41437" name="name373063d249e0e65eb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44863d249e0e6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434062" name="name317763d249e0ee3aa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802563d249e0ee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98347" name="name621763d249e0f3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963d249e0f3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9857086" name="name310663d249e10753e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31663d249e107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0326" name="name210363d249e10e6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763d249e10e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422849" name="name765663d249e118abd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03263d249e118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4677343" name="name315463d249e1218df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11963d249e121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126615" name="name370263d249e128d0b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47863d249e128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406632" name="name420363d249e133521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16663d249e133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5563d249e134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4405690" w:name="result_box"/>
            <w:bookmarkEnd w:id="4440569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1050" name="name993763d249e13b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3d249e13b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06218" name="name278963d249e1447d7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83063d249e144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96744" name="name787563d249e14d352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53663d249e14d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5786821" w:name="result_box"/>
            <w:bookmarkEnd w:id="35786821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88814" name="name219163d249e152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263d249e152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27863d249e153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57079" name="name830763d249e15a158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341663d249e15a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76403" name="name561563d249e16609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24963d249e166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41842640" name="name888863d249e176527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21663d249e176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836031" name="name172563d249e17fde6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08463d249e17f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318">
    <w:multiLevelType w:val="hybridMultilevel"/>
    <w:lvl w:ilvl="0" w:tplc="55590732">
      <w:start w:val="1"/>
      <w:numFmt w:val="decimal"/>
      <w:lvlText w:val="%1."/>
      <w:lvlJc w:val="left"/>
      <w:pPr>
        <w:ind w:left="720" w:hanging="360"/>
      </w:pPr>
    </w:lvl>
    <w:lvl w:ilvl="1" w:tplc="55590732" w:tentative="1">
      <w:start w:val="1"/>
      <w:numFmt w:val="lowerLetter"/>
      <w:lvlText w:val="%2."/>
      <w:lvlJc w:val="left"/>
      <w:pPr>
        <w:ind w:left="1440" w:hanging="360"/>
      </w:pPr>
    </w:lvl>
    <w:lvl w:ilvl="2" w:tplc="55590732" w:tentative="1">
      <w:start w:val="1"/>
      <w:numFmt w:val="lowerRoman"/>
      <w:lvlText w:val="%3."/>
      <w:lvlJc w:val="right"/>
      <w:pPr>
        <w:ind w:left="2160" w:hanging="180"/>
      </w:pPr>
    </w:lvl>
    <w:lvl w:ilvl="3" w:tplc="55590732" w:tentative="1">
      <w:start w:val="1"/>
      <w:numFmt w:val="decimal"/>
      <w:lvlText w:val="%4."/>
      <w:lvlJc w:val="left"/>
      <w:pPr>
        <w:ind w:left="2880" w:hanging="360"/>
      </w:pPr>
    </w:lvl>
    <w:lvl w:ilvl="4" w:tplc="55590732" w:tentative="1">
      <w:start w:val="1"/>
      <w:numFmt w:val="lowerLetter"/>
      <w:lvlText w:val="%5."/>
      <w:lvlJc w:val="left"/>
      <w:pPr>
        <w:ind w:left="3600" w:hanging="360"/>
      </w:pPr>
    </w:lvl>
    <w:lvl w:ilvl="5" w:tplc="55590732" w:tentative="1">
      <w:start w:val="1"/>
      <w:numFmt w:val="lowerRoman"/>
      <w:lvlText w:val="%6."/>
      <w:lvlJc w:val="right"/>
      <w:pPr>
        <w:ind w:left="4320" w:hanging="180"/>
      </w:pPr>
    </w:lvl>
    <w:lvl w:ilvl="6" w:tplc="55590732" w:tentative="1">
      <w:start w:val="1"/>
      <w:numFmt w:val="decimal"/>
      <w:lvlText w:val="%7."/>
      <w:lvlJc w:val="left"/>
      <w:pPr>
        <w:ind w:left="5040" w:hanging="360"/>
      </w:pPr>
    </w:lvl>
    <w:lvl w:ilvl="7" w:tplc="55590732" w:tentative="1">
      <w:start w:val="1"/>
      <w:numFmt w:val="lowerLetter"/>
      <w:lvlText w:val="%8."/>
      <w:lvlJc w:val="left"/>
      <w:pPr>
        <w:ind w:left="5760" w:hanging="360"/>
      </w:pPr>
    </w:lvl>
    <w:lvl w:ilvl="8" w:tplc="55590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7">
    <w:multiLevelType w:val="hybridMultilevel"/>
    <w:lvl w:ilvl="0" w:tplc="995959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317">
    <w:abstractNumId w:val="3317"/>
  </w:num>
  <w:num w:numId="3318">
    <w:abstractNumId w:val="33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9358558" Type="http://schemas.openxmlformats.org/officeDocument/2006/relationships/comments" Target="comments.xml"/><Relationship Id="rId960792231" Type="http://schemas.microsoft.com/office/2011/relationships/commentsExtended" Target="commentsExtended.xml"/><Relationship Id="rId92145850" Type="http://schemas.openxmlformats.org/officeDocument/2006/relationships/image" Target="media/imgrId92145850.jpg"/><Relationship Id="rId825863d249e02ffaa" Type="http://schemas.openxmlformats.org/officeDocument/2006/relationships/hyperlink" Target="https://iservice.lombardini.it/jsp/Template2/manuale.jsp?id=320&amp;parent=1136" TargetMode="External"/><Relationship Id="rId507463d249e03014b" Type="http://schemas.openxmlformats.org/officeDocument/2006/relationships/hyperlink" Target="https://iservice.lombardini.it/jsp/Template2/manuale.jsp?id=320&amp;parent=1136" TargetMode="External"/><Relationship Id="rId859463d249e043091" Type="http://schemas.openxmlformats.org/officeDocument/2006/relationships/hyperlink" Target="https://iservice.lombardini.it/jsp/Template2/manuale.jsp?id=320&amp;parent=1136" TargetMode="External"/><Relationship Id="rId330163d249e057870" Type="http://schemas.openxmlformats.org/officeDocument/2006/relationships/hyperlink" Target="https://iservice.lombardini.it/jsp/Template2/manuale.jsp?id=320&amp;parent=1136" TargetMode="External"/><Relationship Id="rId301963d249e0614cf" Type="http://schemas.openxmlformats.org/officeDocument/2006/relationships/hyperlink" Target="https://iservice.lombardini.it/jsp/Template2/manuale.jsp?id=314&amp;parent=1136" TargetMode="External"/><Relationship Id="rId905563d249e134218" Type="http://schemas.openxmlformats.org/officeDocument/2006/relationships/hyperlink" Target="https://iservice.lombardini.it/jsp/Template2/manuale.jsp?id=304&amp;parent=1136" TargetMode="External"/><Relationship Id="rId927863d249e153a0c" Type="http://schemas.openxmlformats.org/officeDocument/2006/relationships/hyperlink" Target="https://iservice.lombardini.it/jsp/Template2/manuale.jsp?id=328&amp;parent=1136" TargetMode="External"/><Relationship Id="rId499663d249df92a63" Type="http://schemas.openxmlformats.org/officeDocument/2006/relationships/image" Target="media/imgrId499663d249df92a63.jpg"/><Relationship Id="rId125763d249df97cd1" Type="http://schemas.openxmlformats.org/officeDocument/2006/relationships/image" Target="media/imgrId125763d249df97cd1.jpg"/><Relationship Id="rId986763d249dfa2b93" Type="http://schemas.openxmlformats.org/officeDocument/2006/relationships/image" Target="media/imgrId986763d249dfa2b93.jpg"/><Relationship Id="rId720063d249dfabc0d" Type="http://schemas.openxmlformats.org/officeDocument/2006/relationships/image" Target="media/imgrId720063d249dfabc0d.png"/><Relationship Id="rId738763d249dfb0d17" Type="http://schemas.openxmlformats.org/officeDocument/2006/relationships/image" Target="media/imgrId738763d249dfb0d17.png"/><Relationship Id="rId142263d249dfbb9be" Type="http://schemas.openxmlformats.org/officeDocument/2006/relationships/image" Target="media/imgrId142263d249dfbb9be.jpg"/><Relationship Id="rId870663d249dfc0b96" Type="http://schemas.openxmlformats.org/officeDocument/2006/relationships/image" Target="media/imgrId870663d249dfc0b96.jpg"/><Relationship Id="rId701063d249dfce296" Type="http://schemas.openxmlformats.org/officeDocument/2006/relationships/image" Target="media/imgrId701063d249dfce296.jpg"/><Relationship Id="rId125763d249dfd618e" Type="http://schemas.openxmlformats.org/officeDocument/2006/relationships/image" Target="media/imgrId125763d249dfd618e.jpg"/><Relationship Id="rId109263d249dfde869" Type="http://schemas.openxmlformats.org/officeDocument/2006/relationships/image" Target="media/imgrId109263d249dfde869.jpg"/><Relationship Id="rId280163d249dfe725c" Type="http://schemas.openxmlformats.org/officeDocument/2006/relationships/image" Target="media/imgrId280163d249dfe725c.jpg"/><Relationship Id="rId159663d249e000beb" Type="http://schemas.openxmlformats.org/officeDocument/2006/relationships/image" Target="media/imgrId159663d249e000beb.jpg"/><Relationship Id="rId965563d249e0078f8" Type="http://schemas.openxmlformats.org/officeDocument/2006/relationships/image" Target="media/imgrId965563d249e0078f8.jpg"/><Relationship Id="rId160263d249e0128c4" Type="http://schemas.openxmlformats.org/officeDocument/2006/relationships/image" Target="media/imgrId160263d249e0128c4.jpg"/><Relationship Id="rId247363d249e020f62" Type="http://schemas.openxmlformats.org/officeDocument/2006/relationships/image" Target="media/imgrId247363d249e020f62.jpg"/><Relationship Id="rId264763d249e025166" Type="http://schemas.openxmlformats.org/officeDocument/2006/relationships/image" Target="media/imgrId264763d249e025166.jpg"/><Relationship Id="rId194663d249e02ee5e" Type="http://schemas.openxmlformats.org/officeDocument/2006/relationships/image" Target="media/imgrId194663d249e02ee5e.jpg"/><Relationship Id="rId236163d249e039977" Type="http://schemas.openxmlformats.org/officeDocument/2006/relationships/image" Target="media/imgrId236163d249e039977.jpg"/><Relationship Id="rId953363d249e03f712" Type="http://schemas.openxmlformats.org/officeDocument/2006/relationships/image" Target="media/imgrId953363d249e03f712.jpg"/><Relationship Id="rId955163d249e0492b9" Type="http://schemas.openxmlformats.org/officeDocument/2006/relationships/image" Target="media/imgrId955163d249e0492b9.jpg"/><Relationship Id="rId431663d249e04f49d" Type="http://schemas.openxmlformats.org/officeDocument/2006/relationships/image" Target="media/imgrId431663d249e04f49d.jpg"/><Relationship Id="rId879363d249e056d72" Type="http://schemas.openxmlformats.org/officeDocument/2006/relationships/image" Target="media/imgrId879363d249e056d72.jpg"/><Relationship Id="rId407563d249e060b14" Type="http://schemas.openxmlformats.org/officeDocument/2006/relationships/image" Target="media/imgrId407563d249e060b14.jpg"/><Relationship Id="rId740363d249e0699af" Type="http://schemas.openxmlformats.org/officeDocument/2006/relationships/image" Target="media/imgrId740363d249e0699af.jpg"/><Relationship Id="rId460963d249e072734" Type="http://schemas.openxmlformats.org/officeDocument/2006/relationships/image" Target="media/imgrId460963d249e072734.jpg"/><Relationship Id="rId366663d249e07c823" Type="http://schemas.openxmlformats.org/officeDocument/2006/relationships/image" Target="media/imgrId366663d249e07c823.jpg"/><Relationship Id="rId891063d249e086939" Type="http://schemas.openxmlformats.org/officeDocument/2006/relationships/image" Target="media/imgrId891063d249e086939.jpg"/><Relationship Id="rId583063d249e08ea65" Type="http://schemas.openxmlformats.org/officeDocument/2006/relationships/image" Target="media/imgrId583063d249e08ea65.jpg"/><Relationship Id="rId810263d249e097b25" Type="http://schemas.openxmlformats.org/officeDocument/2006/relationships/image" Target="media/imgrId810263d249e097b25.jpg"/><Relationship Id="rId338263d249e0a0eaa" Type="http://schemas.openxmlformats.org/officeDocument/2006/relationships/image" Target="media/imgrId338263d249e0a0eaa.jpg"/><Relationship Id="rId174963d249e0ab89a" Type="http://schemas.openxmlformats.org/officeDocument/2006/relationships/image" Target="media/imgrId174963d249e0ab89a.jpg"/><Relationship Id="rId465963d249e0b235c" Type="http://schemas.openxmlformats.org/officeDocument/2006/relationships/image" Target="media/imgrId465963d249e0b235c.jpg"/><Relationship Id="rId280563d249e0bb09f" Type="http://schemas.openxmlformats.org/officeDocument/2006/relationships/image" Target="media/imgrId280563d249e0bb09f.jpg"/><Relationship Id="rId958263d249e0c6413" Type="http://schemas.openxmlformats.org/officeDocument/2006/relationships/image" Target="media/imgrId958263d249e0c6413.jpg"/><Relationship Id="rId580163d249e0cdeb3" Type="http://schemas.openxmlformats.org/officeDocument/2006/relationships/image" Target="media/imgrId580163d249e0cdeb3.jpg"/><Relationship Id="rId606063d249e0d6ad0" Type="http://schemas.openxmlformats.org/officeDocument/2006/relationships/image" Target="media/imgrId606063d249e0d6ad0.jpg"/><Relationship Id="rId278763d249e0dd9e9" Type="http://schemas.openxmlformats.org/officeDocument/2006/relationships/image" Target="media/imgrId278763d249e0dd9e9.jpg"/><Relationship Id="rId644863d249e0e65e7" Type="http://schemas.openxmlformats.org/officeDocument/2006/relationships/image" Target="media/imgrId644863d249e0e65e7.jpg"/><Relationship Id="rId802563d249e0ee3a6" Type="http://schemas.openxmlformats.org/officeDocument/2006/relationships/image" Target="media/imgrId802563d249e0ee3a6.jpg"/><Relationship Id="rId335963d249e0f393c" Type="http://schemas.openxmlformats.org/officeDocument/2006/relationships/image" Target="media/imgrId335963d249e0f393c.jpg"/><Relationship Id="rId331663d249e10753a" Type="http://schemas.openxmlformats.org/officeDocument/2006/relationships/image" Target="media/imgrId331663d249e10753a.jpg"/><Relationship Id="rId770763d249e10e5fc" Type="http://schemas.openxmlformats.org/officeDocument/2006/relationships/image" Target="media/imgrId770763d249e10e5fc.jpg"/><Relationship Id="rId903263d249e118ab9" Type="http://schemas.openxmlformats.org/officeDocument/2006/relationships/image" Target="media/imgrId903263d249e118ab9.jpg"/><Relationship Id="rId111963d249e1218dc" Type="http://schemas.openxmlformats.org/officeDocument/2006/relationships/image" Target="media/imgrId111963d249e1218dc.png"/><Relationship Id="rId647863d249e128d07" Type="http://schemas.openxmlformats.org/officeDocument/2006/relationships/image" Target="media/imgrId647863d249e128d07.png"/><Relationship Id="rId716663d249e13351b" Type="http://schemas.openxmlformats.org/officeDocument/2006/relationships/image" Target="media/imgrId716663d249e13351b.png"/><Relationship Id="rId748363d249e13b7ef" Type="http://schemas.openxmlformats.org/officeDocument/2006/relationships/image" Target="media/imgrId748363d249e13b7ef.jpg"/><Relationship Id="rId983063d249e1447d4" Type="http://schemas.openxmlformats.org/officeDocument/2006/relationships/image" Target="media/imgrId983063d249e1447d4.jpg"/><Relationship Id="rId253663d249e14d34e" Type="http://schemas.openxmlformats.org/officeDocument/2006/relationships/image" Target="media/imgrId253663d249e14d34e.jpg"/><Relationship Id="rId921263d249e1526e3" Type="http://schemas.openxmlformats.org/officeDocument/2006/relationships/image" Target="media/imgrId921263d249e1526e3.jpg"/><Relationship Id="rId341663d249e15a154" Type="http://schemas.openxmlformats.org/officeDocument/2006/relationships/image" Target="media/imgrId341663d249e15a154.jpg"/><Relationship Id="rId724963d249e166099" Type="http://schemas.openxmlformats.org/officeDocument/2006/relationships/image" Target="media/imgrId724963d249e166099.jpg"/><Relationship Id="rId721663d249e176522" Type="http://schemas.openxmlformats.org/officeDocument/2006/relationships/image" Target="media/imgrId721663d249e176522.png"/><Relationship Id="rId208463d249e17fde2" Type="http://schemas.openxmlformats.org/officeDocument/2006/relationships/image" Target="media/imgrId208463d249e17fde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45850" Type="http://schemas.openxmlformats.org/officeDocument/2006/relationships/image" Target="media/imgrId921458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45850" Type="http://schemas.openxmlformats.org/officeDocument/2006/relationships/image" Target="media/imgrId921458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45850" Type="http://schemas.openxmlformats.org/officeDocument/2006/relationships/image" Target="media/imgrId921458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45850" Type="http://schemas.openxmlformats.org/officeDocument/2006/relationships/image" Target="media/imgrId921458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45850" Type="http://schemas.openxmlformats.org/officeDocument/2006/relationships/image" Target="media/imgrId921458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45850" Type="http://schemas.openxmlformats.org/officeDocument/2006/relationships/image" Target="media/imgrId921458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