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88556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277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704791" w:name="ctxt"/>
    <w:bookmarkEnd w:id="117047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054356" name="name669263d248a340e6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8263d248a340e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2570087" name="name902263d248a34598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52263d248a345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63563d248a345f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82763d248a3462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518263d248a3467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01063d248a346b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96763d248a346d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45163d248a347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35827" name="name873263d248a34b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3d248a34b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4963d248a34c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408392" name="name433463d248a35383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77463d248a353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190" name="name895563d248a358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463d248a358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54138133" name="name545063d248a366d0f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62963d248a366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54621" name="name748963d248a36a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363d248a36a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965983" name="name130763d248a36ed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863d248a36e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2454727" name="name847963d248a378806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01863d248a378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500468" name="name168663d248a37c1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5563d248a37c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6354374" name="name835863d248a384d1c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286363d248a384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314444" name="name951763d248a3885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5763d248a388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12262" name="name908163d248a38cd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7363d248a38c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5013511" name="name478763d248a3958c0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15263d248a395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2717333" name="name126963d248a39f557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427563d248a39f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61906" name="name285663d248a3a5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3d248a3a5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41291337" name="name222663d248a3b1cc7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798063d248a3b1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362" name="name863363d248a3b8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863d248a3b8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34263d248a3b9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3239977" name="name432263d248a3cec9a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915363d248a3ce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7163d248a3cf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87863d248a3cf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822096" name="name385963d248a3dc1b6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801563d248a3dc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624892" name="name888963d248a3dfe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963d248a3df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1088768" name="name957163d248a3e8f86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688663d248a3e8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830102" name="name641863d248a3ecb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2363d248a3ec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5863d248a3ed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7145819" name="name306563d248a4025b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859563d248a402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1286014" name="name398363d248a40c5bb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15863d248a40c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31798" name="name622363d248a411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3d248a411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2563d248a412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5431567" name="name999563d248a41aff6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471263d248a41a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3265111" name="name577463d248a426b2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78963d248a426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7847" name="name130563d248a42d4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7063d248a42d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4871651" name="name452863d248a43ac4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351563d248a43a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41641844" name="name308463d248a44599b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898463d248a445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7929322" name="name541763d248a450ade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283263d248a450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030325" name="name134663d248a454a7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363d248a454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651863d248a454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98163d248a455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042370" name="name358063d248a46138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893963d248a46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742183" name="name325463d248a46acd9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54663d248a46a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1528053" name="name546663d248a47334d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246363d248a47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15903574" name="name644063d248a47d9e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57463d248a47d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5965" name="name183863d248a483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763d248a483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58263d248a484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430363d248a484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553763d248a485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2194380" name="name947563d248a48edc7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98763d248a48e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7690660" name="name159563d248a498767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87063d248a498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0351688" name="name937763d248a4a3611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570063d248a4a3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863d248a4a3f2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813708" name="name870463d248a4a77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7863d248a4a7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334263d248a4a7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3789147" name="name445663d248a4b3e71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566963d248a4b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5358792" name="name597563d248a4c093b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81563d248a4c0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9184106" name="name550263d248a4c9556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03763d248a4c9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26523" name="name328263d248a4cf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163d248a4cf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40663d248a4d0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5263d248a4d0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59980" name="name883763d248a4d7c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2463d248a4d7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3763d248a4d8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38763d248a4d8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15663d248a4d8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9642918" name="name555963d248a4e1bac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853663d248a4e1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72529" name="name388963d248a4e66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5363d248a4e6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699722" name="name797263d248a4f1654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488363d248a4f1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5077918" name="name699763d248a50743b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736463d248a507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64859" name="name507263d248a50ab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763d248a50a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4189979" name="name845963d248a514f98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97863d248a514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6221482" name="name382163d248a51dee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55763d248a51d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50789" name="name523463d248a521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763d248a521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72452" name="name500363d248a528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563d248a528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4021764" name="name526363d248a531254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157563d248a531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2591854" name="name597263d248a539118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355863d248a539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930189" name="name168363d248a53f1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7063d248a53f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70063d248a53f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279463d248a53f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535931" name="name966363d248a54b16d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13363d248a54b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19063d248a54b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7830897" name="name887663d248a55712c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20063d248a557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57744" name="name172463d248a55b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763d248a55b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4080836" name="name514363d248a565a8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06363d248a565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712515" name="name719463d248a56b9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863d248a56b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97185416" name="name960263d248a577d3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45563d248a577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420981" name="name371363d248a57e6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4863d248a57e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3813936" name="name882663d248a586cc1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19463d248a586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94709" name="name164863d248a58c9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0863d248a58c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2129648" name="name741163d248a5946a3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26863d248a59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33170621" name="name827563d248a59f1b9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01463d248a59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362924" name="name229763d248a5a6d8c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610363d248a5a6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3528" name="name296163d248a5acc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263d248a5ac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35371" name="name650563d248a5b47ec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67363d248a5b4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7684589" name="name889863d248a5bce2f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56863d248a5bc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60961" name="name399763d248a5c0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463d248a5c0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42673" name="name826263d248a5c9c5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80263d248a5c9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730312" name="name981363d248a5d4ae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3363d248a5d4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051904" name="name185963d248a5e0ce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35863d248a5e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3118348" name="name676763d248a5edde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19263d248a5ed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4861202" name="name377563d248a605813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89763d248a605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46389" name="name220963d248a60ba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0763d248a60b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7733515" name="name954163d248a614756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89563d248a614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339316" name="name159363d248a622fc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04863d248a622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8033747" name="name368563d248a62f36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33163d248a62f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7725671" name="name308163d248a638420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38163d248a638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29790" name="name834363d248a63e4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0963d248a63e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2028" name="name619863d248a645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963d248a645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1973929" name="name598263d248a64d0e0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312863d248a64d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112200" name="name965763d248a6507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663d248a650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711029" name="name205363d248a658ff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96963d248a658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383086" name="name643163d248a65f2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763d248a65f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5263387" name="name218463d248a66a238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733763d248a66a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7205414" name="name879563d248a67530d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97863d248a675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1017842" name="name171663d248a67c4fd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845263d248a67c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4424" name="name321563d248a682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863d248a682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3565134" name="name785163d248a68bba1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146063d248a68b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4572514" name="name410163d248a69324b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79563d248a693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625058" name="name415363d248a6967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763d248a696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4796931" name="name322063d248a6a0850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403763d248a6a0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275">
    <w:multiLevelType w:val="hybridMultilevel"/>
    <w:lvl w:ilvl="0" w:tplc="14713103">
      <w:start w:val="1"/>
      <w:numFmt w:val="decimal"/>
      <w:lvlText w:val="%1."/>
      <w:lvlJc w:val="left"/>
      <w:pPr>
        <w:ind w:left="720" w:hanging="360"/>
      </w:pPr>
    </w:lvl>
    <w:lvl w:ilvl="1" w:tplc="14713103" w:tentative="1">
      <w:start w:val="1"/>
      <w:numFmt w:val="lowerLetter"/>
      <w:lvlText w:val="%2."/>
      <w:lvlJc w:val="left"/>
      <w:pPr>
        <w:ind w:left="1440" w:hanging="360"/>
      </w:pPr>
    </w:lvl>
    <w:lvl w:ilvl="2" w:tplc="14713103" w:tentative="1">
      <w:start w:val="1"/>
      <w:numFmt w:val="lowerRoman"/>
      <w:lvlText w:val="%3."/>
      <w:lvlJc w:val="right"/>
      <w:pPr>
        <w:ind w:left="2160" w:hanging="180"/>
      </w:pPr>
    </w:lvl>
    <w:lvl w:ilvl="3" w:tplc="14713103" w:tentative="1">
      <w:start w:val="1"/>
      <w:numFmt w:val="decimal"/>
      <w:lvlText w:val="%4."/>
      <w:lvlJc w:val="left"/>
      <w:pPr>
        <w:ind w:left="2880" w:hanging="360"/>
      </w:pPr>
    </w:lvl>
    <w:lvl w:ilvl="4" w:tplc="14713103" w:tentative="1">
      <w:start w:val="1"/>
      <w:numFmt w:val="lowerLetter"/>
      <w:lvlText w:val="%5."/>
      <w:lvlJc w:val="left"/>
      <w:pPr>
        <w:ind w:left="3600" w:hanging="360"/>
      </w:pPr>
    </w:lvl>
    <w:lvl w:ilvl="5" w:tplc="14713103" w:tentative="1">
      <w:start w:val="1"/>
      <w:numFmt w:val="lowerRoman"/>
      <w:lvlText w:val="%6."/>
      <w:lvlJc w:val="right"/>
      <w:pPr>
        <w:ind w:left="4320" w:hanging="180"/>
      </w:pPr>
    </w:lvl>
    <w:lvl w:ilvl="6" w:tplc="14713103" w:tentative="1">
      <w:start w:val="1"/>
      <w:numFmt w:val="decimal"/>
      <w:lvlText w:val="%7."/>
      <w:lvlJc w:val="left"/>
      <w:pPr>
        <w:ind w:left="5040" w:hanging="360"/>
      </w:pPr>
    </w:lvl>
    <w:lvl w:ilvl="7" w:tplc="14713103" w:tentative="1">
      <w:start w:val="1"/>
      <w:numFmt w:val="lowerLetter"/>
      <w:lvlText w:val="%8."/>
      <w:lvlJc w:val="left"/>
      <w:pPr>
        <w:ind w:left="5760" w:hanging="360"/>
      </w:pPr>
    </w:lvl>
    <w:lvl w:ilvl="8" w:tplc="1471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25779611">
      <w:start w:val="1"/>
      <w:numFmt w:val="decimal"/>
      <w:lvlText w:val="%1."/>
      <w:lvlJc w:val="left"/>
      <w:pPr>
        <w:ind w:left="720" w:hanging="360"/>
      </w:pPr>
    </w:lvl>
    <w:lvl w:ilvl="1" w:tplc="25779611" w:tentative="1">
      <w:start w:val="1"/>
      <w:numFmt w:val="lowerLetter"/>
      <w:lvlText w:val="%2."/>
      <w:lvlJc w:val="left"/>
      <w:pPr>
        <w:ind w:left="1440" w:hanging="360"/>
      </w:pPr>
    </w:lvl>
    <w:lvl w:ilvl="2" w:tplc="25779611" w:tentative="1">
      <w:start w:val="1"/>
      <w:numFmt w:val="lowerRoman"/>
      <w:lvlText w:val="%3."/>
      <w:lvlJc w:val="right"/>
      <w:pPr>
        <w:ind w:left="2160" w:hanging="180"/>
      </w:pPr>
    </w:lvl>
    <w:lvl w:ilvl="3" w:tplc="25779611" w:tentative="1">
      <w:start w:val="1"/>
      <w:numFmt w:val="decimal"/>
      <w:lvlText w:val="%4."/>
      <w:lvlJc w:val="left"/>
      <w:pPr>
        <w:ind w:left="2880" w:hanging="360"/>
      </w:pPr>
    </w:lvl>
    <w:lvl w:ilvl="4" w:tplc="25779611" w:tentative="1">
      <w:start w:val="1"/>
      <w:numFmt w:val="lowerLetter"/>
      <w:lvlText w:val="%5."/>
      <w:lvlJc w:val="left"/>
      <w:pPr>
        <w:ind w:left="3600" w:hanging="360"/>
      </w:pPr>
    </w:lvl>
    <w:lvl w:ilvl="5" w:tplc="25779611" w:tentative="1">
      <w:start w:val="1"/>
      <w:numFmt w:val="lowerRoman"/>
      <w:lvlText w:val="%6."/>
      <w:lvlJc w:val="right"/>
      <w:pPr>
        <w:ind w:left="4320" w:hanging="180"/>
      </w:pPr>
    </w:lvl>
    <w:lvl w:ilvl="6" w:tplc="25779611" w:tentative="1">
      <w:start w:val="1"/>
      <w:numFmt w:val="decimal"/>
      <w:lvlText w:val="%7."/>
      <w:lvlJc w:val="left"/>
      <w:pPr>
        <w:ind w:left="5040" w:hanging="360"/>
      </w:pPr>
    </w:lvl>
    <w:lvl w:ilvl="7" w:tplc="25779611" w:tentative="1">
      <w:start w:val="1"/>
      <w:numFmt w:val="lowerLetter"/>
      <w:lvlText w:val="%8."/>
      <w:lvlJc w:val="left"/>
      <w:pPr>
        <w:ind w:left="5760" w:hanging="360"/>
      </w:pPr>
    </w:lvl>
    <w:lvl w:ilvl="8" w:tplc="25779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81993856">
      <w:start w:val="1"/>
      <w:numFmt w:val="decimal"/>
      <w:lvlText w:val="%1."/>
      <w:lvlJc w:val="left"/>
      <w:pPr>
        <w:ind w:left="720" w:hanging="360"/>
      </w:pPr>
    </w:lvl>
    <w:lvl w:ilvl="1" w:tplc="81993856" w:tentative="1">
      <w:start w:val="1"/>
      <w:numFmt w:val="lowerLetter"/>
      <w:lvlText w:val="%2."/>
      <w:lvlJc w:val="left"/>
      <w:pPr>
        <w:ind w:left="1440" w:hanging="360"/>
      </w:pPr>
    </w:lvl>
    <w:lvl w:ilvl="2" w:tplc="81993856" w:tentative="1">
      <w:start w:val="1"/>
      <w:numFmt w:val="lowerRoman"/>
      <w:lvlText w:val="%3."/>
      <w:lvlJc w:val="right"/>
      <w:pPr>
        <w:ind w:left="2160" w:hanging="180"/>
      </w:pPr>
    </w:lvl>
    <w:lvl w:ilvl="3" w:tplc="81993856" w:tentative="1">
      <w:start w:val="1"/>
      <w:numFmt w:val="decimal"/>
      <w:lvlText w:val="%4."/>
      <w:lvlJc w:val="left"/>
      <w:pPr>
        <w:ind w:left="2880" w:hanging="360"/>
      </w:pPr>
    </w:lvl>
    <w:lvl w:ilvl="4" w:tplc="81993856" w:tentative="1">
      <w:start w:val="1"/>
      <w:numFmt w:val="lowerLetter"/>
      <w:lvlText w:val="%5."/>
      <w:lvlJc w:val="left"/>
      <w:pPr>
        <w:ind w:left="3600" w:hanging="360"/>
      </w:pPr>
    </w:lvl>
    <w:lvl w:ilvl="5" w:tplc="81993856" w:tentative="1">
      <w:start w:val="1"/>
      <w:numFmt w:val="lowerRoman"/>
      <w:lvlText w:val="%6."/>
      <w:lvlJc w:val="right"/>
      <w:pPr>
        <w:ind w:left="4320" w:hanging="180"/>
      </w:pPr>
    </w:lvl>
    <w:lvl w:ilvl="6" w:tplc="81993856" w:tentative="1">
      <w:start w:val="1"/>
      <w:numFmt w:val="decimal"/>
      <w:lvlText w:val="%7."/>
      <w:lvlJc w:val="left"/>
      <w:pPr>
        <w:ind w:left="5040" w:hanging="360"/>
      </w:pPr>
    </w:lvl>
    <w:lvl w:ilvl="7" w:tplc="81993856" w:tentative="1">
      <w:start w:val="1"/>
      <w:numFmt w:val="lowerLetter"/>
      <w:lvlText w:val="%8."/>
      <w:lvlJc w:val="left"/>
      <w:pPr>
        <w:ind w:left="5760" w:hanging="360"/>
      </w:pPr>
    </w:lvl>
    <w:lvl w:ilvl="8" w:tplc="8199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53079459">
      <w:start w:val="1"/>
      <w:numFmt w:val="decimal"/>
      <w:lvlText w:val="%1."/>
      <w:lvlJc w:val="left"/>
      <w:pPr>
        <w:ind w:left="720" w:hanging="360"/>
      </w:pPr>
    </w:lvl>
    <w:lvl w:ilvl="1" w:tplc="53079459" w:tentative="1">
      <w:start w:val="1"/>
      <w:numFmt w:val="lowerLetter"/>
      <w:lvlText w:val="%2."/>
      <w:lvlJc w:val="left"/>
      <w:pPr>
        <w:ind w:left="1440" w:hanging="360"/>
      </w:pPr>
    </w:lvl>
    <w:lvl w:ilvl="2" w:tplc="53079459" w:tentative="1">
      <w:start w:val="1"/>
      <w:numFmt w:val="lowerRoman"/>
      <w:lvlText w:val="%3."/>
      <w:lvlJc w:val="right"/>
      <w:pPr>
        <w:ind w:left="2160" w:hanging="180"/>
      </w:pPr>
    </w:lvl>
    <w:lvl w:ilvl="3" w:tplc="53079459" w:tentative="1">
      <w:start w:val="1"/>
      <w:numFmt w:val="decimal"/>
      <w:lvlText w:val="%4."/>
      <w:lvlJc w:val="left"/>
      <w:pPr>
        <w:ind w:left="2880" w:hanging="360"/>
      </w:pPr>
    </w:lvl>
    <w:lvl w:ilvl="4" w:tplc="53079459" w:tentative="1">
      <w:start w:val="1"/>
      <w:numFmt w:val="lowerLetter"/>
      <w:lvlText w:val="%5."/>
      <w:lvlJc w:val="left"/>
      <w:pPr>
        <w:ind w:left="3600" w:hanging="360"/>
      </w:pPr>
    </w:lvl>
    <w:lvl w:ilvl="5" w:tplc="53079459" w:tentative="1">
      <w:start w:val="1"/>
      <w:numFmt w:val="lowerRoman"/>
      <w:lvlText w:val="%6."/>
      <w:lvlJc w:val="right"/>
      <w:pPr>
        <w:ind w:left="4320" w:hanging="180"/>
      </w:pPr>
    </w:lvl>
    <w:lvl w:ilvl="6" w:tplc="53079459" w:tentative="1">
      <w:start w:val="1"/>
      <w:numFmt w:val="decimal"/>
      <w:lvlText w:val="%7."/>
      <w:lvlJc w:val="left"/>
      <w:pPr>
        <w:ind w:left="5040" w:hanging="360"/>
      </w:pPr>
    </w:lvl>
    <w:lvl w:ilvl="7" w:tplc="53079459" w:tentative="1">
      <w:start w:val="1"/>
      <w:numFmt w:val="lowerLetter"/>
      <w:lvlText w:val="%8."/>
      <w:lvlJc w:val="left"/>
      <w:pPr>
        <w:ind w:left="5760" w:hanging="360"/>
      </w:pPr>
    </w:lvl>
    <w:lvl w:ilvl="8" w:tplc="5307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57659047">
      <w:start w:val="1"/>
      <w:numFmt w:val="decimal"/>
      <w:lvlText w:val="%1."/>
      <w:lvlJc w:val="left"/>
      <w:pPr>
        <w:ind w:left="720" w:hanging="360"/>
      </w:pPr>
    </w:lvl>
    <w:lvl w:ilvl="1" w:tplc="57659047" w:tentative="1">
      <w:start w:val="1"/>
      <w:numFmt w:val="lowerLetter"/>
      <w:lvlText w:val="%2."/>
      <w:lvlJc w:val="left"/>
      <w:pPr>
        <w:ind w:left="1440" w:hanging="360"/>
      </w:pPr>
    </w:lvl>
    <w:lvl w:ilvl="2" w:tplc="57659047" w:tentative="1">
      <w:start w:val="1"/>
      <w:numFmt w:val="lowerRoman"/>
      <w:lvlText w:val="%3."/>
      <w:lvlJc w:val="right"/>
      <w:pPr>
        <w:ind w:left="2160" w:hanging="180"/>
      </w:pPr>
    </w:lvl>
    <w:lvl w:ilvl="3" w:tplc="57659047" w:tentative="1">
      <w:start w:val="1"/>
      <w:numFmt w:val="decimal"/>
      <w:lvlText w:val="%4."/>
      <w:lvlJc w:val="left"/>
      <w:pPr>
        <w:ind w:left="2880" w:hanging="360"/>
      </w:pPr>
    </w:lvl>
    <w:lvl w:ilvl="4" w:tplc="57659047" w:tentative="1">
      <w:start w:val="1"/>
      <w:numFmt w:val="lowerLetter"/>
      <w:lvlText w:val="%5."/>
      <w:lvlJc w:val="left"/>
      <w:pPr>
        <w:ind w:left="3600" w:hanging="360"/>
      </w:pPr>
    </w:lvl>
    <w:lvl w:ilvl="5" w:tplc="57659047" w:tentative="1">
      <w:start w:val="1"/>
      <w:numFmt w:val="lowerRoman"/>
      <w:lvlText w:val="%6."/>
      <w:lvlJc w:val="right"/>
      <w:pPr>
        <w:ind w:left="4320" w:hanging="180"/>
      </w:pPr>
    </w:lvl>
    <w:lvl w:ilvl="6" w:tplc="57659047" w:tentative="1">
      <w:start w:val="1"/>
      <w:numFmt w:val="decimal"/>
      <w:lvlText w:val="%7."/>
      <w:lvlJc w:val="left"/>
      <w:pPr>
        <w:ind w:left="5040" w:hanging="360"/>
      </w:pPr>
    </w:lvl>
    <w:lvl w:ilvl="7" w:tplc="57659047" w:tentative="1">
      <w:start w:val="1"/>
      <w:numFmt w:val="lowerLetter"/>
      <w:lvlText w:val="%8."/>
      <w:lvlJc w:val="left"/>
      <w:pPr>
        <w:ind w:left="5760" w:hanging="360"/>
      </w:pPr>
    </w:lvl>
    <w:lvl w:ilvl="8" w:tplc="5765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98115266">
      <w:start w:val="1"/>
      <w:numFmt w:val="decimal"/>
      <w:lvlText w:val="%1."/>
      <w:lvlJc w:val="left"/>
      <w:pPr>
        <w:ind w:left="720" w:hanging="360"/>
      </w:pPr>
    </w:lvl>
    <w:lvl w:ilvl="1" w:tplc="98115266" w:tentative="1">
      <w:start w:val="1"/>
      <w:numFmt w:val="lowerLetter"/>
      <w:lvlText w:val="%2."/>
      <w:lvlJc w:val="left"/>
      <w:pPr>
        <w:ind w:left="1440" w:hanging="360"/>
      </w:pPr>
    </w:lvl>
    <w:lvl w:ilvl="2" w:tplc="98115266" w:tentative="1">
      <w:start w:val="1"/>
      <w:numFmt w:val="lowerRoman"/>
      <w:lvlText w:val="%3."/>
      <w:lvlJc w:val="right"/>
      <w:pPr>
        <w:ind w:left="2160" w:hanging="180"/>
      </w:pPr>
    </w:lvl>
    <w:lvl w:ilvl="3" w:tplc="98115266" w:tentative="1">
      <w:start w:val="1"/>
      <w:numFmt w:val="decimal"/>
      <w:lvlText w:val="%4."/>
      <w:lvlJc w:val="left"/>
      <w:pPr>
        <w:ind w:left="2880" w:hanging="360"/>
      </w:pPr>
    </w:lvl>
    <w:lvl w:ilvl="4" w:tplc="98115266" w:tentative="1">
      <w:start w:val="1"/>
      <w:numFmt w:val="lowerLetter"/>
      <w:lvlText w:val="%5."/>
      <w:lvlJc w:val="left"/>
      <w:pPr>
        <w:ind w:left="3600" w:hanging="360"/>
      </w:pPr>
    </w:lvl>
    <w:lvl w:ilvl="5" w:tplc="98115266" w:tentative="1">
      <w:start w:val="1"/>
      <w:numFmt w:val="lowerRoman"/>
      <w:lvlText w:val="%6."/>
      <w:lvlJc w:val="right"/>
      <w:pPr>
        <w:ind w:left="4320" w:hanging="180"/>
      </w:pPr>
    </w:lvl>
    <w:lvl w:ilvl="6" w:tplc="98115266" w:tentative="1">
      <w:start w:val="1"/>
      <w:numFmt w:val="decimal"/>
      <w:lvlText w:val="%7."/>
      <w:lvlJc w:val="left"/>
      <w:pPr>
        <w:ind w:left="5040" w:hanging="360"/>
      </w:pPr>
    </w:lvl>
    <w:lvl w:ilvl="7" w:tplc="98115266" w:tentative="1">
      <w:start w:val="1"/>
      <w:numFmt w:val="lowerLetter"/>
      <w:lvlText w:val="%8."/>
      <w:lvlJc w:val="left"/>
      <w:pPr>
        <w:ind w:left="5760" w:hanging="360"/>
      </w:pPr>
    </w:lvl>
    <w:lvl w:ilvl="8" w:tplc="9811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25085975">
      <w:start w:val="1"/>
      <w:numFmt w:val="decimal"/>
      <w:lvlText w:val="%1."/>
      <w:lvlJc w:val="left"/>
      <w:pPr>
        <w:ind w:left="720" w:hanging="360"/>
      </w:pPr>
    </w:lvl>
    <w:lvl w:ilvl="1" w:tplc="25085975" w:tentative="1">
      <w:start w:val="1"/>
      <w:numFmt w:val="lowerLetter"/>
      <w:lvlText w:val="%2."/>
      <w:lvlJc w:val="left"/>
      <w:pPr>
        <w:ind w:left="1440" w:hanging="360"/>
      </w:pPr>
    </w:lvl>
    <w:lvl w:ilvl="2" w:tplc="25085975" w:tentative="1">
      <w:start w:val="1"/>
      <w:numFmt w:val="lowerRoman"/>
      <w:lvlText w:val="%3."/>
      <w:lvlJc w:val="right"/>
      <w:pPr>
        <w:ind w:left="2160" w:hanging="180"/>
      </w:pPr>
    </w:lvl>
    <w:lvl w:ilvl="3" w:tplc="25085975" w:tentative="1">
      <w:start w:val="1"/>
      <w:numFmt w:val="decimal"/>
      <w:lvlText w:val="%4."/>
      <w:lvlJc w:val="left"/>
      <w:pPr>
        <w:ind w:left="2880" w:hanging="360"/>
      </w:pPr>
    </w:lvl>
    <w:lvl w:ilvl="4" w:tplc="25085975" w:tentative="1">
      <w:start w:val="1"/>
      <w:numFmt w:val="lowerLetter"/>
      <w:lvlText w:val="%5."/>
      <w:lvlJc w:val="left"/>
      <w:pPr>
        <w:ind w:left="3600" w:hanging="360"/>
      </w:pPr>
    </w:lvl>
    <w:lvl w:ilvl="5" w:tplc="25085975" w:tentative="1">
      <w:start w:val="1"/>
      <w:numFmt w:val="lowerRoman"/>
      <w:lvlText w:val="%6."/>
      <w:lvlJc w:val="right"/>
      <w:pPr>
        <w:ind w:left="4320" w:hanging="180"/>
      </w:pPr>
    </w:lvl>
    <w:lvl w:ilvl="6" w:tplc="25085975" w:tentative="1">
      <w:start w:val="1"/>
      <w:numFmt w:val="decimal"/>
      <w:lvlText w:val="%7."/>
      <w:lvlJc w:val="left"/>
      <w:pPr>
        <w:ind w:left="5040" w:hanging="360"/>
      </w:pPr>
    </w:lvl>
    <w:lvl w:ilvl="7" w:tplc="25085975" w:tentative="1">
      <w:start w:val="1"/>
      <w:numFmt w:val="lowerLetter"/>
      <w:lvlText w:val="%8."/>
      <w:lvlJc w:val="left"/>
      <w:pPr>
        <w:ind w:left="5760" w:hanging="360"/>
      </w:pPr>
    </w:lvl>
    <w:lvl w:ilvl="8" w:tplc="2508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23426916">
      <w:start w:val="1"/>
      <w:numFmt w:val="decimal"/>
      <w:lvlText w:val="%1."/>
      <w:lvlJc w:val="left"/>
      <w:pPr>
        <w:ind w:left="720" w:hanging="360"/>
      </w:pPr>
    </w:lvl>
    <w:lvl w:ilvl="1" w:tplc="23426916" w:tentative="1">
      <w:start w:val="1"/>
      <w:numFmt w:val="lowerLetter"/>
      <w:lvlText w:val="%2."/>
      <w:lvlJc w:val="left"/>
      <w:pPr>
        <w:ind w:left="1440" w:hanging="360"/>
      </w:pPr>
    </w:lvl>
    <w:lvl w:ilvl="2" w:tplc="23426916" w:tentative="1">
      <w:start w:val="1"/>
      <w:numFmt w:val="lowerRoman"/>
      <w:lvlText w:val="%3."/>
      <w:lvlJc w:val="right"/>
      <w:pPr>
        <w:ind w:left="2160" w:hanging="180"/>
      </w:pPr>
    </w:lvl>
    <w:lvl w:ilvl="3" w:tplc="23426916" w:tentative="1">
      <w:start w:val="1"/>
      <w:numFmt w:val="decimal"/>
      <w:lvlText w:val="%4."/>
      <w:lvlJc w:val="left"/>
      <w:pPr>
        <w:ind w:left="2880" w:hanging="360"/>
      </w:pPr>
    </w:lvl>
    <w:lvl w:ilvl="4" w:tplc="23426916" w:tentative="1">
      <w:start w:val="1"/>
      <w:numFmt w:val="lowerLetter"/>
      <w:lvlText w:val="%5."/>
      <w:lvlJc w:val="left"/>
      <w:pPr>
        <w:ind w:left="3600" w:hanging="360"/>
      </w:pPr>
    </w:lvl>
    <w:lvl w:ilvl="5" w:tplc="23426916" w:tentative="1">
      <w:start w:val="1"/>
      <w:numFmt w:val="lowerRoman"/>
      <w:lvlText w:val="%6."/>
      <w:lvlJc w:val="right"/>
      <w:pPr>
        <w:ind w:left="4320" w:hanging="180"/>
      </w:pPr>
    </w:lvl>
    <w:lvl w:ilvl="6" w:tplc="23426916" w:tentative="1">
      <w:start w:val="1"/>
      <w:numFmt w:val="decimal"/>
      <w:lvlText w:val="%7."/>
      <w:lvlJc w:val="left"/>
      <w:pPr>
        <w:ind w:left="5040" w:hanging="360"/>
      </w:pPr>
    </w:lvl>
    <w:lvl w:ilvl="7" w:tplc="23426916" w:tentative="1">
      <w:start w:val="1"/>
      <w:numFmt w:val="lowerLetter"/>
      <w:lvlText w:val="%8."/>
      <w:lvlJc w:val="left"/>
      <w:pPr>
        <w:ind w:left="5760" w:hanging="360"/>
      </w:pPr>
    </w:lvl>
    <w:lvl w:ilvl="8" w:tplc="2342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63551737">
      <w:start w:val="1"/>
      <w:numFmt w:val="decimal"/>
      <w:lvlText w:val="%1."/>
      <w:lvlJc w:val="left"/>
      <w:pPr>
        <w:ind w:left="720" w:hanging="360"/>
      </w:pPr>
    </w:lvl>
    <w:lvl w:ilvl="1" w:tplc="63551737" w:tentative="1">
      <w:start w:val="1"/>
      <w:numFmt w:val="lowerLetter"/>
      <w:lvlText w:val="%2."/>
      <w:lvlJc w:val="left"/>
      <w:pPr>
        <w:ind w:left="1440" w:hanging="360"/>
      </w:pPr>
    </w:lvl>
    <w:lvl w:ilvl="2" w:tplc="63551737" w:tentative="1">
      <w:start w:val="1"/>
      <w:numFmt w:val="lowerRoman"/>
      <w:lvlText w:val="%3."/>
      <w:lvlJc w:val="right"/>
      <w:pPr>
        <w:ind w:left="2160" w:hanging="180"/>
      </w:pPr>
    </w:lvl>
    <w:lvl w:ilvl="3" w:tplc="63551737" w:tentative="1">
      <w:start w:val="1"/>
      <w:numFmt w:val="decimal"/>
      <w:lvlText w:val="%4."/>
      <w:lvlJc w:val="left"/>
      <w:pPr>
        <w:ind w:left="2880" w:hanging="360"/>
      </w:pPr>
    </w:lvl>
    <w:lvl w:ilvl="4" w:tplc="63551737" w:tentative="1">
      <w:start w:val="1"/>
      <w:numFmt w:val="lowerLetter"/>
      <w:lvlText w:val="%5."/>
      <w:lvlJc w:val="left"/>
      <w:pPr>
        <w:ind w:left="3600" w:hanging="360"/>
      </w:pPr>
    </w:lvl>
    <w:lvl w:ilvl="5" w:tplc="63551737" w:tentative="1">
      <w:start w:val="1"/>
      <w:numFmt w:val="lowerRoman"/>
      <w:lvlText w:val="%6."/>
      <w:lvlJc w:val="right"/>
      <w:pPr>
        <w:ind w:left="4320" w:hanging="180"/>
      </w:pPr>
    </w:lvl>
    <w:lvl w:ilvl="6" w:tplc="63551737" w:tentative="1">
      <w:start w:val="1"/>
      <w:numFmt w:val="decimal"/>
      <w:lvlText w:val="%7."/>
      <w:lvlJc w:val="left"/>
      <w:pPr>
        <w:ind w:left="5040" w:hanging="360"/>
      </w:pPr>
    </w:lvl>
    <w:lvl w:ilvl="7" w:tplc="63551737" w:tentative="1">
      <w:start w:val="1"/>
      <w:numFmt w:val="lowerLetter"/>
      <w:lvlText w:val="%8."/>
      <w:lvlJc w:val="left"/>
      <w:pPr>
        <w:ind w:left="5760" w:hanging="360"/>
      </w:pPr>
    </w:lvl>
    <w:lvl w:ilvl="8" w:tplc="6355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38436230">
      <w:start w:val="1"/>
      <w:numFmt w:val="decimal"/>
      <w:lvlText w:val="%1."/>
      <w:lvlJc w:val="left"/>
      <w:pPr>
        <w:ind w:left="720" w:hanging="360"/>
      </w:pPr>
    </w:lvl>
    <w:lvl w:ilvl="1" w:tplc="38436230" w:tentative="1">
      <w:start w:val="1"/>
      <w:numFmt w:val="lowerLetter"/>
      <w:lvlText w:val="%2."/>
      <w:lvlJc w:val="left"/>
      <w:pPr>
        <w:ind w:left="1440" w:hanging="360"/>
      </w:pPr>
    </w:lvl>
    <w:lvl w:ilvl="2" w:tplc="38436230" w:tentative="1">
      <w:start w:val="1"/>
      <w:numFmt w:val="lowerRoman"/>
      <w:lvlText w:val="%3."/>
      <w:lvlJc w:val="right"/>
      <w:pPr>
        <w:ind w:left="2160" w:hanging="180"/>
      </w:pPr>
    </w:lvl>
    <w:lvl w:ilvl="3" w:tplc="38436230" w:tentative="1">
      <w:start w:val="1"/>
      <w:numFmt w:val="decimal"/>
      <w:lvlText w:val="%4."/>
      <w:lvlJc w:val="left"/>
      <w:pPr>
        <w:ind w:left="2880" w:hanging="360"/>
      </w:pPr>
    </w:lvl>
    <w:lvl w:ilvl="4" w:tplc="38436230" w:tentative="1">
      <w:start w:val="1"/>
      <w:numFmt w:val="lowerLetter"/>
      <w:lvlText w:val="%5."/>
      <w:lvlJc w:val="left"/>
      <w:pPr>
        <w:ind w:left="3600" w:hanging="360"/>
      </w:pPr>
    </w:lvl>
    <w:lvl w:ilvl="5" w:tplc="38436230" w:tentative="1">
      <w:start w:val="1"/>
      <w:numFmt w:val="lowerRoman"/>
      <w:lvlText w:val="%6."/>
      <w:lvlJc w:val="right"/>
      <w:pPr>
        <w:ind w:left="4320" w:hanging="180"/>
      </w:pPr>
    </w:lvl>
    <w:lvl w:ilvl="6" w:tplc="38436230" w:tentative="1">
      <w:start w:val="1"/>
      <w:numFmt w:val="decimal"/>
      <w:lvlText w:val="%7."/>
      <w:lvlJc w:val="left"/>
      <w:pPr>
        <w:ind w:left="5040" w:hanging="360"/>
      </w:pPr>
    </w:lvl>
    <w:lvl w:ilvl="7" w:tplc="38436230" w:tentative="1">
      <w:start w:val="1"/>
      <w:numFmt w:val="lowerLetter"/>
      <w:lvlText w:val="%8."/>
      <w:lvlJc w:val="left"/>
      <w:pPr>
        <w:ind w:left="5760" w:hanging="360"/>
      </w:pPr>
    </w:lvl>
    <w:lvl w:ilvl="8" w:tplc="3843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79411923">
      <w:start w:val="1"/>
      <w:numFmt w:val="decimal"/>
      <w:lvlText w:val="%1."/>
      <w:lvlJc w:val="left"/>
      <w:pPr>
        <w:ind w:left="720" w:hanging="360"/>
      </w:pPr>
    </w:lvl>
    <w:lvl w:ilvl="1" w:tplc="79411923" w:tentative="1">
      <w:start w:val="1"/>
      <w:numFmt w:val="lowerLetter"/>
      <w:lvlText w:val="%2."/>
      <w:lvlJc w:val="left"/>
      <w:pPr>
        <w:ind w:left="1440" w:hanging="360"/>
      </w:pPr>
    </w:lvl>
    <w:lvl w:ilvl="2" w:tplc="79411923" w:tentative="1">
      <w:start w:val="1"/>
      <w:numFmt w:val="lowerRoman"/>
      <w:lvlText w:val="%3."/>
      <w:lvlJc w:val="right"/>
      <w:pPr>
        <w:ind w:left="2160" w:hanging="180"/>
      </w:pPr>
    </w:lvl>
    <w:lvl w:ilvl="3" w:tplc="79411923" w:tentative="1">
      <w:start w:val="1"/>
      <w:numFmt w:val="decimal"/>
      <w:lvlText w:val="%4."/>
      <w:lvlJc w:val="left"/>
      <w:pPr>
        <w:ind w:left="2880" w:hanging="360"/>
      </w:pPr>
    </w:lvl>
    <w:lvl w:ilvl="4" w:tplc="79411923" w:tentative="1">
      <w:start w:val="1"/>
      <w:numFmt w:val="lowerLetter"/>
      <w:lvlText w:val="%5."/>
      <w:lvlJc w:val="left"/>
      <w:pPr>
        <w:ind w:left="3600" w:hanging="360"/>
      </w:pPr>
    </w:lvl>
    <w:lvl w:ilvl="5" w:tplc="79411923" w:tentative="1">
      <w:start w:val="1"/>
      <w:numFmt w:val="lowerRoman"/>
      <w:lvlText w:val="%6."/>
      <w:lvlJc w:val="right"/>
      <w:pPr>
        <w:ind w:left="4320" w:hanging="180"/>
      </w:pPr>
    </w:lvl>
    <w:lvl w:ilvl="6" w:tplc="79411923" w:tentative="1">
      <w:start w:val="1"/>
      <w:numFmt w:val="decimal"/>
      <w:lvlText w:val="%7."/>
      <w:lvlJc w:val="left"/>
      <w:pPr>
        <w:ind w:left="5040" w:hanging="360"/>
      </w:pPr>
    </w:lvl>
    <w:lvl w:ilvl="7" w:tplc="79411923" w:tentative="1">
      <w:start w:val="1"/>
      <w:numFmt w:val="lowerLetter"/>
      <w:lvlText w:val="%8."/>
      <w:lvlJc w:val="left"/>
      <w:pPr>
        <w:ind w:left="5760" w:hanging="360"/>
      </w:pPr>
    </w:lvl>
    <w:lvl w:ilvl="8" w:tplc="7941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17887931">
      <w:start w:val="1"/>
      <w:numFmt w:val="decimal"/>
      <w:lvlText w:val="%1."/>
      <w:lvlJc w:val="left"/>
      <w:pPr>
        <w:ind w:left="720" w:hanging="360"/>
      </w:pPr>
    </w:lvl>
    <w:lvl w:ilvl="1" w:tplc="17887931" w:tentative="1">
      <w:start w:val="1"/>
      <w:numFmt w:val="lowerLetter"/>
      <w:lvlText w:val="%2."/>
      <w:lvlJc w:val="left"/>
      <w:pPr>
        <w:ind w:left="1440" w:hanging="360"/>
      </w:pPr>
    </w:lvl>
    <w:lvl w:ilvl="2" w:tplc="17887931" w:tentative="1">
      <w:start w:val="1"/>
      <w:numFmt w:val="lowerRoman"/>
      <w:lvlText w:val="%3."/>
      <w:lvlJc w:val="right"/>
      <w:pPr>
        <w:ind w:left="2160" w:hanging="180"/>
      </w:pPr>
    </w:lvl>
    <w:lvl w:ilvl="3" w:tplc="17887931" w:tentative="1">
      <w:start w:val="1"/>
      <w:numFmt w:val="decimal"/>
      <w:lvlText w:val="%4."/>
      <w:lvlJc w:val="left"/>
      <w:pPr>
        <w:ind w:left="2880" w:hanging="360"/>
      </w:pPr>
    </w:lvl>
    <w:lvl w:ilvl="4" w:tplc="17887931" w:tentative="1">
      <w:start w:val="1"/>
      <w:numFmt w:val="lowerLetter"/>
      <w:lvlText w:val="%5."/>
      <w:lvlJc w:val="left"/>
      <w:pPr>
        <w:ind w:left="3600" w:hanging="360"/>
      </w:pPr>
    </w:lvl>
    <w:lvl w:ilvl="5" w:tplc="17887931" w:tentative="1">
      <w:start w:val="1"/>
      <w:numFmt w:val="lowerRoman"/>
      <w:lvlText w:val="%6."/>
      <w:lvlJc w:val="right"/>
      <w:pPr>
        <w:ind w:left="4320" w:hanging="180"/>
      </w:pPr>
    </w:lvl>
    <w:lvl w:ilvl="6" w:tplc="17887931" w:tentative="1">
      <w:start w:val="1"/>
      <w:numFmt w:val="decimal"/>
      <w:lvlText w:val="%7."/>
      <w:lvlJc w:val="left"/>
      <w:pPr>
        <w:ind w:left="5040" w:hanging="360"/>
      </w:pPr>
    </w:lvl>
    <w:lvl w:ilvl="7" w:tplc="17887931" w:tentative="1">
      <w:start w:val="1"/>
      <w:numFmt w:val="lowerLetter"/>
      <w:lvlText w:val="%8."/>
      <w:lvlJc w:val="left"/>
      <w:pPr>
        <w:ind w:left="5760" w:hanging="360"/>
      </w:pPr>
    </w:lvl>
    <w:lvl w:ilvl="8" w:tplc="1788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84492251">
      <w:start w:val="1"/>
      <w:numFmt w:val="decimal"/>
      <w:lvlText w:val="%1."/>
      <w:lvlJc w:val="left"/>
      <w:pPr>
        <w:ind w:left="720" w:hanging="360"/>
      </w:pPr>
    </w:lvl>
    <w:lvl w:ilvl="1" w:tplc="84492251" w:tentative="1">
      <w:start w:val="1"/>
      <w:numFmt w:val="lowerLetter"/>
      <w:lvlText w:val="%2."/>
      <w:lvlJc w:val="left"/>
      <w:pPr>
        <w:ind w:left="1440" w:hanging="360"/>
      </w:pPr>
    </w:lvl>
    <w:lvl w:ilvl="2" w:tplc="84492251" w:tentative="1">
      <w:start w:val="1"/>
      <w:numFmt w:val="lowerRoman"/>
      <w:lvlText w:val="%3."/>
      <w:lvlJc w:val="right"/>
      <w:pPr>
        <w:ind w:left="2160" w:hanging="180"/>
      </w:pPr>
    </w:lvl>
    <w:lvl w:ilvl="3" w:tplc="84492251" w:tentative="1">
      <w:start w:val="1"/>
      <w:numFmt w:val="decimal"/>
      <w:lvlText w:val="%4."/>
      <w:lvlJc w:val="left"/>
      <w:pPr>
        <w:ind w:left="2880" w:hanging="360"/>
      </w:pPr>
    </w:lvl>
    <w:lvl w:ilvl="4" w:tplc="84492251" w:tentative="1">
      <w:start w:val="1"/>
      <w:numFmt w:val="lowerLetter"/>
      <w:lvlText w:val="%5."/>
      <w:lvlJc w:val="left"/>
      <w:pPr>
        <w:ind w:left="3600" w:hanging="360"/>
      </w:pPr>
    </w:lvl>
    <w:lvl w:ilvl="5" w:tplc="84492251" w:tentative="1">
      <w:start w:val="1"/>
      <w:numFmt w:val="lowerRoman"/>
      <w:lvlText w:val="%6."/>
      <w:lvlJc w:val="right"/>
      <w:pPr>
        <w:ind w:left="4320" w:hanging="180"/>
      </w:pPr>
    </w:lvl>
    <w:lvl w:ilvl="6" w:tplc="84492251" w:tentative="1">
      <w:start w:val="1"/>
      <w:numFmt w:val="decimal"/>
      <w:lvlText w:val="%7."/>
      <w:lvlJc w:val="left"/>
      <w:pPr>
        <w:ind w:left="5040" w:hanging="360"/>
      </w:pPr>
    </w:lvl>
    <w:lvl w:ilvl="7" w:tplc="84492251" w:tentative="1">
      <w:start w:val="1"/>
      <w:numFmt w:val="lowerLetter"/>
      <w:lvlText w:val="%8."/>
      <w:lvlJc w:val="left"/>
      <w:pPr>
        <w:ind w:left="5760" w:hanging="360"/>
      </w:pPr>
    </w:lvl>
    <w:lvl w:ilvl="8" w:tplc="8449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95138036">
      <w:start w:val="1"/>
      <w:numFmt w:val="decimal"/>
      <w:lvlText w:val="%1."/>
      <w:lvlJc w:val="left"/>
      <w:pPr>
        <w:ind w:left="720" w:hanging="360"/>
      </w:pPr>
    </w:lvl>
    <w:lvl w:ilvl="1" w:tplc="95138036" w:tentative="1">
      <w:start w:val="1"/>
      <w:numFmt w:val="lowerLetter"/>
      <w:lvlText w:val="%2."/>
      <w:lvlJc w:val="left"/>
      <w:pPr>
        <w:ind w:left="1440" w:hanging="360"/>
      </w:pPr>
    </w:lvl>
    <w:lvl w:ilvl="2" w:tplc="95138036" w:tentative="1">
      <w:start w:val="1"/>
      <w:numFmt w:val="lowerRoman"/>
      <w:lvlText w:val="%3."/>
      <w:lvlJc w:val="right"/>
      <w:pPr>
        <w:ind w:left="2160" w:hanging="180"/>
      </w:pPr>
    </w:lvl>
    <w:lvl w:ilvl="3" w:tplc="95138036" w:tentative="1">
      <w:start w:val="1"/>
      <w:numFmt w:val="decimal"/>
      <w:lvlText w:val="%4."/>
      <w:lvlJc w:val="left"/>
      <w:pPr>
        <w:ind w:left="2880" w:hanging="360"/>
      </w:pPr>
    </w:lvl>
    <w:lvl w:ilvl="4" w:tplc="95138036" w:tentative="1">
      <w:start w:val="1"/>
      <w:numFmt w:val="lowerLetter"/>
      <w:lvlText w:val="%5."/>
      <w:lvlJc w:val="left"/>
      <w:pPr>
        <w:ind w:left="3600" w:hanging="360"/>
      </w:pPr>
    </w:lvl>
    <w:lvl w:ilvl="5" w:tplc="95138036" w:tentative="1">
      <w:start w:val="1"/>
      <w:numFmt w:val="lowerRoman"/>
      <w:lvlText w:val="%6."/>
      <w:lvlJc w:val="right"/>
      <w:pPr>
        <w:ind w:left="4320" w:hanging="180"/>
      </w:pPr>
    </w:lvl>
    <w:lvl w:ilvl="6" w:tplc="95138036" w:tentative="1">
      <w:start w:val="1"/>
      <w:numFmt w:val="decimal"/>
      <w:lvlText w:val="%7."/>
      <w:lvlJc w:val="left"/>
      <w:pPr>
        <w:ind w:left="5040" w:hanging="360"/>
      </w:pPr>
    </w:lvl>
    <w:lvl w:ilvl="7" w:tplc="95138036" w:tentative="1">
      <w:start w:val="1"/>
      <w:numFmt w:val="lowerLetter"/>
      <w:lvlText w:val="%8."/>
      <w:lvlJc w:val="left"/>
      <w:pPr>
        <w:ind w:left="5760" w:hanging="360"/>
      </w:pPr>
    </w:lvl>
    <w:lvl w:ilvl="8" w:tplc="9513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79612257">
      <w:start w:val="1"/>
      <w:numFmt w:val="decimal"/>
      <w:lvlText w:val="%1."/>
      <w:lvlJc w:val="left"/>
      <w:pPr>
        <w:ind w:left="720" w:hanging="360"/>
      </w:pPr>
    </w:lvl>
    <w:lvl w:ilvl="1" w:tplc="79612257" w:tentative="1">
      <w:start w:val="1"/>
      <w:numFmt w:val="lowerLetter"/>
      <w:lvlText w:val="%2."/>
      <w:lvlJc w:val="left"/>
      <w:pPr>
        <w:ind w:left="1440" w:hanging="360"/>
      </w:pPr>
    </w:lvl>
    <w:lvl w:ilvl="2" w:tplc="79612257" w:tentative="1">
      <w:start w:val="1"/>
      <w:numFmt w:val="lowerRoman"/>
      <w:lvlText w:val="%3."/>
      <w:lvlJc w:val="right"/>
      <w:pPr>
        <w:ind w:left="2160" w:hanging="180"/>
      </w:pPr>
    </w:lvl>
    <w:lvl w:ilvl="3" w:tplc="79612257" w:tentative="1">
      <w:start w:val="1"/>
      <w:numFmt w:val="decimal"/>
      <w:lvlText w:val="%4."/>
      <w:lvlJc w:val="left"/>
      <w:pPr>
        <w:ind w:left="2880" w:hanging="360"/>
      </w:pPr>
    </w:lvl>
    <w:lvl w:ilvl="4" w:tplc="79612257" w:tentative="1">
      <w:start w:val="1"/>
      <w:numFmt w:val="lowerLetter"/>
      <w:lvlText w:val="%5."/>
      <w:lvlJc w:val="left"/>
      <w:pPr>
        <w:ind w:left="3600" w:hanging="360"/>
      </w:pPr>
    </w:lvl>
    <w:lvl w:ilvl="5" w:tplc="79612257" w:tentative="1">
      <w:start w:val="1"/>
      <w:numFmt w:val="lowerRoman"/>
      <w:lvlText w:val="%6."/>
      <w:lvlJc w:val="right"/>
      <w:pPr>
        <w:ind w:left="4320" w:hanging="180"/>
      </w:pPr>
    </w:lvl>
    <w:lvl w:ilvl="6" w:tplc="79612257" w:tentative="1">
      <w:start w:val="1"/>
      <w:numFmt w:val="decimal"/>
      <w:lvlText w:val="%7."/>
      <w:lvlJc w:val="left"/>
      <w:pPr>
        <w:ind w:left="5040" w:hanging="360"/>
      </w:pPr>
    </w:lvl>
    <w:lvl w:ilvl="7" w:tplc="79612257" w:tentative="1">
      <w:start w:val="1"/>
      <w:numFmt w:val="lowerLetter"/>
      <w:lvlText w:val="%8."/>
      <w:lvlJc w:val="left"/>
      <w:pPr>
        <w:ind w:left="5760" w:hanging="360"/>
      </w:pPr>
    </w:lvl>
    <w:lvl w:ilvl="8" w:tplc="7961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20758800">
      <w:start w:val="1"/>
      <w:numFmt w:val="decimal"/>
      <w:lvlText w:val="%1."/>
      <w:lvlJc w:val="left"/>
      <w:pPr>
        <w:ind w:left="720" w:hanging="360"/>
      </w:pPr>
    </w:lvl>
    <w:lvl w:ilvl="1" w:tplc="20758800" w:tentative="1">
      <w:start w:val="1"/>
      <w:numFmt w:val="lowerLetter"/>
      <w:lvlText w:val="%2."/>
      <w:lvlJc w:val="left"/>
      <w:pPr>
        <w:ind w:left="1440" w:hanging="360"/>
      </w:pPr>
    </w:lvl>
    <w:lvl w:ilvl="2" w:tplc="20758800" w:tentative="1">
      <w:start w:val="1"/>
      <w:numFmt w:val="lowerRoman"/>
      <w:lvlText w:val="%3."/>
      <w:lvlJc w:val="right"/>
      <w:pPr>
        <w:ind w:left="2160" w:hanging="180"/>
      </w:pPr>
    </w:lvl>
    <w:lvl w:ilvl="3" w:tplc="20758800" w:tentative="1">
      <w:start w:val="1"/>
      <w:numFmt w:val="decimal"/>
      <w:lvlText w:val="%4."/>
      <w:lvlJc w:val="left"/>
      <w:pPr>
        <w:ind w:left="2880" w:hanging="360"/>
      </w:pPr>
    </w:lvl>
    <w:lvl w:ilvl="4" w:tplc="20758800" w:tentative="1">
      <w:start w:val="1"/>
      <w:numFmt w:val="lowerLetter"/>
      <w:lvlText w:val="%5."/>
      <w:lvlJc w:val="left"/>
      <w:pPr>
        <w:ind w:left="3600" w:hanging="360"/>
      </w:pPr>
    </w:lvl>
    <w:lvl w:ilvl="5" w:tplc="20758800" w:tentative="1">
      <w:start w:val="1"/>
      <w:numFmt w:val="lowerRoman"/>
      <w:lvlText w:val="%6."/>
      <w:lvlJc w:val="right"/>
      <w:pPr>
        <w:ind w:left="4320" w:hanging="180"/>
      </w:pPr>
    </w:lvl>
    <w:lvl w:ilvl="6" w:tplc="20758800" w:tentative="1">
      <w:start w:val="1"/>
      <w:numFmt w:val="decimal"/>
      <w:lvlText w:val="%7."/>
      <w:lvlJc w:val="left"/>
      <w:pPr>
        <w:ind w:left="5040" w:hanging="360"/>
      </w:pPr>
    </w:lvl>
    <w:lvl w:ilvl="7" w:tplc="20758800" w:tentative="1">
      <w:start w:val="1"/>
      <w:numFmt w:val="lowerLetter"/>
      <w:lvlText w:val="%8."/>
      <w:lvlJc w:val="left"/>
      <w:pPr>
        <w:ind w:left="5760" w:hanging="360"/>
      </w:pPr>
    </w:lvl>
    <w:lvl w:ilvl="8" w:tplc="2075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76877577">
      <w:start w:val="1"/>
      <w:numFmt w:val="decimal"/>
      <w:lvlText w:val="%1."/>
      <w:lvlJc w:val="left"/>
      <w:pPr>
        <w:ind w:left="720" w:hanging="360"/>
      </w:pPr>
    </w:lvl>
    <w:lvl w:ilvl="1" w:tplc="76877577" w:tentative="1">
      <w:start w:val="1"/>
      <w:numFmt w:val="lowerLetter"/>
      <w:lvlText w:val="%2."/>
      <w:lvlJc w:val="left"/>
      <w:pPr>
        <w:ind w:left="1440" w:hanging="360"/>
      </w:pPr>
    </w:lvl>
    <w:lvl w:ilvl="2" w:tplc="76877577" w:tentative="1">
      <w:start w:val="1"/>
      <w:numFmt w:val="lowerRoman"/>
      <w:lvlText w:val="%3."/>
      <w:lvlJc w:val="right"/>
      <w:pPr>
        <w:ind w:left="2160" w:hanging="180"/>
      </w:pPr>
    </w:lvl>
    <w:lvl w:ilvl="3" w:tplc="76877577" w:tentative="1">
      <w:start w:val="1"/>
      <w:numFmt w:val="decimal"/>
      <w:lvlText w:val="%4."/>
      <w:lvlJc w:val="left"/>
      <w:pPr>
        <w:ind w:left="2880" w:hanging="360"/>
      </w:pPr>
    </w:lvl>
    <w:lvl w:ilvl="4" w:tplc="76877577" w:tentative="1">
      <w:start w:val="1"/>
      <w:numFmt w:val="lowerLetter"/>
      <w:lvlText w:val="%5."/>
      <w:lvlJc w:val="left"/>
      <w:pPr>
        <w:ind w:left="3600" w:hanging="360"/>
      </w:pPr>
    </w:lvl>
    <w:lvl w:ilvl="5" w:tplc="76877577" w:tentative="1">
      <w:start w:val="1"/>
      <w:numFmt w:val="lowerRoman"/>
      <w:lvlText w:val="%6."/>
      <w:lvlJc w:val="right"/>
      <w:pPr>
        <w:ind w:left="4320" w:hanging="180"/>
      </w:pPr>
    </w:lvl>
    <w:lvl w:ilvl="6" w:tplc="76877577" w:tentative="1">
      <w:start w:val="1"/>
      <w:numFmt w:val="decimal"/>
      <w:lvlText w:val="%7."/>
      <w:lvlJc w:val="left"/>
      <w:pPr>
        <w:ind w:left="5040" w:hanging="360"/>
      </w:pPr>
    </w:lvl>
    <w:lvl w:ilvl="7" w:tplc="76877577" w:tentative="1">
      <w:start w:val="1"/>
      <w:numFmt w:val="lowerLetter"/>
      <w:lvlText w:val="%8."/>
      <w:lvlJc w:val="left"/>
      <w:pPr>
        <w:ind w:left="5760" w:hanging="360"/>
      </w:pPr>
    </w:lvl>
    <w:lvl w:ilvl="8" w:tplc="76877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14319237">
      <w:start w:val="1"/>
      <w:numFmt w:val="decimal"/>
      <w:lvlText w:val="%1."/>
      <w:lvlJc w:val="left"/>
      <w:pPr>
        <w:ind w:left="720" w:hanging="360"/>
      </w:pPr>
    </w:lvl>
    <w:lvl w:ilvl="1" w:tplc="14319237" w:tentative="1">
      <w:start w:val="1"/>
      <w:numFmt w:val="lowerLetter"/>
      <w:lvlText w:val="%2."/>
      <w:lvlJc w:val="left"/>
      <w:pPr>
        <w:ind w:left="1440" w:hanging="360"/>
      </w:pPr>
    </w:lvl>
    <w:lvl w:ilvl="2" w:tplc="14319237" w:tentative="1">
      <w:start w:val="1"/>
      <w:numFmt w:val="lowerRoman"/>
      <w:lvlText w:val="%3."/>
      <w:lvlJc w:val="right"/>
      <w:pPr>
        <w:ind w:left="2160" w:hanging="180"/>
      </w:pPr>
    </w:lvl>
    <w:lvl w:ilvl="3" w:tplc="14319237" w:tentative="1">
      <w:start w:val="1"/>
      <w:numFmt w:val="decimal"/>
      <w:lvlText w:val="%4."/>
      <w:lvlJc w:val="left"/>
      <w:pPr>
        <w:ind w:left="2880" w:hanging="360"/>
      </w:pPr>
    </w:lvl>
    <w:lvl w:ilvl="4" w:tplc="14319237" w:tentative="1">
      <w:start w:val="1"/>
      <w:numFmt w:val="lowerLetter"/>
      <w:lvlText w:val="%5."/>
      <w:lvlJc w:val="left"/>
      <w:pPr>
        <w:ind w:left="3600" w:hanging="360"/>
      </w:pPr>
    </w:lvl>
    <w:lvl w:ilvl="5" w:tplc="14319237" w:tentative="1">
      <w:start w:val="1"/>
      <w:numFmt w:val="lowerRoman"/>
      <w:lvlText w:val="%6."/>
      <w:lvlJc w:val="right"/>
      <w:pPr>
        <w:ind w:left="4320" w:hanging="180"/>
      </w:pPr>
    </w:lvl>
    <w:lvl w:ilvl="6" w:tplc="14319237" w:tentative="1">
      <w:start w:val="1"/>
      <w:numFmt w:val="decimal"/>
      <w:lvlText w:val="%7."/>
      <w:lvlJc w:val="left"/>
      <w:pPr>
        <w:ind w:left="5040" w:hanging="360"/>
      </w:pPr>
    </w:lvl>
    <w:lvl w:ilvl="7" w:tplc="14319237" w:tentative="1">
      <w:start w:val="1"/>
      <w:numFmt w:val="lowerLetter"/>
      <w:lvlText w:val="%8."/>
      <w:lvlJc w:val="left"/>
      <w:pPr>
        <w:ind w:left="5760" w:hanging="360"/>
      </w:pPr>
    </w:lvl>
    <w:lvl w:ilvl="8" w:tplc="1431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7">
    <w:multiLevelType w:val="hybridMultilevel"/>
    <w:lvl w:ilvl="0" w:tplc="81673590">
      <w:start w:val="1"/>
      <w:numFmt w:val="decimal"/>
      <w:lvlText w:val="%1."/>
      <w:lvlJc w:val="left"/>
      <w:pPr>
        <w:ind w:left="720" w:hanging="360"/>
      </w:pPr>
    </w:lvl>
    <w:lvl w:ilvl="1" w:tplc="81673590" w:tentative="1">
      <w:start w:val="1"/>
      <w:numFmt w:val="lowerLetter"/>
      <w:lvlText w:val="%2."/>
      <w:lvlJc w:val="left"/>
      <w:pPr>
        <w:ind w:left="1440" w:hanging="360"/>
      </w:pPr>
    </w:lvl>
    <w:lvl w:ilvl="2" w:tplc="81673590" w:tentative="1">
      <w:start w:val="1"/>
      <w:numFmt w:val="lowerRoman"/>
      <w:lvlText w:val="%3."/>
      <w:lvlJc w:val="right"/>
      <w:pPr>
        <w:ind w:left="2160" w:hanging="180"/>
      </w:pPr>
    </w:lvl>
    <w:lvl w:ilvl="3" w:tplc="81673590" w:tentative="1">
      <w:start w:val="1"/>
      <w:numFmt w:val="decimal"/>
      <w:lvlText w:val="%4."/>
      <w:lvlJc w:val="left"/>
      <w:pPr>
        <w:ind w:left="2880" w:hanging="360"/>
      </w:pPr>
    </w:lvl>
    <w:lvl w:ilvl="4" w:tplc="81673590" w:tentative="1">
      <w:start w:val="1"/>
      <w:numFmt w:val="lowerLetter"/>
      <w:lvlText w:val="%5."/>
      <w:lvlJc w:val="left"/>
      <w:pPr>
        <w:ind w:left="3600" w:hanging="360"/>
      </w:pPr>
    </w:lvl>
    <w:lvl w:ilvl="5" w:tplc="81673590" w:tentative="1">
      <w:start w:val="1"/>
      <w:numFmt w:val="lowerRoman"/>
      <w:lvlText w:val="%6."/>
      <w:lvlJc w:val="right"/>
      <w:pPr>
        <w:ind w:left="4320" w:hanging="180"/>
      </w:pPr>
    </w:lvl>
    <w:lvl w:ilvl="6" w:tplc="81673590" w:tentative="1">
      <w:start w:val="1"/>
      <w:numFmt w:val="decimal"/>
      <w:lvlText w:val="%7."/>
      <w:lvlJc w:val="left"/>
      <w:pPr>
        <w:ind w:left="5040" w:hanging="360"/>
      </w:pPr>
    </w:lvl>
    <w:lvl w:ilvl="7" w:tplc="81673590" w:tentative="1">
      <w:start w:val="1"/>
      <w:numFmt w:val="lowerLetter"/>
      <w:lvlText w:val="%8."/>
      <w:lvlJc w:val="left"/>
      <w:pPr>
        <w:ind w:left="5760" w:hanging="360"/>
      </w:pPr>
    </w:lvl>
    <w:lvl w:ilvl="8" w:tplc="8167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6">
    <w:multiLevelType w:val="hybridMultilevel"/>
    <w:lvl w:ilvl="0" w:tplc="55690015">
      <w:start w:val="1"/>
      <w:numFmt w:val="decimal"/>
      <w:lvlText w:val="%1."/>
      <w:lvlJc w:val="left"/>
      <w:pPr>
        <w:ind w:left="720" w:hanging="360"/>
      </w:pPr>
    </w:lvl>
    <w:lvl w:ilvl="1" w:tplc="55690015" w:tentative="1">
      <w:start w:val="1"/>
      <w:numFmt w:val="lowerLetter"/>
      <w:lvlText w:val="%2."/>
      <w:lvlJc w:val="left"/>
      <w:pPr>
        <w:ind w:left="1440" w:hanging="360"/>
      </w:pPr>
    </w:lvl>
    <w:lvl w:ilvl="2" w:tplc="55690015" w:tentative="1">
      <w:start w:val="1"/>
      <w:numFmt w:val="lowerRoman"/>
      <w:lvlText w:val="%3."/>
      <w:lvlJc w:val="right"/>
      <w:pPr>
        <w:ind w:left="2160" w:hanging="180"/>
      </w:pPr>
    </w:lvl>
    <w:lvl w:ilvl="3" w:tplc="55690015" w:tentative="1">
      <w:start w:val="1"/>
      <w:numFmt w:val="decimal"/>
      <w:lvlText w:val="%4."/>
      <w:lvlJc w:val="left"/>
      <w:pPr>
        <w:ind w:left="2880" w:hanging="360"/>
      </w:pPr>
    </w:lvl>
    <w:lvl w:ilvl="4" w:tplc="55690015" w:tentative="1">
      <w:start w:val="1"/>
      <w:numFmt w:val="lowerLetter"/>
      <w:lvlText w:val="%5."/>
      <w:lvlJc w:val="left"/>
      <w:pPr>
        <w:ind w:left="3600" w:hanging="360"/>
      </w:pPr>
    </w:lvl>
    <w:lvl w:ilvl="5" w:tplc="55690015" w:tentative="1">
      <w:start w:val="1"/>
      <w:numFmt w:val="lowerRoman"/>
      <w:lvlText w:val="%6."/>
      <w:lvlJc w:val="right"/>
      <w:pPr>
        <w:ind w:left="4320" w:hanging="180"/>
      </w:pPr>
    </w:lvl>
    <w:lvl w:ilvl="6" w:tplc="55690015" w:tentative="1">
      <w:start w:val="1"/>
      <w:numFmt w:val="decimal"/>
      <w:lvlText w:val="%7."/>
      <w:lvlJc w:val="left"/>
      <w:pPr>
        <w:ind w:left="5040" w:hanging="360"/>
      </w:pPr>
    </w:lvl>
    <w:lvl w:ilvl="7" w:tplc="55690015" w:tentative="1">
      <w:start w:val="1"/>
      <w:numFmt w:val="lowerLetter"/>
      <w:lvlText w:val="%8."/>
      <w:lvlJc w:val="left"/>
      <w:pPr>
        <w:ind w:left="5760" w:hanging="360"/>
      </w:pPr>
    </w:lvl>
    <w:lvl w:ilvl="8" w:tplc="5569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5">
    <w:multiLevelType w:val="hybridMultilevel"/>
    <w:lvl w:ilvl="0" w:tplc="59826587">
      <w:start w:val="1"/>
      <w:numFmt w:val="decimal"/>
      <w:lvlText w:val="%1."/>
      <w:lvlJc w:val="left"/>
      <w:pPr>
        <w:ind w:left="720" w:hanging="360"/>
      </w:pPr>
    </w:lvl>
    <w:lvl w:ilvl="1" w:tplc="59826587" w:tentative="1">
      <w:start w:val="1"/>
      <w:numFmt w:val="lowerLetter"/>
      <w:lvlText w:val="%2."/>
      <w:lvlJc w:val="left"/>
      <w:pPr>
        <w:ind w:left="1440" w:hanging="360"/>
      </w:pPr>
    </w:lvl>
    <w:lvl w:ilvl="2" w:tplc="59826587" w:tentative="1">
      <w:start w:val="1"/>
      <w:numFmt w:val="lowerRoman"/>
      <w:lvlText w:val="%3."/>
      <w:lvlJc w:val="right"/>
      <w:pPr>
        <w:ind w:left="2160" w:hanging="180"/>
      </w:pPr>
    </w:lvl>
    <w:lvl w:ilvl="3" w:tplc="59826587" w:tentative="1">
      <w:start w:val="1"/>
      <w:numFmt w:val="decimal"/>
      <w:lvlText w:val="%4."/>
      <w:lvlJc w:val="left"/>
      <w:pPr>
        <w:ind w:left="2880" w:hanging="360"/>
      </w:pPr>
    </w:lvl>
    <w:lvl w:ilvl="4" w:tplc="59826587" w:tentative="1">
      <w:start w:val="1"/>
      <w:numFmt w:val="lowerLetter"/>
      <w:lvlText w:val="%5."/>
      <w:lvlJc w:val="left"/>
      <w:pPr>
        <w:ind w:left="3600" w:hanging="360"/>
      </w:pPr>
    </w:lvl>
    <w:lvl w:ilvl="5" w:tplc="59826587" w:tentative="1">
      <w:start w:val="1"/>
      <w:numFmt w:val="lowerRoman"/>
      <w:lvlText w:val="%6."/>
      <w:lvlJc w:val="right"/>
      <w:pPr>
        <w:ind w:left="4320" w:hanging="180"/>
      </w:pPr>
    </w:lvl>
    <w:lvl w:ilvl="6" w:tplc="59826587" w:tentative="1">
      <w:start w:val="1"/>
      <w:numFmt w:val="decimal"/>
      <w:lvlText w:val="%7."/>
      <w:lvlJc w:val="left"/>
      <w:pPr>
        <w:ind w:left="5040" w:hanging="360"/>
      </w:pPr>
    </w:lvl>
    <w:lvl w:ilvl="7" w:tplc="59826587" w:tentative="1">
      <w:start w:val="1"/>
      <w:numFmt w:val="lowerLetter"/>
      <w:lvlText w:val="%8."/>
      <w:lvlJc w:val="left"/>
      <w:pPr>
        <w:ind w:left="5760" w:hanging="360"/>
      </w:pPr>
    </w:lvl>
    <w:lvl w:ilvl="8" w:tplc="5982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15794631">
      <w:start w:val="1"/>
      <w:numFmt w:val="decimal"/>
      <w:lvlText w:val="%1."/>
      <w:lvlJc w:val="left"/>
      <w:pPr>
        <w:ind w:left="720" w:hanging="360"/>
      </w:pPr>
    </w:lvl>
    <w:lvl w:ilvl="1" w:tplc="15794631" w:tentative="1">
      <w:start w:val="1"/>
      <w:numFmt w:val="lowerLetter"/>
      <w:lvlText w:val="%2."/>
      <w:lvlJc w:val="left"/>
      <w:pPr>
        <w:ind w:left="1440" w:hanging="360"/>
      </w:pPr>
    </w:lvl>
    <w:lvl w:ilvl="2" w:tplc="15794631" w:tentative="1">
      <w:start w:val="1"/>
      <w:numFmt w:val="lowerRoman"/>
      <w:lvlText w:val="%3."/>
      <w:lvlJc w:val="right"/>
      <w:pPr>
        <w:ind w:left="2160" w:hanging="180"/>
      </w:pPr>
    </w:lvl>
    <w:lvl w:ilvl="3" w:tplc="15794631" w:tentative="1">
      <w:start w:val="1"/>
      <w:numFmt w:val="decimal"/>
      <w:lvlText w:val="%4."/>
      <w:lvlJc w:val="left"/>
      <w:pPr>
        <w:ind w:left="2880" w:hanging="360"/>
      </w:pPr>
    </w:lvl>
    <w:lvl w:ilvl="4" w:tplc="15794631" w:tentative="1">
      <w:start w:val="1"/>
      <w:numFmt w:val="lowerLetter"/>
      <w:lvlText w:val="%5."/>
      <w:lvlJc w:val="left"/>
      <w:pPr>
        <w:ind w:left="3600" w:hanging="360"/>
      </w:pPr>
    </w:lvl>
    <w:lvl w:ilvl="5" w:tplc="15794631" w:tentative="1">
      <w:start w:val="1"/>
      <w:numFmt w:val="lowerRoman"/>
      <w:lvlText w:val="%6."/>
      <w:lvlJc w:val="right"/>
      <w:pPr>
        <w:ind w:left="4320" w:hanging="180"/>
      </w:pPr>
    </w:lvl>
    <w:lvl w:ilvl="6" w:tplc="15794631" w:tentative="1">
      <w:start w:val="1"/>
      <w:numFmt w:val="decimal"/>
      <w:lvlText w:val="%7."/>
      <w:lvlJc w:val="left"/>
      <w:pPr>
        <w:ind w:left="5040" w:hanging="360"/>
      </w:pPr>
    </w:lvl>
    <w:lvl w:ilvl="7" w:tplc="15794631" w:tentative="1">
      <w:start w:val="1"/>
      <w:numFmt w:val="lowerLetter"/>
      <w:lvlText w:val="%8."/>
      <w:lvlJc w:val="left"/>
      <w:pPr>
        <w:ind w:left="5760" w:hanging="360"/>
      </w:pPr>
    </w:lvl>
    <w:lvl w:ilvl="8" w:tplc="1579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3">
    <w:multiLevelType w:val="hybridMultilevel"/>
    <w:lvl w:ilvl="0" w:tplc="46578149">
      <w:start w:val="1"/>
      <w:numFmt w:val="decimal"/>
      <w:lvlText w:val="%1."/>
      <w:lvlJc w:val="left"/>
      <w:pPr>
        <w:ind w:left="720" w:hanging="360"/>
      </w:pPr>
    </w:lvl>
    <w:lvl w:ilvl="1" w:tplc="46578149" w:tentative="1">
      <w:start w:val="1"/>
      <w:numFmt w:val="lowerLetter"/>
      <w:lvlText w:val="%2."/>
      <w:lvlJc w:val="left"/>
      <w:pPr>
        <w:ind w:left="1440" w:hanging="360"/>
      </w:pPr>
    </w:lvl>
    <w:lvl w:ilvl="2" w:tplc="46578149" w:tentative="1">
      <w:start w:val="1"/>
      <w:numFmt w:val="lowerRoman"/>
      <w:lvlText w:val="%3."/>
      <w:lvlJc w:val="right"/>
      <w:pPr>
        <w:ind w:left="2160" w:hanging="180"/>
      </w:pPr>
    </w:lvl>
    <w:lvl w:ilvl="3" w:tplc="46578149" w:tentative="1">
      <w:start w:val="1"/>
      <w:numFmt w:val="decimal"/>
      <w:lvlText w:val="%4."/>
      <w:lvlJc w:val="left"/>
      <w:pPr>
        <w:ind w:left="2880" w:hanging="360"/>
      </w:pPr>
    </w:lvl>
    <w:lvl w:ilvl="4" w:tplc="46578149" w:tentative="1">
      <w:start w:val="1"/>
      <w:numFmt w:val="lowerLetter"/>
      <w:lvlText w:val="%5."/>
      <w:lvlJc w:val="left"/>
      <w:pPr>
        <w:ind w:left="3600" w:hanging="360"/>
      </w:pPr>
    </w:lvl>
    <w:lvl w:ilvl="5" w:tplc="46578149" w:tentative="1">
      <w:start w:val="1"/>
      <w:numFmt w:val="lowerRoman"/>
      <w:lvlText w:val="%6."/>
      <w:lvlJc w:val="right"/>
      <w:pPr>
        <w:ind w:left="4320" w:hanging="180"/>
      </w:pPr>
    </w:lvl>
    <w:lvl w:ilvl="6" w:tplc="46578149" w:tentative="1">
      <w:start w:val="1"/>
      <w:numFmt w:val="decimal"/>
      <w:lvlText w:val="%7."/>
      <w:lvlJc w:val="left"/>
      <w:pPr>
        <w:ind w:left="5040" w:hanging="360"/>
      </w:pPr>
    </w:lvl>
    <w:lvl w:ilvl="7" w:tplc="46578149" w:tentative="1">
      <w:start w:val="1"/>
      <w:numFmt w:val="lowerLetter"/>
      <w:lvlText w:val="%8."/>
      <w:lvlJc w:val="left"/>
      <w:pPr>
        <w:ind w:left="5760" w:hanging="360"/>
      </w:pPr>
    </w:lvl>
    <w:lvl w:ilvl="8" w:tplc="4657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2">
    <w:multiLevelType w:val="hybridMultilevel"/>
    <w:lvl w:ilvl="0" w:tplc="62265461">
      <w:start w:val="1"/>
      <w:numFmt w:val="decimal"/>
      <w:lvlText w:val="%1."/>
      <w:lvlJc w:val="left"/>
      <w:pPr>
        <w:ind w:left="720" w:hanging="360"/>
      </w:pPr>
    </w:lvl>
    <w:lvl w:ilvl="1" w:tplc="62265461" w:tentative="1">
      <w:start w:val="1"/>
      <w:numFmt w:val="lowerLetter"/>
      <w:lvlText w:val="%2."/>
      <w:lvlJc w:val="left"/>
      <w:pPr>
        <w:ind w:left="1440" w:hanging="360"/>
      </w:pPr>
    </w:lvl>
    <w:lvl w:ilvl="2" w:tplc="62265461" w:tentative="1">
      <w:start w:val="1"/>
      <w:numFmt w:val="lowerRoman"/>
      <w:lvlText w:val="%3."/>
      <w:lvlJc w:val="right"/>
      <w:pPr>
        <w:ind w:left="2160" w:hanging="180"/>
      </w:pPr>
    </w:lvl>
    <w:lvl w:ilvl="3" w:tplc="62265461" w:tentative="1">
      <w:start w:val="1"/>
      <w:numFmt w:val="decimal"/>
      <w:lvlText w:val="%4."/>
      <w:lvlJc w:val="left"/>
      <w:pPr>
        <w:ind w:left="2880" w:hanging="360"/>
      </w:pPr>
    </w:lvl>
    <w:lvl w:ilvl="4" w:tplc="62265461" w:tentative="1">
      <w:start w:val="1"/>
      <w:numFmt w:val="lowerLetter"/>
      <w:lvlText w:val="%5."/>
      <w:lvlJc w:val="left"/>
      <w:pPr>
        <w:ind w:left="3600" w:hanging="360"/>
      </w:pPr>
    </w:lvl>
    <w:lvl w:ilvl="5" w:tplc="62265461" w:tentative="1">
      <w:start w:val="1"/>
      <w:numFmt w:val="lowerRoman"/>
      <w:lvlText w:val="%6."/>
      <w:lvlJc w:val="right"/>
      <w:pPr>
        <w:ind w:left="4320" w:hanging="180"/>
      </w:pPr>
    </w:lvl>
    <w:lvl w:ilvl="6" w:tplc="62265461" w:tentative="1">
      <w:start w:val="1"/>
      <w:numFmt w:val="decimal"/>
      <w:lvlText w:val="%7."/>
      <w:lvlJc w:val="left"/>
      <w:pPr>
        <w:ind w:left="5040" w:hanging="360"/>
      </w:pPr>
    </w:lvl>
    <w:lvl w:ilvl="7" w:tplc="62265461" w:tentative="1">
      <w:start w:val="1"/>
      <w:numFmt w:val="lowerLetter"/>
      <w:lvlText w:val="%8."/>
      <w:lvlJc w:val="left"/>
      <w:pPr>
        <w:ind w:left="5760" w:hanging="360"/>
      </w:pPr>
    </w:lvl>
    <w:lvl w:ilvl="8" w:tplc="6226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1">
    <w:multiLevelType w:val="hybridMultilevel"/>
    <w:lvl w:ilvl="0" w:tplc="79224230">
      <w:start w:val="1"/>
      <w:numFmt w:val="decimal"/>
      <w:lvlText w:val="%1."/>
      <w:lvlJc w:val="left"/>
      <w:pPr>
        <w:ind w:left="720" w:hanging="360"/>
      </w:pPr>
    </w:lvl>
    <w:lvl w:ilvl="1" w:tplc="79224230" w:tentative="1">
      <w:start w:val="1"/>
      <w:numFmt w:val="lowerLetter"/>
      <w:lvlText w:val="%2."/>
      <w:lvlJc w:val="left"/>
      <w:pPr>
        <w:ind w:left="1440" w:hanging="360"/>
      </w:pPr>
    </w:lvl>
    <w:lvl w:ilvl="2" w:tplc="79224230" w:tentative="1">
      <w:start w:val="1"/>
      <w:numFmt w:val="lowerRoman"/>
      <w:lvlText w:val="%3."/>
      <w:lvlJc w:val="right"/>
      <w:pPr>
        <w:ind w:left="2160" w:hanging="180"/>
      </w:pPr>
    </w:lvl>
    <w:lvl w:ilvl="3" w:tplc="79224230" w:tentative="1">
      <w:start w:val="1"/>
      <w:numFmt w:val="decimal"/>
      <w:lvlText w:val="%4."/>
      <w:lvlJc w:val="left"/>
      <w:pPr>
        <w:ind w:left="2880" w:hanging="360"/>
      </w:pPr>
    </w:lvl>
    <w:lvl w:ilvl="4" w:tplc="79224230" w:tentative="1">
      <w:start w:val="1"/>
      <w:numFmt w:val="lowerLetter"/>
      <w:lvlText w:val="%5."/>
      <w:lvlJc w:val="left"/>
      <w:pPr>
        <w:ind w:left="3600" w:hanging="360"/>
      </w:pPr>
    </w:lvl>
    <w:lvl w:ilvl="5" w:tplc="79224230" w:tentative="1">
      <w:start w:val="1"/>
      <w:numFmt w:val="lowerRoman"/>
      <w:lvlText w:val="%6."/>
      <w:lvlJc w:val="right"/>
      <w:pPr>
        <w:ind w:left="4320" w:hanging="180"/>
      </w:pPr>
    </w:lvl>
    <w:lvl w:ilvl="6" w:tplc="79224230" w:tentative="1">
      <w:start w:val="1"/>
      <w:numFmt w:val="decimal"/>
      <w:lvlText w:val="%7."/>
      <w:lvlJc w:val="left"/>
      <w:pPr>
        <w:ind w:left="5040" w:hanging="360"/>
      </w:pPr>
    </w:lvl>
    <w:lvl w:ilvl="7" w:tplc="79224230" w:tentative="1">
      <w:start w:val="1"/>
      <w:numFmt w:val="lowerLetter"/>
      <w:lvlText w:val="%8."/>
      <w:lvlJc w:val="left"/>
      <w:pPr>
        <w:ind w:left="5760" w:hanging="360"/>
      </w:pPr>
    </w:lvl>
    <w:lvl w:ilvl="8" w:tplc="7922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0">
    <w:multiLevelType w:val="hybridMultilevel"/>
    <w:lvl w:ilvl="0" w:tplc="31633045">
      <w:start w:val="1"/>
      <w:numFmt w:val="decimal"/>
      <w:lvlText w:val="%1."/>
      <w:lvlJc w:val="left"/>
      <w:pPr>
        <w:ind w:left="720" w:hanging="360"/>
      </w:pPr>
    </w:lvl>
    <w:lvl w:ilvl="1" w:tplc="31633045" w:tentative="1">
      <w:start w:val="1"/>
      <w:numFmt w:val="lowerLetter"/>
      <w:lvlText w:val="%2."/>
      <w:lvlJc w:val="left"/>
      <w:pPr>
        <w:ind w:left="1440" w:hanging="360"/>
      </w:pPr>
    </w:lvl>
    <w:lvl w:ilvl="2" w:tplc="31633045" w:tentative="1">
      <w:start w:val="1"/>
      <w:numFmt w:val="lowerRoman"/>
      <w:lvlText w:val="%3."/>
      <w:lvlJc w:val="right"/>
      <w:pPr>
        <w:ind w:left="2160" w:hanging="180"/>
      </w:pPr>
    </w:lvl>
    <w:lvl w:ilvl="3" w:tplc="31633045" w:tentative="1">
      <w:start w:val="1"/>
      <w:numFmt w:val="decimal"/>
      <w:lvlText w:val="%4."/>
      <w:lvlJc w:val="left"/>
      <w:pPr>
        <w:ind w:left="2880" w:hanging="360"/>
      </w:pPr>
    </w:lvl>
    <w:lvl w:ilvl="4" w:tplc="31633045" w:tentative="1">
      <w:start w:val="1"/>
      <w:numFmt w:val="lowerLetter"/>
      <w:lvlText w:val="%5."/>
      <w:lvlJc w:val="left"/>
      <w:pPr>
        <w:ind w:left="3600" w:hanging="360"/>
      </w:pPr>
    </w:lvl>
    <w:lvl w:ilvl="5" w:tplc="31633045" w:tentative="1">
      <w:start w:val="1"/>
      <w:numFmt w:val="lowerRoman"/>
      <w:lvlText w:val="%6."/>
      <w:lvlJc w:val="right"/>
      <w:pPr>
        <w:ind w:left="4320" w:hanging="180"/>
      </w:pPr>
    </w:lvl>
    <w:lvl w:ilvl="6" w:tplc="31633045" w:tentative="1">
      <w:start w:val="1"/>
      <w:numFmt w:val="decimal"/>
      <w:lvlText w:val="%7."/>
      <w:lvlJc w:val="left"/>
      <w:pPr>
        <w:ind w:left="5040" w:hanging="360"/>
      </w:pPr>
    </w:lvl>
    <w:lvl w:ilvl="7" w:tplc="31633045" w:tentative="1">
      <w:start w:val="1"/>
      <w:numFmt w:val="lowerLetter"/>
      <w:lvlText w:val="%8."/>
      <w:lvlJc w:val="left"/>
      <w:pPr>
        <w:ind w:left="5760" w:hanging="360"/>
      </w:pPr>
    </w:lvl>
    <w:lvl w:ilvl="8" w:tplc="3163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9">
    <w:multiLevelType w:val="hybridMultilevel"/>
    <w:lvl w:ilvl="0" w:tplc="37596315">
      <w:start w:val="1"/>
      <w:numFmt w:val="decimal"/>
      <w:lvlText w:val="%1."/>
      <w:lvlJc w:val="left"/>
      <w:pPr>
        <w:ind w:left="720" w:hanging="360"/>
      </w:pPr>
    </w:lvl>
    <w:lvl w:ilvl="1" w:tplc="37596315" w:tentative="1">
      <w:start w:val="1"/>
      <w:numFmt w:val="lowerLetter"/>
      <w:lvlText w:val="%2."/>
      <w:lvlJc w:val="left"/>
      <w:pPr>
        <w:ind w:left="1440" w:hanging="360"/>
      </w:pPr>
    </w:lvl>
    <w:lvl w:ilvl="2" w:tplc="37596315" w:tentative="1">
      <w:start w:val="1"/>
      <w:numFmt w:val="lowerRoman"/>
      <w:lvlText w:val="%3."/>
      <w:lvlJc w:val="right"/>
      <w:pPr>
        <w:ind w:left="2160" w:hanging="180"/>
      </w:pPr>
    </w:lvl>
    <w:lvl w:ilvl="3" w:tplc="37596315" w:tentative="1">
      <w:start w:val="1"/>
      <w:numFmt w:val="decimal"/>
      <w:lvlText w:val="%4."/>
      <w:lvlJc w:val="left"/>
      <w:pPr>
        <w:ind w:left="2880" w:hanging="360"/>
      </w:pPr>
    </w:lvl>
    <w:lvl w:ilvl="4" w:tplc="37596315" w:tentative="1">
      <w:start w:val="1"/>
      <w:numFmt w:val="lowerLetter"/>
      <w:lvlText w:val="%5."/>
      <w:lvlJc w:val="left"/>
      <w:pPr>
        <w:ind w:left="3600" w:hanging="360"/>
      </w:pPr>
    </w:lvl>
    <w:lvl w:ilvl="5" w:tplc="37596315" w:tentative="1">
      <w:start w:val="1"/>
      <w:numFmt w:val="lowerRoman"/>
      <w:lvlText w:val="%6."/>
      <w:lvlJc w:val="right"/>
      <w:pPr>
        <w:ind w:left="4320" w:hanging="180"/>
      </w:pPr>
    </w:lvl>
    <w:lvl w:ilvl="6" w:tplc="37596315" w:tentative="1">
      <w:start w:val="1"/>
      <w:numFmt w:val="decimal"/>
      <w:lvlText w:val="%7."/>
      <w:lvlJc w:val="left"/>
      <w:pPr>
        <w:ind w:left="5040" w:hanging="360"/>
      </w:pPr>
    </w:lvl>
    <w:lvl w:ilvl="7" w:tplc="37596315" w:tentative="1">
      <w:start w:val="1"/>
      <w:numFmt w:val="lowerLetter"/>
      <w:lvlText w:val="%8."/>
      <w:lvlJc w:val="left"/>
      <w:pPr>
        <w:ind w:left="5760" w:hanging="360"/>
      </w:pPr>
    </w:lvl>
    <w:lvl w:ilvl="8" w:tplc="3759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8">
    <w:multiLevelType w:val="hybridMultilevel"/>
    <w:lvl w:ilvl="0" w:tplc="79617290">
      <w:start w:val="1"/>
      <w:numFmt w:val="decimal"/>
      <w:lvlText w:val="%1."/>
      <w:lvlJc w:val="left"/>
      <w:pPr>
        <w:ind w:left="720" w:hanging="360"/>
      </w:pPr>
    </w:lvl>
    <w:lvl w:ilvl="1" w:tplc="79617290" w:tentative="1">
      <w:start w:val="1"/>
      <w:numFmt w:val="lowerLetter"/>
      <w:lvlText w:val="%2."/>
      <w:lvlJc w:val="left"/>
      <w:pPr>
        <w:ind w:left="1440" w:hanging="360"/>
      </w:pPr>
    </w:lvl>
    <w:lvl w:ilvl="2" w:tplc="79617290" w:tentative="1">
      <w:start w:val="1"/>
      <w:numFmt w:val="lowerRoman"/>
      <w:lvlText w:val="%3."/>
      <w:lvlJc w:val="right"/>
      <w:pPr>
        <w:ind w:left="2160" w:hanging="180"/>
      </w:pPr>
    </w:lvl>
    <w:lvl w:ilvl="3" w:tplc="79617290" w:tentative="1">
      <w:start w:val="1"/>
      <w:numFmt w:val="decimal"/>
      <w:lvlText w:val="%4."/>
      <w:lvlJc w:val="left"/>
      <w:pPr>
        <w:ind w:left="2880" w:hanging="360"/>
      </w:pPr>
    </w:lvl>
    <w:lvl w:ilvl="4" w:tplc="79617290" w:tentative="1">
      <w:start w:val="1"/>
      <w:numFmt w:val="lowerLetter"/>
      <w:lvlText w:val="%5."/>
      <w:lvlJc w:val="left"/>
      <w:pPr>
        <w:ind w:left="3600" w:hanging="360"/>
      </w:pPr>
    </w:lvl>
    <w:lvl w:ilvl="5" w:tplc="79617290" w:tentative="1">
      <w:start w:val="1"/>
      <w:numFmt w:val="lowerRoman"/>
      <w:lvlText w:val="%6."/>
      <w:lvlJc w:val="right"/>
      <w:pPr>
        <w:ind w:left="4320" w:hanging="180"/>
      </w:pPr>
    </w:lvl>
    <w:lvl w:ilvl="6" w:tplc="79617290" w:tentative="1">
      <w:start w:val="1"/>
      <w:numFmt w:val="decimal"/>
      <w:lvlText w:val="%7."/>
      <w:lvlJc w:val="left"/>
      <w:pPr>
        <w:ind w:left="5040" w:hanging="360"/>
      </w:pPr>
    </w:lvl>
    <w:lvl w:ilvl="7" w:tplc="79617290" w:tentative="1">
      <w:start w:val="1"/>
      <w:numFmt w:val="lowerLetter"/>
      <w:lvlText w:val="%8."/>
      <w:lvlJc w:val="left"/>
      <w:pPr>
        <w:ind w:left="5760" w:hanging="360"/>
      </w:pPr>
    </w:lvl>
    <w:lvl w:ilvl="8" w:tplc="7961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7">
    <w:multiLevelType w:val="hybridMultilevel"/>
    <w:lvl w:ilvl="0" w:tplc="64836609">
      <w:start w:val="1"/>
      <w:numFmt w:val="decimal"/>
      <w:lvlText w:val="%1."/>
      <w:lvlJc w:val="left"/>
      <w:pPr>
        <w:ind w:left="720" w:hanging="360"/>
      </w:pPr>
    </w:lvl>
    <w:lvl w:ilvl="1" w:tplc="64836609" w:tentative="1">
      <w:start w:val="1"/>
      <w:numFmt w:val="lowerLetter"/>
      <w:lvlText w:val="%2."/>
      <w:lvlJc w:val="left"/>
      <w:pPr>
        <w:ind w:left="1440" w:hanging="360"/>
      </w:pPr>
    </w:lvl>
    <w:lvl w:ilvl="2" w:tplc="64836609" w:tentative="1">
      <w:start w:val="1"/>
      <w:numFmt w:val="lowerRoman"/>
      <w:lvlText w:val="%3."/>
      <w:lvlJc w:val="right"/>
      <w:pPr>
        <w:ind w:left="2160" w:hanging="180"/>
      </w:pPr>
    </w:lvl>
    <w:lvl w:ilvl="3" w:tplc="64836609" w:tentative="1">
      <w:start w:val="1"/>
      <w:numFmt w:val="decimal"/>
      <w:lvlText w:val="%4."/>
      <w:lvlJc w:val="left"/>
      <w:pPr>
        <w:ind w:left="2880" w:hanging="360"/>
      </w:pPr>
    </w:lvl>
    <w:lvl w:ilvl="4" w:tplc="64836609" w:tentative="1">
      <w:start w:val="1"/>
      <w:numFmt w:val="lowerLetter"/>
      <w:lvlText w:val="%5."/>
      <w:lvlJc w:val="left"/>
      <w:pPr>
        <w:ind w:left="3600" w:hanging="360"/>
      </w:pPr>
    </w:lvl>
    <w:lvl w:ilvl="5" w:tplc="64836609" w:tentative="1">
      <w:start w:val="1"/>
      <w:numFmt w:val="lowerRoman"/>
      <w:lvlText w:val="%6."/>
      <w:lvlJc w:val="right"/>
      <w:pPr>
        <w:ind w:left="4320" w:hanging="180"/>
      </w:pPr>
    </w:lvl>
    <w:lvl w:ilvl="6" w:tplc="64836609" w:tentative="1">
      <w:start w:val="1"/>
      <w:numFmt w:val="decimal"/>
      <w:lvlText w:val="%7."/>
      <w:lvlJc w:val="left"/>
      <w:pPr>
        <w:ind w:left="5040" w:hanging="360"/>
      </w:pPr>
    </w:lvl>
    <w:lvl w:ilvl="7" w:tplc="64836609" w:tentative="1">
      <w:start w:val="1"/>
      <w:numFmt w:val="lowerLetter"/>
      <w:lvlText w:val="%8."/>
      <w:lvlJc w:val="left"/>
      <w:pPr>
        <w:ind w:left="5760" w:hanging="360"/>
      </w:pPr>
    </w:lvl>
    <w:lvl w:ilvl="8" w:tplc="6483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6">
    <w:multiLevelType w:val="hybridMultilevel"/>
    <w:lvl w:ilvl="0" w:tplc="23856331">
      <w:start w:val="1"/>
      <w:numFmt w:val="decimal"/>
      <w:lvlText w:val="%1."/>
      <w:lvlJc w:val="left"/>
      <w:pPr>
        <w:ind w:left="720" w:hanging="360"/>
      </w:pPr>
    </w:lvl>
    <w:lvl w:ilvl="1" w:tplc="23856331" w:tentative="1">
      <w:start w:val="1"/>
      <w:numFmt w:val="lowerLetter"/>
      <w:lvlText w:val="%2."/>
      <w:lvlJc w:val="left"/>
      <w:pPr>
        <w:ind w:left="1440" w:hanging="360"/>
      </w:pPr>
    </w:lvl>
    <w:lvl w:ilvl="2" w:tplc="23856331" w:tentative="1">
      <w:start w:val="1"/>
      <w:numFmt w:val="lowerRoman"/>
      <w:lvlText w:val="%3."/>
      <w:lvlJc w:val="right"/>
      <w:pPr>
        <w:ind w:left="2160" w:hanging="180"/>
      </w:pPr>
    </w:lvl>
    <w:lvl w:ilvl="3" w:tplc="23856331" w:tentative="1">
      <w:start w:val="1"/>
      <w:numFmt w:val="decimal"/>
      <w:lvlText w:val="%4."/>
      <w:lvlJc w:val="left"/>
      <w:pPr>
        <w:ind w:left="2880" w:hanging="360"/>
      </w:pPr>
    </w:lvl>
    <w:lvl w:ilvl="4" w:tplc="23856331" w:tentative="1">
      <w:start w:val="1"/>
      <w:numFmt w:val="lowerLetter"/>
      <w:lvlText w:val="%5."/>
      <w:lvlJc w:val="left"/>
      <w:pPr>
        <w:ind w:left="3600" w:hanging="360"/>
      </w:pPr>
    </w:lvl>
    <w:lvl w:ilvl="5" w:tplc="23856331" w:tentative="1">
      <w:start w:val="1"/>
      <w:numFmt w:val="lowerRoman"/>
      <w:lvlText w:val="%6."/>
      <w:lvlJc w:val="right"/>
      <w:pPr>
        <w:ind w:left="4320" w:hanging="180"/>
      </w:pPr>
    </w:lvl>
    <w:lvl w:ilvl="6" w:tplc="23856331" w:tentative="1">
      <w:start w:val="1"/>
      <w:numFmt w:val="decimal"/>
      <w:lvlText w:val="%7."/>
      <w:lvlJc w:val="left"/>
      <w:pPr>
        <w:ind w:left="5040" w:hanging="360"/>
      </w:pPr>
    </w:lvl>
    <w:lvl w:ilvl="7" w:tplc="23856331" w:tentative="1">
      <w:start w:val="1"/>
      <w:numFmt w:val="lowerLetter"/>
      <w:lvlText w:val="%8."/>
      <w:lvlJc w:val="left"/>
      <w:pPr>
        <w:ind w:left="5760" w:hanging="360"/>
      </w:pPr>
    </w:lvl>
    <w:lvl w:ilvl="8" w:tplc="2385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5">
    <w:multiLevelType w:val="hybridMultilevel"/>
    <w:lvl w:ilvl="0" w:tplc="82296155">
      <w:start w:val="1"/>
      <w:numFmt w:val="decimal"/>
      <w:lvlText w:val="%1."/>
      <w:lvlJc w:val="left"/>
      <w:pPr>
        <w:ind w:left="720" w:hanging="360"/>
      </w:pPr>
    </w:lvl>
    <w:lvl w:ilvl="1" w:tplc="82296155" w:tentative="1">
      <w:start w:val="1"/>
      <w:numFmt w:val="lowerLetter"/>
      <w:lvlText w:val="%2."/>
      <w:lvlJc w:val="left"/>
      <w:pPr>
        <w:ind w:left="1440" w:hanging="360"/>
      </w:pPr>
    </w:lvl>
    <w:lvl w:ilvl="2" w:tplc="82296155" w:tentative="1">
      <w:start w:val="1"/>
      <w:numFmt w:val="lowerRoman"/>
      <w:lvlText w:val="%3."/>
      <w:lvlJc w:val="right"/>
      <w:pPr>
        <w:ind w:left="2160" w:hanging="180"/>
      </w:pPr>
    </w:lvl>
    <w:lvl w:ilvl="3" w:tplc="82296155" w:tentative="1">
      <w:start w:val="1"/>
      <w:numFmt w:val="decimal"/>
      <w:lvlText w:val="%4."/>
      <w:lvlJc w:val="left"/>
      <w:pPr>
        <w:ind w:left="2880" w:hanging="360"/>
      </w:pPr>
    </w:lvl>
    <w:lvl w:ilvl="4" w:tplc="82296155" w:tentative="1">
      <w:start w:val="1"/>
      <w:numFmt w:val="lowerLetter"/>
      <w:lvlText w:val="%5."/>
      <w:lvlJc w:val="left"/>
      <w:pPr>
        <w:ind w:left="3600" w:hanging="360"/>
      </w:pPr>
    </w:lvl>
    <w:lvl w:ilvl="5" w:tplc="82296155" w:tentative="1">
      <w:start w:val="1"/>
      <w:numFmt w:val="lowerRoman"/>
      <w:lvlText w:val="%6."/>
      <w:lvlJc w:val="right"/>
      <w:pPr>
        <w:ind w:left="4320" w:hanging="180"/>
      </w:pPr>
    </w:lvl>
    <w:lvl w:ilvl="6" w:tplc="82296155" w:tentative="1">
      <w:start w:val="1"/>
      <w:numFmt w:val="decimal"/>
      <w:lvlText w:val="%7."/>
      <w:lvlJc w:val="left"/>
      <w:pPr>
        <w:ind w:left="5040" w:hanging="360"/>
      </w:pPr>
    </w:lvl>
    <w:lvl w:ilvl="7" w:tplc="82296155" w:tentative="1">
      <w:start w:val="1"/>
      <w:numFmt w:val="lowerLetter"/>
      <w:lvlText w:val="%8."/>
      <w:lvlJc w:val="left"/>
      <w:pPr>
        <w:ind w:left="5760" w:hanging="360"/>
      </w:pPr>
    </w:lvl>
    <w:lvl w:ilvl="8" w:tplc="8229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4">
    <w:multiLevelType w:val="hybridMultilevel"/>
    <w:lvl w:ilvl="0" w:tplc="57244323">
      <w:start w:val="1"/>
      <w:numFmt w:val="decimal"/>
      <w:lvlText w:val="%1."/>
      <w:lvlJc w:val="left"/>
      <w:pPr>
        <w:ind w:left="720" w:hanging="360"/>
      </w:pPr>
    </w:lvl>
    <w:lvl w:ilvl="1" w:tplc="57244323" w:tentative="1">
      <w:start w:val="1"/>
      <w:numFmt w:val="lowerLetter"/>
      <w:lvlText w:val="%2."/>
      <w:lvlJc w:val="left"/>
      <w:pPr>
        <w:ind w:left="1440" w:hanging="360"/>
      </w:pPr>
    </w:lvl>
    <w:lvl w:ilvl="2" w:tplc="57244323" w:tentative="1">
      <w:start w:val="1"/>
      <w:numFmt w:val="lowerRoman"/>
      <w:lvlText w:val="%3."/>
      <w:lvlJc w:val="right"/>
      <w:pPr>
        <w:ind w:left="2160" w:hanging="180"/>
      </w:pPr>
    </w:lvl>
    <w:lvl w:ilvl="3" w:tplc="57244323" w:tentative="1">
      <w:start w:val="1"/>
      <w:numFmt w:val="decimal"/>
      <w:lvlText w:val="%4."/>
      <w:lvlJc w:val="left"/>
      <w:pPr>
        <w:ind w:left="2880" w:hanging="360"/>
      </w:pPr>
    </w:lvl>
    <w:lvl w:ilvl="4" w:tplc="57244323" w:tentative="1">
      <w:start w:val="1"/>
      <w:numFmt w:val="lowerLetter"/>
      <w:lvlText w:val="%5."/>
      <w:lvlJc w:val="left"/>
      <w:pPr>
        <w:ind w:left="3600" w:hanging="360"/>
      </w:pPr>
    </w:lvl>
    <w:lvl w:ilvl="5" w:tplc="57244323" w:tentative="1">
      <w:start w:val="1"/>
      <w:numFmt w:val="lowerRoman"/>
      <w:lvlText w:val="%6."/>
      <w:lvlJc w:val="right"/>
      <w:pPr>
        <w:ind w:left="4320" w:hanging="180"/>
      </w:pPr>
    </w:lvl>
    <w:lvl w:ilvl="6" w:tplc="57244323" w:tentative="1">
      <w:start w:val="1"/>
      <w:numFmt w:val="decimal"/>
      <w:lvlText w:val="%7."/>
      <w:lvlJc w:val="left"/>
      <w:pPr>
        <w:ind w:left="5040" w:hanging="360"/>
      </w:pPr>
    </w:lvl>
    <w:lvl w:ilvl="7" w:tplc="57244323" w:tentative="1">
      <w:start w:val="1"/>
      <w:numFmt w:val="lowerLetter"/>
      <w:lvlText w:val="%8."/>
      <w:lvlJc w:val="left"/>
      <w:pPr>
        <w:ind w:left="5760" w:hanging="360"/>
      </w:pPr>
    </w:lvl>
    <w:lvl w:ilvl="8" w:tplc="5724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3">
    <w:multiLevelType w:val="hybridMultilevel"/>
    <w:lvl w:ilvl="0" w:tplc="29395517">
      <w:start w:val="1"/>
      <w:numFmt w:val="decimal"/>
      <w:lvlText w:val="%1."/>
      <w:lvlJc w:val="left"/>
      <w:pPr>
        <w:ind w:left="720" w:hanging="360"/>
      </w:pPr>
    </w:lvl>
    <w:lvl w:ilvl="1" w:tplc="29395517" w:tentative="1">
      <w:start w:val="1"/>
      <w:numFmt w:val="lowerLetter"/>
      <w:lvlText w:val="%2."/>
      <w:lvlJc w:val="left"/>
      <w:pPr>
        <w:ind w:left="1440" w:hanging="360"/>
      </w:pPr>
    </w:lvl>
    <w:lvl w:ilvl="2" w:tplc="29395517" w:tentative="1">
      <w:start w:val="1"/>
      <w:numFmt w:val="lowerRoman"/>
      <w:lvlText w:val="%3."/>
      <w:lvlJc w:val="right"/>
      <w:pPr>
        <w:ind w:left="2160" w:hanging="180"/>
      </w:pPr>
    </w:lvl>
    <w:lvl w:ilvl="3" w:tplc="29395517" w:tentative="1">
      <w:start w:val="1"/>
      <w:numFmt w:val="decimal"/>
      <w:lvlText w:val="%4."/>
      <w:lvlJc w:val="left"/>
      <w:pPr>
        <w:ind w:left="2880" w:hanging="360"/>
      </w:pPr>
    </w:lvl>
    <w:lvl w:ilvl="4" w:tplc="29395517" w:tentative="1">
      <w:start w:val="1"/>
      <w:numFmt w:val="lowerLetter"/>
      <w:lvlText w:val="%5."/>
      <w:lvlJc w:val="left"/>
      <w:pPr>
        <w:ind w:left="3600" w:hanging="360"/>
      </w:pPr>
    </w:lvl>
    <w:lvl w:ilvl="5" w:tplc="29395517" w:tentative="1">
      <w:start w:val="1"/>
      <w:numFmt w:val="lowerRoman"/>
      <w:lvlText w:val="%6."/>
      <w:lvlJc w:val="right"/>
      <w:pPr>
        <w:ind w:left="4320" w:hanging="180"/>
      </w:pPr>
    </w:lvl>
    <w:lvl w:ilvl="6" w:tplc="29395517" w:tentative="1">
      <w:start w:val="1"/>
      <w:numFmt w:val="decimal"/>
      <w:lvlText w:val="%7."/>
      <w:lvlJc w:val="left"/>
      <w:pPr>
        <w:ind w:left="5040" w:hanging="360"/>
      </w:pPr>
    </w:lvl>
    <w:lvl w:ilvl="7" w:tplc="29395517" w:tentative="1">
      <w:start w:val="1"/>
      <w:numFmt w:val="lowerLetter"/>
      <w:lvlText w:val="%8."/>
      <w:lvlJc w:val="left"/>
      <w:pPr>
        <w:ind w:left="5760" w:hanging="360"/>
      </w:pPr>
    </w:lvl>
    <w:lvl w:ilvl="8" w:tplc="2939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2">
    <w:multiLevelType w:val="hybridMultilevel"/>
    <w:lvl w:ilvl="0" w:tplc="81154284">
      <w:start w:val="1"/>
      <w:numFmt w:val="decimal"/>
      <w:lvlText w:val="%1."/>
      <w:lvlJc w:val="left"/>
      <w:pPr>
        <w:ind w:left="720" w:hanging="360"/>
      </w:pPr>
    </w:lvl>
    <w:lvl w:ilvl="1" w:tplc="81154284" w:tentative="1">
      <w:start w:val="1"/>
      <w:numFmt w:val="lowerLetter"/>
      <w:lvlText w:val="%2."/>
      <w:lvlJc w:val="left"/>
      <w:pPr>
        <w:ind w:left="1440" w:hanging="360"/>
      </w:pPr>
    </w:lvl>
    <w:lvl w:ilvl="2" w:tplc="81154284" w:tentative="1">
      <w:start w:val="1"/>
      <w:numFmt w:val="lowerRoman"/>
      <w:lvlText w:val="%3."/>
      <w:lvlJc w:val="right"/>
      <w:pPr>
        <w:ind w:left="2160" w:hanging="180"/>
      </w:pPr>
    </w:lvl>
    <w:lvl w:ilvl="3" w:tplc="81154284" w:tentative="1">
      <w:start w:val="1"/>
      <w:numFmt w:val="decimal"/>
      <w:lvlText w:val="%4."/>
      <w:lvlJc w:val="left"/>
      <w:pPr>
        <w:ind w:left="2880" w:hanging="360"/>
      </w:pPr>
    </w:lvl>
    <w:lvl w:ilvl="4" w:tplc="81154284" w:tentative="1">
      <w:start w:val="1"/>
      <w:numFmt w:val="lowerLetter"/>
      <w:lvlText w:val="%5."/>
      <w:lvlJc w:val="left"/>
      <w:pPr>
        <w:ind w:left="3600" w:hanging="360"/>
      </w:pPr>
    </w:lvl>
    <w:lvl w:ilvl="5" w:tplc="81154284" w:tentative="1">
      <w:start w:val="1"/>
      <w:numFmt w:val="lowerRoman"/>
      <w:lvlText w:val="%6."/>
      <w:lvlJc w:val="right"/>
      <w:pPr>
        <w:ind w:left="4320" w:hanging="180"/>
      </w:pPr>
    </w:lvl>
    <w:lvl w:ilvl="6" w:tplc="81154284" w:tentative="1">
      <w:start w:val="1"/>
      <w:numFmt w:val="decimal"/>
      <w:lvlText w:val="%7."/>
      <w:lvlJc w:val="left"/>
      <w:pPr>
        <w:ind w:left="5040" w:hanging="360"/>
      </w:pPr>
    </w:lvl>
    <w:lvl w:ilvl="7" w:tplc="81154284" w:tentative="1">
      <w:start w:val="1"/>
      <w:numFmt w:val="lowerLetter"/>
      <w:lvlText w:val="%8."/>
      <w:lvlJc w:val="left"/>
      <w:pPr>
        <w:ind w:left="5760" w:hanging="360"/>
      </w:pPr>
    </w:lvl>
    <w:lvl w:ilvl="8" w:tplc="8115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1">
    <w:multiLevelType w:val="hybridMultilevel"/>
    <w:lvl w:ilvl="0" w:tplc="35933409">
      <w:start w:val="1"/>
      <w:numFmt w:val="decimal"/>
      <w:lvlText w:val="%1."/>
      <w:lvlJc w:val="left"/>
      <w:pPr>
        <w:ind w:left="720" w:hanging="360"/>
      </w:pPr>
    </w:lvl>
    <w:lvl w:ilvl="1" w:tplc="35933409" w:tentative="1">
      <w:start w:val="1"/>
      <w:numFmt w:val="lowerLetter"/>
      <w:lvlText w:val="%2."/>
      <w:lvlJc w:val="left"/>
      <w:pPr>
        <w:ind w:left="1440" w:hanging="360"/>
      </w:pPr>
    </w:lvl>
    <w:lvl w:ilvl="2" w:tplc="35933409" w:tentative="1">
      <w:start w:val="1"/>
      <w:numFmt w:val="lowerRoman"/>
      <w:lvlText w:val="%3."/>
      <w:lvlJc w:val="right"/>
      <w:pPr>
        <w:ind w:left="2160" w:hanging="180"/>
      </w:pPr>
    </w:lvl>
    <w:lvl w:ilvl="3" w:tplc="35933409" w:tentative="1">
      <w:start w:val="1"/>
      <w:numFmt w:val="decimal"/>
      <w:lvlText w:val="%4."/>
      <w:lvlJc w:val="left"/>
      <w:pPr>
        <w:ind w:left="2880" w:hanging="360"/>
      </w:pPr>
    </w:lvl>
    <w:lvl w:ilvl="4" w:tplc="35933409" w:tentative="1">
      <w:start w:val="1"/>
      <w:numFmt w:val="lowerLetter"/>
      <w:lvlText w:val="%5."/>
      <w:lvlJc w:val="left"/>
      <w:pPr>
        <w:ind w:left="3600" w:hanging="360"/>
      </w:pPr>
    </w:lvl>
    <w:lvl w:ilvl="5" w:tplc="35933409" w:tentative="1">
      <w:start w:val="1"/>
      <w:numFmt w:val="lowerRoman"/>
      <w:lvlText w:val="%6."/>
      <w:lvlJc w:val="right"/>
      <w:pPr>
        <w:ind w:left="4320" w:hanging="180"/>
      </w:pPr>
    </w:lvl>
    <w:lvl w:ilvl="6" w:tplc="35933409" w:tentative="1">
      <w:start w:val="1"/>
      <w:numFmt w:val="decimal"/>
      <w:lvlText w:val="%7."/>
      <w:lvlJc w:val="left"/>
      <w:pPr>
        <w:ind w:left="5040" w:hanging="360"/>
      </w:pPr>
    </w:lvl>
    <w:lvl w:ilvl="7" w:tplc="35933409" w:tentative="1">
      <w:start w:val="1"/>
      <w:numFmt w:val="lowerLetter"/>
      <w:lvlText w:val="%8."/>
      <w:lvlJc w:val="left"/>
      <w:pPr>
        <w:ind w:left="5760" w:hanging="360"/>
      </w:pPr>
    </w:lvl>
    <w:lvl w:ilvl="8" w:tplc="35933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0">
    <w:multiLevelType w:val="hybridMultilevel"/>
    <w:lvl w:ilvl="0" w:tplc="81072585">
      <w:start w:val="1"/>
      <w:numFmt w:val="decimal"/>
      <w:lvlText w:val="%1."/>
      <w:lvlJc w:val="left"/>
      <w:pPr>
        <w:ind w:left="720" w:hanging="360"/>
      </w:pPr>
    </w:lvl>
    <w:lvl w:ilvl="1" w:tplc="81072585" w:tentative="1">
      <w:start w:val="1"/>
      <w:numFmt w:val="lowerLetter"/>
      <w:lvlText w:val="%2."/>
      <w:lvlJc w:val="left"/>
      <w:pPr>
        <w:ind w:left="1440" w:hanging="360"/>
      </w:pPr>
    </w:lvl>
    <w:lvl w:ilvl="2" w:tplc="81072585" w:tentative="1">
      <w:start w:val="1"/>
      <w:numFmt w:val="lowerRoman"/>
      <w:lvlText w:val="%3."/>
      <w:lvlJc w:val="right"/>
      <w:pPr>
        <w:ind w:left="2160" w:hanging="180"/>
      </w:pPr>
    </w:lvl>
    <w:lvl w:ilvl="3" w:tplc="81072585" w:tentative="1">
      <w:start w:val="1"/>
      <w:numFmt w:val="decimal"/>
      <w:lvlText w:val="%4."/>
      <w:lvlJc w:val="left"/>
      <w:pPr>
        <w:ind w:left="2880" w:hanging="360"/>
      </w:pPr>
    </w:lvl>
    <w:lvl w:ilvl="4" w:tplc="81072585" w:tentative="1">
      <w:start w:val="1"/>
      <w:numFmt w:val="lowerLetter"/>
      <w:lvlText w:val="%5."/>
      <w:lvlJc w:val="left"/>
      <w:pPr>
        <w:ind w:left="3600" w:hanging="360"/>
      </w:pPr>
    </w:lvl>
    <w:lvl w:ilvl="5" w:tplc="81072585" w:tentative="1">
      <w:start w:val="1"/>
      <w:numFmt w:val="lowerRoman"/>
      <w:lvlText w:val="%6."/>
      <w:lvlJc w:val="right"/>
      <w:pPr>
        <w:ind w:left="4320" w:hanging="180"/>
      </w:pPr>
    </w:lvl>
    <w:lvl w:ilvl="6" w:tplc="81072585" w:tentative="1">
      <w:start w:val="1"/>
      <w:numFmt w:val="decimal"/>
      <w:lvlText w:val="%7."/>
      <w:lvlJc w:val="left"/>
      <w:pPr>
        <w:ind w:left="5040" w:hanging="360"/>
      </w:pPr>
    </w:lvl>
    <w:lvl w:ilvl="7" w:tplc="81072585" w:tentative="1">
      <w:start w:val="1"/>
      <w:numFmt w:val="lowerLetter"/>
      <w:lvlText w:val="%8."/>
      <w:lvlJc w:val="left"/>
      <w:pPr>
        <w:ind w:left="5760" w:hanging="360"/>
      </w:pPr>
    </w:lvl>
    <w:lvl w:ilvl="8" w:tplc="8107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9">
    <w:multiLevelType w:val="hybridMultilevel"/>
    <w:lvl w:ilvl="0" w:tplc="35762473">
      <w:start w:val="1"/>
      <w:numFmt w:val="decimal"/>
      <w:lvlText w:val="%1."/>
      <w:lvlJc w:val="left"/>
      <w:pPr>
        <w:ind w:left="720" w:hanging="360"/>
      </w:pPr>
    </w:lvl>
    <w:lvl w:ilvl="1" w:tplc="35762473" w:tentative="1">
      <w:start w:val="1"/>
      <w:numFmt w:val="lowerLetter"/>
      <w:lvlText w:val="%2."/>
      <w:lvlJc w:val="left"/>
      <w:pPr>
        <w:ind w:left="1440" w:hanging="360"/>
      </w:pPr>
    </w:lvl>
    <w:lvl w:ilvl="2" w:tplc="35762473" w:tentative="1">
      <w:start w:val="1"/>
      <w:numFmt w:val="lowerRoman"/>
      <w:lvlText w:val="%3."/>
      <w:lvlJc w:val="right"/>
      <w:pPr>
        <w:ind w:left="2160" w:hanging="180"/>
      </w:pPr>
    </w:lvl>
    <w:lvl w:ilvl="3" w:tplc="35762473" w:tentative="1">
      <w:start w:val="1"/>
      <w:numFmt w:val="decimal"/>
      <w:lvlText w:val="%4."/>
      <w:lvlJc w:val="left"/>
      <w:pPr>
        <w:ind w:left="2880" w:hanging="360"/>
      </w:pPr>
    </w:lvl>
    <w:lvl w:ilvl="4" w:tplc="35762473" w:tentative="1">
      <w:start w:val="1"/>
      <w:numFmt w:val="lowerLetter"/>
      <w:lvlText w:val="%5."/>
      <w:lvlJc w:val="left"/>
      <w:pPr>
        <w:ind w:left="3600" w:hanging="360"/>
      </w:pPr>
    </w:lvl>
    <w:lvl w:ilvl="5" w:tplc="35762473" w:tentative="1">
      <w:start w:val="1"/>
      <w:numFmt w:val="lowerRoman"/>
      <w:lvlText w:val="%6."/>
      <w:lvlJc w:val="right"/>
      <w:pPr>
        <w:ind w:left="4320" w:hanging="180"/>
      </w:pPr>
    </w:lvl>
    <w:lvl w:ilvl="6" w:tplc="35762473" w:tentative="1">
      <w:start w:val="1"/>
      <w:numFmt w:val="decimal"/>
      <w:lvlText w:val="%7."/>
      <w:lvlJc w:val="left"/>
      <w:pPr>
        <w:ind w:left="5040" w:hanging="360"/>
      </w:pPr>
    </w:lvl>
    <w:lvl w:ilvl="7" w:tplc="35762473" w:tentative="1">
      <w:start w:val="1"/>
      <w:numFmt w:val="lowerLetter"/>
      <w:lvlText w:val="%8."/>
      <w:lvlJc w:val="left"/>
      <w:pPr>
        <w:ind w:left="5760" w:hanging="360"/>
      </w:pPr>
    </w:lvl>
    <w:lvl w:ilvl="8" w:tplc="3576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8">
    <w:multiLevelType w:val="hybridMultilevel"/>
    <w:lvl w:ilvl="0" w:tplc="37716320">
      <w:start w:val="1"/>
      <w:numFmt w:val="decimal"/>
      <w:lvlText w:val="%1."/>
      <w:lvlJc w:val="left"/>
      <w:pPr>
        <w:ind w:left="720" w:hanging="360"/>
      </w:pPr>
    </w:lvl>
    <w:lvl w:ilvl="1" w:tplc="37716320" w:tentative="1">
      <w:start w:val="1"/>
      <w:numFmt w:val="lowerLetter"/>
      <w:lvlText w:val="%2."/>
      <w:lvlJc w:val="left"/>
      <w:pPr>
        <w:ind w:left="1440" w:hanging="360"/>
      </w:pPr>
    </w:lvl>
    <w:lvl w:ilvl="2" w:tplc="37716320" w:tentative="1">
      <w:start w:val="1"/>
      <w:numFmt w:val="lowerRoman"/>
      <w:lvlText w:val="%3."/>
      <w:lvlJc w:val="right"/>
      <w:pPr>
        <w:ind w:left="2160" w:hanging="180"/>
      </w:pPr>
    </w:lvl>
    <w:lvl w:ilvl="3" w:tplc="37716320" w:tentative="1">
      <w:start w:val="1"/>
      <w:numFmt w:val="decimal"/>
      <w:lvlText w:val="%4."/>
      <w:lvlJc w:val="left"/>
      <w:pPr>
        <w:ind w:left="2880" w:hanging="360"/>
      </w:pPr>
    </w:lvl>
    <w:lvl w:ilvl="4" w:tplc="37716320" w:tentative="1">
      <w:start w:val="1"/>
      <w:numFmt w:val="lowerLetter"/>
      <w:lvlText w:val="%5."/>
      <w:lvlJc w:val="left"/>
      <w:pPr>
        <w:ind w:left="3600" w:hanging="360"/>
      </w:pPr>
    </w:lvl>
    <w:lvl w:ilvl="5" w:tplc="37716320" w:tentative="1">
      <w:start w:val="1"/>
      <w:numFmt w:val="lowerRoman"/>
      <w:lvlText w:val="%6."/>
      <w:lvlJc w:val="right"/>
      <w:pPr>
        <w:ind w:left="4320" w:hanging="180"/>
      </w:pPr>
    </w:lvl>
    <w:lvl w:ilvl="6" w:tplc="37716320" w:tentative="1">
      <w:start w:val="1"/>
      <w:numFmt w:val="decimal"/>
      <w:lvlText w:val="%7."/>
      <w:lvlJc w:val="left"/>
      <w:pPr>
        <w:ind w:left="5040" w:hanging="360"/>
      </w:pPr>
    </w:lvl>
    <w:lvl w:ilvl="7" w:tplc="37716320" w:tentative="1">
      <w:start w:val="1"/>
      <w:numFmt w:val="lowerLetter"/>
      <w:lvlText w:val="%8."/>
      <w:lvlJc w:val="left"/>
      <w:pPr>
        <w:ind w:left="5760" w:hanging="360"/>
      </w:pPr>
    </w:lvl>
    <w:lvl w:ilvl="8" w:tplc="3771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7">
    <w:multiLevelType w:val="hybridMultilevel"/>
    <w:lvl w:ilvl="0" w:tplc="67793358">
      <w:start w:val="1"/>
      <w:numFmt w:val="decimal"/>
      <w:lvlText w:val="%1."/>
      <w:lvlJc w:val="left"/>
      <w:pPr>
        <w:ind w:left="720" w:hanging="360"/>
      </w:pPr>
    </w:lvl>
    <w:lvl w:ilvl="1" w:tplc="67793358" w:tentative="1">
      <w:start w:val="1"/>
      <w:numFmt w:val="lowerLetter"/>
      <w:lvlText w:val="%2."/>
      <w:lvlJc w:val="left"/>
      <w:pPr>
        <w:ind w:left="1440" w:hanging="360"/>
      </w:pPr>
    </w:lvl>
    <w:lvl w:ilvl="2" w:tplc="67793358" w:tentative="1">
      <w:start w:val="1"/>
      <w:numFmt w:val="lowerRoman"/>
      <w:lvlText w:val="%3."/>
      <w:lvlJc w:val="right"/>
      <w:pPr>
        <w:ind w:left="2160" w:hanging="180"/>
      </w:pPr>
    </w:lvl>
    <w:lvl w:ilvl="3" w:tplc="67793358" w:tentative="1">
      <w:start w:val="1"/>
      <w:numFmt w:val="decimal"/>
      <w:lvlText w:val="%4."/>
      <w:lvlJc w:val="left"/>
      <w:pPr>
        <w:ind w:left="2880" w:hanging="360"/>
      </w:pPr>
    </w:lvl>
    <w:lvl w:ilvl="4" w:tplc="67793358" w:tentative="1">
      <w:start w:val="1"/>
      <w:numFmt w:val="lowerLetter"/>
      <w:lvlText w:val="%5."/>
      <w:lvlJc w:val="left"/>
      <w:pPr>
        <w:ind w:left="3600" w:hanging="360"/>
      </w:pPr>
    </w:lvl>
    <w:lvl w:ilvl="5" w:tplc="67793358" w:tentative="1">
      <w:start w:val="1"/>
      <w:numFmt w:val="lowerRoman"/>
      <w:lvlText w:val="%6."/>
      <w:lvlJc w:val="right"/>
      <w:pPr>
        <w:ind w:left="4320" w:hanging="180"/>
      </w:pPr>
    </w:lvl>
    <w:lvl w:ilvl="6" w:tplc="67793358" w:tentative="1">
      <w:start w:val="1"/>
      <w:numFmt w:val="decimal"/>
      <w:lvlText w:val="%7."/>
      <w:lvlJc w:val="left"/>
      <w:pPr>
        <w:ind w:left="5040" w:hanging="360"/>
      </w:pPr>
    </w:lvl>
    <w:lvl w:ilvl="7" w:tplc="67793358" w:tentative="1">
      <w:start w:val="1"/>
      <w:numFmt w:val="lowerLetter"/>
      <w:lvlText w:val="%8."/>
      <w:lvlJc w:val="left"/>
      <w:pPr>
        <w:ind w:left="5760" w:hanging="360"/>
      </w:pPr>
    </w:lvl>
    <w:lvl w:ilvl="8" w:tplc="6779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6">
    <w:multiLevelType w:val="hybridMultilevel"/>
    <w:lvl w:ilvl="0" w:tplc="25640927">
      <w:start w:val="1"/>
      <w:numFmt w:val="decimal"/>
      <w:lvlText w:val="%1."/>
      <w:lvlJc w:val="left"/>
      <w:pPr>
        <w:ind w:left="720" w:hanging="360"/>
      </w:pPr>
    </w:lvl>
    <w:lvl w:ilvl="1" w:tplc="25640927" w:tentative="1">
      <w:start w:val="1"/>
      <w:numFmt w:val="lowerLetter"/>
      <w:lvlText w:val="%2."/>
      <w:lvlJc w:val="left"/>
      <w:pPr>
        <w:ind w:left="1440" w:hanging="360"/>
      </w:pPr>
    </w:lvl>
    <w:lvl w:ilvl="2" w:tplc="25640927" w:tentative="1">
      <w:start w:val="1"/>
      <w:numFmt w:val="lowerRoman"/>
      <w:lvlText w:val="%3."/>
      <w:lvlJc w:val="right"/>
      <w:pPr>
        <w:ind w:left="2160" w:hanging="180"/>
      </w:pPr>
    </w:lvl>
    <w:lvl w:ilvl="3" w:tplc="25640927" w:tentative="1">
      <w:start w:val="1"/>
      <w:numFmt w:val="decimal"/>
      <w:lvlText w:val="%4."/>
      <w:lvlJc w:val="left"/>
      <w:pPr>
        <w:ind w:left="2880" w:hanging="360"/>
      </w:pPr>
    </w:lvl>
    <w:lvl w:ilvl="4" w:tplc="25640927" w:tentative="1">
      <w:start w:val="1"/>
      <w:numFmt w:val="lowerLetter"/>
      <w:lvlText w:val="%5."/>
      <w:lvlJc w:val="left"/>
      <w:pPr>
        <w:ind w:left="3600" w:hanging="360"/>
      </w:pPr>
    </w:lvl>
    <w:lvl w:ilvl="5" w:tplc="25640927" w:tentative="1">
      <w:start w:val="1"/>
      <w:numFmt w:val="lowerRoman"/>
      <w:lvlText w:val="%6."/>
      <w:lvlJc w:val="right"/>
      <w:pPr>
        <w:ind w:left="4320" w:hanging="180"/>
      </w:pPr>
    </w:lvl>
    <w:lvl w:ilvl="6" w:tplc="25640927" w:tentative="1">
      <w:start w:val="1"/>
      <w:numFmt w:val="decimal"/>
      <w:lvlText w:val="%7."/>
      <w:lvlJc w:val="left"/>
      <w:pPr>
        <w:ind w:left="5040" w:hanging="360"/>
      </w:pPr>
    </w:lvl>
    <w:lvl w:ilvl="7" w:tplc="25640927" w:tentative="1">
      <w:start w:val="1"/>
      <w:numFmt w:val="lowerLetter"/>
      <w:lvlText w:val="%8."/>
      <w:lvlJc w:val="left"/>
      <w:pPr>
        <w:ind w:left="5760" w:hanging="360"/>
      </w:pPr>
    </w:lvl>
    <w:lvl w:ilvl="8" w:tplc="2564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5">
    <w:multiLevelType w:val="hybridMultilevel"/>
    <w:lvl w:ilvl="0" w:tplc="79275153">
      <w:start w:val="1"/>
      <w:numFmt w:val="decimal"/>
      <w:lvlText w:val="%1."/>
      <w:lvlJc w:val="left"/>
      <w:pPr>
        <w:ind w:left="720" w:hanging="360"/>
      </w:pPr>
    </w:lvl>
    <w:lvl w:ilvl="1" w:tplc="79275153" w:tentative="1">
      <w:start w:val="1"/>
      <w:numFmt w:val="lowerLetter"/>
      <w:lvlText w:val="%2."/>
      <w:lvlJc w:val="left"/>
      <w:pPr>
        <w:ind w:left="1440" w:hanging="360"/>
      </w:pPr>
    </w:lvl>
    <w:lvl w:ilvl="2" w:tplc="79275153" w:tentative="1">
      <w:start w:val="1"/>
      <w:numFmt w:val="lowerRoman"/>
      <w:lvlText w:val="%3."/>
      <w:lvlJc w:val="right"/>
      <w:pPr>
        <w:ind w:left="2160" w:hanging="180"/>
      </w:pPr>
    </w:lvl>
    <w:lvl w:ilvl="3" w:tplc="79275153" w:tentative="1">
      <w:start w:val="1"/>
      <w:numFmt w:val="decimal"/>
      <w:lvlText w:val="%4."/>
      <w:lvlJc w:val="left"/>
      <w:pPr>
        <w:ind w:left="2880" w:hanging="360"/>
      </w:pPr>
    </w:lvl>
    <w:lvl w:ilvl="4" w:tplc="79275153" w:tentative="1">
      <w:start w:val="1"/>
      <w:numFmt w:val="lowerLetter"/>
      <w:lvlText w:val="%5."/>
      <w:lvlJc w:val="left"/>
      <w:pPr>
        <w:ind w:left="3600" w:hanging="360"/>
      </w:pPr>
    </w:lvl>
    <w:lvl w:ilvl="5" w:tplc="79275153" w:tentative="1">
      <w:start w:val="1"/>
      <w:numFmt w:val="lowerRoman"/>
      <w:lvlText w:val="%6."/>
      <w:lvlJc w:val="right"/>
      <w:pPr>
        <w:ind w:left="4320" w:hanging="180"/>
      </w:pPr>
    </w:lvl>
    <w:lvl w:ilvl="6" w:tplc="79275153" w:tentative="1">
      <w:start w:val="1"/>
      <w:numFmt w:val="decimal"/>
      <w:lvlText w:val="%7."/>
      <w:lvlJc w:val="left"/>
      <w:pPr>
        <w:ind w:left="5040" w:hanging="360"/>
      </w:pPr>
    </w:lvl>
    <w:lvl w:ilvl="7" w:tplc="79275153" w:tentative="1">
      <w:start w:val="1"/>
      <w:numFmt w:val="lowerLetter"/>
      <w:lvlText w:val="%8."/>
      <w:lvlJc w:val="left"/>
      <w:pPr>
        <w:ind w:left="5760" w:hanging="360"/>
      </w:pPr>
    </w:lvl>
    <w:lvl w:ilvl="8" w:tplc="7927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4">
    <w:multiLevelType w:val="hybridMultilevel"/>
    <w:lvl w:ilvl="0" w:tplc="51865659">
      <w:start w:val="1"/>
      <w:numFmt w:val="decimal"/>
      <w:lvlText w:val="%1."/>
      <w:lvlJc w:val="left"/>
      <w:pPr>
        <w:ind w:left="720" w:hanging="360"/>
      </w:pPr>
    </w:lvl>
    <w:lvl w:ilvl="1" w:tplc="51865659" w:tentative="1">
      <w:start w:val="1"/>
      <w:numFmt w:val="lowerLetter"/>
      <w:lvlText w:val="%2."/>
      <w:lvlJc w:val="left"/>
      <w:pPr>
        <w:ind w:left="1440" w:hanging="360"/>
      </w:pPr>
    </w:lvl>
    <w:lvl w:ilvl="2" w:tplc="51865659" w:tentative="1">
      <w:start w:val="1"/>
      <w:numFmt w:val="lowerRoman"/>
      <w:lvlText w:val="%3."/>
      <w:lvlJc w:val="right"/>
      <w:pPr>
        <w:ind w:left="2160" w:hanging="180"/>
      </w:pPr>
    </w:lvl>
    <w:lvl w:ilvl="3" w:tplc="51865659" w:tentative="1">
      <w:start w:val="1"/>
      <w:numFmt w:val="decimal"/>
      <w:lvlText w:val="%4."/>
      <w:lvlJc w:val="left"/>
      <w:pPr>
        <w:ind w:left="2880" w:hanging="360"/>
      </w:pPr>
    </w:lvl>
    <w:lvl w:ilvl="4" w:tplc="51865659" w:tentative="1">
      <w:start w:val="1"/>
      <w:numFmt w:val="lowerLetter"/>
      <w:lvlText w:val="%5."/>
      <w:lvlJc w:val="left"/>
      <w:pPr>
        <w:ind w:left="3600" w:hanging="360"/>
      </w:pPr>
    </w:lvl>
    <w:lvl w:ilvl="5" w:tplc="51865659" w:tentative="1">
      <w:start w:val="1"/>
      <w:numFmt w:val="lowerRoman"/>
      <w:lvlText w:val="%6."/>
      <w:lvlJc w:val="right"/>
      <w:pPr>
        <w:ind w:left="4320" w:hanging="180"/>
      </w:pPr>
    </w:lvl>
    <w:lvl w:ilvl="6" w:tplc="51865659" w:tentative="1">
      <w:start w:val="1"/>
      <w:numFmt w:val="decimal"/>
      <w:lvlText w:val="%7."/>
      <w:lvlJc w:val="left"/>
      <w:pPr>
        <w:ind w:left="5040" w:hanging="360"/>
      </w:pPr>
    </w:lvl>
    <w:lvl w:ilvl="7" w:tplc="51865659" w:tentative="1">
      <w:start w:val="1"/>
      <w:numFmt w:val="lowerLetter"/>
      <w:lvlText w:val="%8."/>
      <w:lvlJc w:val="left"/>
      <w:pPr>
        <w:ind w:left="5760" w:hanging="360"/>
      </w:pPr>
    </w:lvl>
    <w:lvl w:ilvl="8" w:tplc="5186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3">
    <w:multiLevelType w:val="hybridMultilevel"/>
    <w:lvl w:ilvl="0" w:tplc="99228788">
      <w:start w:val="1"/>
      <w:numFmt w:val="decimal"/>
      <w:lvlText w:val="%1."/>
      <w:lvlJc w:val="left"/>
      <w:pPr>
        <w:ind w:left="720" w:hanging="360"/>
      </w:pPr>
    </w:lvl>
    <w:lvl w:ilvl="1" w:tplc="99228788" w:tentative="1">
      <w:start w:val="1"/>
      <w:numFmt w:val="lowerLetter"/>
      <w:lvlText w:val="%2."/>
      <w:lvlJc w:val="left"/>
      <w:pPr>
        <w:ind w:left="1440" w:hanging="360"/>
      </w:pPr>
    </w:lvl>
    <w:lvl w:ilvl="2" w:tplc="99228788" w:tentative="1">
      <w:start w:val="1"/>
      <w:numFmt w:val="lowerRoman"/>
      <w:lvlText w:val="%3."/>
      <w:lvlJc w:val="right"/>
      <w:pPr>
        <w:ind w:left="2160" w:hanging="180"/>
      </w:pPr>
    </w:lvl>
    <w:lvl w:ilvl="3" w:tplc="99228788" w:tentative="1">
      <w:start w:val="1"/>
      <w:numFmt w:val="decimal"/>
      <w:lvlText w:val="%4."/>
      <w:lvlJc w:val="left"/>
      <w:pPr>
        <w:ind w:left="2880" w:hanging="360"/>
      </w:pPr>
    </w:lvl>
    <w:lvl w:ilvl="4" w:tplc="99228788" w:tentative="1">
      <w:start w:val="1"/>
      <w:numFmt w:val="lowerLetter"/>
      <w:lvlText w:val="%5."/>
      <w:lvlJc w:val="left"/>
      <w:pPr>
        <w:ind w:left="3600" w:hanging="360"/>
      </w:pPr>
    </w:lvl>
    <w:lvl w:ilvl="5" w:tplc="99228788" w:tentative="1">
      <w:start w:val="1"/>
      <w:numFmt w:val="lowerRoman"/>
      <w:lvlText w:val="%6."/>
      <w:lvlJc w:val="right"/>
      <w:pPr>
        <w:ind w:left="4320" w:hanging="180"/>
      </w:pPr>
    </w:lvl>
    <w:lvl w:ilvl="6" w:tplc="99228788" w:tentative="1">
      <w:start w:val="1"/>
      <w:numFmt w:val="decimal"/>
      <w:lvlText w:val="%7."/>
      <w:lvlJc w:val="left"/>
      <w:pPr>
        <w:ind w:left="5040" w:hanging="360"/>
      </w:pPr>
    </w:lvl>
    <w:lvl w:ilvl="7" w:tplc="99228788" w:tentative="1">
      <w:start w:val="1"/>
      <w:numFmt w:val="lowerLetter"/>
      <w:lvlText w:val="%8."/>
      <w:lvlJc w:val="left"/>
      <w:pPr>
        <w:ind w:left="5760" w:hanging="360"/>
      </w:pPr>
    </w:lvl>
    <w:lvl w:ilvl="8" w:tplc="9922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2">
    <w:multiLevelType w:val="hybridMultilevel"/>
    <w:lvl w:ilvl="0" w:tplc="33006718">
      <w:start w:val="1"/>
      <w:numFmt w:val="decimal"/>
      <w:lvlText w:val="%1."/>
      <w:lvlJc w:val="left"/>
      <w:pPr>
        <w:ind w:left="720" w:hanging="360"/>
      </w:pPr>
    </w:lvl>
    <w:lvl w:ilvl="1" w:tplc="33006718" w:tentative="1">
      <w:start w:val="1"/>
      <w:numFmt w:val="lowerLetter"/>
      <w:lvlText w:val="%2."/>
      <w:lvlJc w:val="left"/>
      <w:pPr>
        <w:ind w:left="1440" w:hanging="360"/>
      </w:pPr>
    </w:lvl>
    <w:lvl w:ilvl="2" w:tplc="33006718" w:tentative="1">
      <w:start w:val="1"/>
      <w:numFmt w:val="lowerRoman"/>
      <w:lvlText w:val="%3."/>
      <w:lvlJc w:val="right"/>
      <w:pPr>
        <w:ind w:left="2160" w:hanging="180"/>
      </w:pPr>
    </w:lvl>
    <w:lvl w:ilvl="3" w:tplc="33006718" w:tentative="1">
      <w:start w:val="1"/>
      <w:numFmt w:val="decimal"/>
      <w:lvlText w:val="%4."/>
      <w:lvlJc w:val="left"/>
      <w:pPr>
        <w:ind w:left="2880" w:hanging="360"/>
      </w:pPr>
    </w:lvl>
    <w:lvl w:ilvl="4" w:tplc="33006718" w:tentative="1">
      <w:start w:val="1"/>
      <w:numFmt w:val="lowerLetter"/>
      <w:lvlText w:val="%5."/>
      <w:lvlJc w:val="left"/>
      <w:pPr>
        <w:ind w:left="3600" w:hanging="360"/>
      </w:pPr>
    </w:lvl>
    <w:lvl w:ilvl="5" w:tplc="33006718" w:tentative="1">
      <w:start w:val="1"/>
      <w:numFmt w:val="lowerRoman"/>
      <w:lvlText w:val="%6."/>
      <w:lvlJc w:val="right"/>
      <w:pPr>
        <w:ind w:left="4320" w:hanging="180"/>
      </w:pPr>
    </w:lvl>
    <w:lvl w:ilvl="6" w:tplc="33006718" w:tentative="1">
      <w:start w:val="1"/>
      <w:numFmt w:val="decimal"/>
      <w:lvlText w:val="%7."/>
      <w:lvlJc w:val="left"/>
      <w:pPr>
        <w:ind w:left="5040" w:hanging="360"/>
      </w:pPr>
    </w:lvl>
    <w:lvl w:ilvl="7" w:tplc="33006718" w:tentative="1">
      <w:start w:val="1"/>
      <w:numFmt w:val="lowerLetter"/>
      <w:lvlText w:val="%8."/>
      <w:lvlJc w:val="left"/>
      <w:pPr>
        <w:ind w:left="5760" w:hanging="360"/>
      </w:pPr>
    </w:lvl>
    <w:lvl w:ilvl="8" w:tplc="3300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1">
    <w:multiLevelType w:val="hybridMultilevel"/>
    <w:lvl w:ilvl="0" w:tplc="14330227">
      <w:start w:val="1"/>
      <w:numFmt w:val="decimal"/>
      <w:lvlText w:val="%1."/>
      <w:lvlJc w:val="left"/>
      <w:pPr>
        <w:ind w:left="720" w:hanging="360"/>
      </w:pPr>
    </w:lvl>
    <w:lvl w:ilvl="1" w:tplc="14330227" w:tentative="1">
      <w:start w:val="1"/>
      <w:numFmt w:val="lowerLetter"/>
      <w:lvlText w:val="%2."/>
      <w:lvlJc w:val="left"/>
      <w:pPr>
        <w:ind w:left="1440" w:hanging="360"/>
      </w:pPr>
    </w:lvl>
    <w:lvl w:ilvl="2" w:tplc="14330227" w:tentative="1">
      <w:start w:val="1"/>
      <w:numFmt w:val="lowerRoman"/>
      <w:lvlText w:val="%3."/>
      <w:lvlJc w:val="right"/>
      <w:pPr>
        <w:ind w:left="2160" w:hanging="180"/>
      </w:pPr>
    </w:lvl>
    <w:lvl w:ilvl="3" w:tplc="14330227" w:tentative="1">
      <w:start w:val="1"/>
      <w:numFmt w:val="decimal"/>
      <w:lvlText w:val="%4."/>
      <w:lvlJc w:val="left"/>
      <w:pPr>
        <w:ind w:left="2880" w:hanging="360"/>
      </w:pPr>
    </w:lvl>
    <w:lvl w:ilvl="4" w:tplc="14330227" w:tentative="1">
      <w:start w:val="1"/>
      <w:numFmt w:val="lowerLetter"/>
      <w:lvlText w:val="%5."/>
      <w:lvlJc w:val="left"/>
      <w:pPr>
        <w:ind w:left="3600" w:hanging="360"/>
      </w:pPr>
    </w:lvl>
    <w:lvl w:ilvl="5" w:tplc="14330227" w:tentative="1">
      <w:start w:val="1"/>
      <w:numFmt w:val="lowerRoman"/>
      <w:lvlText w:val="%6."/>
      <w:lvlJc w:val="right"/>
      <w:pPr>
        <w:ind w:left="4320" w:hanging="180"/>
      </w:pPr>
    </w:lvl>
    <w:lvl w:ilvl="6" w:tplc="14330227" w:tentative="1">
      <w:start w:val="1"/>
      <w:numFmt w:val="decimal"/>
      <w:lvlText w:val="%7."/>
      <w:lvlJc w:val="left"/>
      <w:pPr>
        <w:ind w:left="5040" w:hanging="360"/>
      </w:pPr>
    </w:lvl>
    <w:lvl w:ilvl="7" w:tplc="14330227" w:tentative="1">
      <w:start w:val="1"/>
      <w:numFmt w:val="lowerLetter"/>
      <w:lvlText w:val="%8."/>
      <w:lvlJc w:val="left"/>
      <w:pPr>
        <w:ind w:left="5760" w:hanging="360"/>
      </w:pPr>
    </w:lvl>
    <w:lvl w:ilvl="8" w:tplc="1433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0">
    <w:multiLevelType w:val="hybridMultilevel"/>
    <w:lvl w:ilvl="0" w:tplc="16791467">
      <w:start w:val="1"/>
      <w:numFmt w:val="decimal"/>
      <w:lvlText w:val="%1."/>
      <w:lvlJc w:val="left"/>
      <w:pPr>
        <w:ind w:left="720" w:hanging="360"/>
      </w:pPr>
    </w:lvl>
    <w:lvl w:ilvl="1" w:tplc="16791467" w:tentative="1">
      <w:start w:val="1"/>
      <w:numFmt w:val="lowerLetter"/>
      <w:lvlText w:val="%2."/>
      <w:lvlJc w:val="left"/>
      <w:pPr>
        <w:ind w:left="1440" w:hanging="360"/>
      </w:pPr>
    </w:lvl>
    <w:lvl w:ilvl="2" w:tplc="16791467" w:tentative="1">
      <w:start w:val="1"/>
      <w:numFmt w:val="lowerRoman"/>
      <w:lvlText w:val="%3."/>
      <w:lvlJc w:val="right"/>
      <w:pPr>
        <w:ind w:left="2160" w:hanging="180"/>
      </w:pPr>
    </w:lvl>
    <w:lvl w:ilvl="3" w:tplc="16791467" w:tentative="1">
      <w:start w:val="1"/>
      <w:numFmt w:val="decimal"/>
      <w:lvlText w:val="%4."/>
      <w:lvlJc w:val="left"/>
      <w:pPr>
        <w:ind w:left="2880" w:hanging="360"/>
      </w:pPr>
    </w:lvl>
    <w:lvl w:ilvl="4" w:tplc="16791467" w:tentative="1">
      <w:start w:val="1"/>
      <w:numFmt w:val="lowerLetter"/>
      <w:lvlText w:val="%5."/>
      <w:lvlJc w:val="left"/>
      <w:pPr>
        <w:ind w:left="3600" w:hanging="360"/>
      </w:pPr>
    </w:lvl>
    <w:lvl w:ilvl="5" w:tplc="16791467" w:tentative="1">
      <w:start w:val="1"/>
      <w:numFmt w:val="lowerRoman"/>
      <w:lvlText w:val="%6."/>
      <w:lvlJc w:val="right"/>
      <w:pPr>
        <w:ind w:left="4320" w:hanging="180"/>
      </w:pPr>
    </w:lvl>
    <w:lvl w:ilvl="6" w:tplc="16791467" w:tentative="1">
      <w:start w:val="1"/>
      <w:numFmt w:val="decimal"/>
      <w:lvlText w:val="%7."/>
      <w:lvlJc w:val="left"/>
      <w:pPr>
        <w:ind w:left="5040" w:hanging="360"/>
      </w:pPr>
    </w:lvl>
    <w:lvl w:ilvl="7" w:tplc="16791467" w:tentative="1">
      <w:start w:val="1"/>
      <w:numFmt w:val="lowerLetter"/>
      <w:lvlText w:val="%8."/>
      <w:lvlJc w:val="left"/>
      <w:pPr>
        <w:ind w:left="5760" w:hanging="360"/>
      </w:pPr>
    </w:lvl>
    <w:lvl w:ilvl="8" w:tplc="16791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9">
    <w:multiLevelType w:val="hybridMultilevel"/>
    <w:lvl w:ilvl="0" w:tplc="67037186">
      <w:start w:val="1"/>
      <w:numFmt w:val="decimal"/>
      <w:lvlText w:val="%1."/>
      <w:lvlJc w:val="left"/>
      <w:pPr>
        <w:ind w:left="720" w:hanging="360"/>
      </w:pPr>
    </w:lvl>
    <w:lvl w:ilvl="1" w:tplc="67037186" w:tentative="1">
      <w:start w:val="1"/>
      <w:numFmt w:val="lowerLetter"/>
      <w:lvlText w:val="%2."/>
      <w:lvlJc w:val="left"/>
      <w:pPr>
        <w:ind w:left="1440" w:hanging="360"/>
      </w:pPr>
    </w:lvl>
    <w:lvl w:ilvl="2" w:tplc="67037186" w:tentative="1">
      <w:start w:val="1"/>
      <w:numFmt w:val="lowerRoman"/>
      <w:lvlText w:val="%3."/>
      <w:lvlJc w:val="right"/>
      <w:pPr>
        <w:ind w:left="2160" w:hanging="180"/>
      </w:pPr>
    </w:lvl>
    <w:lvl w:ilvl="3" w:tplc="67037186" w:tentative="1">
      <w:start w:val="1"/>
      <w:numFmt w:val="decimal"/>
      <w:lvlText w:val="%4."/>
      <w:lvlJc w:val="left"/>
      <w:pPr>
        <w:ind w:left="2880" w:hanging="360"/>
      </w:pPr>
    </w:lvl>
    <w:lvl w:ilvl="4" w:tplc="67037186" w:tentative="1">
      <w:start w:val="1"/>
      <w:numFmt w:val="lowerLetter"/>
      <w:lvlText w:val="%5."/>
      <w:lvlJc w:val="left"/>
      <w:pPr>
        <w:ind w:left="3600" w:hanging="360"/>
      </w:pPr>
    </w:lvl>
    <w:lvl w:ilvl="5" w:tplc="67037186" w:tentative="1">
      <w:start w:val="1"/>
      <w:numFmt w:val="lowerRoman"/>
      <w:lvlText w:val="%6."/>
      <w:lvlJc w:val="right"/>
      <w:pPr>
        <w:ind w:left="4320" w:hanging="180"/>
      </w:pPr>
    </w:lvl>
    <w:lvl w:ilvl="6" w:tplc="67037186" w:tentative="1">
      <w:start w:val="1"/>
      <w:numFmt w:val="decimal"/>
      <w:lvlText w:val="%7."/>
      <w:lvlJc w:val="left"/>
      <w:pPr>
        <w:ind w:left="5040" w:hanging="360"/>
      </w:pPr>
    </w:lvl>
    <w:lvl w:ilvl="7" w:tplc="67037186" w:tentative="1">
      <w:start w:val="1"/>
      <w:numFmt w:val="lowerLetter"/>
      <w:lvlText w:val="%8."/>
      <w:lvlJc w:val="left"/>
      <w:pPr>
        <w:ind w:left="5760" w:hanging="360"/>
      </w:pPr>
    </w:lvl>
    <w:lvl w:ilvl="8" w:tplc="6703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8">
    <w:multiLevelType w:val="hybridMultilevel"/>
    <w:lvl w:ilvl="0" w:tplc="55758568">
      <w:start w:val="1"/>
      <w:numFmt w:val="decimal"/>
      <w:lvlText w:val="%1."/>
      <w:lvlJc w:val="left"/>
      <w:pPr>
        <w:ind w:left="720" w:hanging="360"/>
      </w:pPr>
    </w:lvl>
    <w:lvl w:ilvl="1" w:tplc="55758568" w:tentative="1">
      <w:start w:val="1"/>
      <w:numFmt w:val="lowerLetter"/>
      <w:lvlText w:val="%2."/>
      <w:lvlJc w:val="left"/>
      <w:pPr>
        <w:ind w:left="1440" w:hanging="360"/>
      </w:pPr>
    </w:lvl>
    <w:lvl w:ilvl="2" w:tplc="55758568" w:tentative="1">
      <w:start w:val="1"/>
      <w:numFmt w:val="lowerRoman"/>
      <w:lvlText w:val="%3."/>
      <w:lvlJc w:val="right"/>
      <w:pPr>
        <w:ind w:left="2160" w:hanging="180"/>
      </w:pPr>
    </w:lvl>
    <w:lvl w:ilvl="3" w:tplc="55758568" w:tentative="1">
      <w:start w:val="1"/>
      <w:numFmt w:val="decimal"/>
      <w:lvlText w:val="%4."/>
      <w:lvlJc w:val="left"/>
      <w:pPr>
        <w:ind w:left="2880" w:hanging="360"/>
      </w:pPr>
    </w:lvl>
    <w:lvl w:ilvl="4" w:tplc="55758568" w:tentative="1">
      <w:start w:val="1"/>
      <w:numFmt w:val="lowerLetter"/>
      <w:lvlText w:val="%5."/>
      <w:lvlJc w:val="left"/>
      <w:pPr>
        <w:ind w:left="3600" w:hanging="360"/>
      </w:pPr>
    </w:lvl>
    <w:lvl w:ilvl="5" w:tplc="55758568" w:tentative="1">
      <w:start w:val="1"/>
      <w:numFmt w:val="lowerRoman"/>
      <w:lvlText w:val="%6."/>
      <w:lvlJc w:val="right"/>
      <w:pPr>
        <w:ind w:left="4320" w:hanging="180"/>
      </w:pPr>
    </w:lvl>
    <w:lvl w:ilvl="6" w:tplc="55758568" w:tentative="1">
      <w:start w:val="1"/>
      <w:numFmt w:val="decimal"/>
      <w:lvlText w:val="%7."/>
      <w:lvlJc w:val="left"/>
      <w:pPr>
        <w:ind w:left="5040" w:hanging="360"/>
      </w:pPr>
    </w:lvl>
    <w:lvl w:ilvl="7" w:tplc="55758568" w:tentative="1">
      <w:start w:val="1"/>
      <w:numFmt w:val="lowerLetter"/>
      <w:lvlText w:val="%8."/>
      <w:lvlJc w:val="left"/>
      <w:pPr>
        <w:ind w:left="5760" w:hanging="360"/>
      </w:pPr>
    </w:lvl>
    <w:lvl w:ilvl="8" w:tplc="5575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7">
    <w:multiLevelType w:val="hybridMultilevel"/>
    <w:lvl w:ilvl="0" w:tplc="62466320">
      <w:start w:val="1"/>
      <w:numFmt w:val="decimal"/>
      <w:lvlText w:val="%1."/>
      <w:lvlJc w:val="left"/>
      <w:pPr>
        <w:ind w:left="720" w:hanging="360"/>
      </w:pPr>
    </w:lvl>
    <w:lvl w:ilvl="1" w:tplc="62466320" w:tentative="1">
      <w:start w:val="1"/>
      <w:numFmt w:val="lowerLetter"/>
      <w:lvlText w:val="%2."/>
      <w:lvlJc w:val="left"/>
      <w:pPr>
        <w:ind w:left="1440" w:hanging="360"/>
      </w:pPr>
    </w:lvl>
    <w:lvl w:ilvl="2" w:tplc="62466320" w:tentative="1">
      <w:start w:val="1"/>
      <w:numFmt w:val="lowerRoman"/>
      <w:lvlText w:val="%3."/>
      <w:lvlJc w:val="right"/>
      <w:pPr>
        <w:ind w:left="2160" w:hanging="180"/>
      </w:pPr>
    </w:lvl>
    <w:lvl w:ilvl="3" w:tplc="62466320" w:tentative="1">
      <w:start w:val="1"/>
      <w:numFmt w:val="decimal"/>
      <w:lvlText w:val="%4."/>
      <w:lvlJc w:val="left"/>
      <w:pPr>
        <w:ind w:left="2880" w:hanging="360"/>
      </w:pPr>
    </w:lvl>
    <w:lvl w:ilvl="4" w:tplc="62466320" w:tentative="1">
      <w:start w:val="1"/>
      <w:numFmt w:val="lowerLetter"/>
      <w:lvlText w:val="%5."/>
      <w:lvlJc w:val="left"/>
      <w:pPr>
        <w:ind w:left="3600" w:hanging="360"/>
      </w:pPr>
    </w:lvl>
    <w:lvl w:ilvl="5" w:tplc="62466320" w:tentative="1">
      <w:start w:val="1"/>
      <w:numFmt w:val="lowerRoman"/>
      <w:lvlText w:val="%6."/>
      <w:lvlJc w:val="right"/>
      <w:pPr>
        <w:ind w:left="4320" w:hanging="180"/>
      </w:pPr>
    </w:lvl>
    <w:lvl w:ilvl="6" w:tplc="62466320" w:tentative="1">
      <w:start w:val="1"/>
      <w:numFmt w:val="decimal"/>
      <w:lvlText w:val="%7."/>
      <w:lvlJc w:val="left"/>
      <w:pPr>
        <w:ind w:left="5040" w:hanging="360"/>
      </w:pPr>
    </w:lvl>
    <w:lvl w:ilvl="7" w:tplc="62466320" w:tentative="1">
      <w:start w:val="1"/>
      <w:numFmt w:val="lowerLetter"/>
      <w:lvlText w:val="%8."/>
      <w:lvlJc w:val="left"/>
      <w:pPr>
        <w:ind w:left="5760" w:hanging="360"/>
      </w:pPr>
    </w:lvl>
    <w:lvl w:ilvl="8" w:tplc="6246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6">
    <w:multiLevelType w:val="hybridMultilevel"/>
    <w:lvl w:ilvl="0" w:tplc="46794206">
      <w:start w:val="1"/>
      <w:numFmt w:val="decimal"/>
      <w:lvlText w:val="%1."/>
      <w:lvlJc w:val="left"/>
      <w:pPr>
        <w:ind w:left="720" w:hanging="360"/>
      </w:pPr>
    </w:lvl>
    <w:lvl w:ilvl="1" w:tplc="46794206" w:tentative="1">
      <w:start w:val="1"/>
      <w:numFmt w:val="lowerLetter"/>
      <w:lvlText w:val="%2."/>
      <w:lvlJc w:val="left"/>
      <w:pPr>
        <w:ind w:left="1440" w:hanging="360"/>
      </w:pPr>
    </w:lvl>
    <w:lvl w:ilvl="2" w:tplc="46794206" w:tentative="1">
      <w:start w:val="1"/>
      <w:numFmt w:val="lowerRoman"/>
      <w:lvlText w:val="%3."/>
      <w:lvlJc w:val="right"/>
      <w:pPr>
        <w:ind w:left="2160" w:hanging="180"/>
      </w:pPr>
    </w:lvl>
    <w:lvl w:ilvl="3" w:tplc="46794206" w:tentative="1">
      <w:start w:val="1"/>
      <w:numFmt w:val="decimal"/>
      <w:lvlText w:val="%4."/>
      <w:lvlJc w:val="left"/>
      <w:pPr>
        <w:ind w:left="2880" w:hanging="360"/>
      </w:pPr>
    </w:lvl>
    <w:lvl w:ilvl="4" w:tplc="46794206" w:tentative="1">
      <w:start w:val="1"/>
      <w:numFmt w:val="lowerLetter"/>
      <w:lvlText w:val="%5."/>
      <w:lvlJc w:val="left"/>
      <w:pPr>
        <w:ind w:left="3600" w:hanging="360"/>
      </w:pPr>
    </w:lvl>
    <w:lvl w:ilvl="5" w:tplc="46794206" w:tentative="1">
      <w:start w:val="1"/>
      <w:numFmt w:val="lowerRoman"/>
      <w:lvlText w:val="%6."/>
      <w:lvlJc w:val="right"/>
      <w:pPr>
        <w:ind w:left="4320" w:hanging="180"/>
      </w:pPr>
    </w:lvl>
    <w:lvl w:ilvl="6" w:tplc="46794206" w:tentative="1">
      <w:start w:val="1"/>
      <w:numFmt w:val="decimal"/>
      <w:lvlText w:val="%7."/>
      <w:lvlJc w:val="left"/>
      <w:pPr>
        <w:ind w:left="5040" w:hanging="360"/>
      </w:pPr>
    </w:lvl>
    <w:lvl w:ilvl="7" w:tplc="46794206" w:tentative="1">
      <w:start w:val="1"/>
      <w:numFmt w:val="lowerLetter"/>
      <w:lvlText w:val="%8."/>
      <w:lvlJc w:val="left"/>
      <w:pPr>
        <w:ind w:left="5760" w:hanging="360"/>
      </w:pPr>
    </w:lvl>
    <w:lvl w:ilvl="8" w:tplc="4679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5">
    <w:multiLevelType w:val="hybridMultilevel"/>
    <w:lvl w:ilvl="0" w:tplc="84777623">
      <w:start w:val="1"/>
      <w:numFmt w:val="decimal"/>
      <w:lvlText w:val="%1."/>
      <w:lvlJc w:val="left"/>
      <w:pPr>
        <w:ind w:left="720" w:hanging="360"/>
      </w:pPr>
    </w:lvl>
    <w:lvl w:ilvl="1" w:tplc="84777623" w:tentative="1">
      <w:start w:val="1"/>
      <w:numFmt w:val="lowerLetter"/>
      <w:lvlText w:val="%2."/>
      <w:lvlJc w:val="left"/>
      <w:pPr>
        <w:ind w:left="1440" w:hanging="360"/>
      </w:pPr>
    </w:lvl>
    <w:lvl w:ilvl="2" w:tplc="84777623" w:tentative="1">
      <w:start w:val="1"/>
      <w:numFmt w:val="lowerRoman"/>
      <w:lvlText w:val="%3."/>
      <w:lvlJc w:val="right"/>
      <w:pPr>
        <w:ind w:left="2160" w:hanging="180"/>
      </w:pPr>
    </w:lvl>
    <w:lvl w:ilvl="3" w:tplc="84777623" w:tentative="1">
      <w:start w:val="1"/>
      <w:numFmt w:val="decimal"/>
      <w:lvlText w:val="%4."/>
      <w:lvlJc w:val="left"/>
      <w:pPr>
        <w:ind w:left="2880" w:hanging="360"/>
      </w:pPr>
    </w:lvl>
    <w:lvl w:ilvl="4" w:tplc="84777623" w:tentative="1">
      <w:start w:val="1"/>
      <w:numFmt w:val="lowerLetter"/>
      <w:lvlText w:val="%5."/>
      <w:lvlJc w:val="left"/>
      <w:pPr>
        <w:ind w:left="3600" w:hanging="360"/>
      </w:pPr>
    </w:lvl>
    <w:lvl w:ilvl="5" w:tplc="84777623" w:tentative="1">
      <w:start w:val="1"/>
      <w:numFmt w:val="lowerRoman"/>
      <w:lvlText w:val="%6."/>
      <w:lvlJc w:val="right"/>
      <w:pPr>
        <w:ind w:left="4320" w:hanging="180"/>
      </w:pPr>
    </w:lvl>
    <w:lvl w:ilvl="6" w:tplc="84777623" w:tentative="1">
      <w:start w:val="1"/>
      <w:numFmt w:val="decimal"/>
      <w:lvlText w:val="%7."/>
      <w:lvlJc w:val="left"/>
      <w:pPr>
        <w:ind w:left="5040" w:hanging="360"/>
      </w:pPr>
    </w:lvl>
    <w:lvl w:ilvl="7" w:tplc="84777623" w:tentative="1">
      <w:start w:val="1"/>
      <w:numFmt w:val="lowerLetter"/>
      <w:lvlText w:val="%8."/>
      <w:lvlJc w:val="left"/>
      <w:pPr>
        <w:ind w:left="5760" w:hanging="360"/>
      </w:pPr>
    </w:lvl>
    <w:lvl w:ilvl="8" w:tplc="8477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4">
    <w:multiLevelType w:val="hybridMultilevel"/>
    <w:lvl w:ilvl="0" w:tplc="78286274">
      <w:start w:val="1"/>
      <w:numFmt w:val="decimal"/>
      <w:lvlText w:val="%1."/>
      <w:lvlJc w:val="left"/>
      <w:pPr>
        <w:ind w:left="720" w:hanging="360"/>
      </w:pPr>
    </w:lvl>
    <w:lvl w:ilvl="1" w:tplc="78286274" w:tentative="1">
      <w:start w:val="1"/>
      <w:numFmt w:val="lowerLetter"/>
      <w:lvlText w:val="%2."/>
      <w:lvlJc w:val="left"/>
      <w:pPr>
        <w:ind w:left="1440" w:hanging="360"/>
      </w:pPr>
    </w:lvl>
    <w:lvl w:ilvl="2" w:tplc="78286274" w:tentative="1">
      <w:start w:val="1"/>
      <w:numFmt w:val="lowerRoman"/>
      <w:lvlText w:val="%3."/>
      <w:lvlJc w:val="right"/>
      <w:pPr>
        <w:ind w:left="2160" w:hanging="180"/>
      </w:pPr>
    </w:lvl>
    <w:lvl w:ilvl="3" w:tplc="78286274" w:tentative="1">
      <w:start w:val="1"/>
      <w:numFmt w:val="decimal"/>
      <w:lvlText w:val="%4."/>
      <w:lvlJc w:val="left"/>
      <w:pPr>
        <w:ind w:left="2880" w:hanging="360"/>
      </w:pPr>
    </w:lvl>
    <w:lvl w:ilvl="4" w:tplc="78286274" w:tentative="1">
      <w:start w:val="1"/>
      <w:numFmt w:val="lowerLetter"/>
      <w:lvlText w:val="%5."/>
      <w:lvlJc w:val="left"/>
      <w:pPr>
        <w:ind w:left="3600" w:hanging="360"/>
      </w:pPr>
    </w:lvl>
    <w:lvl w:ilvl="5" w:tplc="78286274" w:tentative="1">
      <w:start w:val="1"/>
      <w:numFmt w:val="lowerRoman"/>
      <w:lvlText w:val="%6."/>
      <w:lvlJc w:val="right"/>
      <w:pPr>
        <w:ind w:left="4320" w:hanging="180"/>
      </w:pPr>
    </w:lvl>
    <w:lvl w:ilvl="6" w:tplc="78286274" w:tentative="1">
      <w:start w:val="1"/>
      <w:numFmt w:val="decimal"/>
      <w:lvlText w:val="%7."/>
      <w:lvlJc w:val="left"/>
      <w:pPr>
        <w:ind w:left="5040" w:hanging="360"/>
      </w:pPr>
    </w:lvl>
    <w:lvl w:ilvl="7" w:tplc="78286274" w:tentative="1">
      <w:start w:val="1"/>
      <w:numFmt w:val="lowerLetter"/>
      <w:lvlText w:val="%8."/>
      <w:lvlJc w:val="left"/>
      <w:pPr>
        <w:ind w:left="5760" w:hanging="360"/>
      </w:pPr>
    </w:lvl>
    <w:lvl w:ilvl="8" w:tplc="78286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3">
    <w:multiLevelType w:val="hybridMultilevel"/>
    <w:lvl w:ilvl="0" w:tplc="51743869">
      <w:start w:val="1"/>
      <w:numFmt w:val="decimal"/>
      <w:lvlText w:val="%1."/>
      <w:lvlJc w:val="left"/>
      <w:pPr>
        <w:ind w:left="720" w:hanging="360"/>
      </w:pPr>
    </w:lvl>
    <w:lvl w:ilvl="1" w:tplc="51743869" w:tentative="1">
      <w:start w:val="1"/>
      <w:numFmt w:val="lowerLetter"/>
      <w:lvlText w:val="%2."/>
      <w:lvlJc w:val="left"/>
      <w:pPr>
        <w:ind w:left="1440" w:hanging="360"/>
      </w:pPr>
    </w:lvl>
    <w:lvl w:ilvl="2" w:tplc="51743869" w:tentative="1">
      <w:start w:val="1"/>
      <w:numFmt w:val="lowerRoman"/>
      <w:lvlText w:val="%3."/>
      <w:lvlJc w:val="right"/>
      <w:pPr>
        <w:ind w:left="2160" w:hanging="180"/>
      </w:pPr>
    </w:lvl>
    <w:lvl w:ilvl="3" w:tplc="51743869" w:tentative="1">
      <w:start w:val="1"/>
      <w:numFmt w:val="decimal"/>
      <w:lvlText w:val="%4."/>
      <w:lvlJc w:val="left"/>
      <w:pPr>
        <w:ind w:left="2880" w:hanging="360"/>
      </w:pPr>
    </w:lvl>
    <w:lvl w:ilvl="4" w:tplc="51743869" w:tentative="1">
      <w:start w:val="1"/>
      <w:numFmt w:val="lowerLetter"/>
      <w:lvlText w:val="%5."/>
      <w:lvlJc w:val="left"/>
      <w:pPr>
        <w:ind w:left="3600" w:hanging="360"/>
      </w:pPr>
    </w:lvl>
    <w:lvl w:ilvl="5" w:tplc="51743869" w:tentative="1">
      <w:start w:val="1"/>
      <w:numFmt w:val="lowerRoman"/>
      <w:lvlText w:val="%6."/>
      <w:lvlJc w:val="right"/>
      <w:pPr>
        <w:ind w:left="4320" w:hanging="180"/>
      </w:pPr>
    </w:lvl>
    <w:lvl w:ilvl="6" w:tplc="51743869" w:tentative="1">
      <w:start w:val="1"/>
      <w:numFmt w:val="decimal"/>
      <w:lvlText w:val="%7."/>
      <w:lvlJc w:val="left"/>
      <w:pPr>
        <w:ind w:left="5040" w:hanging="360"/>
      </w:pPr>
    </w:lvl>
    <w:lvl w:ilvl="7" w:tplc="51743869" w:tentative="1">
      <w:start w:val="1"/>
      <w:numFmt w:val="lowerLetter"/>
      <w:lvlText w:val="%8."/>
      <w:lvlJc w:val="left"/>
      <w:pPr>
        <w:ind w:left="5760" w:hanging="360"/>
      </w:pPr>
    </w:lvl>
    <w:lvl w:ilvl="8" w:tplc="5174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2">
    <w:multiLevelType w:val="hybridMultilevel"/>
    <w:lvl w:ilvl="0" w:tplc="72345604">
      <w:start w:val="1"/>
      <w:numFmt w:val="decimal"/>
      <w:lvlText w:val="%1."/>
      <w:lvlJc w:val="left"/>
      <w:pPr>
        <w:ind w:left="720" w:hanging="360"/>
      </w:pPr>
    </w:lvl>
    <w:lvl w:ilvl="1" w:tplc="72345604" w:tentative="1">
      <w:start w:val="1"/>
      <w:numFmt w:val="lowerLetter"/>
      <w:lvlText w:val="%2."/>
      <w:lvlJc w:val="left"/>
      <w:pPr>
        <w:ind w:left="1440" w:hanging="360"/>
      </w:pPr>
    </w:lvl>
    <w:lvl w:ilvl="2" w:tplc="72345604" w:tentative="1">
      <w:start w:val="1"/>
      <w:numFmt w:val="lowerRoman"/>
      <w:lvlText w:val="%3."/>
      <w:lvlJc w:val="right"/>
      <w:pPr>
        <w:ind w:left="2160" w:hanging="180"/>
      </w:pPr>
    </w:lvl>
    <w:lvl w:ilvl="3" w:tplc="72345604" w:tentative="1">
      <w:start w:val="1"/>
      <w:numFmt w:val="decimal"/>
      <w:lvlText w:val="%4."/>
      <w:lvlJc w:val="left"/>
      <w:pPr>
        <w:ind w:left="2880" w:hanging="360"/>
      </w:pPr>
    </w:lvl>
    <w:lvl w:ilvl="4" w:tplc="72345604" w:tentative="1">
      <w:start w:val="1"/>
      <w:numFmt w:val="lowerLetter"/>
      <w:lvlText w:val="%5."/>
      <w:lvlJc w:val="left"/>
      <w:pPr>
        <w:ind w:left="3600" w:hanging="360"/>
      </w:pPr>
    </w:lvl>
    <w:lvl w:ilvl="5" w:tplc="72345604" w:tentative="1">
      <w:start w:val="1"/>
      <w:numFmt w:val="lowerRoman"/>
      <w:lvlText w:val="%6."/>
      <w:lvlJc w:val="right"/>
      <w:pPr>
        <w:ind w:left="4320" w:hanging="180"/>
      </w:pPr>
    </w:lvl>
    <w:lvl w:ilvl="6" w:tplc="72345604" w:tentative="1">
      <w:start w:val="1"/>
      <w:numFmt w:val="decimal"/>
      <w:lvlText w:val="%7."/>
      <w:lvlJc w:val="left"/>
      <w:pPr>
        <w:ind w:left="5040" w:hanging="360"/>
      </w:pPr>
    </w:lvl>
    <w:lvl w:ilvl="7" w:tplc="72345604" w:tentative="1">
      <w:start w:val="1"/>
      <w:numFmt w:val="lowerLetter"/>
      <w:lvlText w:val="%8."/>
      <w:lvlJc w:val="left"/>
      <w:pPr>
        <w:ind w:left="5760" w:hanging="360"/>
      </w:pPr>
    </w:lvl>
    <w:lvl w:ilvl="8" w:tplc="7234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1">
    <w:multiLevelType w:val="hybridMultilevel"/>
    <w:lvl w:ilvl="0" w:tplc="76392791">
      <w:start w:val="1"/>
      <w:numFmt w:val="decimal"/>
      <w:lvlText w:val="%1."/>
      <w:lvlJc w:val="left"/>
      <w:pPr>
        <w:ind w:left="720" w:hanging="360"/>
      </w:pPr>
    </w:lvl>
    <w:lvl w:ilvl="1" w:tplc="76392791" w:tentative="1">
      <w:start w:val="1"/>
      <w:numFmt w:val="lowerLetter"/>
      <w:lvlText w:val="%2."/>
      <w:lvlJc w:val="left"/>
      <w:pPr>
        <w:ind w:left="1440" w:hanging="360"/>
      </w:pPr>
    </w:lvl>
    <w:lvl w:ilvl="2" w:tplc="76392791" w:tentative="1">
      <w:start w:val="1"/>
      <w:numFmt w:val="lowerRoman"/>
      <w:lvlText w:val="%3."/>
      <w:lvlJc w:val="right"/>
      <w:pPr>
        <w:ind w:left="2160" w:hanging="180"/>
      </w:pPr>
    </w:lvl>
    <w:lvl w:ilvl="3" w:tplc="76392791" w:tentative="1">
      <w:start w:val="1"/>
      <w:numFmt w:val="decimal"/>
      <w:lvlText w:val="%4."/>
      <w:lvlJc w:val="left"/>
      <w:pPr>
        <w:ind w:left="2880" w:hanging="360"/>
      </w:pPr>
    </w:lvl>
    <w:lvl w:ilvl="4" w:tplc="76392791" w:tentative="1">
      <w:start w:val="1"/>
      <w:numFmt w:val="lowerLetter"/>
      <w:lvlText w:val="%5."/>
      <w:lvlJc w:val="left"/>
      <w:pPr>
        <w:ind w:left="3600" w:hanging="360"/>
      </w:pPr>
    </w:lvl>
    <w:lvl w:ilvl="5" w:tplc="76392791" w:tentative="1">
      <w:start w:val="1"/>
      <w:numFmt w:val="lowerRoman"/>
      <w:lvlText w:val="%6."/>
      <w:lvlJc w:val="right"/>
      <w:pPr>
        <w:ind w:left="4320" w:hanging="180"/>
      </w:pPr>
    </w:lvl>
    <w:lvl w:ilvl="6" w:tplc="76392791" w:tentative="1">
      <w:start w:val="1"/>
      <w:numFmt w:val="decimal"/>
      <w:lvlText w:val="%7."/>
      <w:lvlJc w:val="left"/>
      <w:pPr>
        <w:ind w:left="5040" w:hanging="360"/>
      </w:pPr>
    </w:lvl>
    <w:lvl w:ilvl="7" w:tplc="76392791" w:tentative="1">
      <w:start w:val="1"/>
      <w:numFmt w:val="lowerLetter"/>
      <w:lvlText w:val="%8."/>
      <w:lvlJc w:val="left"/>
      <w:pPr>
        <w:ind w:left="5760" w:hanging="360"/>
      </w:pPr>
    </w:lvl>
    <w:lvl w:ilvl="8" w:tplc="7639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0">
    <w:multiLevelType w:val="hybridMultilevel"/>
    <w:lvl w:ilvl="0" w:tplc="70142465">
      <w:start w:val="1"/>
      <w:numFmt w:val="decimal"/>
      <w:lvlText w:val="%1."/>
      <w:lvlJc w:val="left"/>
      <w:pPr>
        <w:ind w:left="720" w:hanging="360"/>
      </w:pPr>
    </w:lvl>
    <w:lvl w:ilvl="1" w:tplc="70142465" w:tentative="1">
      <w:start w:val="1"/>
      <w:numFmt w:val="lowerLetter"/>
      <w:lvlText w:val="%2."/>
      <w:lvlJc w:val="left"/>
      <w:pPr>
        <w:ind w:left="1440" w:hanging="360"/>
      </w:pPr>
    </w:lvl>
    <w:lvl w:ilvl="2" w:tplc="70142465" w:tentative="1">
      <w:start w:val="1"/>
      <w:numFmt w:val="lowerRoman"/>
      <w:lvlText w:val="%3."/>
      <w:lvlJc w:val="right"/>
      <w:pPr>
        <w:ind w:left="2160" w:hanging="180"/>
      </w:pPr>
    </w:lvl>
    <w:lvl w:ilvl="3" w:tplc="70142465" w:tentative="1">
      <w:start w:val="1"/>
      <w:numFmt w:val="decimal"/>
      <w:lvlText w:val="%4."/>
      <w:lvlJc w:val="left"/>
      <w:pPr>
        <w:ind w:left="2880" w:hanging="360"/>
      </w:pPr>
    </w:lvl>
    <w:lvl w:ilvl="4" w:tplc="70142465" w:tentative="1">
      <w:start w:val="1"/>
      <w:numFmt w:val="lowerLetter"/>
      <w:lvlText w:val="%5."/>
      <w:lvlJc w:val="left"/>
      <w:pPr>
        <w:ind w:left="3600" w:hanging="360"/>
      </w:pPr>
    </w:lvl>
    <w:lvl w:ilvl="5" w:tplc="70142465" w:tentative="1">
      <w:start w:val="1"/>
      <w:numFmt w:val="lowerRoman"/>
      <w:lvlText w:val="%6."/>
      <w:lvlJc w:val="right"/>
      <w:pPr>
        <w:ind w:left="4320" w:hanging="180"/>
      </w:pPr>
    </w:lvl>
    <w:lvl w:ilvl="6" w:tplc="70142465" w:tentative="1">
      <w:start w:val="1"/>
      <w:numFmt w:val="decimal"/>
      <w:lvlText w:val="%7."/>
      <w:lvlJc w:val="left"/>
      <w:pPr>
        <w:ind w:left="5040" w:hanging="360"/>
      </w:pPr>
    </w:lvl>
    <w:lvl w:ilvl="7" w:tplc="70142465" w:tentative="1">
      <w:start w:val="1"/>
      <w:numFmt w:val="lowerLetter"/>
      <w:lvlText w:val="%8."/>
      <w:lvlJc w:val="left"/>
      <w:pPr>
        <w:ind w:left="5760" w:hanging="360"/>
      </w:pPr>
    </w:lvl>
    <w:lvl w:ilvl="8" w:tplc="7014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9">
    <w:multiLevelType w:val="hybridMultilevel"/>
    <w:lvl w:ilvl="0" w:tplc="23785512">
      <w:start w:val="1"/>
      <w:numFmt w:val="decimal"/>
      <w:lvlText w:val="%1."/>
      <w:lvlJc w:val="left"/>
      <w:pPr>
        <w:ind w:left="720" w:hanging="360"/>
      </w:pPr>
    </w:lvl>
    <w:lvl w:ilvl="1" w:tplc="23785512" w:tentative="1">
      <w:start w:val="1"/>
      <w:numFmt w:val="lowerLetter"/>
      <w:lvlText w:val="%2."/>
      <w:lvlJc w:val="left"/>
      <w:pPr>
        <w:ind w:left="1440" w:hanging="360"/>
      </w:pPr>
    </w:lvl>
    <w:lvl w:ilvl="2" w:tplc="23785512" w:tentative="1">
      <w:start w:val="1"/>
      <w:numFmt w:val="lowerRoman"/>
      <w:lvlText w:val="%3."/>
      <w:lvlJc w:val="right"/>
      <w:pPr>
        <w:ind w:left="2160" w:hanging="180"/>
      </w:pPr>
    </w:lvl>
    <w:lvl w:ilvl="3" w:tplc="23785512" w:tentative="1">
      <w:start w:val="1"/>
      <w:numFmt w:val="decimal"/>
      <w:lvlText w:val="%4."/>
      <w:lvlJc w:val="left"/>
      <w:pPr>
        <w:ind w:left="2880" w:hanging="360"/>
      </w:pPr>
    </w:lvl>
    <w:lvl w:ilvl="4" w:tplc="23785512" w:tentative="1">
      <w:start w:val="1"/>
      <w:numFmt w:val="lowerLetter"/>
      <w:lvlText w:val="%5."/>
      <w:lvlJc w:val="left"/>
      <w:pPr>
        <w:ind w:left="3600" w:hanging="360"/>
      </w:pPr>
    </w:lvl>
    <w:lvl w:ilvl="5" w:tplc="23785512" w:tentative="1">
      <w:start w:val="1"/>
      <w:numFmt w:val="lowerRoman"/>
      <w:lvlText w:val="%6."/>
      <w:lvlJc w:val="right"/>
      <w:pPr>
        <w:ind w:left="4320" w:hanging="180"/>
      </w:pPr>
    </w:lvl>
    <w:lvl w:ilvl="6" w:tplc="23785512" w:tentative="1">
      <w:start w:val="1"/>
      <w:numFmt w:val="decimal"/>
      <w:lvlText w:val="%7."/>
      <w:lvlJc w:val="left"/>
      <w:pPr>
        <w:ind w:left="5040" w:hanging="360"/>
      </w:pPr>
    </w:lvl>
    <w:lvl w:ilvl="7" w:tplc="23785512" w:tentative="1">
      <w:start w:val="1"/>
      <w:numFmt w:val="lowerLetter"/>
      <w:lvlText w:val="%8."/>
      <w:lvlJc w:val="left"/>
      <w:pPr>
        <w:ind w:left="5760" w:hanging="360"/>
      </w:pPr>
    </w:lvl>
    <w:lvl w:ilvl="8" w:tplc="2378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8">
    <w:multiLevelType w:val="hybridMultilevel"/>
    <w:lvl w:ilvl="0" w:tplc="67903869">
      <w:start w:val="1"/>
      <w:numFmt w:val="decimal"/>
      <w:lvlText w:val="%1."/>
      <w:lvlJc w:val="left"/>
      <w:pPr>
        <w:ind w:left="720" w:hanging="360"/>
      </w:pPr>
    </w:lvl>
    <w:lvl w:ilvl="1" w:tplc="67903869" w:tentative="1">
      <w:start w:val="1"/>
      <w:numFmt w:val="lowerLetter"/>
      <w:lvlText w:val="%2."/>
      <w:lvlJc w:val="left"/>
      <w:pPr>
        <w:ind w:left="1440" w:hanging="360"/>
      </w:pPr>
    </w:lvl>
    <w:lvl w:ilvl="2" w:tplc="67903869" w:tentative="1">
      <w:start w:val="1"/>
      <w:numFmt w:val="lowerRoman"/>
      <w:lvlText w:val="%3."/>
      <w:lvlJc w:val="right"/>
      <w:pPr>
        <w:ind w:left="2160" w:hanging="180"/>
      </w:pPr>
    </w:lvl>
    <w:lvl w:ilvl="3" w:tplc="67903869" w:tentative="1">
      <w:start w:val="1"/>
      <w:numFmt w:val="decimal"/>
      <w:lvlText w:val="%4."/>
      <w:lvlJc w:val="left"/>
      <w:pPr>
        <w:ind w:left="2880" w:hanging="360"/>
      </w:pPr>
    </w:lvl>
    <w:lvl w:ilvl="4" w:tplc="67903869" w:tentative="1">
      <w:start w:val="1"/>
      <w:numFmt w:val="lowerLetter"/>
      <w:lvlText w:val="%5."/>
      <w:lvlJc w:val="left"/>
      <w:pPr>
        <w:ind w:left="3600" w:hanging="360"/>
      </w:pPr>
    </w:lvl>
    <w:lvl w:ilvl="5" w:tplc="67903869" w:tentative="1">
      <w:start w:val="1"/>
      <w:numFmt w:val="lowerRoman"/>
      <w:lvlText w:val="%6."/>
      <w:lvlJc w:val="right"/>
      <w:pPr>
        <w:ind w:left="4320" w:hanging="180"/>
      </w:pPr>
    </w:lvl>
    <w:lvl w:ilvl="6" w:tplc="67903869" w:tentative="1">
      <w:start w:val="1"/>
      <w:numFmt w:val="decimal"/>
      <w:lvlText w:val="%7."/>
      <w:lvlJc w:val="left"/>
      <w:pPr>
        <w:ind w:left="5040" w:hanging="360"/>
      </w:pPr>
    </w:lvl>
    <w:lvl w:ilvl="7" w:tplc="67903869" w:tentative="1">
      <w:start w:val="1"/>
      <w:numFmt w:val="lowerLetter"/>
      <w:lvlText w:val="%8."/>
      <w:lvlJc w:val="left"/>
      <w:pPr>
        <w:ind w:left="5760" w:hanging="360"/>
      </w:pPr>
    </w:lvl>
    <w:lvl w:ilvl="8" w:tplc="6790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7">
    <w:multiLevelType w:val="hybridMultilevel"/>
    <w:lvl w:ilvl="0" w:tplc="53194168">
      <w:start w:val="1"/>
      <w:numFmt w:val="decimal"/>
      <w:lvlText w:val="%1."/>
      <w:lvlJc w:val="left"/>
      <w:pPr>
        <w:ind w:left="720" w:hanging="360"/>
      </w:pPr>
    </w:lvl>
    <w:lvl w:ilvl="1" w:tplc="53194168" w:tentative="1">
      <w:start w:val="1"/>
      <w:numFmt w:val="lowerLetter"/>
      <w:lvlText w:val="%2."/>
      <w:lvlJc w:val="left"/>
      <w:pPr>
        <w:ind w:left="1440" w:hanging="360"/>
      </w:pPr>
    </w:lvl>
    <w:lvl w:ilvl="2" w:tplc="53194168" w:tentative="1">
      <w:start w:val="1"/>
      <w:numFmt w:val="lowerRoman"/>
      <w:lvlText w:val="%3."/>
      <w:lvlJc w:val="right"/>
      <w:pPr>
        <w:ind w:left="2160" w:hanging="180"/>
      </w:pPr>
    </w:lvl>
    <w:lvl w:ilvl="3" w:tplc="53194168" w:tentative="1">
      <w:start w:val="1"/>
      <w:numFmt w:val="decimal"/>
      <w:lvlText w:val="%4."/>
      <w:lvlJc w:val="left"/>
      <w:pPr>
        <w:ind w:left="2880" w:hanging="360"/>
      </w:pPr>
    </w:lvl>
    <w:lvl w:ilvl="4" w:tplc="53194168" w:tentative="1">
      <w:start w:val="1"/>
      <w:numFmt w:val="lowerLetter"/>
      <w:lvlText w:val="%5."/>
      <w:lvlJc w:val="left"/>
      <w:pPr>
        <w:ind w:left="3600" w:hanging="360"/>
      </w:pPr>
    </w:lvl>
    <w:lvl w:ilvl="5" w:tplc="53194168" w:tentative="1">
      <w:start w:val="1"/>
      <w:numFmt w:val="lowerRoman"/>
      <w:lvlText w:val="%6."/>
      <w:lvlJc w:val="right"/>
      <w:pPr>
        <w:ind w:left="4320" w:hanging="180"/>
      </w:pPr>
    </w:lvl>
    <w:lvl w:ilvl="6" w:tplc="53194168" w:tentative="1">
      <w:start w:val="1"/>
      <w:numFmt w:val="decimal"/>
      <w:lvlText w:val="%7."/>
      <w:lvlJc w:val="left"/>
      <w:pPr>
        <w:ind w:left="5040" w:hanging="360"/>
      </w:pPr>
    </w:lvl>
    <w:lvl w:ilvl="7" w:tplc="53194168" w:tentative="1">
      <w:start w:val="1"/>
      <w:numFmt w:val="lowerLetter"/>
      <w:lvlText w:val="%8."/>
      <w:lvlJc w:val="left"/>
      <w:pPr>
        <w:ind w:left="5760" w:hanging="360"/>
      </w:pPr>
    </w:lvl>
    <w:lvl w:ilvl="8" w:tplc="5319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6">
    <w:multiLevelType w:val="hybridMultilevel"/>
    <w:lvl w:ilvl="0" w:tplc="18821001">
      <w:start w:val="1"/>
      <w:numFmt w:val="decimal"/>
      <w:lvlText w:val="%1."/>
      <w:lvlJc w:val="left"/>
      <w:pPr>
        <w:ind w:left="720" w:hanging="360"/>
      </w:pPr>
    </w:lvl>
    <w:lvl w:ilvl="1" w:tplc="18821001" w:tentative="1">
      <w:start w:val="1"/>
      <w:numFmt w:val="lowerLetter"/>
      <w:lvlText w:val="%2."/>
      <w:lvlJc w:val="left"/>
      <w:pPr>
        <w:ind w:left="1440" w:hanging="360"/>
      </w:pPr>
    </w:lvl>
    <w:lvl w:ilvl="2" w:tplc="18821001" w:tentative="1">
      <w:start w:val="1"/>
      <w:numFmt w:val="lowerRoman"/>
      <w:lvlText w:val="%3."/>
      <w:lvlJc w:val="right"/>
      <w:pPr>
        <w:ind w:left="2160" w:hanging="180"/>
      </w:pPr>
    </w:lvl>
    <w:lvl w:ilvl="3" w:tplc="18821001" w:tentative="1">
      <w:start w:val="1"/>
      <w:numFmt w:val="decimal"/>
      <w:lvlText w:val="%4."/>
      <w:lvlJc w:val="left"/>
      <w:pPr>
        <w:ind w:left="2880" w:hanging="360"/>
      </w:pPr>
    </w:lvl>
    <w:lvl w:ilvl="4" w:tplc="18821001" w:tentative="1">
      <w:start w:val="1"/>
      <w:numFmt w:val="lowerLetter"/>
      <w:lvlText w:val="%5."/>
      <w:lvlJc w:val="left"/>
      <w:pPr>
        <w:ind w:left="3600" w:hanging="360"/>
      </w:pPr>
    </w:lvl>
    <w:lvl w:ilvl="5" w:tplc="18821001" w:tentative="1">
      <w:start w:val="1"/>
      <w:numFmt w:val="lowerRoman"/>
      <w:lvlText w:val="%6."/>
      <w:lvlJc w:val="right"/>
      <w:pPr>
        <w:ind w:left="4320" w:hanging="180"/>
      </w:pPr>
    </w:lvl>
    <w:lvl w:ilvl="6" w:tplc="18821001" w:tentative="1">
      <w:start w:val="1"/>
      <w:numFmt w:val="decimal"/>
      <w:lvlText w:val="%7."/>
      <w:lvlJc w:val="left"/>
      <w:pPr>
        <w:ind w:left="5040" w:hanging="360"/>
      </w:pPr>
    </w:lvl>
    <w:lvl w:ilvl="7" w:tplc="18821001" w:tentative="1">
      <w:start w:val="1"/>
      <w:numFmt w:val="lowerLetter"/>
      <w:lvlText w:val="%8."/>
      <w:lvlJc w:val="left"/>
      <w:pPr>
        <w:ind w:left="5760" w:hanging="360"/>
      </w:pPr>
    </w:lvl>
    <w:lvl w:ilvl="8" w:tplc="1882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5">
    <w:multiLevelType w:val="hybridMultilevel"/>
    <w:lvl w:ilvl="0" w:tplc="34666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215">
    <w:abstractNumId w:val="27215"/>
  </w:num>
  <w:num w:numId="27216">
    <w:abstractNumId w:val="27216"/>
  </w:num>
  <w:num w:numId="27217">
    <w:abstractNumId w:val="27217"/>
  </w:num>
  <w:num w:numId="27218">
    <w:abstractNumId w:val="27218"/>
  </w:num>
  <w:num w:numId="27219">
    <w:abstractNumId w:val="27219"/>
  </w:num>
  <w:num w:numId="27220">
    <w:abstractNumId w:val="27220"/>
  </w:num>
  <w:num w:numId="27221">
    <w:abstractNumId w:val="27221"/>
  </w:num>
  <w:num w:numId="27222">
    <w:abstractNumId w:val="27222"/>
  </w:num>
  <w:num w:numId="27223">
    <w:abstractNumId w:val="27223"/>
  </w:num>
  <w:num w:numId="27224">
    <w:abstractNumId w:val="27224"/>
  </w:num>
  <w:num w:numId="27225">
    <w:abstractNumId w:val="27225"/>
  </w:num>
  <w:num w:numId="27226">
    <w:abstractNumId w:val="27226"/>
  </w:num>
  <w:num w:numId="27227">
    <w:abstractNumId w:val="27227"/>
  </w:num>
  <w:num w:numId="27228">
    <w:abstractNumId w:val="27228"/>
  </w:num>
  <w:num w:numId="27229">
    <w:abstractNumId w:val="27229"/>
  </w:num>
  <w:num w:numId="27230">
    <w:abstractNumId w:val="27230"/>
  </w:num>
  <w:num w:numId="27231">
    <w:abstractNumId w:val="27231"/>
  </w:num>
  <w:num w:numId="27232">
    <w:abstractNumId w:val="27232"/>
  </w:num>
  <w:num w:numId="27233">
    <w:abstractNumId w:val="27233"/>
  </w:num>
  <w:num w:numId="27234">
    <w:abstractNumId w:val="27234"/>
  </w:num>
  <w:num w:numId="27235">
    <w:abstractNumId w:val="27235"/>
  </w:num>
  <w:num w:numId="27236">
    <w:abstractNumId w:val="27236"/>
  </w:num>
  <w:num w:numId="27237">
    <w:abstractNumId w:val="27237"/>
  </w:num>
  <w:num w:numId="27238">
    <w:abstractNumId w:val="27238"/>
  </w:num>
  <w:num w:numId="27239">
    <w:abstractNumId w:val="27239"/>
  </w:num>
  <w:num w:numId="27240">
    <w:abstractNumId w:val="27240"/>
  </w:num>
  <w:num w:numId="27241">
    <w:abstractNumId w:val="27241"/>
  </w:num>
  <w:num w:numId="27242">
    <w:abstractNumId w:val="27242"/>
  </w:num>
  <w:num w:numId="27243">
    <w:abstractNumId w:val="27243"/>
  </w:num>
  <w:num w:numId="27244">
    <w:abstractNumId w:val="27244"/>
  </w:num>
  <w:num w:numId="27245">
    <w:abstractNumId w:val="27245"/>
  </w:num>
  <w:num w:numId="27246">
    <w:abstractNumId w:val="27246"/>
  </w:num>
  <w:num w:numId="27247">
    <w:abstractNumId w:val="27247"/>
  </w:num>
  <w:num w:numId="27248">
    <w:abstractNumId w:val="27248"/>
  </w:num>
  <w:num w:numId="27249">
    <w:abstractNumId w:val="27249"/>
  </w:num>
  <w:num w:numId="27250">
    <w:abstractNumId w:val="27250"/>
  </w:num>
  <w:num w:numId="27251">
    <w:abstractNumId w:val="27251"/>
  </w:num>
  <w:num w:numId="27252">
    <w:abstractNumId w:val="27252"/>
  </w:num>
  <w:num w:numId="27253">
    <w:abstractNumId w:val="27253"/>
  </w:num>
  <w:num w:numId="27254">
    <w:abstractNumId w:val="27254"/>
  </w:num>
  <w:num w:numId="27255">
    <w:abstractNumId w:val="27255"/>
  </w:num>
  <w:num w:numId="27256">
    <w:abstractNumId w:val="27256"/>
  </w:num>
  <w:num w:numId="27257">
    <w:abstractNumId w:val="27257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7203248" Type="http://schemas.openxmlformats.org/officeDocument/2006/relationships/comments" Target="comments.xml"/><Relationship Id="rId163829326" Type="http://schemas.microsoft.com/office/2011/relationships/commentsExtended" Target="commentsExtended.xml"/><Relationship Id="rId40277247" Type="http://schemas.openxmlformats.org/officeDocument/2006/relationships/image" Target="media/imgrId40277247.jpg"/><Relationship Id="rId163563d248a345f43" Type="http://schemas.openxmlformats.org/officeDocument/2006/relationships/hyperlink" Target="https://iservice.lombardini.it/jsp/Template2/manuale.jsp?id=289&amp;parent=1181" TargetMode="External"/><Relationship Id="rId882763d248a346259" Type="http://schemas.openxmlformats.org/officeDocument/2006/relationships/hyperlink" Target="https://iservice.lombardini.it/jsp/Template2/manuale.jsp?id=282&amp;parent=1136" TargetMode="External"/><Relationship Id="rId518263d248a34671b" Type="http://schemas.openxmlformats.org/officeDocument/2006/relationships/hyperlink" Target="https://iservice.lombardini.it/jsp/Template2/manuale.jsp?id=269&amp;parent=1181" TargetMode="External"/><Relationship Id="rId101063d248a346bd1" Type="http://schemas.openxmlformats.org/officeDocument/2006/relationships/hyperlink" Target="https://iservice.lombardini.it/jsp/Template2/manuale.jsp?id=339&amp;parent=1181" TargetMode="External"/><Relationship Id="rId596763d248a346d37" Type="http://schemas.openxmlformats.org/officeDocument/2006/relationships/hyperlink" Target="https://iservice.lombardini.it/jsp/Template2/manuale.jsp?id=339&amp;parent=1181" TargetMode="External"/><Relationship Id="rId745163d248a347831" Type="http://schemas.openxmlformats.org/officeDocument/2006/relationships/hyperlink" Target="https://iservice.lombardini.it/jsp/Template2/manuale.jsp?id=274&amp;parent=1136" TargetMode="External"/><Relationship Id="rId444963d248a34c3e4" Type="http://schemas.openxmlformats.org/officeDocument/2006/relationships/hyperlink" Target="https://iservice.lombardini.it/jsp/Template2/manuale.jsp?id=339&amp;parent=1136" TargetMode="External"/><Relationship Id="rId634263d248a3b9102" Type="http://schemas.openxmlformats.org/officeDocument/2006/relationships/hyperlink" Target="https://iservice.lombardini.it/jsp/Template2/manuale.jsp?id=272&amp;parent=1136" TargetMode="External"/><Relationship Id="rId337163d248a3cf5fe" Type="http://schemas.openxmlformats.org/officeDocument/2006/relationships/hyperlink" Target="https://iservice.lombardini.it/jsp/Template2/manuale.jsp?id=291&amp;parent=1136" TargetMode="External"/><Relationship Id="rId787863d248a3cfaeb" Type="http://schemas.openxmlformats.org/officeDocument/2006/relationships/hyperlink" Target="https://iservice.lombardini.it/jsp/Template2/manuale.jsp?id=259&amp;parent=1136" TargetMode="External"/><Relationship Id="rId385863d248a3ed3e0" Type="http://schemas.openxmlformats.org/officeDocument/2006/relationships/hyperlink" Target="https://iservice.lombardini.it/jsp/Template2/manuale.jsp?id=339&amp;parent=1136" TargetMode="External"/><Relationship Id="rId792563d248a412297" Type="http://schemas.openxmlformats.org/officeDocument/2006/relationships/hyperlink" Target="https://iservice.lombardini.it/jsp/Template2/manuale.jsp?id=339&amp;parent=1136" TargetMode="External"/><Relationship Id="rId651863d248a454f04" Type="http://schemas.openxmlformats.org/officeDocument/2006/relationships/hyperlink" Target="https://iservice.lombardini.it/jsp/Template2/manuale.jsp?id=269&amp;parent=1136" TargetMode="External"/><Relationship Id="rId698163d248a455211" Type="http://schemas.openxmlformats.org/officeDocument/2006/relationships/hyperlink" Target="https://iservice.lombardini.it/jsp/Template2/manuale.jsp?id=284&amp;parent=1136" TargetMode="External"/><Relationship Id="rId858263d248a484606" Type="http://schemas.openxmlformats.org/officeDocument/2006/relationships/hyperlink" Target="https://iservice.lombardini.it/jsp/Template2/manuale.jsp?id=279&amp;parent=1136&amp;txts=2.18" TargetMode="External"/><Relationship Id="rId430363d248a484b1a" Type="http://schemas.openxmlformats.org/officeDocument/2006/relationships/hyperlink" Target="https://iservice.lombardini.it/jsp/Template2/manuale.jsp?id=291&amp;parent=1136" TargetMode="External"/><Relationship Id="rId553763d248a4850ee" Type="http://schemas.openxmlformats.org/officeDocument/2006/relationships/hyperlink" Target="https://iservice.lombardini.it/jsp/Template2/manuale.jsp?id=339&amp;parent=1136" TargetMode="External"/><Relationship Id="rId769863d248a4a3f27" Type="http://schemas.openxmlformats.org/officeDocument/2006/relationships/hyperlink" Target="https://www.youtube.com/embed/tQ9VHKF4u_0?rel=0" TargetMode="External"/><Relationship Id="rId334263d248a4a7de7" Type="http://schemas.openxmlformats.org/officeDocument/2006/relationships/hyperlink" Target="https://iservice.lombardini.it/jsp/Template2/manuale.jsp?id=296&amp;parent=1136" TargetMode="External"/><Relationship Id="rId940663d248a4d0453" Type="http://schemas.openxmlformats.org/officeDocument/2006/relationships/hyperlink" Target="https://iservice.lombardini.it/jsp/Template2/manuale.jsp?id=339&amp;parent=1136" TargetMode="External"/><Relationship Id="rId505263d248a4d0ae3" Type="http://schemas.openxmlformats.org/officeDocument/2006/relationships/hyperlink" Target="https://iservice.lombardini.it/jsp/Template2/manuale.jsp?id=339&amp;parent=1136" TargetMode="External"/><Relationship Id="rId943763d248a4d8a80" Type="http://schemas.openxmlformats.org/officeDocument/2006/relationships/hyperlink" Target="https://iservice.lombardini.it/jsp/Template2/manuale.jsp?id=339&amp;parent=1136" TargetMode="External"/><Relationship Id="rId238763d248a4d8de5" Type="http://schemas.openxmlformats.org/officeDocument/2006/relationships/hyperlink" Target="https://iservice.lombardini.it/jsp/Template2/manuale.jsp?id=339&amp;parent=1136" TargetMode="External"/><Relationship Id="rId715663d248a4d8f72" Type="http://schemas.openxmlformats.org/officeDocument/2006/relationships/hyperlink" Target="https://iservice.lombardini.it/jsp/Template2/manuale.jsp?id=298&amp;parent=1136" TargetMode="External"/><Relationship Id="rId470063d248a53f58d" Type="http://schemas.openxmlformats.org/officeDocument/2006/relationships/hyperlink" Target="https://iservice.lombardini.it/jsp/Template2/manuale.jsp?id=339&amp;parent=1136" TargetMode="External"/><Relationship Id="rId279463d248a53fdd6" Type="http://schemas.openxmlformats.org/officeDocument/2006/relationships/hyperlink" Target="https://iservice.lombardini.it/jsp/Template2/manuale.jsp?id=339&amp;parent=1136" TargetMode="External"/><Relationship Id="rId919063d248a54b838" Type="http://schemas.openxmlformats.org/officeDocument/2006/relationships/hyperlink" Target="https://iservice.lombardini.it/jsp/Template2/manuale.jsp?id=339&amp;parent=1136" TargetMode="External"/><Relationship Id="rId128263d248a340e65" Type="http://schemas.openxmlformats.org/officeDocument/2006/relationships/image" Target="media/imgrId128263d248a340e65.jpg"/><Relationship Id="rId852263d248a345988" Type="http://schemas.openxmlformats.org/officeDocument/2006/relationships/image" Target="media/imgrId852263d248a345988.gif"/><Relationship Id="rId277463d248a34b534" Type="http://schemas.openxmlformats.org/officeDocument/2006/relationships/image" Target="media/imgrId277463d248a34b534.jpg"/><Relationship Id="rId177463d248a35383b" Type="http://schemas.openxmlformats.org/officeDocument/2006/relationships/image" Target="media/imgrId177463d248a35383b.jpg"/><Relationship Id="rId876463d248a35854a" Type="http://schemas.openxmlformats.org/officeDocument/2006/relationships/image" Target="media/imgrId876463d248a35854a.jpg"/><Relationship Id="rId962963d248a366d09" Type="http://schemas.openxmlformats.org/officeDocument/2006/relationships/image" Target="media/imgrId962963d248a366d09.jpg"/><Relationship Id="rId923363d248a36a819" Type="http://schemas.openxmlformats.org/officeDocument/2006/relationships/image" Target="media/imgrId923363d248a36a819.jpg"/><Relationship Id="rId576863d248a36ed30" Type="http://schemas.openxmlformats.org/officeDocument/2006/relationships/image" Target="media/imgrId576863d248a36ed30.gif"/><Relationship Id="rId301863d248a378801" Type="http://schemas.openxmlformats.org/officeDocument/2006/relationships/image" Target="media/imgrId301863d248a378801.jpg"/><Relationship Id="rId555563d248a37c1ab" Type="http://schemas.openxmlformats.org/officeDocument/2006/relationships/image" Target="media/imgrId555563d248a37c1ab.gif"/><Relationship Id="rId286363d248a384d18" Type="http://schemas.openxmlformats.org/officeDocument/2006/relationships/image" Target="media/imgrId286363d248a384d18.jpg"/><Relationship Id="rId925763d248a388552" Type="http://schemas.openxmlformats.org/officeDocument/2006/relationships/image" Target="media/imgrId925763d248a388552.gif"/><Relationship Id="rId727363d248a38cd25" Type="http://schemas.openxmlformats.org/officeDocument/2006/relationships/image" Target="media/imgrId727363d248a38cd25.jpg"/><Relationship Id="rId115263d248a3958bc" Type="http://schemas.openxmlformats.org/officeDocument/2006/relationships/image" Target="media/imgrId115263d248a3958bc.jpg"/><Relationship Id="rId427563d248a39f553" Type="http://schemas.openxmlformats.org/officeDocument/2006/relationships/image" Target="media/imgrId427563d248a39f553.jpg"/><Relationship Id="rId180163d248a3a5e20" Type="http://schemas.openxmlformats.org/officeDocument/2006/relationships/image" Target="media/imgrId180163d248a3a5e20.jpg"/><Relationship Id="rId798063d248a3b1cc3" Type="http://schemas.openxmlformats.org/officeDocument/2006/relationships/image" Target="media/imgrId798063d248a3b1cc3.jpg"/><Relationship Id="rId226863d248a3b871b" Type="http://schemas.openxmlformats.org/officeDocument/2006/relationships/image" Target="media/imgrId226863d248a3b871b.jpg"/><Relationship Id="rId915363d248a3cec96" Type="http://schemas.openxmlformats.org/officeDocument/2006/relationships/image" Target="media/imgrId915363d248a3cec96.jpg"/><Relationship Id="rId801563d248a3dc1af" Type="http://schemas.openxmlformats.org/officeDocument/2006/relationships/image" Target="media/imgrId801563d248a3dc1af.jpg"/><Relationship Id="rId388963d248a3dfe3c" Type="http://schemas.openxmlformats.org/officeDocument/2006/relationships/image" Target="media/imgrId388963d248a3dfe3c.gif"/><Relationship Id="rId688663d248a3e8f81" Type="http://schemas.openxmlformats.org/officeDocument/2006/relationships/image" Target="media/imgrId688663d248a3e8f81.jpg"/><Relationship Id="rId252363d248a3ecbb2" Type="http://schemas.openxmlformats.org/officeDocument/2006/relationships/image" Target="media/imgrId252363d248a3ecbb2.gif"/><Relationship Id="rId859563d248a4025ad" Type="http://schemas.openxmlformats.org/officeDocument/2006/relationships/image" Target="media/imgrId859563d248a4025ad.jpg"/><Relationship Id="rId615863d248a40c5b6" Type="http://schemas.openxmlformats.org/officeDocument/2006/relationships/image" Target="media/imgrId615863d248a40c5b6.jpg"/><Relationship Id="rId772863d248a41121e" Type="http://schemas.openxmlformats.org/officeDocument/2006/relationships/image" Target="media/imgrId772863d248a41121e.jpg"/><Relationship Id="rId471263d248a41aff1" Type="http://schemas.openxmlformats.org/officeDocument/2006/relationships/image" Target="media/imgrId471263d248a41aff1.jpg"/><Relationship Id="rId378963d248a426b1c" Type="http://schemas.openxmlformats.org/officeDocument/2006/relationships/image" Target="media/imgrId378963d248a426b1c.jpg"/><Relationship Id="rId717063d248a42d3fd" Type="http://schemas.openxmlformats.org/officeDocument/2006/relationships/image" Target="media/imgrId717063d248a42d3fd.jpg"/><Relationship Id="rId351563d248a43ac42" Type="http://schemas.openxmlformats.org/officeDocument/2006/relationships/image" Target="media/imgrId351563d248a43ac42.jpg"/><Relationship Id="rId898463d248a445997" Type="http://schemas.openxmlformats.org/officeDocument/2006/relationships/image" Target="media/imgrId898463d248a445997.jpg"/><Relationship Id="rId283263d248a450ada" Type="http://schemas.openxmlformats.org/officeDocument/2006/relationships/image" Target="media/imgrId283263d248a450ada.jpg"/><Relationship Id="rId886363d248a454a71" Type="http://schemas.openxmlformats.org/officeDocument/2006/relationships/image" Target="media/imgrId886363d248a454a71.jpg"/><Relationship Id="rId893963d248a461388" Type="http://schemas.openxmlformats.org/officeDocument/2006/relationships/image" Target="media/imgrId893963d248a461388.jpg"/><Relationship Id="rId154663d248a46acd5" Type="http://schemas.openxmlformats.org/officeDocument/2006/relationships/image" Target="media/imgrId154663d248a46acd5.jpg"/><Relationship Id="rId246363d248a473349" Type="http://schemas.openxmlformats.org/officeDocument/2006/relationships/image" Target="media/imgrId246363d248a473349.jpg"/><Relationship Id="rId357463d248a47d9db" Type="http://schemas.openxmlformats.org/officeDocument/2006/relationships/image" Target="media/imgrId357463d248a47d9db.jpg"/><Relationship Id="rId351763d248a483e54" Type="http://schemas.openxmlformats.org/officeDocument/2006/relationships/image" Target="media/imgrId351763d248a483e54.jpg"/><Relationship Id="rId598763d248a48edc3" Type="http://schemas.openxmlformats.org/officeDocument/2006/relationships/image" Target="media/imgrId598763d248a48edc3.jpg"/><Relationship Id="rId687063d248a498762" Type="http://schemas.openxmlformats.org/officeDocument/2006/relationships/image" Target="media/imgrId687063d248a498762.jpg"/><Relationship Id="rId570063d248a4a360d" Type="http://schemas.openxmlformats.org/officeDocument/2006/relationships/image" Target="media/imgrId570063d248a4a360d.jpg"/><Relationship Id="rId237863d248a4a77b9" Type="http://schemas.openxmlformats.org/officeDocument/2006/relationships/image" Target="media/imgrId237863d248a4a77b9.gif"/><Relationship Id="rId566963d248a4b3e6c" Type="http://schemas.openxmlformats.org/officeDocument/2006/relationships/image" Target="media/imgrId566963d248a4b3e6c.jpg"/><Relationship Id="rId581563d248a4c0936" Type="http://schemas.openxmlformats.org/officeDocument/2006/relationships/image" Target="media/imgrId581563d248a4c0936.jpg"/><Relationship Id="rId903763d248a4c9552" Type="http://schemas.openxmlformats.org/officeDocument/2006/relationships/image" Target="media/imgrId903763d248a4c9552.jpg"/><Relationship Id="rId333163d248a4cfbdc" Type="http://schemas.openxmlformats.org/officeDocument/2006/relationships/image" Target="media/imgrId333163d248a4cfbdc.jpg"/><Relationship Id="rId932463d248a4d7c24" Type="http://schemas.openxmlformats.org/officeDocument/2006/relationships/image" Target="media/imgrId932463d248a4d7c24.jpg"/><Relationship Id="rId853663d248a4e1ba7" Type="http://schemas.openxmlformats.org/officeDocument/2006/relationships/image" Target="media/imgrId853663d248a4e1ba7.jpg"/><Relationship Id="rId815363d248a4e66e4" Type="http://schemas.openxmlformats.org/officeDocument/2006/relationships/image" Target="media/imgrId815363d248a4e66e4.jpg"/><Relationship Id="rId488363d248a4f164f" Type="http://schemas.openxmlformats.org/officeDocument/2006/relationships/image" Target="media/imgrId488363d248a4f164f.jpg"/><Relationship Id="rId736463d248a507435" Type="http://schemas.openxmlformats.org/officeDocument/2006/relationships/image" Target="media/imgrId736463d248a507435.jpg"/><Relationship Id="rId789763d248a50ab0d" Type="http://schemas.openxmlformats.org/officeDocument/2006/relationships/image" Target="media/imgrId789763d248a50ab0d.gif"/><Relationship Id="rId597863d248a514f94" Type="http://schemas.openxmlformats.org/officeDocument/2006/relationships/image" Target="media/imgrId597863d248a514f94.jpg"/><Relationship Id="rId855763d248a51dee0" Type="http://schemas.openxmlformats.org/officeDocument/2006/relationships/image" Target="media/imgrId855763d248a51dee0.jpg"/><Relationship Id="rId524763d248a521890" Type="http://schemas.openxmlformats.org/officeDocument/2006/relationships/image" Target="media/imgrId524763d248a521890.jpg"/><Relationship Id="rId638563d248a528417" Type="http://schemas.openxmlformats.org/officeDocument/2006/relationships/image" Target="media/imgrId638563d248a528417.jpg"/><Relationship Id="rId157563d248a53124f" Type="http://schemas.openxmlformats.org/officeDocument/2006/relationships/image" Target="media/imgrId157563d248a53124f.jpg"/><Relationship Id="rId355863d248a539112" Type="http://schemas.openxmlformats.org/officeDocument/2006/relationships/image" Target="media/imgrId355863d248a539112.jpg"/><Relationship Id="rId167063d248a53f1a6" Type="http://schemas.openxmlformats.org/officeDocument/2006/relationships/image" Target="media/imgrId167063d248a53f1a6.gif"/><Relationship Id="rId113363d248a54b169" Type="http://schemas.openxmlformats.org/officeDocument/2006/relationships/image" Target="media/imgrId113363d248a54b169.jpg"/><Relationship Id="rId920063d248a557127" Type="http://schemas.openxmlformats.org/officeDocument/2006/relationships/image" Target="media/imgrId920063d248a557127.jpg"/><Relationship Id="rId583763d248a55b2d6" Type="http://schemas.openxmlformats.org/officeDocument/2006/relationships/image" Target="media/imgrId583763d248a55b2d6.jpg"/><Relationship Id="rId306363d248a565a89" Type="http://schemas.openxmlformats.org/officeDocument/2006/relationships/image" Target="media/imgrId306363d248a565a89.jpg"/><Relationship Id="rId997863d248a56b959" Type="http://schemas.openxmlformats.org/officeDocument/2006/relationships/image" Target="media/imgrId997863d248a56b959.gif"/><Relationship Id="rId145563d248a577d31" Type="http://schemas.openxmlformats.org/officeDocument/2006/relationships/image" Target="media/imgrId145563d248a577d31.jpg"/><Relationship Id="rId314863d248a57e65c" Type="http://schemas.openxmlformats.org/officeDocument/2006/relationships/image" Target="media/imgrId314863d248a57e65c.gif"/><Relationship Id="rId119463d248a586cbd" Type="http://schemas.openxmlformats.org/officeDocument/2006/relationships/image" Target="media/imgrId119463d248a586cbd.jpg"/><Relationship Id="rId290863d248a58c95a" Type="http://schemas.openxmlformats.org/officeDocument/2006/relationships/image" Target="media/imgrId290863d248a58c95a.gif"/><Relationship Id="rId926863d248a59469e" Type="http://schemas.openxmlformats.org/officeDocument/2006/relationships/image" Target="media/imgrId926863d248a59469e.jpg"/><Relationship Id="rId201463d248a59f1b2" Type="http://schemas.openxmlformats.org/officeDocument/2006/relationships/image" Target="media/imgrId201463d248a59f1b2.jpg"/><Relationship Id="rId610363d248a5a6d87" Type="http://schemas.openxmlformats.org/officeDocument/2006/relationships/image" Target="media/imgrId610363d248a5a6d87.jpg"/><Relationship Id="rId919263d248a5acc7d" Type="http://schemas.openxmlformats.org/officeDocument/2006/relationships/image" Target="media/imgrId919263d248a5acc7d.gif"/><Relationship Id="rId467363d248a5b47e7" Type="http://schemas.openxmlformats.org/officeDocument/2006/relationships/image" Target="media/imgrId467363d248a5b47e7.jpg"/><Relationship Id="rId956863d248a5bce2a" Type="http://schemas.openxmlformats.org/officeDocument/2006/relationships/image" Target="media/imgrId956863d248a5bce2a.jpg"/><Relationship Id="rId430463d248a5c0a40" Type="http://schemas.openxmlformats.org/officeDocument/2006/relationships/image" Target="media/imgrId430463d248a5c0a40.jpg"/><Relationship Id="rId980263d248a5c9c4f" Type="http://schemas.openxmlformats.org/officeDocument/2006/relationships/image" Target="media/imgrId980263d248a5c9c4f.jpg"/><Relationship Id="rId253363d248a5d4ae5" Type="http://schemas.openxmlformats.org/officeDocument/2006/relationships/image" Target="media/imgrId253363d248a5d4ae5.png"/><Relationship Id="rId135863d248a5e0cdb" Type="http://schemas.openxmlformats.org/officeDocument/2006/relationships/image" Target="media/imgrId135863d248a5e0cdb.png"/><Relationship Id="rId619263d248a5edde4" Type="http://schemas.openxmlformats.org/officeDocument/2006/relationships/image" Target="media/imgrId619263d248a5edde4.png"/><Relationship Id="rId589763d248a60580c" Type="http://schemas.openxmlformats.org/officeDocument/2006/relationships/image" Target="media/imgrId589763d248a60580c.jpg"/><Relationship Id="rId780763d248a60ba84" Type="http://schemas.openxmlformats.org/officeDocument/2006/relationships/image" Target="media/imgrId780763d248a60ba84.jpg"/><Relationship Id="rId189563d248a614752" Type="http://schemas.openxmlformats.org/officeDocument/2006/relationships/image" Target="media/imgrId189563d248a614752.jpg"/><Relationship Id="rId804863d248a622fbf" Type="http://schemas.openxmlformats.org/officeDocument/2006/relationships/image" Target="media/imgrId804863d248a622fbf.jpg"/><Relationship Id="rId833163d248a62f36b" Type="http://schemas.openxmlformats.org/officeDocument/2006/relationships/image" Target="media/imgrId833163d248a62f36b.jpg"/><Relationship Id="rId438163d248a63841b" Type="http://schemas.openxmlformats.org/officeDocument/2006/relationships/image" Target="media/imgrId438163d248a63841b.jpg"/><Relationship Id="rId680963d248a63e424" Type="http://schemas.openxmlformats.org/officeDocument/2006/relationships/image" Target="media/imgrId680963d248a63e424.gif"/><Relationship Id="rId913963d248a645101" Type="http://schemas.openxmlformats.org/officeDocument/2006/relationships/image" Target="media/imgrId913963d248a645101.jpg"/><Relationship Id="rId312863d248a64d0db" Type="http://schemas.openxmlformats.org/officeDocument/2006/relationships/image" Target="media/imgrId312863d248a64d0db.jpg"/><Relationship Id="rId130663d248a6507d1" Type="http://schemas.openxmlformats.org/officeDocument/2006/relationships/image" Target="media/imgrId130663d248a6507d1.gif"/><Relationship Id="rId796963d248a658ff9" Type="http://schemas.openxmlformats.org/officeDocument/2006/relationships/image" Target="media/imgrId796963d248a658ff9.jpg"/><Relationship Id="rId147763d248a65f288" Type="http://schemas.openxmlformats.org/officeDocument/2006/relationships/image" Target="media/imgrId147763d248a65f288.gif"/><Relationship Id="rId733763d248a66a233" Type="http://schemas.openxmlformats.org/officeDocument/2006/relationships/image" Target="media/imgrId733763d248a66a233.jpg"/><Relationship Id="rId597863d248a675308" Type="http://schemas.openxmlformats.org/officeDocument/2006/relationships/image" Target="media/imgrId597863d248a675308.jpg"/><Relationship Id="rId845263d248a67c4f9" Type="http://schemas.openxmlformats.org/officeDocument/2006/relationships/image" Target="media/imgrId845263d248a67c4f9.jpg"/><Relationship Id="rId385863d248a682fbc" Type="http://schemas.openxmlformats.org/officeDocument/2006/relationships/image" Target="media/imgrId385863d248a682fbc.jpg"/><Relationship Id="rId146063d248a68bb9c" Type="http://schemas.openxmlformats.org/officeDocument/2006/relationships/image" Target="media/imgrId146063d248a68bb9c.jpg"/><Relationship Id="rId579563d248a693247" Type="http://schemas.openxmlformats.org/officeDocument/2006/relationships/image" Target="media/imgrId579563d248a693247.jpg"/><Relationship Id="rId634763d248a6967ad" Type="http://schemas.openxmlformats.org/officeDocument/2006/relationships/image" Target="media/imgrId634763d248a6967ad.gif"/><Relationship Id="rId403763d248a6a084c" Type="http://schemas.openxmlformats.org/officeDocument/2006/relationships/image" Target="media/imgrId403763d248a6a084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277247" Type="http://schemas.openxmlformats.org/officeDocument/2006/relationships/image" Target="media/imgrId402772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277247" Type="http://schemas.openxmlformats.org/officeDocument/2006/relationships/image" Target="media/imgrId402772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277247" Type="http://schemas.openxmlformats.org/officeDocument/2006/relationships/image" Target="media/imgrId402772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277247" Type="http://schemas.openxmlformats.org/officeDocument/2006/relationships/image" Target="media/imgrId402772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277247" Type="http://schemas.openxmlformats.org/officeDocument/2006/relationships/image" Target="media/imgrId402772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277247" Type="http://schemas.openxmlformats.org/officeDocument/2006/relationships/image" Target="media/imgrId402772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