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9418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67000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5632230" w:name="ctxt"/>
    <w:bookmarkEnd w:id="2563223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5141713" name="name786763d259c2c7c0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68763d259c2c7bfd"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0890023" name="name274963d259c2d6b3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11163d259c2d6b3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8519859" name="name143663d259c2e761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92263d259c2e761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20649" name="name989463d259c2eb8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463d259c2eb8c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58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58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58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58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58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89144" name="name598063d259c2f01b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3363d259c2f01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58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58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58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58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58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58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58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58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255495" name="name148663d259c308a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3763d259c308a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58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5735688" name="name280463d259c31192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2263d259c3119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558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558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558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58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58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58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651628" name="name657963d259c325c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0063d259c325c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58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58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6754010" name="name437663d259c3311d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08263d259c3311d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587">
    <w:multiLevelType w:val="hybridMultilevel"/>
    <w:lvl w:ilvl="0" w:tplc="11463459">
      <w:start w:val="1"/>
      <w:numFmt w:val="decimal"/>
      <w:lvlText w:val="%1."/>
      <w:lvlJc w:val="left"/>
      <w:pPr>
        <w:ind w:left="720" w:hanging="360"/>
      </w:pPr>
    </w:lvl>
    <w:lvl w:ilvl="1" w:tplc="11463459" w:tentative="1">
      <w:start w:val="1"/>
      <w:numFmt w:val="lowerLetter"/>
      <w:lvlText w:val="%2."/>
      <w:lvlJc w:val="left"/>
      <w:pPr>
        <w:ind w:left="1440" w:hanging="360"/>
      </w:pPr>
    </w:lvl>
    <w:lvl w:ilvl="2" w:tplc="11463459" w:tentative="1">
      <w:start w:val="1"/>
      <w:numFmt w:val="lowerRoman"/>
      <w:lvlText w:val="%3."/>
      <w:lvlJc w:val="right"/>
      <w:pPr>
        <w:ind w:left="2160" w:hanging="180"/>
      </w:pPr>
    </w:lvl>
    <w:lvl w:ilvl="3" w:tplc="11463459" w:tentative="1">
      <w:start w:val="1"/>
      <w:numFmt w:val="decimal"/>
      <w:lvlText w:val="%4."/>
      <w:lvlJc w:val="left"/>
      <w:pPr>
        <w:ind w:left="2880" w:hanging="360"/>
      </w:pPr>
    </w:lvl>
    <w:lvl w:ilvl="4" w:tplc="11463459" w:tentative="1">
      <w:start w:val="1"/>
      <w:numFmt w:val="lowerLetter"/>
      <w:lvlText w:val="%5."/>
      <w:lvlJc w:val="left"/>
      <w:pPr>
        <w:ind w:left="3600" w:hanging="360"/>
      </w:pPr>
    </w:lvl>
    <w:lvl w:ilvl="5" w:tplc="11463459" w:tentative="1">
      <w:start w:val="1"/>
      <w:numFmt w:val="lowerRoman"/>
      <w:lvlText w:val="%6."/>
      <w:lvlJc w:val="right"/>
      <w:pPr>
        <w:ind w:left="4320" w:hanging="180"/>
      </w:pPr>
    </w:lvl>
    <w:lvl w:ilvl="6" w:tplc="11463459" w:tentative="1">
      <w:start w:val="1"/>
      <w:numFmt w:val="decimal"/>
      <w:lvlText w:val="%7."/>
      <w:lvlJc w:val="left"/>
      <w:pPr>
        <w:ind w:left="5040" w:hanging="360"/>
      </w:pPr>
    </w:lvl>
    <w:lvl w:ilvl="7" w:tplc="11463459" w:tentative="1">
      <w:start w:val="1"/>
      <w:numFmt w:val="lowerLetter"/>
      <w:lvlText w:val="%8."/>
      <w:lvlJc w:val="left"/>
      <w:pPr>
        <w:ind w:left="5760" w:hanging="360"/>
      </w:pPr>
    </w:lvl>
    <w:lvl w:ilvl="8" w:tplc="11463459" w:tentative="1">
      <w:start w:val="1"/>
      <w:numFmt w:val="lowerRoman"/>
      <w:lvlText w:val="%9."/>
      <w:lvlJc w:val="right"/>
      <w:pPr>
        <w:ind w:left="6480" w:hanging="180"/>
      </w:pPr>
    </w:lvl>
  </w:abstractNum>
  <w:abstractNum w:abstractNumId="15586">
    <w:multiLevelType w:val="hybridMultilevel"/>
    <w:lvl w:ilvl="0" w:tplc="156737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586">
    <w:abstractNumId w:val="15586"/>
  </w:num>
  <w:num w:numId="15587">
    <w:abstractNumId w:val="155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7464325" Type="http://schemas.openxmlformats.org/officeDocument/2006/relationships/comments" Target="comments.xml"/><Relationship Id="rId193151717" Type="http://schemas.microsoft.com/office/2011/relationships/commentsExtended" Target="commentsExtended.xml"/><Relationship Id="rId89670005" Type="http://schemas.openxmlformats.org/officeDocument/2006/relationships/image" Target="media/imgrId89670005.jpg"/><Relationship Id="rId868763d259c2c7bfd" Type="http://schemas.openxmlformats.org/officeDocument/2006/relationships/image" Target="media/imgrId868763d259c2c7bfd.jpg"/><Relationship Id="rId411163d259c2d6b33" Type="http://schemas.openxmlformats.org/officeDocument/2006/relationships/image" Target="media/imgrId411163d259c2d6b33.jpg"/><Relationship Id="rId792263d259c2e7613" Type="http://schemas.openxmlformats.org/officeDocument/2006/relationships/image" Target="media/imgrId792263d259c2e7613.jpg"/><Relationship Id="rId909463d259c2eb8c5" Type="http://schemas.openxmlformats.org/officeDocument/2006/relationships/image" Target="media/imgrId909463d259c2eb8c5.jpg"/><Relationship Id="rId733363d259c2f01ad" Type="http://schemas.openxmlformats.org/officeDocument/2006/relationships/image" Target="media/imgrId733363d259c2f01ad.jpg"/><Relationship Id="rId153763d259c308af6" Type="http://schemas.openxmlformats.org/officeDocument/2006/relationships/image" Target="media/imgrId153763d259c308af6.png"/><Relationship Id="rId222263d259c311924" Type="http://schemas.openxmlformats.org/officeDocument/2006/relationships/image" Target="media/imgrId222263d259c311924.png"/><Relationship Id="rId490063d259c325cc9" Type="http://schemas.openxmlformats.org/officeDocument/2006/relationships/image" Target="media/imgrId490063d259c325cc9.png"/><Relationship Id="rId908263d259c3311d2" Type="http://schemas.openxmlformats.org/officeDocument/2006/relationships/image" Target="media/imgrId908263d259c3311d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670005" Type="http://schemas.openxmlformats.org/officeDocument/2006/relationships/image" Target="media/imgrId896700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670005" Type="http://schemas.openxmlformats.org/officeDocument/2006/relationships/image" Target="media/imgrId896700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670005" Type="http://schemas.openxmlformats.org/officeDocument/2006/relationships/image" Target="media/imgrId896700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670005" Type="http://schemas.openxmlformats.org/officeDocument/2006/relationships/image" Target="media/imgrId896700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670005" Type="http://schemas.openxmlformats.org/officeDocument/2006/relationships/image" Target="media/imgrId896700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670005" Type="http://schemas.openxmlformats.org/officeDocument/2006/relationships/image" Target="media/imgrId896700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