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649640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3243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900850" w:name="ctxt"/>
    <w:bookmarkEnd w:id="490085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26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807963d2677d84c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773063d2677d84ec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6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895263d2677d8518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584863d2677d8546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08663d2677d8581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62763d2677d85a0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09863d2677d85b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Cinghia alternatore Poly-V (sostituzione e regolazione)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16463d2677d85d2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Galoppino e alternatore per cinghia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22563d2677d85e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29563d2677d8626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566263d2677d864e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 </w:t>
      </w:r>
      <w:hyperlink r:id="rId942563d2677d867e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(configurazioni)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00763d2677d86b7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Dispositivo equilibratore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50963d2677d86d0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aria (sostituzione cartuccia)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73363d2677d86e7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135963d2677d8706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Coppa olio con struttura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37963d2677d8731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811463d2677d875a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61463d2677d8799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10763d2677d87d4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DPF &amp; DOC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77163d2677d8801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lato distribuzione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11.18</w:t>
      </w:r>
      <w:r>
        <w:rPr>
          <w:color w:val="00274C"/>
          <w:sz w:val="20"/>
          <w:szCs w:val="20"/>
          <w:u w:val="none"/>
        </w:rPr>
        <w:t xml:space="preserve"> Sostituzione componenti aspirazione aria senza Intercooler (solo modello KDI 1903 TC)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26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26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26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314363d2677d8899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473363d2677d88c3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0861709" name="name796763d2677db7f8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69663d2677db7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8323328" name="name134463d2677dbec8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78863d2677dbec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6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774063d2677dbf52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26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26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26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26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26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26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26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26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01091" name="name710563d2677dc7f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763d2677dc7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681563d2677dc86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77072" name="name685563d2677dcd4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963d2677dc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>
            <w:pPr>
              <w:numPr>
                <w:ilvl w:val="0"/>
                <w:numId w:val="26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33541" name="name878563d2677dd9b54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82563d2677dd9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69934" name="name365463d2677de3a5d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87763d2677de3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26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50624" name="name563763d2677deaa35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83963d2677dea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26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26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26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7195073" name="name517263d2677df26f2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498463d2677df2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Spruzzatori olio</w:t>
            </w:r>
          </w:p>
          <w:p/>
          <w:p/>
          <w:p>
            <w:pPr>
              <w:numPr>
                <w:ilvl w:val="0"/>
                <w:numId w:val="26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16218" name="name900763d2677e0941b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61863d2677e09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4234" name="name796863d2677e10c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663d2677e10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147363d2677e114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94556" name="name557363d2677e1840d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60763d2677e18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/>
          <w:p/>
          <w:p>
            <w:pPr>
              <w:numPr>
                <w:ilvl w:val="0"/>
                <w:numId w:val="26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26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26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022623" name="name785663d2677e2230c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18363d2677e22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Loctite 5660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818331" name="name199263d2677e2954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85963d2677e29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29553" name="name695063d2677e2cb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163d2677e2c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26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793163d2677e2ec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1855697" name="name574363d2677e3de4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89363d2677e3d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80376" name="name758463d2677e441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963d2677e44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26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743763d2677e461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65428070" name="name981163d2677e537a5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37263d2677e53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26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106963d2677e53e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049761" name="name815263d2677e5b84a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34163d2677e5b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546063d2677e5bc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6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629781" name="name240563d2677e6742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04163d2677e67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27833" name="name861363d2677e6d5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163d2677e6d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535663d2677e6dd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827463d2677e6e4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26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8251965" name="name280763d2677e78ea5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01663d2677e78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3479427" name="name811863d2677e85f51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02063d2677e85f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504294" name="name465863d2677e8ce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763d2677e8c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247863d2677e8d5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85985" name="name121663d2677e94d8b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63963d2677e94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correttamente, e lubrificarlo abbondantemente.</w:t>
            </w:r>
          </w:p>
          <w:p>
            <w:pPr>
              <w:numPr>
                <w:ilvl w:val="0"/>
                <w:numId w:val="26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Utilizzando una pinza serrafasce, introdurre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91197" name="name952263d2677e9ba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963d2677e9b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(stampigliata sul cielo del pistone) rivolta verso il lato distribuzione.</w:t>
            </w:r>
          </w:p>
          <w:p/>
          <w:p/>
          <w:p/>
          <w:p/>
          <w:p>
            <w:pPr>
              <w:numPr>
                <w:ilvl w:val="0"/>
                <w:numId w:val="26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antiorario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853" name="name105963d2677ea5d2d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464463d2677ea5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95891" name="name981863d2677eac6e9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83063d2677eac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51134" name="name687363d2677eb35cc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89063d2677eb3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53818" name="name134963d2677eb77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563d2677eb7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26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85376657" name="name701763d2677ebdcc9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58963d2677ebd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per i cilindri 1 e 4.</w:t>
            </w:r>
          </w:p>
          <w:p>
            <w:pPr>
              <w:numPr>
                <w:ilvl w:val="0"/>
                <w:numId w:val="26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6382" name="name245463d2677ec55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963d2677ec5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6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160063d2677ec6a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1 a 10 per ogni cilindro.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85875" name="name533863d2677ecad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363d2677eca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26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W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361895" name="name853463d2677ed5c09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68863d2677ed5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45828" name="name133263d2677ee0189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595563d2677ee0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12670" name="name919463d2677ee8a8a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56463d2677ee8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05863d2677ee90a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16992" name="name294963d2677ef0b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163d2677ef0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26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39701" name="name459163d2677f07030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03263d2677f07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41749" name="name734963d2677f0da1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13763d2677f0d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77259" name="name393863d2677f146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163d2677f14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/>
          <w:p/>
          <w:p>
            <w:pPr>
              <w:numPr>
                <w:ilvl w:val="0"/>
                <w:numId w:val="26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71382" name="name833063d2677f1d74b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72763d2677f1d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26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91442" name="name254563d2677f259f5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45163d2677f25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51571" name="name444863d2677f299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363d2677f29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9427433" name="name256063d2677f33944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48163d2677f33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26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6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0278550" name="name302963d2677f3d1f4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76963d2677f3d1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6234" name="name831163d2677f43d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063d2677f43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9659278" name="name388963d2677f4fee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71063d2677f4f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04431" name="name656163d2677f55a7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12463d2677f55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26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42949" name="name942863d2677f5db65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29463d2677f5d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63918" name="name568063d2677f64b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063d2677f64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26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0381850" name="name377763d2677f6ba57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05963d2677f6b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29311" name="name559263d2677f6ff4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67463d2677f6f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26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416563d2677f70f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posto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posizionata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l’attrezzo </w:t>
            </w:r>
            <w:hyperlink r:id="rId241863d2677f71e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G, estrarre l’attrezzo </w:t>
            </w:r>
            <w:hyperlink r:id="rId213963d2677f721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l’ultima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e fissare l'attrezzo </w:t>
            </w:r>
            <w:hyperlink r:id="rId725363d2677f726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26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40292" name="name116663d2677f7b8d5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85463d2677f7b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26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6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5610" name="name765263d2677f82a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163d2677f82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montaggio del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una sola posizione, i 4 fori per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sono equidistanti.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6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26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S, (Fig. 9.37)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02540" name="name384763d2677f882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563d2677f88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  <w:p/>
          <w:p/>
          <w:p/>
          <w:p/>
          <w:p>
            <w:pPr>
              <w:numPr>
                <w:ilvl w:val="0"/>
                <w:numId w:val="26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4194" name="name692063d2677f91ee3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719663d2677f91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6884759" name="name463863d2677f9b478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03763d2677f9b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0393219" name="name878563d2677fa42a9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31163d2677fa4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38597" name="name324163d2677faa13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81663d2677faa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 carburante ad alta pressione</w:t>
            </w:r>
          </w:p>
          <w:p/>
          <w:p/>
          <w:p>
            <w:pPr>
              <w:numPr>
                <w:ilvl w:val="0"/>
                <w:numId w:val="26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privo di impurità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88494" name="name230163d2677fae6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763d2677fae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180163d2677fb15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5576" name="name379763d2677fb7003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46063d2677fb6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60189" name="name774063d2677fc7262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42263d2677fc7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75519" name="name987563d2677fcdf8d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28663d2677fcd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56654" name="name514263d2677fd2d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663d2677fd2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126863d2677fd35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335363d2677fd3e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72688" name="name280863d2677fdcac6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22163d2677fdca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elettroiniettori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058827" name="name964163d2677fe0d2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1563d2677fe0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76380" name="name495363d2677fea50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62163d2677fea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elettroiniettori</w:t>
            </w:r>
          </w:p>
          <w:p/>
          <w:p/>
          <w:p>
            <w:pPr>
              <w:numPr>
                <w:ilvl w:val="0"/>
                <w:numId w:val="26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6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26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elettroiniettore tramite l'attrezzo </w:t>
            </w:r>
            <w:hyperlink r:id="rId533463d2677feb8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1,68 e 2,42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46315" name="name589463d26780003b0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62963d2678000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335134" name="name986663d2678008b52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17963d2678008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26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840663d26780096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731963d267800a2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738863d267800aa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  <w:p/>
          <w:p/>
          <w:p/>
          <w:p/>
          <w:p/>
          <w:p/>
          <w:p>
            <w:pPr>
              <w:numPr>
                <w:ilvl w:val="0"/>
                <w:numId w:val="26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902563d267800ad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729063d267800b7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632363d267800bb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39905" name="name964363d2678015579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02763d2678015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2244553" name="name315463d267801ba6e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73063d267801b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1003884" name="name637763d26780248bd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02463d2678024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26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26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835463d2678025a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2005927" name="name717863d267802b846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82163d267802b8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6056917" name="name551363d2678032eb4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82663d2678032eb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8859687" name="name447463d2678039a03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38663d26780399f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6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53324" name="name258363d267803ef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863d267803e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26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594996" name="name578063d2678045f8f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53663d2678045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31110" name="name435763d267804b9dc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52463d267804b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5218410" name="name739563d2678051d7e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78363d2678051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26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45970" name="name775563d2678056d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763d2678056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</w:p>
          <w:p/>
          <w:p/>
          <w:p/>
          <w:p/>
          <w:p>
            <w:pPr>
              <w:numPr>
                <w:ilvl w:val="0"/>
                <w:numId w:val="26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3093806" name="name935963d26780600ba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39563d2678060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97798" name="name423163d26780643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963d2678064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311200" cy="1497600"/>
                  <wp:effectExtent b="0" l="0" r="0" t="0"/>
                  <wp:docPr id="32461325" name="name698563d267806e4c9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07763d267806e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6073684" name="name304163d267807da0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95563d267807d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26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41358" name="name253063d26780847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563d2678084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732078" name="name307463d267808e640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44463d267808e6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208624" name="name869463d2678096d7d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98863d2678096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19027" name="name285263d267809bd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763d267809b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</w:t>
            </w:r>
          </w:p>
          <w:p>
            <w:pPr>
              <w:numPr>
                <w:ilvl w:val="0"/>
                <w:numId w:val="26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ed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4682231" name="name565263d26780a48ad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27063d26780a48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6800975" name="name650163d26780aa3af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07463d26780aa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1628" name="name257563d26780aec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963d26780ae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3779600" name="name840763d26780b66e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38863d26780b6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06354" name="name645563d26780bbf6f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76163d26780bb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4091888" name="name822963d26780c3293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00663d26780c3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94167" name="name269063d26780c853b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73463d26780c8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79662" name="name592163d26780ccf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563d26780cc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11763d26780cd9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14763d26780cda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700027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Rispettare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795463d26780ce2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571363d26780ce9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26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superiore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inferiore.</w:t>
            </w:r>
          </w:p>
          <w:p>
            <w:pPr>
              <w:numPr>
                <w:ilvl w:val="0"/>
                <w:numId w:val="26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679651" name="name202363d26780d7c50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703863d26780d7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6479200" name="name838563d26780e2c74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33263d26780e2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72864" name="name422563d26780ed0de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92963d26780ed0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5076" name="name623663d26781000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063d2678100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montare elettroiniettori nuovi o differenti in assenza della attrezzatura necessaria ( </w:t>
            </w:r>
            <w:hyperlink r:id="rId871863d26781008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26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428563d26781018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39385" name="name661463d267810a4d4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75363d267810a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in uscita dal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raccordo di entrata carburante della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39372" name="name161163d2678112220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40263d26781122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6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433556" name="name939463d2678119072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19863d2678119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l'imbocco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rivolto verso l'alto.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20865" name="name158363d2678122079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30563d2678122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71757" name="name121063d26781287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563d2678128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a riposizionare gli elettroiniettori seguendo i riferimenti come descritto nel </w:t>
            </w:r>
            <w:hyperlink r:id="rId237963d26781293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è necessario disporre dell'attrezzo </w:t>
            </w:r>
            <w:hyperlink r:id="rId444563d26781296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vernice presente in prossimità della parte a contatto con la guarnizione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</w:t>
            </w:r>
          </w:p>
          <w:p>
            <w:pPr>
              <w:numPr>
                <w:ilvl w:val="0"/>
                <w:numId w:val="26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86087" name="name818663d2678130d72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26663d2678130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90728" name="name171763d26781344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563d2678134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correggere la posizione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l'imbocco dei raccordi con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26042" name="name593263d267813c3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663d267813c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26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battuta,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55994" name="name859963d26781415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663d2678141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  <w:p/>
          <w:p/>
          <w:p/>
          <w:p/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posizionate correttamente sulle viti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E avvitando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28358" name="name555663d26781496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863d2678149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/>
          <w:p/>
          <w:p/>
          <w:p/>
          <w:p>
            <w:pPr>
              <w:numPr>
                <w:ilvl w:val="0"/>
                <w:numId w:val="26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Common Rail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5415034" name="name279063d2678153bc7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03763d2678153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56892" name="name586163d267815c5cd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56063d267815c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253337" name="name473863d2678164e84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93063d2678164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Tubi rifiuto carburante</w:t>
            </w:r>
          </w:p>
          <w:p/>
          <w:p/>
          <w:p>
            <w:pPr>
              <w:numPr>
                <w:ilvl w:val="0"/>
                <w:numId w:val="26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disinnestare i tubi dal distributore.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12736" name="name398663d267816b271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85063d267816b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rifiuto e serrare il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08421" name="name420463d2678172be7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30863d2678172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72625" name="name323263d26781791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063d2678179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Sono rappresentati i tubi della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CONFIGURAZIONE BASE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(vedere </w:t>
            </w:r>
            <w:hyperlink r:id="rId760763d2678179a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Altri tubi rifiuto possono risultare mancanti o differenti.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possono variare per quantità e quote dimensionali a seconda della versione motore.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398050" name="name922563d2678180518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43963d2678180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48157" name="name778763d26781881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063d2678188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112563d2678188d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25363d267818a1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43763d267818a9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3550073" name="name171363d26781952fd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291263d2678195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70715" name="name789063d267819cdf0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42963d267819c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Semi-collettore esterno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73472" name="name316463d26781a10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763d26781a1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 due semi collettori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liberi 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interponendo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114863d26781a2d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31005" name="name729563d26781a951c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61663d26781a9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81953" name="name857663d26781af3a5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12963d26781af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10722" name="name395663d26781b3f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663d26781b3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numPr>
                <w:ilvl w:val="0"/>
                <w:numId w:val="26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6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26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058281" name="name258563d26781bbcce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71563d26781bb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Gruppo separatori vapori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33998" name="name825263d26781c07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863d26781c0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corretta tenuta, sostituirli.</w:t>
            </w:r>
          </w:p>
          <w:p>
            <w:pPr>
              <w:numPr>
                <w:ilvl w:val="0"/>
                <w:numId w:val="2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05519" name="name964463d26781cb3f4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789263d26781cb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innestandolo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78585" name="name871263d26781d49c7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45963d26781d4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Gruppo Oil Cooler e filtro olio</w:t>
            </w:r>
          </w:p>
          <w:p/>
          <w:p/>
          <w:p>
            <w:pPr>
              <w:numPr>
                <w:ilvl w:val="0"/>
                <w:numId w:val="26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6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193" name="name605963d26781dc4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363d26781dc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/>
          <w:p/>
          <w:p/>
          <w:p/>
          <w:p>
            <w:pPr>
              <w:numPr>
                <w:ilvl w:val="0"/>
                <w:numId w:val="26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rispettivamente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61612" name="name969963d26781e43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863d26781e4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8340188" name="name104363d26781f17e0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24363d26781f1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olio,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227663d26781f1f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24737" name="name869163d26782022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563d2678202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6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serrare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97624" name="name149163d267820cd48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30963d267820c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432963d267820d7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26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183363d267820eb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430832" name="name524663d2678214cf6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75363d2678214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4776228" name="name874163d267821ac18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332163d267821a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02800" name="name810063d26782213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363d2678221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146163d2678221c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6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26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26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26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20522" name="name710763d267822a813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33763d267822a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04640" name="name700163d26782320ce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464363d2678232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03350" name="name550163d2678237e78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93063d2678237e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31704" name="name266563d267823e7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563d267823e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6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5763d267823fd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85981" name="name789763d26782455c4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39763d2678245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Valvola pressione olio</w:t>
            </w:r>
          </w:p>
          <w:p/>
          <w:p/>
          <w:p>
            <w:pPr>
              <w:numPr>
                <w:ilvl w:val="0"/>
                <w:numId w:val="26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6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77281" name="name288063d267824a2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363d267824a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6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68519" name="name774163d2678256ba2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74363d2678256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ruota fonica, riferirsi alle operazioni del </w:t>
            </w:r>
            <w:hyperlink r:id="rId916463d2678257d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l’attrezzo </w:t>
            </w:r>
            <w:hyperlink r:id="rId526563d26782593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07495" name="name188263d2678261c11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32263d2678261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31268" name="name662963d26782662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063d2678266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2387554" name="name535563d267826ff3c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78663d267826f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349" name="name459663d2678276c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163d2678276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7135401" name="name746163d267827dfe7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42963d267827d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dietro la pompa iniezione e innestarlo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1425750" name="name151963d26782874e3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36363d2678287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98363d26782885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82466" name="name689063d267828edbe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92163d267828e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60523" name="name947963d26782930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663d2678293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688763d26782937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di collegamento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95434" name="name866063d267829b0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963d267829b0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6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76326" name="name379663d26782a23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463d26782a2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6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collettore di scarico L.</w:t>
            </w:r>
          </w:p>
          <w:p>
            <w:pPr>
              <w:numPr>
                <w:ilvl w:val="0"/>
                <w:numId w:val="26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39061" name="name870363d26782a7a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863d26782a7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742163d26782a84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26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3382" name="name317063d26782b1411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07763d26782b1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26748" name="name140563d26782b8ac5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93463d26782b8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58469" name="name216863d26782be95c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22963d26782be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68691" name="name577763d26782c69cb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442863d26782c6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Sensore T-MAP</w:t>
            </w:r>
          </w:p>
          <w:p/>
          <w:p/>
          <w:p>
            <w:pPr>
              <w:numPr>
                <w:ilvl w:val="0"/>
                <w:numId w:val="26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90163d26782c81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99386" name="name755063d26782d1aca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746863d26782d1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Sensore temperatura refrigerante</w:t>
            </w:r>
          </w:p>
          <w:p/>
          <w:p/>
          <w:p>
            <w:pPr>
              <w:numPr>
                <w:ilvl w:val="0"/>
                <w:numId w:val="26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27284" name="name781963d26782d7d4e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58863d26782d7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Interruttore pressione olio</w:t>
            </w:r>
          </w:p>
          <w:p/>
          <w:p/>
          <w:p>
            <w:pPr>
              <w:numPr>
                <w:ilvl w:val="0"/>
                <w:numId w:val="26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28761" name="name748563d26782e20ce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77863d26782e2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Sensore di fase albero a camme</w:t>
            </w:r>
          </w:p>
          <w:p/>
          <w:p/>
          <w:p>
            <w:pPr>
              <w:numPr>
                <w:ilvl w:val="0"/>
                <w:numId w:val="2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posizionando un dente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ruota fonica montata sull'albero a camme al centro del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inserire il numero corretto di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di fase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33063d26782e3a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522372" name="name874163d26782eab5d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49563d26782ea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piano del dente sulla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65942" name="name663963d26782f223a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81963d26782f2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Sensore di giri</w:t>
            </w:r>
          </w:p>
          <w:p/>
          <w:p/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diametro esterno della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massimo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36663d26783004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93763d2678300f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6472" name="name915363d2678309ce6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44663d2678309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81652" name="name825763d2678312288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03563d2678312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Sensore presenza acqua nel filtro carburante</w:t>
            </w:r>
          </w:p>
          <w:p/>
          <w:p/>
          <w:p>
            <w:pPr>
              <w:numPr>
                <w:ilvl w:val="0"/>
                <w:numId w:val="26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78994" name="name516863d267831ac8d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35263d267831a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Alternatore</w:t>
            </w:r>
          </w:p>
          <w:p/>
          <w:p/>
          <w:p>
            <w:pPr>
              <w:numPr>
                <w:ilvl w:val="0"/>
                <w:numId w:val="26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30772" name="name938863d2678326deb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680863d2678326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0671" name="name484963d267832b8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263d267832b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>
            <w:pPr>
              <w:numPr>
                <w:ilvl w:val="0"/>
                <w:numId w:val="2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809374" name="name232963d2678332ad9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18963d2678332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5879" name="name531063d267833d447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32763d267833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tipo Clavis,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53312" name="name466163d26783476fc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26763d2678347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56369" name="name458363d267834e1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463d267834e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652963d267834e9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 ancora presente.</w:t>
            </w:r>
          </w:p>
          <w:p/>
          <w:p/>
          <w:p>
            <w:pPr>
              <w:numPr>
                <w:ilvl w:val="0"/>
                <w:numId w:val="26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12349" name="name866863d26783578ab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08063d2678357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Cablaggio elettrico</w:t>
            </w:r>
          </w:p>
          <w:p/>
          <w:p/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38263d2678358f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2054424" name="name621263d267836053f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66463d2678360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74574" name="name632563d2678368646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81763d2678368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aspirazione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temperatura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92269" name="name103463d2678372da6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48363d2678372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termostato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e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carico olio laterale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4155778" name="name796563d267837d286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229263d267837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morsetto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cavo 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1734" name="name377563d2678384b07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17363d2678384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Valvola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17601" name="name185863d2678389c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663d2678389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6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27294" name="name410563d267839348c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616863d2678393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21219" name="name270463d2678399ded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860563d2678399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491351" name="name380063d26783a6c66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79563d26783a6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Gruppo EGR Cooler</w:t>
            </w:r>
          </w:p>
          <w:p/>
          <w:p/>
          <w:p>
            <w:pPr>
              <w:numPr>
                <w:ilvl w:val="0"/>
                <w:numId w:val="26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26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915763d26783a7c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97986" name="name359663d26783b461e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64063d26783b4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gruppo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43863d26783b53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7970855" name="name129263d26783bdd7f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57763d26783bd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575663d26783be8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62963d26783bf9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872721" name="name483163d26783c5ac0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86563d26783c5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 adalta 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Fissaggio cartuccia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distributore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esterno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vapori olio (su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ruota fonica (su puleggia albero a gomito)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fase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giri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cablaggio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EGR Cooler (su flangia valvola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collettore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e Oil Cooler su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 (su staffa inferiore)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6727">
    <w:multiLevelType w:val="hybridMultilevel"/>
    <w:lvl w:ilvl="0" w:tplc="18848304">
      <w:start w:val="1"/>
      <w:numFmt w:val="decimal"/>
      <w:lvlText w:val="%1."/>
      <w:lvlJc w:val="left"/>
      <w:pPr>
        <w:ind w:left="720" w:hanging="360"/>
      </w:pPr>
    </w:lvl>
    <w:lvl w:ilvl="1" w:tplc="18848304" w:tentative="1">
      <w:start w:val="1"/>
      <w:numFmt w:val="lowerLetter"/>
      <w:lvlText w:val="%2."/>
      <w:lvlJc w:val="left"/>
      <w:pPr>
        <w:ind w:left="1440" w:hanging="360"/>
      </w:pPr>
    </w:lvl>
    <w:lvl w:ilvl="2" w:tplc="18848304" w:tentative="1">
      <w:start w:val="1"/>
      <w:numFmt w:val="lowerRoman"/>
      <w:lvlText w:val="%3."/>
      <w:lvlJc w:val="right"/>
      <w:pPr>
        <w:ind w:left="2160" w:hanging="180"/>
      </w:pPr>
    </w:lvl>
    <w:lvl w:ilvl="3" w:tplc="18848304" w:tentative="1">
      <w:start w:val="1"/>
      <w:numFmt w:val="decimal"/>
      <w:lvlText w:val="%4."/>
      <w:lvlJc w:val="left"/>
      <w:pPr>
        <w:ind w:left="2880" w:hanging="360"/>
      </w:pPr>
    </w:lvl>
    <w:lvl w:ilvl="4" w:tplc="18848304" w:tentative="1">
      <w:start w:val="1"/>
      <w:numFmt w:val="lowerLetter"/>
      <w:lvlText w:val="%5."/>
      <w:lvlJc w:val="left"/>
      <w:pPr>
        <w:ind w:left="3600" w:hanging="360"/>
      </w:pPr>
    </w:lvl>
    <w:lvl w:ilvl="5" w:tplc="18848304" w:tentative="1">
      <w:start w:val="1"/>
      <w:numFmt w:val="lowerRoman"/>
      <w:lvlText w:val="%6."/>
      <w:lvlJc w:val="right"/>
      <w:pPr>
        <w:ind w:left="4320" w:hanging="180"/>
      </w:pPr>
    </w:lvl>
    <w:lvl w:ilvl="6" w:tplc="18848304" w:tentative="1">
      <w:start w:val="1"/>
      <w:numFmt w:val="decimal"/>
      <w:lvlText w:val="%7."/>
      <w:lvlJc w:val="left"/>
      <w:pPr>
        <w:ind w:left="5040" w:hanging="360"/>
      </w:pPr>
    </w:lvl>
    <w:lvl w:ilvl="7" w:tplc="18848304" w:tentative="1">
      <w:start w:val="1"/>
      <w:numFmt w:val="lowerLetter"/>
      <w:lvlText w:val="%8."/>
      <w:lvlJc w:val="left"/>
      <w:pPr>
        <w:ind w:left="5760" w:hanging="360"/>
      </w:pPr>
    </w:lvl>
    <w:lvl w:ilvl="8" w:tplc="18848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6">
    <w:multiLevelType w:val="hybridMultilevel"/>
    <w:lvl w:ilvl="0" w:tplc="49497795">
      <w:start w:val="1"/>
      <w:numFmt w:val="decimal"/>
      <w:lvlText w:val="%1."/>
      <w:lvlJc w:val="left"/>
      <w:pPr>
        <w:ind w:left="720" w:hanging="360"/>
      </w:pPr>
    </w:lvl>
    <w:lvl w:ilvl="1" w:tplc="49497795" w:tentative="1">
      <w:start w:val="1"/>
      <w:numFmt w:val="lowerLetter"/>
      <w:lvlText w:val="%2."/>
      <w:lvlJc w:val="left"/>
      <w:pPr>
        <w:ind w:left="1440" w:hanging="360"/>
      </w:pPr>
    </w:lvl>
    <w:lvl w:ilvl="2" w:tplc="49497795" w:tentative="1">
      <w:start w:val="1"/>
      <w:numFmt w:val="lowerRoman"/>
      <w:lvlText w:val="%3."/>
      <w:lvlJc w:val="right"/>
      <w:pPr>
        <w:ind w:left="2160" w:hanging="180"/>
      </w:pPr>
    </w:lvl>
    <w:lvl w:ilvl="3" w:tplc="49497795" w:tentative="1">
      <w:start w:val="1"/>
      <w:numFmt w:val="decimal"/>
      <w:lvlText w:val="%4."/>
      <w:lvlJc w:val="left"/>
      <w:pPr>
        <w:ind w:left="2880" w:hanging="360"/>
      </w:pPr>
    </w:lvl>
    <w:lvl w:ilvl="4" w:tplc="49497795" w:tentative="1">
      <w:start w:val="1"/>
      <w:numFmt w:val="lowerLetter"/>
      <w:lvlText w:val="%5."/>
      <w:lvlJc w:val="left"/>
      <w:pPr>
        <w:ind w:left="3600" w:hanging="360"/>
      </w:pPr>
    </w:lvl>
    <w:lvl w:ilvl="5" w:tplc="49497795" w:tentative="1">
      <w:start w:val="1"/>
      <w:numFmt w:val="lowerRoman"/>
      <w:lvlText w:val="%6."/>
      <w:lvlJc w:val="right"/>
      <w:pPr>
        <w:ind w:left="4320" w:hanging="180"/>
      </w:pPr>
    </w:lvl>
    <w:lvl w:ilvl="6" w:tplc="49497795" w:tentative="1">
      <w:start w:val="1"/>
      <w:numFmt w:val="decimal"/>
      <w:lvlText w:val="%7."/>
      <w:lvlJc w:val="left"/>
      <w:pPr>
        <w:ind w:left="5040" w:hanging="360"/>
      </w:pPr>
    </w:lvl>
    <w:lvl w:ilvl="7" w:tplc="49497795" w:tentative="1">
      <w:start w:val="1"/>
      <w:numFmt w:val="lowerLetter"/>
      <w:lvlText w:val="%8."/>
      <w:lvlJc w:val="left"/>
      <w:pPr>
        <w:ind w:left="5760" w:hanging="360"/>
      </w:pPr>
    </w:lvl>
    <w:lvl w:ilvl="8" w:tplc="49497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5">
    <w:multiLevelType w:val="hybridMultilevel"/>
    <w:lvl w:ilvl="0" w:tplc="35133606">
      <w:start w:val="1"/>
      <w:numFmt w:val="decimal"/>
      <w:lvlText w:val="%1."/>
      <w:lvlJc w:val="left"/>
      <w:pPr>
        <w:ind w:left="720" w:hanging="360"/>
      </w:pPr>
    </w:lvl>
    <w:lvl w:ilvl="1" w:tplc="35133606" w:tentative="1">
      <w:start w:val="1"/>
      <w:numFmt w:val="lowerLetter"/>
      <w:lvlText w:val="%2."/>
      <w:lvlJc w:val="left"/>
      <w:pPr>
        <w:ind w:left="1440" w:hanging="360"/>
      </w:pPr>
    </w:lvl>
    <w:lvl w:ilvl="2" w:tplc="35133606" w:tentative="1">
      <w:start w:val="1"/>
      <w:numFmt w:val="lowerRoman"/>
      <w:lvlText w:val="%3."/>
      <w:lvlJc w:val="right"/>
      <w:pPr>
        <w:ind w:left="2160" w:hanging="180"/>
      </w:pPr>
    </w:lvl>
    <w:lvl w:ilvl="3" w:tplc="35133606" w:tentative="1">
      <w:start w:val="1"/>
      <w:numFmt w:val="decimal"/>
      <w:lvlText w:val="%4."/>
      <w:lvlJc w:val="left"/>
      <w:pPr>
        <w:ind w:left="2880" w:hanging="360"/>
      </w:pPr>
    </w:lvl>
    <w:lvl w:ilvl="4" w:tplc="35133606" w:tentative="1">
      <w:start w:val="1"/>
      <w:numFmt w:val="lowerLetter"/>
      <w:lvlText w:val="%5."/>
      <w:lvlJc w:val="left"/>
      <w:pPr>
        <w:ind w:left="3600" w:hanging="360"/>
      </w:pPr>
    </w:lvl>
    <w:lvl w:ilvl="5" w:tplc="35133606" w:tentative="1">
      <w:start w:val="1"/>
      <w:numFmt w:val="lowerRoman"/>
      <w:lvlText w:val="%6."/>
      <w:lvlJc w:val="right"/>
      <w:pPr>
        <w:ind w:left="4320" w:hanging="180"/>
      </w:pPr>
    </w:lvl>
    <w:lvl w:ilvl="6" w:tplc="35133606" w:tentative="1">
      <w:start w:val="1"/>
      <w:numFmt w:val="decimal"/>
      <w:lvlText w:val="%7."/>
      <w:lvlJc w:val="left"/>
      <w:pPr>
        <w:ind w:left="5040" w:hanging="360"/>
      </w:pPr>
    </w:lvl>
    <w:lvl w:ilvl="7" w:tplc="35133606" w:tentative="1">
      <w:start w:val="1"/>
      <w:numFmt w:val="lowerLetter"/>
      <w:lvlText w:val="%8."/>
      <w:lvlJc w:val="left"/>
      <w:pPr>
        <w:ind w:left="5760" w:hanging="360"/>
      </w:pPr>
    </w:lvl>
    <w:lvl w:ilvl="8" w:tplc="35133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4">
    <w:multiLevelType w:val="hybridMultilevel"/>
    <w:lvl w:ilvl="0" w:tplc="27633526">
      <w:start w:val="1"/>
      <w:numFmt w:val="decimal"/>
      <w:lvlText w:val="%1."/>
      <w:lvlJc w:val="left"/>
      <w:pPr>
        <w:ind w:left="720" w:hanging="360"/>
      </w:pPr>
    </w:lvl>
    <w:lvl w:ilvl="1" w:tplc="27633526" w:tentative="1">
      <w:start w:val="1"/>
      <w:numFmt w:val="lowerLetter"/>
      <w:lvlText w:val="%2."/>
      <w:lvlJc w:val="left"/>
      <w:pPr>
        <w:ind w:left="1440" w:hanging="360"/>
      </w:pPr>
    </w:lvl>
    <w:lvl w:ilvl="2" w:tplc="27633526" w:tentative="1">
      <w:start w:val="1"/>
      <w:numFmt w:val="lowerRoman"/>
      <w:lvlText w:val="%3."/>
      <w:lvlJc w:val="right"/>
      <w:pPr>
        <w:ind w:left="2160" w:hanging="180"/>
      </w:pPr>
    </w:lvl>
    <w:lvl w:ilvl="3" w:tplc="27633526" w:tentative="1">
      <w:start w:val="1"/>
      <w:numFmt w:val="decimal"/>
      <w:lvlText w:val="%4."/>
      <w:lvlJc w:val="left"/>
      <w:pPr>
        <w:ind w:left="2880" w:hanging="360"/>
      </w:pPr>
    </w:lvl>
    <w:lvl w:ilvl="4" w:tplc="27633526" w:tentative="1">
      <w:start w:val="1"/>
      <w:numFmt w:val="lowerLetter"/>
      <w:lvlText w:val="%5."/>
      <w:lvlJc w:val="left"/>
      <w:pPr>
        <w:ind w:left="3600" w:hanging="360"/>
      </w:pPr>
    </w:lvl>
    <w:lvl w:ilvl="5" w:tplc="27633526" w:tentative="1">
      <w:start w:val="1"/>
      <w:numFmt w:val="lowerRoman"/>
      <w:lvlText w:val="%6."/>
      <w:lvlJc w:val="right"/>
      <w:pPr>
        <w:ind w:left="4320" w:hanging="180"/>
      </w:pPr>
    </w:lvl>
    <w:lvl w:ilvl="6" w:tplc="27633526" w:tentative="1">
      <w:start w:val="1"/>
      <w:numFmt w:val="decimal"/>
      <w:lvlText w:val="%7."/>
      <w:lvlJc w:val="left"/>
      <w:pPr>
        <w:ind w:left="5040" w:hanging="360"/>
      </w:pPr>
    </w:lvl>
    <w:lvl w:ilvl="7" w:tplc="27633526" w:tentative="1">
      <w:start w:val="1"/>
      <w:numFmt w:val="lowerLetter"/>
      <w:lvlText w:val="%8."/>
      <w:lvlJc w:val="left"/>
      <w:pPr>
        <w:ind w:left="5760" w:hanging="360"/>
      </w:pPr>
    </w:lvl>
    <w:lvl w:ilvl="8" w:tplc="27633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3">
    <w:multiLevelType w:val="hybridMultilevel"/>
    <w:lvl w:ilvl="0" w:tplc="50290524">
      <w:start w:val="1"/>
      <w:numFmt w:val="decimal"/>
      <w:lvlText w:val="%1."/>
      <w:lvlJc w:val="left"/>
      <w:pPr>
        <w:ind w:left="720" w:hanging="360"/>
      </w:pPr>
    </w:lvl>
    <w:lvl w:ilvl="1" w:tplc="50290524" w:tentative="1">
      <w:start w:val="1"/>
      <w:numFmt w:val="lowerLetter"/>
      <w:lvlText w:val="%2."/>
      <w:lvlJc w:val="left"/>
      <w:pPr>
        <w:ind w:left="1440" w:hanging="360"/>
      </w:pPr>
    </w:lvl>
    <w:lvl w:ilvl="2" w:tplc="50290524" w:tentative="1">
      <w:start w:val="1"/>
      <w:numFmt w:val="lowerRoman"/>
      <w:lvlText w:val="%3."/>
      <w:lvlJc w:val="right"/>
      <w:pPr>
        <w:ind w:left="2160" w:hanging="180"/>
      </w:pPr>
    </w:lvl>
    <w:lvl w:ilvl="3" w:tplc="50290524" w:tentative="1">
      <w:start w:val="1"/>
      <w:numFmt w:val="decimal"/>
      <w:lvlText w:val="%4."/>
      <w:lvlJc w:val="left"/>
      <w:pPr>
        <w:ind w:left="2880" w:hanging="360"/>
      </w:pPr>
    </w:lvl>
    <w:lvl w:ilvl="4" w:tplc="50290524" w:tentative="1">
      <w:start w:val="1"/>
      <w:numFmt w:val="lowerLetter"/>
      <w:lvlText w:val="%5."/>
      <w:lvlJc w:val="left"/>
      <w:pPr>
        <w:ind w:left="3600" w:hanging="360"/>
      </w:pPr>
    </w:lvl>
    <w:lvl w:ilvl="5" w:tplc="50290524" w:tentative="1">
      <w:start w:val="1"/>
      <w:numFmt w:val="lowerRoman"/>
      <w:lvlText w:val="%6."/>
      <w:lvlJc w:val="right"/>
      <w:pPr>
        <w:ind w:left="4320" w:hanging="180"/>
      </w:pPr>
    </w:lvl>
    <w:lvl w:ilvl="6" w:tplc="50290524" w:tentative="1">
      <w:start w:val="1"/>
      <w:numFmt w:val="decimal"/>
      <w:lvlText w:val="%7."/>
      <w:lvlJc w:val="left"/>
      <w:pPr>
        <w:ind w:left="5040" w:hanging="360"/>
      </w:pPr>
    </w:lvl>
    <w:lvl w:ilvl="7" w:tplc="50290524" w:tentative="1">
      <w:start w:val="1"/>
      <w:numFmt w:val="lowerLetter"/>
      <w:lvlText w:val="%8."/>
      <w:lvlJc w:val="left"/>
      <w:pPr>
        <w:ind w:left="5760" w:hanging="360"/>
      </w:pPr>
    </w:lvl>
    <w:lvl w:ilvl="8" w:tplc="50290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2">
    <w:multiLevelType w:val="hybridMultilevel"/>
    <w:lvl w:ilvl="0" w:tplc="72273379">
      <w:start w:val="1"/>
      <w:numFmt w:val="decimal"/>
      <w:lvlText w:val="%1."/>
      <w:lvlJc w:val="left"/>
      <w:pPr>
        <w:ind w:left="720" w:hanging="360"/>
      </w:pPr>
    </w:lvl>
    <w:lvl w:ilvl="1" w:tplc="72273379" w:tentative="1">
      <w:start w:val="1"/>
      <w:numFmt w:val="lowerLetter"/>
      <w:lvlText w:val="%2."/>
      <w:lvlJc w:val="left"/>
      <w:pPr>
        <w:ind w:left="1440" w:hanging="360"/>
      </w:pPr>
    </w:lvl>
    <w:lvl w:ilvl="2" w:tplc="72273379" w:tentative="1">
      <w:start w:val="1"/>
      <w:numFmt w:val="lowerRoman"/>
      <w:lvlText w:val="%3."/>
      <w:lvlJc w:val="right"/>
      <w:pPr>
        <w:ind w:left="2160" w:hanging="180"/>
      </w:pPr>
    </w:lvl>
    <w:lvl w:ilvl="3" w:tplc="72273379" w:tentative="1">
      <w:start w:val="1"/>
      <w:numFmt w:val="decimal"/>
      <w:lvlText w:val="%4."/>
      <w:lvlJc w:val="left"/>
      <w:pPr>
        <w:ind w:left="2880" w:hanging="360"/>
      </w:pPr>
    </w:lvl>
    <w:lvl w:ilvl="4" w:tplc="72273379" w:tentative="1">
      <w:start w:val="1"/>
      <w:numFmt w:val="lowerLetter"/>
      <w:lvlText w:val="%5."/>
      <w:lvlJc w:val="left"/>
      <w:pPr>
        <w:ind w:left="3600" w:hanging="360"/>
      </w:pPr>
    </w:lvl>
    <w:lvl w:ilvl="5" w:tplc="72273379" w:tentative="1">
      <w:start w:val="1"/>
      <w:numFmt w:val="lowerRoman"/>
      <w:lvlText w:val="%6."/>
      <w:lvlJc w:val="right"/>
      <w:pPr>
        <w:ind w:left="4320" w:hanging="180"/>
      </w:pPr>
    </w:lvl>
    <w:lvl w:ilvl="6" w:tplc="72273379" w:tentative="1">
      <w:start w:val="1"/>
      <w:numFmt w:val="decimal"/>
      <w:lvlText w:val="%7."/>
      <w:lvlJc w:val="left"/>
      <w:pPr>
        <w:ind w:left="5040" w:hanging="360"/>
      </w:pPr>
    </w:lvl>
    <w:lvl w:ilvl="7" w:tplc="72273379" w:tentative="1">
      <w:start w:val="1"/>
      <w:numFmt w:val="lowerLetter"/>
      <w:lvlText w:val="%8."/>
      <w:lvlJc w:val="left"/>
      <w:pPr>
        <w:ind w:left="5760" w:hanging="360"/>
      </w:pPr>
    </w:lvl>
    <w:lvl w:ilvl="8" w:tplc="72273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1">
    <w:multiLevelType w:val="hybridMultilevel"/>
    <w:lvl w:ilvl="0" w:tplc="20959766">
      <w:start w:val="1"/>
      <w:numFmt w:val="decimal"/>
      <w:lvlText w:val="%1."/>
      <w:lvlJc w:val="left"/>
      <w:pPr>
        <w:ind w:left="720" w:hanging="360"/>
      </w:pPr>
    </w:lvl>
    <w:lvl w:ilvl="1" w:tplc="20959766" w:tentative="1">
      <w:start w:val="1"/>
      <w:numFmt w:val="lowerLetter"/>
      <w:lvlText w:val="%2."/>
      <w:lvlJc w:val="left"/>
      <w:pPr>
        <w:ind w:left="1440" w:hanging="360"/>
      </w:pPr>
    </w:lvl>
    <w:lvl w:ilvl="2" w:tplc="20959766" w:tentative="1">
      <w:start w:val="1"/>
      <w:numFmt w:val="lowerRoman"/>
      <w:lvlText w:val="%3."/>
      <w:lvlJc w:val="right"/>
      <w:pPr>
        <w:ind w:left="2160" w:hanging="180"/>
      </w:pPr>
    </w:lvl>
    <w:lvl w:ilvl="3" w:tplc="20959766" w:tentative="1">
      <w:start w:val="1"/>
      <w:numFmt w:val="decimal"/>
      <w:lvlText w:val="%4."/>
      <w:lvlJc w:val="left"/>
      <w:pPr>
        <w:ind w:left="2880" w:hanging="360"/>
      </w:pPr>
    </w:lvl>
    <w:lvl w:ilvl="4" w:tplc="20959766" w:tentative="1">
      <w:start w:val="1"/>
      <w:numFmt w:val="lowerLetter"/>
      <w:lvlText w:val="%5."/>
      <w:lvlJc w:val="left"/>
      <w:pPr>
        <w:ind w:left="3600" w:hanging="360"/>
      </w:pPr>
    </w:lvl>
    <w:lvl w:ilvl="5" w:tplc="20959766" w:tentative="1">
      <w:start w:val="1"/>
      <w:numFmt w:val="lowerRoman"/>
      <w:lvlText w:val="%6."/>
      <w:lvlJc w:val="right"/>
      <w:pPr>
        <w:ind w:left="4320" w:hanging="180"/>
      </w:pPr>
    </w:lvl>
    <w:lvl w:ilvl="6" w:tplc="20959766" w:tentative="1">
      <w:start w:val="1"/>
      <w:numFmt w:val="decimal"/>
      <w:lvlText w:val="%7."/>
      <w:lvlJc w:val="left"/>
      <w:pPr>
        <w:ind w:left="5040" w:hanging="360"/>
      </w:pPr>
    </w:lvl>
    <w:lvl w:ilvl="7" w:tplc="20959766" w:tentative="1">
      <w:start w:val="1"/>
      <w:numFmt w:val="lowerLetter"/>
      <w:lvlText w:val="%8."/>
      <w:lvlJc w:val="left"/>
      <w:pPr>
        <w:ind w:left="5760" w:hanging="360"/>
      </w:pPr>
    </w:lvl>
    <w:lvl w:ilvl="8" w:tplc="20959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0">
    <w:multiLevelType w:val="hybridMultilevel"/>
    <w:lvl w:ilvl="0" w:tplc="41730136">
      <w:start w:val="1"/>
      <w:numFmt w:val="decimal"/>
      <w:lvlText w:val="%1."/>
      <w:lvlJc w:val="left"/>
      <w:pPr>
        <w:ind w:left="720" w:hanging="360"/>
      </w:pPr>
    </w:lvl>
    <w:lvl w:ilvl="1" w:tplc="41730136" w:tentative="1">
      <w:start w:val="1"/>
      <w:numFmt w:val="lowerLetter"/>
      <w:lvlText w:val="%2."/>
      <w:lvlJc w:val="left"/>
      <w:pPr>
        <w:ind w:left="1440" w:hanging="360"/>
      </w:pPr>
    </w:lvl>
    <w:lvl w:ilvl="2" w:tplc="41730136" w:tentative="1">
      <w:start w:val="1"/>
      <w:numFmt w:val="lowerRoman"/>
      <w:lvlText w:val="%3."/>
      <w:lvlJc w:val="right"/>
      <w:pPr>
        <w:ind w:left="2160" w:hanging="180"/>
      </w:pPr>
    </w:lvl>
    <w:lvl w:ilvl="3" w:tplc="41730136" w:tentative="1">
      <w:start w:val="1"/>
      <w:numFmt w:val="decimal"/>
      <w:lvlText w:val="%4."/>
      <w:lvlJc w:val="left"/>
      <w:pPr>
        <w:ind w:left="2880" w:hanging="360"/>
      </w:pPr>
    </w:lvl>
    <w:lvl w:ilvl="4" w:tplc="41730136" w:tentative="1">
      <w:start w:val="1"/>
      <w:numFmt w:val="lowerLetter"/>
      <w:lvlText w:val="%5."/>
      <w:lvlJc w:val="left"/>
      <w:pPr>
        <w:ind w:left="3600" w:hanging="360"/>
      </w:pPr>
    </w:lvl>
    <w:lvl w:ilvl="5" w:tplc="41730136" w:tentative="1">
      <w:start w:val="1"/>
      <w:numFmt w:val="lowerRoman"/>
      <w:lvlText w:val="%6."/>
      <w:lvlJc w:val="right"/>
      <w:pPr>
        <w:ind w:left="4320" w:hanging="180"/>
      </w:pPr>
    </w:lvl>
    <w:lvl w:ilvl="6" w:tplc="41730136" w:tentative="1">
      <w:start w:val="1"/>
      <w:numFmt w:val="decimal"/>
      <w:lvlText w:val="%7."/>
      <w:lvlJc w:val="left"/>
      <w:pPr>
        <w:ind w:left="5040" w:hanging="360"/>
      </w:pPr>
    </w:lvl>
    <w:lvl w:ilvl="7" w:tplc="41730136" w:tentative="1">
      <w:start w:val="1"/>
      <w:numFmt w:val="lowerLetter"/>
      <w:lvlText w:val="%8."/>
      <w:lvlJc w:val="left"/>
      <w:pPr>
        <w:ind w:left="5760" w:hanging="360"/>
      </w:pPr>
    </w:lvl>
    <w:lvl w:ilvl="8" w:tplc="41730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9">
    <w:multiLevelType w:val="hybridMultilevel"/>
    <w:lvl w:ilvl="0" w:tplc="78886585">
      <w:start w:val="1"/>
      <w:numFmt w:val="decimal"/>
      <w:lvlText w:val="%1."/>
      <w:lvlJc w:val="left"/>
      <w:pPr>
        <w:ind w:left="720" w:hanging="360"/>
      </w:pPr>
    </w:lvl>
    <w:lvl w:ilvl="1" w:tplc="78886585" w:tentative="1">
      <w:start w:val="1"/>
      <w:numFmt w:val="lowerLetter"/>
      <w:lvlText w:val="%2."/>
      <w:lvlJc w:val="left"/>
      <w:pPr>
        <w:ind w:left="1440" w:hanging="360"/>
      </w:pPr>
    </w:lvl>
    <w:lvl w:ilvl="2" w:tplc="78886585" w:tentative="1">
      <w:start w:val="1"/>
      <w:numFmt w:val="lowerRoman"/>
      <w:lvlText w:val="%3."/>
      <w:lvlJc w:val="right"/>
      <w:pPr>
        <w:ind w:left="2160" w:hanging="180"/>
      </w:pPr>
    </w:lvl>
    <w:lvl w:ilvl="3" w:tplc="78886585" w:tentative="1">
      <w:start w:val="1"/>
      <w:numFmt w:val="decimal"/>
      <w:lvlText w:val="%4."/>
      <w:lvlJc w:val="left"/>
      <w:pPr>
        <w:ind w:left="2880" w:hanging="360"/>
      </w:pPr>
    </w:lvl>
    <w:lvl w:ilvl="4" w:tplc="78886585" w:tentative="1">
      <w:start w:val="1"/>
      <w:numFmt w:val="lowerLetter"/>
      <w:lvlText w:val="%5."/>
      <w:lvlJc w:val="left"/>
      <w:pPr>
        <w:ind w:left="3600" w:hanging="360"/>
      </w:pPr>
    </w:lvl>
    <w:lvl w:ilvl="5" w:tplc="78886585" w:tentative="1">
      <w:start w:val="1"/>
      <w:numFmt w:val="lowerRoman"/>
      <w:lvlText w:val="%6."/>
      <w:lvlJc w:val="right"/>
      <w:pPr>
        <w:ind w:left="4320" w:hanging="180"/>
      </w:pPr>
    </w:lvl>
    <w:lvl w:ilvl="6" w:tplc="78886585" w:tentative="1">
      <w:start w:val="1"/>
      <w:numFmt w:val="decimal"/>
      <w:lvlText w:val="%7."/>
      <w:lvlJc w:val="left"/>
      <w:pPr>
        <w:ind w:left="5040" w:hanging="360"/>
      </w:pPr>
    </w:lvl>
    <w:lvl w:ilvl="7" w:tplc="78886585" w:tentative="1">
      <w:start w:val="1"/>
      <w:numFmt w:val="lowerLetter"/>
      <w:lvlText w:val="%8."/>
      <w:lvlJc w:val="left"/>
      <w:pPr>
        <w:ind w:left="5760" w:hanging="360"/>
      </w:pPr>
    </w:lvl>
    <w:lvl w:ilvl="8" w:tplc="78886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8">
    <w:multiLevelType w:val="hybridMultilevel"/>
    <w:lvl w:ilvl="0" w:tplc="14595972">
      <w:start w:val="1"/>
      <w:numFmt w:val="decimal"/>
      <w:lvlText w:val="%1."/>
      <w:lvlJc w:val="left"/>
      <w:pPr>
        <w:ind w:left="720" w:hanging="360"/>
      </w:pPr>
    </w:lvl>
    <w:lvl w:ilvl="1" w:tplc="14595972" w:tentative="1">
      <w:start w:val="1"/>
      <w:numFmt w:val="lowerLetter"/>
      <w:lvlText w:val="%2."/>
      <w:lvlJc w:val="left"/>
      <w:pPr>
        <w:ind w:left="1440" w:hanging="360"/>
      </w:pPr>
    </w:lvl>
    <w:lvl w:ilvl="2" w:tplc="14595972" w:tentative="1">
      <w:start w:val="1"/>
      <w:numFmt w:val="lowerRoman"/>
      <w:lvlText w:val="%3."/>
      <w:lvlJc w:val="right"/>
      <w:pPr>
        <w:ind w:left="2160" w:hanging="180"/>
      </w:pPr>
    </w:lvl>
    <w:lvl w:ilvl="3" w:tplc="14595972" w:tentative="1">
      <w:start w:val="1"/>
      <w:numFmt w:val="decimal"/>
      <w:lvlText w:val="%4."/>
      <w:lvlJc w:val="left"/>
      <w:pPr>
        <w:ind w:left="2880" w:hanging="360"/>
      </w:pPr>
    </w:lvl>
    <w:lvl w:ilvl="4" w:tplc="14595972" w:tentative="1">
      <w:start w:val="1"/>
      <w:numFmt w:val="lowerLetter"/>
      <w:lvlText w:val="%5."/>
      <w:lvlJc w:val="left"/>
      <w:pPr>
        <w:ind w:left="3600" w:hanging="360"/>
      </w:pPr>
    </w:lvl>
    <w:lvl w:ilvl="5" w:tplc="14595972" w:tentative="1">
      <w:start w:val="1"/>
      <w:numFmt w:val="lowerRoman"/>
      <w:lvlText w:val="%6."/>
      <w:lvlJc w:val="right"/>
      <w:pPr>
        <w:ind w:left="4320" w:hanging="180"/>
      </w:pPr>
    </w:lvl>
    <w:lvl w:ilvl="6" w:tplc="14595972" w:tentative="1">
      <w:start w:val="1"/>
      <w:numFmt w:val="decimal"/>
      <w:lvlText w:val="%7."/>
      <w:lvlJc w:val="left"/>
      <w:pPr>
        <w:ind w:left="5040" w:hanging="360"/>
      </w:pPr>
    </w:lvl>
    <w:lvl w:ilvl="7" w:tplc="14595972" w:tentative="1">
      <w:start w:val="1"/>
      <w:numFmt w:val="lowerLetter"/>
      <w:lvlText w:val="%8."/>
      <w:lvlJc w:val="left"/>
      <w:pPr>
        <w:ind w:left="5760" w:hanging="360"/>
      </w:pPr>
    </w:lvl>
    <w:lvl w:ilvl="8" w:tplc="14595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7">
    <w:multiLevelType w:val="hybridMultilevel"/>
    <w:lvl w:ilvl="0" w:tplc="93380302">
      <w:start w:val="1"/>
      <w:numFmt w:val="decimal"/>
      <w:lvlText w:val="%1."/>
      <w:lvlJc w:val="left"/>
      <w:pPr>
        <w:ind w:left="720" w:hanging="360"/>
      </w:pPr>
    </w:lvl>
    <w:lvl w:ilvl="1" w:tplc="93380302" w:tentative="1">
      <w:start w:val="1"/>
      <w:numFmt w:val="lowerLetter"/>
      <w:lvlText w:val="%2."/>
      <w:lvlJc w:val="left"/>
      <w:pPr>
        <w:ind w:left="1440" w:hanging="360"/>
      </w:pPr>
    </w:lvl>
    <w:lvl w:ilvl="2" w:tplc="93380302" w:tentative="1">
      <w:start w:val="1"/>
      <w:numFmt w:val="lowerRoman"/>
      <w:lvlText w:val="%3."/>
      <w:lvlJc w:val="right"/>
      <w:pPr>
        <w:ind w:left="2160" w:hanging="180"/>
      </w:pPr>
    </w:lvl>
    <w:lvl w:ilvl="3" w:tplc="93380302" w:tentative="1">
      <w:start w:val="1"/>
      <w:numFmt w:val="decimal"/>
      <w:lvlText w:val="%4."/>
      <w:lvlJc w:val="left"/>
      <w:pPr>
        <w:ind w:left="2880" w:hanging="360"/>
      </w:pPr>
    </w:lvl>
    <w:lvl w:ilvl="4" w:tplc="93380302" w:tentative="1">
      <w:start w:val="1"/>
      <w:numFmt w:val="lowerLetter"/>
      <w:lvlText w:val="%5."/>
      <w:lvlJc w:val="left"/>
      <w:pPr>
        <w:ind w:left="3600" w:hanging="360"/>
      </w:pPr>
    </w:lvl>
    <w:lvl w:ilvl="5" w:tplc="93380302" w:tentative="1">
      <w:start w:val="1"/>
      <w:numFmt w:val="lowerRoman"/>
      <w:lvlText w:val="%6."/>
      <w:lvlJc w:val="right"/>
      <w:pPr>
        <w:ind w:left="4320" w:hanging="180"/>
      </w:pPr>
    </w:lvl>
    <w:lvl w:ilvl="6" w:tplc="93380302" w:tentative="1">
      <w:start w:val="1"/>
      <w:numFmt w:val="decimal"/>
      <w:lvlText w:val="%7."/>
      <w:lvlJc w:val="left"/>
      <w:pPr>
        <w:ind w:left="5040" w:hanging="360"/>
      </w:pPr>
    </w:lvl>
    <w:lvl w:ilvl="7" w:tplc="93380302" w:tentative="1">
      <w:start w:val="1"/>
      <w:numFmt w:val="lowerLetter"/>
      <w:lvlText w:val="%8."/>
      <w:lvlJc w:val="left"/>
      <w:pPr>
        <w:ind w:left="5760" w:hanging="360"/>
      </w:pPr>
    </w:lvl>
    <w:lvl w:ilvl="8" w:tplc="93380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6">
    <w:multiLevelType w:val="hybridMultilevel"/>
    <w:lvl w:ilvl="0" w:tplc="24394132">
      <w:start w:val="1"/>
      <w:numFmt w:val="decimal"/>
      <w:lvlText w:val="%1."/>
      <w:lvlJc w:val="left"/>
      <w:pPr>
        <w:ind w:left="720" w:hanging="360"/>
      </w:pPr>
    </w:lvl>
    <w:lvl w:ilvl="1" w:tplc="24394132" w:tentative="1">
      <w:start w:val="1"/>
      <w:numFmt w:val="lowerLetter"/>
      <w:lvlText w:val="%2."/>
      <w:lvlJc w:val="left"/>
      <w:pPr>
        <w:ind w:left="1440" w:hanging="360"/>
      </w:pPr>
    </w:lvl>
    <w:lvl w:ilvl="2" w:tplc="24394132" w:tentative="1">
      <w:start w:val="1"/>
      <w:numFmt w:val="lowerRoman"/>
      <w:lvlText w:val="%3."/>
      <w:lvlJc w:val="right"/>
      <w:pPr>
        <w:ind w:left="2160" w:hanging="180"/>
      </w:pPr>
    </w:lvl>
    <w:lvl w:ilvl="3" w:tplc="24394132" w:tentative="1">
      <w:start w:val="1"/>
      <w:numFmt w:val="decimal"/>
      <w:lvlText w:val="%4."/>
      <w:lvlJc w:val="left"/>
      <w:pPr>
        <w:ind w:left="2880" w:hanging="360"/>
      </w:pPr>
    </w:lvl>
    <w:lvl w:ilvl="4" w:tplc="24394132" w:tentative="1">
      <w:start w:val="1"/>
      <w:numFmt w:val="lowerLetter"/>
      <w:lvlText w:val="%5."/>
      <w:lvlJc w:val="left"/>
      <w:pPr>
        <w:ind w:left="3600" w:hanging="360"/>
      </w:pPr>
    </w:lvl>
    <w:lvl w:ilvl="5" w:tplc="24394132" w:tentative="1">
      <w:start w:val="1"/>
      <w:numFmt w:val="lowerRoman"/>
      <w:lvlText w:val="%6."/>
      <w:lvlJc w:val="right"/>
      <w:pPr>
        <w:ind w:left="4320" w:hanging="180"/>
      </w:pPr>
    </w:lvl>
    <w:lvl w:ilvl="6" w:tplc="24394132" w:tentative="1">
      <w:start w:val="1"/>
      <w:numFmt w:val="decimal"/>
      <w:lvlText w:val="%7."/>
      <w:lvlJc w:val="left"/>
      <w:pPr>
        <w:ind w:left="5040" w:hanging="360"/>
      </w:pPr>
    </w:lvl>
    <w:lvl w:ilvl="7" w:tplc="24394132" w:tentative="1">
      <w:start w:val="1"/>
      <w:numFmt w:val="lowerLetter"/>
      <w:lvlText w:val="%8."/>
      <w:lvlJc w:val="left"/>
      <w:pPr>
        <w:ind w:left="5760" w:hanging="360"/>
      </w:pPr>
    </w:lvl>
    <w:lvl w:ilvl="8" w:tplc="24394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5">
    <w:multiLevelType w:val="hybridMultilevel"/>
    <w:lvl w:ilvl="0" w:tplc="67231822">
      <w:start w:val="1"/>
      <w:numFmt w:val="decimal"/>
      <w:lvlText w:val="%1."/>
      <w:lvlJc w:val="left"/>
      <w:pPr>
        <w:ind w:left="720" w:hanging="360"/>
      </w:pPr>
    </w:lvl>
    <w:lvl w:ilvl="1" w:tplc="67231822" w:tentative="1">
      <w:start w:val="1"/>
      <w:numFmt w:val="lowerLetter"/>
      <w:lvlText w:val="%2."/>
      <w:lvlJc w:val="left"/>
      <w:pPr>
        <w:ind w:left="1440" w:hanging="360"/>
      </w:pPr>
    </w:lvl>
    <w:lvl w:ilvl="2" w:tplc="67231822" w:tentative="1">
      <w:start w:val="1"/>
      <w:numFmt w:val="lowerRoman"/>
      <w:lvlText w:val="%3."/>
      <w:lvlJc w:val="right"/>
      <w:pPr>
        <w:ind w:left="2160" w:hanging="180"/>
      </w:pPr>
    </w:lvl>
    <w:lvl w:ilvl="3" w:tplc="67231822" w:tentative="1">
      <w:start w:val="1"/>
      <w:numFmt w:val="decimal"/>
      <w:lvlText w:val="%4."/>
      <w:lvlJc w:val="left"/>
      <w:pPr>
        <w:ind w:left="2880" w:hanging="360"/>
      </w:pPr>
    </w:lvl>
    <w:lvl w:ilvl="4" w:tplc="67231822" w:tentative="1">
      <w:start w:val="1"/>
      <w:numFmt w:val="lowerLetter"/>
      <w:lvlText w:val="%5."/>
      <w:lvlJc w:val="left"/>
      <w:pPr>
        <w:ind w:left="3600" w:hanging="360"/>
      </w:pPr>
    </w:lvl>
    <w:lvl w:ilvl="5" w:tplc="67231822" w:tentative="1">
      <w:start w:val="1"/>
      <w:numFmt w:val="lowerRoman"/>
      <w:lvlText w:val="%6."/>
      <w:lvlJc w:val="right"/>
      <w:pPr>
        <w:ind w:left="4320" w:hanging="180"/>
      </w:pPr>
    </w:lvl>
    <w:lvl w:ilvl="6" w:tplc="67231822" w:tentative="1">
      <w:start w:val="1"/>
      <w:numFmt w:val="decimal"/>
      <w:lvlText w:val="%7."/>
      <w:lvlJc w:val="left"/>
      <w:pPr>
        <w:ind w:left="5040" w:hanging="360"/>
      </w:pPr>
    </w:lvl>
    <w:lvl w:ilvl="7" w:tplc="67231822" w:tentative="1">
      <w:start w:val="1"/>
      <w:numFmt w:val="lowerLetter"/>
      <w:lvlText w:val="%8."/>
      <w:lvlJc w:val="left"/>
      <w:pPr>
        <w:ind w:left="5760" w:hanging="360"/>
      </w:pPr>
    </w:lvl>
    <w:lvl w:ilvl="8" w:tplc="67231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4">
    <w:multiLevelType w:val="hybridMultilevel"/>
    <w:lvl w:ilvl="0" w:tplc="91587171">
      <w:start w:val="1"/>
      <w:numFmt w:val="decimal"/>
      <w:lvlText w:val="%1."/>
      <w:lvlJc w:val="left"/>
      <w:pPr>
        <w:ind w:left="720" w:hanging="360"/>
      </w:pPr>
    </w:lvl>
    <w:lvl w:ilvl="1" w:tplc="91587171" w:tentative="1">
      <w:start w:val="1"/>
      <w:numFmt w:val="lowerLetter"/>
      <w:lvlText w:val="%2."/>
      <w:lvlJc w:val="left"/>
      <w:pPr>
        <w:ind w:left="1440" w:hanging="360"/>
      </w:pPr>
    </w:lvl>
    <w:lvl w:ilvl="2" w:tplc="91587171" w:tentative="1">
      <w:start w:val="1"/>
      <w:numFmt w:val="lowerRoman"/>
      <w:lvlText w:val="%3."/>
      <w:lvlJc w:val="right"/>
      <w:pPr>
        <w:ind w:left="2160" w:hanging="180"/>
      </w:pPr>
    </w:lvl>
    <w:lvl w:ilvl="3" w:tplc="91587171" w:tentative="1">
      <w:start w:val="1"/>
      <w:numFmt w:val="decimal"/>
      <w:lvlText w:val="%4."/>
      <w:lvlJc w:val="left"/>
      <w:pPr>
        <w:ind w:left="2880" w:hanging="360"/>
      </w:pPr>
    </w:lvl>
    <w:lvl w:ilvl="4" w:tplc="91587171" w:tentative="1">
      <w:start w:val="1"/>
      <w:numFmt w:val="lowerLetter"/>
      <w:lvlText w:val="%5."/>
      <w:lvlJc w:val="left"/>
      <w:pPr>
        <w:ind w:left="3600" w:hanging="360"/>
      </w:pPr>
    </w:lvl>
    <w:lvl w:ilvl="5" w:tplc="91587171" w:tentative="1">
      <w:start w:val="1"/>
      <w:numFmt w:val="lowerRoman"/>
      <w:lvlText w:val="%6."/>
      <w:lvlJc w:val="right"/>
      <w:pPr>
        <w:ind w:left="4320" w:hanging="180"/>
      </w:pPr>
    </w:lvl>
    <w:lvl w:ilvl="6" w:tplc="91587171" w:tentative="1">
      <w:start w:val="1"/>
      <w:numFmt w:val="decimal"/>
      <w:lvlText w:val="%7."/>
      <w:lvlJc w:val="left"/>
      <w:pPr>
        <w:ind w:left="5040" w:hanging="360"/>
      </w:pPr>
    </w:lvl>
    <w:lvl w:ilvl="7" w:tplc="91587171" w:tentative="1">
      <w:start w:val="1"/>
      <w:numFmt w:val="lowerLetter"/>
      <w:lvlText w:val="%8."/>
      <w:lvlJc w:val="left"/>
      <w:pPr>
        <w:ind w:left="5760" w:hanging="360"/>
      </w:pPr>
    </w:lvl>
    <w:lvl w:ilvl="8" w:tplc="91587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3">
    <w:multiLevelType w:val="hybridMultilevel"/>
    <w:lvl w:ilvl="0" w:tplc="79558741">
      <w:start w:val="1"/>
      <w:numFmt w:val="decimal"/>
      <w:lvlText w:val="%1."/>
      <w:lvlJc w:val="left"/>
      <w:pPr>
        <w:ind w:left="720" w:hanging="360"/>
      </w:pPr>
    </w:lvl>
    <w:lvl w:ilvl="1" w:tplc="79558741" w:tentative="1">
      <w:start w:val="1"/>
      <w:numFmt w:val="lowerLetter"/>
      <w:lvlText w:val="%2."/>
      <w:lvlJc w:val="left"/>
      <w:pPr>
        <w:ind w:left="1440" w:hanging="360"/>
      </w:pPr>
    </w:lvl>
    <w:lvl w:ilvl="2" w:tplc="79558741" w:tentative="1">
      <w:start w:val="1"/>
      <w:numFmt w:val="lowerRoman"/>
      <w:lvlText w:val="%3."/>
      <w:lvlJc w:val="right"/>
      <w:pPr>
        <w:ind w:left="2160" w:hanging="180"/>
      </w:pPr>
    </w:lvl>
    <w:lvl w:ilvl="3" w:tplc="79558741" w:tentative="1">
      <w:start w:val="1"/>
      <w:numFmt w:val="decimal"/>
      <w:lvlText w:val="%4."/>
      <w:lvlJc w:val="left"/>
      <w:pPr>
        <w:ind w:left="2880" w:hanging="360"/>
      </w:pPr>
    </w:lvl>
    <w:lvl w:ilvl="4" w:tplc="79558741" w:tentative="1">
      <w:start w:val="1"/>
      <w:numFmt w:val="lowerLetter"/>
      <w:lvlText w:val="%5."/>
      <w:lvlJc w:val="left"/>
      <w:pPr>
        <w:ind w:left="3600" w:hanging="360"/>
      </w:pPr>
    </w:lvl>
    <w:lvl w:ilvl="5" w:tplc="79558741" w:tentative="1">
      <w:start w:val="1"/>
      <w:numFmt w:val="lowerRoman"/>
      <w:lvlText w:val="%6."/>
      <w:lvlJc w:val="right"/>
      <w:pPr>
        <w:ind w:left="4320" w:hanging="180"/>
      </w:pPr>
    </w:lvl>
    <w:lvl w:ilvl="6" w:tplc="79558741" w:tentative="1">
      <w:start w:val="1"/>
      <w:numFmt w:val="decimal"/>
      <w:lvlText w:val="%7."/>
      <w:lvlJc w:val="left"/>
      <w:pPr>
        <w:ind w:left="5040" w:hanging="360"/>
      </w:pPr>
    </w:lvl>
    <w:lvl w:ilvl="7" w:tplc="79558741" w:tentative="1">
      <w:start w:val="1"/>
      <w:numFmt w:val="lowerLetter"/>
      <w:lvlText w:val="%8."/>
      <w:lvlJc w:val="left"/>
      <w:pPr>
        <w:ind w:left="5760" w:hanging="360"/>
      </w:pPr>
    </w:lvl>
    <w:lvl w:ilvl="8" w:tplc="79558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2">
    <w:multiLevelType w:val="hybridMultilevel"/>
    <w:lvl w:ilvl="0" w:tplc="73214579">
      <w:start w:val="1"/>
      <w:numFmt w:val="decimal"/>
      <w:lvlText w:val="%1."/>
      <w:lvlJc w:val="left"/>
      <w:pPr>
        <w:ind w:left="720" w:hanging="360"/>
      </w:pPr>
    </w:lvl>
    <w:lvl w:ilvl="1" w:tplc="73214579" w:tentative="1">
      <w:start w:val="1"/>
      <w:numFmt w:val="lowerLetter"/>
      <w:lvlText w:val="%2."/>
      <w:lvlJc w:val="left"/>
      <w:pPr>
        <w:ind w:left="1440" w:hanging="360"/>
      </w:pPr>
    </w:lvl>
    <w:lvl w:ilvl="2" w:tplc="73214579" w:tentative="1">
      <w:start w:val="1"/>
      <w:numFmt w:val="lowerRoman"/>
      <w:lvlText w:val="%3."/>
      <w:lvlJc w:val="right"/>
      <w:pPr>
        <w:ind w:left="2160" w:hanging="180"/>
      </w:pPr>
    </w:lvl>
    <w:lvl w:ilvl="3" w:tplc="73214579" w:tentative="1">
      <w:start w:val="1"/>
      <w:numFmt w:val="decimal"/>
      <w:lvlText w:val="%4."/>
      <w:lvlJc w:val="left"/>
      <w:pPr>
        <w:ind w:left="2880" w:hanging="360"/>
      </w:pPr>
    </w:lvl>
    <w:lvl w:ilvl="4" w:tplc="73214579" w:tentative="1">
      <w:start w:val="1"/>
      <w:numFmt w:val="lowerLetter"/>
      <w:lvlText w:val="%5."/>
      <w:lvlJc w:val="left"/>
      <w:pPr>
        <w:ind w:left="3600" w:hanging="360"/>
      </w:pPr>
    </w:lvl>
    <w:lvl w:ilvl="5" w:tplc="73214579" w:tentative="1">
      <w:start w:val="1"/>
      <w:numFmt w:val="lowerRoman"/>
      <w:lvlText w:val="%6."/>
      <w:lvlJc w:val="right"/>
      <w:pPr>
        <w:ind w:left="4320" w:hanging="180"/>
      </w:pPr>
    </w:lvl>
    <w:lvl w:ilvl="6" w:tplc="73214579" w:tentative="1">
      <w:start w:val="1"/>
      <w:numFmt w:val="decimal"/>
      <w:lvlText w:val="%7."/>
      <w:lvlJc w:val="left"/>
      <w:pPr>
        <w:ind w:left="5040" w:hanging="360"/>
      </w:pPr>
    </w:lvl>
    <w:lvl w:ilvl="7" w:tplc="73214579" w:tentative="1">
      <w:start w:val="1"/>
      <w:numFmt w:val="lowerLetter"/>
      <w:lvlText w:val="%8."/>
      <w:lvlJc w:val="left"/>
      <w:pPr>
        <w:ind w:left="5760" w:hanging="360"/>
      </w:pPr>
    </w:lvl>
    <w:lvl w:ilvl="8" w:tplc="73214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1">
    <w:multiLevelType w:val="hybridMultilevel"/>
    <w:lvl w:ilvl="0" w:tplc="98927003">
      <w:start w:val="1"/>
      <w:numFmt w:val="decimal"/>
      <w:lvlText w:val="%1."/>
      <w:lvlJc w:val="left"/>
      <w:pPr>
        <w:ind w:left="720" w:hanging="360"/>
      </w:pPr>
    </w:lvl>
    <w:lvl w:ilvl="1" w:tplc="98927003" w:tentative="1">
      <w:start w:val="1"/>
      <w:numFmt w:val="lowerLetter"/>
      <w:lvlText w:val="%2."/>
      <w:lvlJc w:val="left"/>
      <w:pPr>
        <w:ind w:left="1440" w:hanging="360"/>
      </w:pPr>
    </w:lvl>
    <w:lvl w:ilvl="2" w:tplc="98927003" w:tentative="1">
      <w:start w:val="1"/>
      <w:numFmt w:val="lowerRoman"/>
      <w:lvlText w:val="%3."/>
      <w:lvlJc w:val="right"/>
      <w:pPr>
        <w:ind w:left="2160" w:hanging="180"/>
      </w:pPr>
    </w:lvl>
    <w:lvl w:ilvl="3" w:tplc="98927003" w:tentative="1">
      <w:start w:val="1"/>
      <w:numFmt w:val="decimal"/>
      <w:lvlText w:val="%4."/>
      <w:lvlJc w:val="left"/>
      <w:pPr>
        <w:ind w:left="2880" w:hanging="360"/>
      </w:pPr>
    </w:lvl>
    <w:lvl w:ilvl="4" w:tplc="98927003" w:tentative="1">
      <w:start w:val="1"/>
      <w:numFmt w:val="lowerLetter"/>
      <w:lvlText w:val="%5."/>
      <w:lvlJc w:val="left"/>
      <w:pPr>
        <w:ind w:left="3600" w:hanging="360"/>
      </w:pPr>
    </w:lvl>
    <w:lvl w:ilvl="5" w:tplc="98927003" w:tentative="1">
      <w:start w:val="1"/>
      <w:numFmt w:val="lowerRoman"/>
      <w:lvlText w:val="%6."/>
      <w:lvlJc w:val="right"/>
      <w:pPr>
        <w:ind w:left="4320" w:hanging="180"/>
      </w:pPr>
    </w:lvl>
    <w:lvl w:ilvl="6" w:tplc="98927003" w:tentative="1">
      <w:start w:val="1"/>
      <w:numFmt w:val="decimal"/>
      <w:lvlText w:val="%7."/>
      <w:lvlJc w:val="left"/>
      <w:pPr>
        <w:ind w:left="5040" w:hanging="360"/>
      </w:pPr>
    </w:lvl>
    <w:lvl w:ilvl="7" w:tplc="98927003" w:tentative="1">
      <w:start w:val="1"/>
      <w:numFmt w:val="lowerLetter"/>
      <w:lvlText w:val="%8."/>
      <w:lvlJc w:val="left"/>
      <w:pPr>
        <w:ind w:left="5760" w:hanging="360"/>
      </w:pPr>
    </w:lvl>
    <w:lvl w:ilvl="8" w:tplc="98927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0">
    <w:multiLevelType w:val="hybridMultilevel"/>
    <w:lvl w:ilvl="0" w:tplc="76377142">
      <w:start w:val="1"/>
      <w:numFmt w:val="decimal"/>
      <w:lvlText w:val="%1."/>
      <w:lvlJc w:val="left"/>
      <w:pPr>
        <w:ind w:left="720" w:hanging="360"/>
      </w:pPr>
    </w:lvl>
    <w:lvl w:ilvl="1" w:tplc="76377142" w:tentative="1">
      <w:start w:val="1"/>
      <w:numFmt w:val="lowerLetter"/>
      <w:lvlText w:val="%2."/>
      <w:lvlJc w:val="left"/>
      <w:pPr>
        <w:ind w:left="1440" w:hanging="360"/>
      </w:pPr>
    </w:lvl>
    <w:lvl w:ilvl="2" w:tplc="76377142" w:tentative="1">
      <w:start w:val="1"/>
      <w:numFmt w:val="lowerRoman"/>
      <w:lvlText w:val="%3."/>
      <w:lvlJc w:val="right"/>
      <w:pPr>
        <w:ind w:left="2160" w:hanging="180"/>
      </w:pPr>
    </w:lvl>
    <w:lvl w:ilvl="3" w:tplc="76377142" w:tentative="1">
      <w:start w:val="1"/>
      <w:numFmt w:val="decimal"/>
      <w:lvlText w:val="%4."/>
      <w:lvlJc w:val="left"/>
      <w:pPr>
        <w:ind w:left="2880" w:hanging="360"/>
      </w:pPr>
    </w:lvl>
    <w:lvl w:ilvl="4" w:tplc="76377142" w:tentative="1">
      <w:start w:val="1"/>
      <w:numFmt w:val="lowerLetter"/>
      <w:lvlText w:val="%5."/>
      <w:lvlJc w:val="left"/>
      <w:pPr>
        <w:ind w:left="3600" w:hanging="360"/>
      </w:pPr>
    </w:lvl>
    <w:lvl w:ilvl="5" w:tplc="76377142" w:tentative="1">
      <w:start w:val="1"/>
      <w:numFmt w:val="lowerRoman"/>
      <w:lvlText w:val="%6."/>
      <w:lvlJc w:val="right"/>
      <w:pPr>
        <w:ind w:left="4320" w:hanging="180"/>
      </w:pPr>
    </w:lvl>
    <w:lvl w:ilvl="6" w:tplc="76377142" w:tentative="1">
      <w:start w:val="1"/>
      <w:numFmt w:val="decimal"/>
      <w:lvlText w:val="%7."/>
      <w:lvlJc w:val="left"/>
      <w:pPr>
        <w:ind w:left="5040" w:hanging="360"/>
      </w:pPr>
    </w:lvl>
    <w:lvl w:ilvl="7" w:tplc="76377142" w:tentative="1">
      <w:start w:val="1"/>
      <w:numFmt w:val="lowerLetter"/>
      <w:lvlText w:val="%8."/>
      <w:lvlJc w:val="left"/>
      <w:pPr>
        <w:ind w:left="5760" w:hanging="360"/>
      </w:pPr>
    </w:lvl>
    <w:lvl w:ilvl="8" w:tplc="76377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9">
    <w:multiLevelType w:val="hybridMultilevel"/>
    <w:lvl w:ilvl="0" w:tplc="44219140">
      <w:start w:val="1"/>
      <w:numFmt w:val="decimal"/>
      <w:lvlText w:val="%1."/>
      <w:lvlJc w:val="left"/>
      <w:pPr>
        <w:ind w:left="720" w:hanging="360"/>
      </w:pPr>
    </w:lvl>
    <w:lvl w:ilvl="1" w:tplc="44219140" w:tentative="1">
      <w:start w:val="1"/>
      <w:numFmt w:val="lowerLetter"/>
      <w:lvlText w:val="%2."/>
      <w:lvlJc w:val="left"/>
      <w:pPr>
        <w:ind w:left="1440" w:hanging="360"/>
      </w:pPr>
    </w:lvl>
    <w:lvl w:ilvl="2" w:tplc="44219140" w:tentative="1">
      <w:start w:val="1"/>
      <w:numFmt w:val="lowerRoman"/>
      <w:lvlText w:val="%3."/>
      <w:lvlJc w:val="right"/>
      <w:pPr>
        <w:ind w:left="2160" w:hanging="180"/>
      </w:pPr>
    </w:lvl>
    <w:lvl w:ilvl="3" w:tplc="44219140" w:tentative="1">
      <w:start w:val="1"/>
      <w:numFmt w:val="decimal"/>
      <w:lvlText w:val="%4."/>
      <w:lvlJc w:val="left"/>
      <w:pPr>
        <w:ind w:left="2880" w:hanging="360"/>
      </w:pPr>
    </w:lvl>
    <w:lvl w:ilvl="4" w:tplc="44219140" w:tentative="1">
      <w:start w:val="1"/>
      <w:numFmt w:val="lowerLetter"/>
      <w:lvlText w:val="%5."/>
      <w:lvlJc w:val="left"/>
      <w:pPr>
        <w:ind w:left="3600" w:hanging="360"/>
      </w:pPr>
    </w:lvl>
    <w:lvl w:ilvl="5" w:tplc="44219140" w:tentative="1">
      <w:start w:val="1"/>
      <w:numFmt w:val="lowerRoman"/>
      <w:lvlText w:val="%6."/>
      <w:lvlJc w:val="right"/>
      <w:pPr>
        <w:ind w:left="4320" w:hanging="180"/>
      </w:pPr>
    </w:lvl>
    <w:lvl w:ilvl="6" w:tplc="44219140" w:tentative="1">
      <w:start w:val="1"/>
      <w:numFmt w:val="decimal"/>
      <w:lvlText w:val="%7."/>
      <w:lvlJc w:val="left"/>
      <w:pPr>
        <w:ind w:left="5040" w:hanging="360"/>
      </w:pPr>
    </w:lvl>
    <w:lvl w:ilvl="7" w:tplc="44219140" w:tentative="1">
      <w:start w:val="1"/>
      <w:numFmt w:val="lowerLetter"/>
      <w:lvlText w:val="%8."/>
      <w:lvlJc w:val="left"/>
      <w:pPr>
        <w:ind w:left="5760" w:hanging="360"/>
      </w:pPr>
    </w:lvl>
    <w:lvl w:ilvl="8" w:tplc="44219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8">
    <w:multiLevelType w:val="hybridMultilevel"/>
    <w:lvl w:ilvl="0" w:tplc="44837751">
      <w:start w:val="1"/>
      <w:numFmt w:val="decimal"/>
      <w:lvlText w:val="%1."/>
      <w:lvlJc w:val="left"/>
      <w:pPr>
        <w:ind w:left="720" w:hanging="360"/>
      </w:pPr>
    </w:lvl>
    <w:lvl w:ilvl="1" w:tplc="44837751" w:tentative="1">
      <w:start w:val="1"/>
      <w:numFmt w:val="lowerLetter"/>
      <w:lvlText w:val="%2."/>
      <w:lvlJc w:val="left"/>
      <w:pPr>
        <w:ind w:left="1440" w:hanging="360"/>
      </w:pPr>
    </w:lvl>
    <w:lvl w:ilvl="2" w:tplc="44837751" w:tentative="1">
      <w:start w:val="1"/>
      <w:numFmt w:val="lowerRoman"/>
      <w:lvlText w:val="%3."/>
      <w:lvlJc w:val="right"/>
      <w:pPr>
        <w:ind w:left="2160" w:hanging="180"/>
      </w:pPr>
    </w:lvl>
    <w:lvl w:ilvl="3" w:tplc="44837751" w:tentative="1">
      <w:start w:val="1"/>
      <w:numFmt w:val="decimal"/>
      <w:lvlText w:val="%4."/>
      <w:lvlJc w:val="left"/>
      <w:pPr>
        <w:ind w:left="2880" w:hanging="360"/>
      </w:pPr>
    </w:lvl>
    <w:lvl w:ilvl="4" w:tplc="44837751" w:tentative="1">
      <w:start w:val="1"/>
      <w:numFmt w:val="lowerLetter"/>
      <w:lvlText w:val="%5."/>
      <w:lvlJc w:val="left"/>
      <w:pPr>
        <w:ind w:left="3600" w:hanging="360"/>
      </w:pPr>
    </w:lvl>
    <w:lvl w:ilvl="5" w:tplc="44837751" w:tentative="1">
      <w:start w:val="1"/>
      <w:numFmt w:val="lowerRoman"/>
      <w:lvlText w:val="%6."/>
      <w:lvlJc w:val="right"/>
      <w:pPr>
        <w:ind w:left="4320" w:hanging="180"/>
      </w:pPr>
    </w:lvl>
    <w:lvl w:ilvl="6" w:tplc="44837751" w:tentative="1">
      <w:start w:val="1"/>
      <w:numFmt w:val="decimal"/>
      <w:lvlText w:val="%7."/>
      <w:lvlJc w:val="left"/>
      <w:pPr>
        <w:ind w:left="5040" w:hanging="360"/>
      </w:pPr>
    </w:lvl>
    <w:lvl w:ilvl="7" w:tplc="44837751" w:tentative="1">
      <w:start w:val="1"/>
      <w:numFmt w:val="lowerLetter"/>
      <w:lvlText w:val="%8."/>
      <w:lvlJc w:val="left"/>
      <w:pPr>
        <w:ind w:left="5760" w:hanging="360"/>
      </w:pPr>
    </w:lvl>
    <w:lvl w:ilvl="8" w:tplc="44837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7">
    <w:multiLevelType w:val="hybridMultilevel"/>
    <w:lvl w:ilvl="0" w:tplc="41648024">
      <w:start w:val="1"/>
      <w:numFmt w:val="decimal"/>
      <w:lvlText w:val="%1."/>
      <w:lvlJc w:val="left"/>
      <w:pPr>
        <w:ind w:left="720" w:hanging="360"/>
      </w:pPr>
    </w:lvl>
    <w:lvl w:ilvl="1" w:tplc="41648024" w:tentative="1">
      <w:start w:val="1"/>
      <w:numFmt w:val="lowerLetter"/>
      <w:lvlText w:val="%2."/>
      <w:lvlJc w:val="left"/>
      <w:pPr>
        <w:ind w:left="1440" w:hanging="360"/>
      </w:pPr>
    </w:lvl>
    <w:lvl w:ilvl="2" w:tplc="41648024" w:tentative="1">
      <w:start w:val="1"/>
      <w:numFmt w:val="lowerRoman"/>
      <w:lvlText w:val="%3."/>
      <w:lvlJc w:val="right"/>
      <w:pPr>
        <w:ind w:left="2160" w:hanging="180"/>
      </w:pPr>
    </w:lvl>
    <w:lvl w:ilvl="3" w:tplc="41648024" w:tentative="1">
      <w:start w:val="1"/>
      <w:numFmt w:val="decimal"/>
      <w:lvlText w:val="%4."/>
      <w:lvlJc w:val="left"/>
      <w:pPr>
        <w:ind w:left="2880" w:hanging="360"/>
      </w:pPr>
    </w:lvl>
    <w:lvl w:ilvl="4" w:tplc="41648024" w:tentative="1">
      <w:start w:val="1"/>
      <w:numFmt w:val="lowerLetter"/>
      <w:lvlText w:val="%5."/>
      <w:lvlJc w:val="left"/>
      <w:pPr>
        <w:ind w:left="3600" w:hanging="360"/>
      </w:pPr>
    </w:lvl>
    <w:lvl w:ilvl="5" w:tplc="41648024" w:tentative="1">
      <w:start w:val="1"/>
      <w:numFmt w:val="lowerRoman"/>
      <w:lvlText w:val="%6."/>
      <w:lvlJc w:val="right"/>
      <w:pPr>
        <w:ind w:left="4320" w:hanging="180"/>
      </w:pPr>
    </w:lvl>
    <w:lvl w:ilvl="6" w:tplc="41648024" w:tentative="1">
      <w:start w:val="1"/>
      <w:numFmt w:val="decimal"/>
      <w:lvlText w:val="%7."/>
      <w:lvlJc w:val="left"/>
      <w:pPr>
        <w:ind w:left="5040" w:hanging="360"/>
      </w:pPr>
    </w:lvl>
    <w:lvl w:ilvl="7" w:tplc="41648024" w:tentative="1">
      <w:start w:val="1"/>
      <w:numFmt w:val="lowerLetter"/>
      <w:lvlText w:val="%8."/>
      <w:lvlJc w:val="left"/>
      <w:pPr>
        <w:ind w:left="5760" w:hanging="360"/>
      </w:pPr>
    </w:lvl>
    <w:lvl w:ilvl="8" w:tplc="41648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6">
    <w:multiLevelType w:val="hybridMultilevel"/>
    <w:lvl w:ilvl="0" w:tplc="59741782">
      <w:start w:val="1"/>
      <w:numFmt w:val="decimal"/>
      <w:lvlText w:val="%1."/>
      <w:lvlJc w:val="left"/>
      <w:pPr>
        <w:ind w:left="720" w:hanging="360"/>
      </w:pPr>
    </w:lvl>
    <w:lvl w:ilvl="1" w:tplc="59741782" w:tentative="1">
      <w:start w:val="1"/>
      <w:numFmt w:val="lowerLetter"/>
      <w:lvlText w:val="%2."/>
      <w:lvlJc w:val="left"/>
      <w:pPr>
        <w:ind w:left="1440" w:hanging="360"/>
      </w:pPr>
    </w:lvl>
    <w:lvl w:ilvl="2" w:tplc="59741782" w:tentative="1">
      <w:start w:val="1"/>
      <w:numFmt w:val="lowerRoman"/>
      <w:lvlText w:val="%3."/>
      <w:lvlJc w:val="right"/>
      <w:pPr>
        <w:ind w:left="2160" w:hanging="180"/>
      </w:pPr>
    </w:lvl>
    <w:lvl w:ilvl="3" w:tplc="59741782" w:tentative="1">
      <w:start w:val="1"/>
      <w:numFmt w:val="decimal"/>
      <w:lvlText w:val="%4."/>
      <w:lvlJc w:val="left"/>
      <w:pPr>
        <w:ind w:left="2880" w:hanging="360"/>
      </w:pPr>
    </w:lvl>
    <w:lvl w:ilvl="4" w:tplc="59741782" w:tentative="1">
      <w:start w:val="1"/>
      <w:numFmt w:val="lowerLetter"/>
      <w:lvlText w:val="%5."/>
      <w:lvlJc w:val="left"/>
      <w:pPr>
        <w:ind w:left="3600" w:hanging="360"/>
      </w:pPr>
    </w:lvl>
    <w:lvl w:ilvl="5" w:tplc="59741782" w:tentative="1">
      <w:start w:val="1"/>
      <w:numFmt w:val="lowerRoman"/>
      <w:lvlText w:val="%6."/>
      <w:lvlJc w:val="right"/>
      <w:pPr>
        <w:ind w:left="4320" w:hanging="180"/>
      </w:pPr>
    </w:lvl>
    <w:lvl w:ilvl="6" w:tplc="59741782" w:tentative="1">
      <w:start w:val="1"/>
      <w:numFmt w:val="decimal"/>
      <w:lvlText w:val="%7."/>
      <w:lvlJc w:val="left"/>
      <w:pPr>
        <w:ind w:left="5040" w:hanging="360"/>
      </w:pPr>
    </w:lvl>
    <w:lvl w:ilvl="7" w:tplc="59741782" w:tentative="1">
      <w:start w:val="1"/>
      <w:numFmt w:val="lowerLetter"/>
      <w:lvlText w:val="%8."/>
      <w:lvlJc w:val="left"/>
      <w:pPr>
        <w:ind w:left="5760" w:hanging="360"/>
      </w:pPr>
    </w:lvl>
    <w:lvl w:ilvl="8" w:tplc="59741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5">
    <w:multiLevelType w:val="hybridMultilevel"/>
    <w:lvl w:ilvl="0" w:tplc="19396479">
      <w:start w:val="1"/>
      <w:numFmt w:val="decimal"/>
      <w:lvlText w:val="%1."/>
      <w:lvlJc w:val="left"/>
      <w:pPr>
        <w:ind w:left="720" w:hanging="360"/>
      </w:pPr>
    </w:lvl>
    <w:lvl w:ilvl="1" w:tplc="19396479" w:tentative="1">
      <w:start w:val="1"/>
      <w:numFmt w:val="lowerLetter"/>
      <w:lvlText w:val="%2."/>
      <w:lvlJc w:val="left"/>
      <w:pPr>
        <w:ind w:left="1440" w:hanging="360"/>
      </w:pPr>
    </w:lvl>
    <w:lvl w:ilvl="2" w:tplc="19396479" w:tentative="1">
      <w:start w:val="1"/>
      <w:numFmt w:val="lowerRoman"/>
      <w:lvlText w:val="%3."/>
      <w:lvlJc w:val="right"/>
      <w:pPr>
        <w:ind w:left="2160" w:hanging="180"/>
      </w:pPr>
    </w:lvl>
    <w:lvl w:ilvl="3" w:tplc="19396479" w:tentative="1">
      <w:start w:val="1"/>
      <w:numFmt w:val="decimal"/>
      <w:lvlText w:val="%4."/>
      <w:lvlJc w:val="left"/>
      <w:pPr>
        <w:ind w:left="2880" w:hanging="360"/>
      </w:pPr>
    </w:lvl>
    <w:lvl w:ilvl="4" w:tplc="19396479" w:tentative="1">
      <w:start w:val="1"/>
      <w:numFmt w:val="lowerLetter"/>
      <w:lvlText w:val="%5."/>
      <w:lvlJc w:val="left"/>
      <w:pPr>
        <w:ind w:left="3600" w:hanging="360"/>
      </w:pPr>
    </w:lvl>
    <w:lvl w:ilvl="5" w:tplc="19396479" w:tentative="1">
      <w:start w:val="1"/>
      <w:numFmt w:val="lowerRoman"/>
      <w:lvlText w:val="%6."/>
      <w:lvlJc w:val="right"/>
      <w:pPr>
        <w:ind w:left="4320" w:hanging="180"/>
      </w:pPr>
    </w:lvl>
    <w:lvl w:ilvl="6" w:tplc="19396479" w:tentative="1">
      <w:start w:val="1"/>
      <w:numFmt w:val="decimal"/>
      <w:lvlText w:val="%7."/>
      <w:lvlJc w:val="left"/>
      <w:pPr>
        <w:ind w:left="5040" w:hanging="360"/>
      </w:pPr>
    </w:lvl>
    <w:lvl w:ilvl="7" w:tplc="19396479" w:tentative="1">
      <w:start w:val="1"/>
      <w:numFmt w:val="lowerLetter"/>
      <w:lvlText w:val="%8."/>
      <w:lvlJc w:val="left"/>
      <w:pPr>
        <w:ind w:left="5760" w:hanging="360"/>
      </w:pPr>
    </w:lvl>
    <w:lvl w:ilvl="8" w:tplc="19396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4">
    <w:multiLevelType w:val="hybridMultilevel"/>
    <w:lvl w:ilvl="0" w:tplc="60702934">
      <w:start w:val="1"/>
      <w:numFmt w:val="decimal"/>
      <w:lvlText w:val="%1."/>
      <w:lvlJc w:val="left"/>
      <w:pPr>
        <w:ind w:left="720" w:hanging="360"/>
      </w:pPr>
    </w:lvl>
    <w:lvl w:ilvl="1" w:tplc="60702934" w:tentative="1">
      <w:start w:val="1"/>
      <w:numFmt w:val="lowerLetter"/>
      <w:lvlText w:val="%2."/>
      <w:lvlJc w:val="left"/>
      <w:pPr>
        <w:ind w:left="1440" w:hanging="360"/>
      </w:pPr>
    </w:lvl>
    <w:lvl w:ilvl="2" w:tplc="60702934" w:tentative="1">
      <w:start w:val="1"/>
      <w:numFmt w:val="lowerRoman"/>
      <w:lvlText w:val="%3."/>
      <w:lvlJc w:val="right"/>
      <w:pPr>
        <w:ind w:left="2160" w:hanging="180"/>
      </w:pPr>
    </w:lvl>
    <w:lvl w:ilvl="3" w:tplc="60702934" w:tentative="1">
      <w:start w:val="1"/>
      <w:numFmt w:val="decimal"/>
      <w:lvlText w:val="%4."/>
      <w:lvlJc w:val="left"/>
      <w:pPr>
        <w:ind w:left="2880" w:hanging="360"/>
      </w:pPr>
    </w:lvl>
    <w:lvl w:ilvl="4" w:tplc="60702934" w:tentative="1">
      <w:start w:val="1"/>
      <w:numFmt w:val="lowerLetter"/>
      <w:lvlText w:val="%5."/>
      <w:lvlJc w:val="left"/>
      <w:pPr>
        <w:ind w:left="3600" w:hanging="360"/>
      </w:pPr>
    </w:lvl>
    <w:lvl w:ilvl="5" w:tplc="60702934" w:tentative="1">
      <w:start w:val="1"/>
      <w:numFmt w:val="lowerRoman"/>
      <w:lvlText w:val="%6."/>
      <w:lvlJc w:val="right"/>
      <w:pPr>
        <w:ind w:left="4320" w:hanging="180"/>
      </w:pPr>
    </w:lvl>
    <w:lvl w:ilvl="6" w:tplc="60702934" w:tentative="1">
      <w:start w:val="1"/>
      <w:numFmt w:val="decimal"/>
      <w:lvlText w:val="%7."/>
      <w:lvlJc w:val="left"/>
      <w:pPr>
        <w:ind w:left="5040" w:hanging="360"/>
      </w:pPr>
    </w:lvl>
    <w:lvl w:ilvl="7" w:tplc="60702934" w:tentative="1">
      <w:start w:val="1"/>
      <w:numFmt w:val="lowerLetter"/>
      <w:lvlText w:val="%8."/>
      <w:lvlJc w:val="left"/>
      <w:pPr>
        <w:ind w:left="5760" w:hanging="360"/>
      </w:pPr>
    </w:lvl>
    <w:lvl w:ilvl="8" w:tplc="60702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3">
    <w:multiLevelType w:val="hybridMultilevel"/>
    <w:lvl w:ilvl="0" w:tplc="59758655">
      <w:start w:val="1"/>
      <w:numFmt w:val="decimal"/>
      <w:lvlText w:val="%1."/>
      <w:lvlJc w:val="left"/>
      <w:pPr>
        <w:ind w:left="720" w:hanging="360"/>
      </w:pPr>
    </w:lvl>
    <w:lvl w:ilvl="1" w:tplc="59758655" w:tentative="1">
      <w:start w:val="1"/>
      <w:numFmt w:val="lowerLetter"/>
      <w:lvlText w:val="%2."/>
      <w:lvlJc w:val="left"/>
      <w:pPr>
        <w:ind w:left="1440" w:hanging="360"/>
      </w:pPr>
    </w:lvl>
    <w:lvl w:ilvl="2" w:tplc="59758655" w:tentative="1">
      <w:start w:val="1"/>
      <w:numFmt w:val="lowerRoman"/>
      <w:lvlText w:val="%3."/>
      <w:lvlJc w:val="right"/>
      <w:pPr>
        <w:ind w:left="2160" w:hanging="180"/>
      </w:pPr>
    </w:lvl>
    <w:lvl w:ilvl="3" w:tplc="59758655" w:tentative="1">
      <w:start w:val="1"/>
      <w:numFmt w:val="decimal"/>
      <w:lvlText w:val="%4."/>
      <w:lvlJc w:val="left"/>
      <w:pPr>
        <w:ind w:left="2880" w:hanging="360"/>
      </w:pPr>
    </w:lvl>
    <w:lvl w:ilvl="4" w:tplc="59758655" w:tentative="1">
      <w:start w:val="1"/>
      <w:numFmt w:val="lowerLetter"/>
      <w:lvlText w:val="%5."/>
      <w:lvlJc w:val="left"/>
      <w:pPr>
        <w:ind w:left="3600" w:hanging="360"/>
      </w:pPr>
    </w:lvl>
    <w:lvl w:ilvl="5" w:tplc="59758655" w:tentative="1">
      <w:start w:val="1"/>
      <w:numFmt w:val="lowerRoman"/>
      <w:lvlText w:val="%6."/>
      <w:lvlJc w:val="right"/>
      <w:pPr>
        <w:ind w:left="4320" w:hanging="180"/>
      </w:pPr>
    </w:lvl>
    <w:lvl w:ilvl="6" w:tplc="59758655" w:tentative="1">
      <w:start w:val="1"/>
      <w:numFmt w:val="decimal"/>
      <w:lvlText w:val="%7."/>
      <w:lvlJc w:val="left"/>
      <w:pPr>
        <w:ind w:left="5040" w:hanging="360"/>
      </w:pPr>
    </w:lvl>
    <w:lvl w:ilvl="7" w:tplc="59758655" w:tentative="1">
      <w:start w:val="1"/>
      <w:numFmt w:val="lowerLetter"/>
      <w:lvlText w:val="%8."/>
      <w:lvlJc w:val="left"/>
      <w:pPr>
        <w:ind w:left="5760" w:hanging="360"/>
      </w:pPr>
    </w:lvl>
    <w:lvl w:ilvl="8" w:tplc="59758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2">
    <w:multiLevelType w:val="hybridMultilevel"/>
    <w:lvl w:ilvl="0" w:tplc="60925097">
      <w:start w:val="1"/>
      <w:numFmt w:val="decimal"/>
      <w:lvlText w:val="%1."/>
      <w:lvlJc w:val="left"/>
      <w:pPr>
        <w:ind w:left="720" w:hanging="360"/>
      </w:pPr>
    </w:lvl>
    <w:lvl w:ilvl="1" w:tplc="60925097" w:tentative="1">
      <w:start w:val="1"/>
      <w:numFmt w:val="lowerLetter"/>
      <w:lvlText w:val="%2."/>
      <w:lvlJc w:val="left"/>
      <w:pPr>
        <w:ind w:left="1440" w:hanging="360"/>
      </w:pPr>
    </w:lvl>
    <w:lvl w:ilvl="2" w:tplc="60925097" w:tentative="1">
      <w:start w:val="1"/>
      <w:numFmt w:val="lowerRoman"/>
      <w:lvlText w:val="%3."/>
      <w:lvlJc w:val="right"/>
      <w:pPr>
        <w:ind w:left="2160" w:hanging="180"/>
      </w:pPr>
    </w:lvl>
    <w:lvl w:ilvl="3" w:tplc="60925097" w:tentative="1">
      <w:start w:val="1"/>
      <w:numFmt w:val="decimal"/>
      <w:lvlText w:val="%4."/>
      <w:lvlJc w:val="left"/>
      <w:pPr>
        <w:ind w:left="2880" w:hanging="360"/>
      </w:pPr>
    </w:lvl>
    <w:lvl w:ilvl="4" w:tplc="60925097" w:tentative="1">
      <w:start w:val="1"/>
      <w:numFmt w:val="lowerLetter"/>
      <w:lvlText w:val="%5."/>
      <w:lvlJc w:val="left"/>
      <w:pPr>
        <w:ind w:left="3600" w:hanging="360"/>
      </w:pPr>
    </w:lvl>
    <w:lvl w:ilvl="5" w:tplc="60925097" w:tentative="1">
      <w:start w:val="1"/>
      <w:numFmt w:val="lowerRoman"/>
      <w:lvlText w:val="%6."/>
      <w:lvlJc w:val="right"/>
      <w:pPr>
        <w:ind w:left="4320" w:hanging="180"/>
      </w:pPr>
    </w:lvl>
    <w:lvl w:ilvl="6" w:tplc="60925097" w:tentative="1">
      <w:start w:val="1"/>
      <w:numFmt w:val="decimal"/>
      <w:lvlText w:val="%7."/>
      <w:lvlJc w:val="left"/>
      <w:pPr>
        <w:ind w:left="5040" w:hanging="360"/>
      </w:pPr>
    </w:lvl>
    <w:lvl w:ilvl="7" w:tplc="60925097" w:tentative="1">
      <w:start w:val="1"/>
      <w:numFmt w:val="lowerLetter"/>
      <w:lvlText w:val="%8."/>
      <w:lvlJc w:val="left"/>
      <w:pPr>
        <w:ind w:left="5760" w:hanging="360"/>
      </w:pPr>
    </w:lvl>
    <w:lvl w:ilvl="8" w:tplc="60925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1">
    <w:multiLevelType w:val="hybridMultilevel"/>
    <w:lvl w:ilvl="0" w:tplc="32025247">
      <w:start w:val="1"/>
      <w:numFmt w:val="decimal"/>
      <w:lvlText w:val="%1."/>
      <w:lvlJc w:val="left"/>
      <w:pPr>
        <w:ind w:left="720" w:hanging="360"/>
      </w:pPr>
    </w:lvl>
    <w:lvl w:ilvl="1" w:tplc="32025247" w:tentative="1">
      <w:start w:val="1"/>
      <w:numFmt w:val="lowerLetter"/>
      <w:lvlText w:val="%2."/>
      <w:lvlJc w:val="left"/>
      <w:pPr>
        <w:ind w:left="1440" w:hanging="360"/>
      </w:pPr>
    </w:lvl>
    <w:lvl w:ilvl="2" w:tplc="32025247" w:tentative="1">
      <w:start w:val="1"/>
      <w:numFmt w:val="lowerRoman"/>
      <w:lvlText w:val="%3."/>
      <w:lvlJc w:val="right"/>
      <w:pPr>
        <w:ind w:left="2160" w:hanging="180"/>
      </w:pPr>
    </w:lvl>
    <w:lvl w:ilvl="3" w:tplc="32025247" w:tentative="1">
      <w:start w:val="1"/>
      <w:numFmt w:val="decimal"/>
      <w:lvlText w:val="%4."/>
      <w:lvlJc w:val="left"/>
      <w:pPr>
        <w:ind w:left="2880" w:hanging="360"/>
      </w:pPr>
    </w:lvl>
    <w:lvl w:ilvl="4" w:tplc="32025247" w:tentative="1">
      <w:start w:val="1"/>
      <w:numFmt w:val="lowerLetter"/>
      <w:lvlText w:val="%5."/>
      <w:lvlJc w:val="left"/>
      <w:pPr>
        <w:ind w:left="3600" w:hanging="360"/>
      </w:pPr>
    </w:lvl>
    <w:lvl w:ilvl="5" w:tplc="32025247" w:tentative="1">
      <w:start w:val="1"/>
      <w:numFmt w:val="lowerRoman"/>
      <w:lvlText w:val="%6."/>
      <w:lvlJc w:val="right"/>
      <w:pPr>
        <w:ind w:left="4320" w:hanging="180"/>
      </w:pPr>
    </w:lvl>
    <w:lvl w:ilvl="6" w:tplc="32025247" w:tentative="1">
      <w:start w:val="1"/>
      <w:numFmt w:val="decimal"/>
      <w:lvlText w:val="%7."/>
      <w:lvlJc w:val="left"/>
      <w:pPr>
        <w:ind w:left="5040" w:hanging="360"/>
      </w:pPr>
    </w:lvl>
    <w:lvl w:ilvl="7" w:tplc="32025247" w:tentative="1">
      <w:start w:val="1"/>
      <w:numFmt w:val="lowerLetter"/>
      <w:lvlText w:val="%8."/>
      <w:lvlJc w:val="left"/>
      <w:pPr>
        <w:ind w:left="5760" w:hanging="360"/>
      </w:pPr>
    </w:lvl>
    <w:lvl w:ilvl="8" w:tplc="32025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0">
    <w:multiLevelType w:val="hybridMultilevel"/>
    <w:lvl w:ilvl="0" w:tplc="98243113">
      <w:start w:val="1"/>
      <w:numFmt w:val="decimal"/>
      <w:lvlText w:val="%1."/>
      <w:lvlJc w:val="left"/>
      <w:pPr>
        <w:ind w:left="720" w:hanging="360"/>
      </w:pPr>
    </w:lvl>
    <w:lvl w:ilvl="1" w:tplc="98243113" w:tentative="1">
      <w:start w:val="1"/>
      <w:numFmt w:val="lowerLetter"/>
      <w:lvlText w:val="%2."/>
      <w:lvlJc w:val="left"/>
      <w:pPr>
        <w:ind w:left="1440" w:hanging="360"/>
      </w:pPr>
    </w:lvl>
    <w:lvl w:ilvl="2" w:tplc="98243113" w:tentative="1">
      <w:start w:val="1"/>
      <w:numFmt w:val="lowerRoman"/>
      <w:lvlText w:val="%3."/>
      <w:lvlJc w:val="right"/>
      <w:pPr>
        <w:ind w:left="2160" w:hanging="180"/>
      </w:pPr>
    </w:lvl>
    <w:lvl w:ilvl="3" w:tplc="98243113" w:tentative="1">
      <w:start w:val="1"/>
      <w:numFmt w:val="decimal"/>
      <w:lvlText w:val="%4."/>
      <w:lvlJc w:val="left"/>
      <w:pPr>
        <w:ind w:left="2880" w:hanging="360"/>
      </w:pPr>
    </w:lvl>
    <w:lvl w:ilvl="4" w:tplc="98243113" w:tentative="1">
      <w:start w:val="1"/>
      <w:numFmt w:val="lowerLetter"/>
      <w:lvlText w:val="%5."/>
      <w:lvlJc w:val="left"/>
      <w:pPr>
        <w:ind w:left="3600" w:hanging="360"/>
      </w:pPr>
    </w:lvl>
    <w:lvl w:ilvl="5" w:tplc="98243113" w:tentative="1">
      <w:start w:val="1"/>
      <w:numFmt w:val="lowerRoman"/>
      <w:lvlText w:val="%6."/>
      <w:lvlJc w:val="right"/>
      <w:pPr>
        <w:ind w:left="4320" w:hanging="180"/>
      </w:pPr>
    </w:lvl>
    <w:lvl w:ilvl="6" w:tplc="98243113" w:tentative="1">
      <w:start w:val="1"/>
      <w:numFmt w:val="decimal"/>
      <w:lvlText w:val="%7."/>
      <w:lvlJc w:val="left"/>
      <w:pPr>
        <w:ind w:left="5040" w:hanging="360"/>
      </w:pPr>
    </w:lvl>
    <w:lvl w:ilvl="7" w:tplc="98243113" w:tentative="1">
      <w:start w:val="1"/>
      <w:numFmt w:val="lowerLetter"/>
      <w:lvlText w:val="%8."/>
      <w:lvlJc w:val="left"/>
      <w:pPr>
        <w:ind w:left="5760" w:hanging="360"/>
      </w:pPr>
    </w:lvl>
    <w:lvl w:ilvl="8" w:tplc="98243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9">
    <w:multiLevelType w:val="hybridMultilevel"/>
    <w:lvl w:ilvl="0" w:tplc="31602926">
      <w:start w:val="1"/>
      <w:numFmt w:val="decimal"/>
      <w:lvlText w:val="%1."/>
      <w:lvlJc w:val="left"/>
      <w:pPr>
        <w:ind w:left="720" w:hanging="360"/>
      </w:pPr>
    </w:lvl>
    <w:lvl w:ilvl="1" w:tplc="31602926" w:tentative="1">
      <w:start w:val="1"/>
      <w:numFmt w:val="lowerLetter"/>
      <w:lvlText w:val="%2."/>
      <w:lvlJc w:val="left"/>
      <w:pPr>
        <w:ind w:left="1440" w:hanging="360"/>
      </w:pPr>
    </w:lvl>
    <w:lvl w:ilvl="2" w:tplc="31602926" w:tentative="1">
      <w:start w:val="1"/>
      <w:numFmt w:val="lowerRoman"/>
      <w:lvlText w:val="%3."/>
      <w:lvlJc w:val="right"/>
      <w:pPr>
        <w:ind w:left="2160" w:hanging="180"/>
      </w:pPr>
    </w:lvl>
    <w:lvl w:ilvl="3" w:tplc="31602926" w:tentative="1">
      <w:start w:val="1"/>
      <w:numFmt w:val="decimal"/>
      <w:lvlText w:val="%4."/>
      <w:lvlJc w:val="left"/>
      <w:pPr>
        <w:ind w:left="2880" w:hanging="360"/>
      </w:pPr>
    </w:lvl>
    <w:lvl w:ilvl="4" w:tplc="31602926" w:tentative="1">
      <w:start w:val="1"/>
      <w:numFmt w:val="lowerLetter"/>
      <w:lvlText w:val="%5."/>
      <w:lvlJc w:val="left"/>
      <w:pPr>
        <w:ind w:left="3600" w:hanging="360"/>
      </w:pPr>
    </w:lvl>
    <w:lvl w:ilvl="5" w:tplc="31602926" w:tentative="1">
      <w:start w:val="1"/>
      <w:numFmt w:val="lowerRoman"/>
      <w:lvlText w:val="%6."/>
      <w:lvlJc w:val="right"/>
      <w:pPr>
        <w:ind w:left="4320" w:hanging="180"/>
      </w:pPr>
    </w:lvl>
    <w:lvl w:ilvl="6" w:tplc="31602926" w:tentative="1">
      <w:start w:val="1"/>
      <w:numFmt w:val="decimal"/>
      <w:lvlText w:val="%7."/>
      <w:lvlJc w:val="left"/>
      <w:pPr>
        <w:ind w:left="5040" w:hanging="360"/>
      </w:pPr>
    </w:lvl>
    <w:lvl w:ilvl="7" w:tplc="31602926" w:tentative="1">
      <w:start w:val="1"/>
      <w:numFmt w:val="lowerLetter"/>
      <w:lvlText w:val="%8."/>
      <w:lvlJc w:val="left"/>
      <w:pPr>
        <w:ind w:left="5760" w:hanging="360"/>
      </w:pPr>
    </w:lvl>
    <w:lvl w:ilvl="8" w:tplc="31602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8">
    <w:multiLevelType w:val="hybridMultilevel"/>
    <w:lvl w:ilvl="0" w:tplc="80336089">
      <w:start w:val="1"/>
      <w:numFmt w:val="decimal"/>
      <w:lvlText w:val="%1."/>
      <w:lvlJc w:val="left"/>
      <w:pPr>
        <w:ind w:left="720" w:hanging="360"/>
      </w:pPr>
    </w:lvl>
    <w:lvl w:ilvl="1" w:tplc="80336089" w:tentative="1">
      <w:start w:val="1"/>
      <w:numFmt w:val="lowerLetter"/>
      <w:lvlText w:val="%2."/>
      <w:lvlJc w:val="left"/>
      <w:pPr>
        <w:ind w:left="1440" w:hanging="360"/>
      </w:pPr>
    </w:lvl>
    <w:lvl w:ilvl="2" w:tplc="80336089" w:tentative="1">
      <w:start w:val="1"/>
      <w:numFmt w:val="lowerRoman"/>
      <w:lvlText w:val="%3."/>
      <w:lvlJc w:val="right"/>
      <w:pPr>
        <w:ind w:left="2160" w:hanging="180"/>
      </w:pPr>
    </w:lvl>
    <w:lvl w:ilvl="3" w:tplc="80336089" w:tentative="1">
      <w:start w:val="1"/>
      <w:numFmt w:val="decimal"/>
      <w:lvlText w:val="%4."/>
      <w:lvlJc w:val="left"/>
      <w:pPr>
        <w:ind w:left="2880" w:hanging="360"/>
      </w:pPr>
    </w:lvl>
    <w:lvl w:ilvl="4" w:tplc="80336089" w:tentative="1">
      <w:start w:val="1"/>
      <w:numFmt w:val="lowerLetter"/>
      <w:lvlText w:val="%5."/>
      <w:lvlJc w:val="left"/>
      <w:pPr>
        <w:ind w:left="3600" w:hanging="360"/>
      </w:pPr>
    </w:lvl>
    <w:lvl w:ilvl="5" w:tplc="80336089" w:tentative="1">
      <w:start w:val="1"/>
      <w:numFmt w:val="lowerRoman"/>
      <w:lvlText w:val="%6."/>
      <w:lvlJc w:val="right"/>
      <w:pPr>
        <w:ind w:left="4320" w:hanging="180"/>
      </w:pPr>
    </w:lvl>
    <w:lvl w:ilvl="6" w:tplc="80336089" w:tentative="1">
      <w:start w:val="1"/>
      <w:numFmt w:val="decimal"/>
      <w:lvlText w:val="%7."/>
      <w:lvlJc w:val="left"/>
      <w:pPr>
        <w:ind w:left="5040" w:hanging="360"/>
      </w:pPr>
    </w:lvl>
    <w:lvl w:ilvl="7" w:tplc="80336089" w:tentative="1">
      <w:start w:val="1"/>
      <w:numFmt w:val="lowerLetter"/>
      <w:lvlText w:val="%8."/>
      <w:lvlJc w:val="left"/>
      <w:pPr>
        <w:ind w:left="5760" w:hanging="360"/>
      </w:pPr>
    </w:lvl>
    <w:lvl w:ilvl="8" w:tplc="80336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7">
    <w:multiLevelType w:val="hybridMultilevel"/>
    <w:lvl w:ilvl="0" w:tplc="72459605">
      <w:start w:val="1"/>
      <w:numFmt w:val="decimal"/>
      <w:lvlText w:val="%1."/>
      <w:lvlJc w:val="left"/>
      <w:pPr>
        <w:ind w:left="720" w:hanging="360"/>
      </w:pPr>
    </w:lvl>
    <w:lvl w:ilvl="1" w:tplc="72459605" w:tentative="1">
      <w:start w:val="1"/>
      <w:numFmt w:val="lowerLetter"/>
      <w:lvlText w:val="%2."/>
      <w:lvlJc w:val="left"/>
      <w:pPr>
        <w:ind w:left="1440" w:hanging="360"/>
      </w:pPr>
    </w:lvl>
    <w:lvl w:ilvl="2" w:tplc="72459605" w:tentative="1">
      <w:start w:val="1"/>
      <w:numFmt w:val="lowerRoman"/>
      <w:lvlText w:val="%3."/>
      <w:lvlJc w:val="right"/>
      <w:pPr>
        <w:ind w:left="2160" w:hanging="180"/>
      </w:pPr>
    </w:lvl>
    <w:lvl w:ilvl="3" w:tplc="72459605" w:tentative="1">
      <w:start w:val="1"/>
      <w:numFmt w:val="decimal"/>
      <w:lvlText w:val="%4."/>
      <w:lvlJc w:val="left"/>
      <w:pPr>
        <w:ind w:left="2880" w:hanging="360"/>
      </w:pPr>
    </w:lvl>
    <w:lvl w:ilvl="4" w:tplc="72459605" w:tentative="1">
      <w:start w:val="1"/>
      <w:numFmt w:val="lowerLetter"/>
      <w:lvlText w:val="%5."/>
      <w:lvlJc w:val="left"/>
      <w:pPr>
        <w:ind w:left="3600" w:hanging="360"/>
      </w:pPr>
    </w:lvl>
    <w:lvl w:ilvl="5" w:tplc="72459605" w:tentative="1">
      <w:start w:val="1"/>
      <w:numFmt w:val="lowerRoman"/>
      <w:lvlText w:val="%6."/>
      <w:lvlJc w:val="right"/>
      <w:pPr>
        <w:ind w:left="4320" w:hanging="180"/>
      </w:pPr>
    </w:lvl>
    <w:lvl w:ilvl="6" w:tplc="72459605" w:tentative="1">
      <w:start w:val="1"/>
      <w:numFmt w:val="decimal"/>
      <w:lvlText w:val="%7."/>
      <w:lvlJc w:val="left"/>
      <w:pPr>
        <w:ind w:left="5040" w:hanging="360"/>
      </w:pPr>
    </w:lvl>
    <w:lvl w:ilvl="7" w:tplc="72459605" w:tentative="1">
      <w:start w:val="1"/>
      <w:numFmt w:val="lowerLetter"/>
      <w:lvlText w:val="%8."/>
      <w:lvlJc w:val="left"/>
      <w:pPr>
        <w:ind w:left="5760" w:hanging="360"/>
      </w:pPr>
    </w:lvl>
    <w:lvl w:ilvl="8" w:tplc="72459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6">
    <w:multiLevelType w:val="hybridMultilevel"/>
    <w:lvl w:ilvl="0" w:tplc="23056284">
      <w:start w:val="1"/>
      <w:numFmt w:val="decimal"/>
      <w:lvlText w:val="%1."/>
      <w:lvlJc w:val="left"/>
      <w:pPr>
        <w:ind w:left="720" w:hanging="360"/>
      </w:pPr>
    </w:lvl>
    <w:lvl w:ilvl="1" w:tplc="23056284" w:tentative="1">
      <w:start w:val="1"/>
      <w:numFmt w:val="lowerLetter"/>
      <w:lvlText w:val="%2."/>
      <w:lvlJc w:val="left"/>
      <w:pPr>
        <w:ind w:left="1440" w:hanging="360"/>
      </w:pPr>
    </w:lvl>
    <w:lvl w:ilvl="2" w:tplc="23056284" w:tentative="1">
      <w:start w:val="1"/>
      <w:numFmt w:val="lowerRoman"/>
      <w:lvlText w:val="%3."/>
      <w:lvlJc w:val="right"/>
      <w:pPr>
        <w:ind w:left="2160" w:hanging="180"/>
      </w:pPr>
    </w:lvl>
    <w:lvl w:ilvl="3" w:tplc="23056284" w:tentative="1">
      <w:start w:val="1"/>
      <w:numFmt w:val="decimal"/>
      <w:lvlText w:val="%4."/>
      <w:lvlJc w:val="left"/>
      <w:pPr>
        <w:ind w:left="2880" w:hanging="360"/>
      </w:pPr>
    </w:lvl>
    <w:lvl w:ilvl="4" w:tplc="23056284" w:tentative="1">
      <w:start w:val="1"/>
      <w:numFmt w:val="lowerLetter"/>
      <w:lvlText w:val="%5."/>
      <w:lvlJc w:val="left"/>
      <w:pPr>
        <w:ind w:left="3600" w:hanging="360"/>
      </w:pPr>
    </w:lvl>
    <w:lvl w:ilvl="5" w:tplc="23056284" w:tentative="1">
      <w:start w:val="1"/>
      <w:numFmt w:val="lowerRoman"/>
      <w:lvlText w:val="%6."/>
      <w:lvlJc w:val="right"/>
      <w:pPr>
        <w:ind w:left="4320" w:hanging="180"/>
      </w:pPr>
    </w:lvl>
    <w:lvl w:ilvl="6" w:tplc="23056284" w:tentative="1">
      <w:start w:val="1"/>
      <w:numFmt w:val="decimal"/>
      <w:lvlText w:val="%7."/>
      <w:lvlJc w:val="left"/>
      <w:pPr>
        <w:ind w:left="5040" w:hanging="360"/>
      </w:pPr>
    </w:lvl>
    <w:lvl w:ilvl="7" w:tplc="23056284" w:tentative="1">
      <w:start w:val="1"/>
      <w:numFmt w:val="lowerLetter"/>
      <w:lvlText w:val="%8."/>
      <w:lvlJc w:val="left"/>
      <w:pPr>
        <w:ind w:left="5760" w:hanging="360"/>
      </w:pPr>
    </w:lvl>
    <w:lvl w:ilvl="8" w:tplc="23056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5">
    <w:multiLevelType w:val="hybridMultilevel"/>
    <w:lvl w:ilvl="0" w:tplc="69156500">
      <w:start w:val="1"/>
      <w:numFmt w:val="decimal"/>
      <w:lvlText w:val="%1."/>
      <w:lvlJc w:val="left"/>
      <w:pPr>
        <w:ind w:left="720" w:hanging="360"/>
      </w:pPr>
    </w:lvl>
    <w:lvl w:ilvl="1" w:tplc="69156500" w:tentative="1">
      <w:start w:val="1"/>
      <w:numFmt w:val="lowerLetter"/>
      <w:lvlText w:val="%2."/>
      <w:lvlJc w:val="left"/>
      <w:pPr>
        <w:ind w:left="1440" w:hanging="360"/>
      </w:pPr>
    </w:lvl>
    <w:lvl w:ilvl="2" w:tplc="69156500" w:tentative="1">
      <w:start w:val="1"/>
      <w:numFmt w:val="lowerRoman"/>
      <w:lvlText w:val="%3."/>
      <w:lvlJc w:val="right"/>
      <w:pPr>
        <w:ind w:left="2160" w:hanging="180"/>
      </w:pPr>
    </w:lvl>
    <w:lvl w:ilvl="3" w:tplc="69156500" w:tentative="1">
      <w:start w:val="1"/>
      <w:numFmt w:val="decimal"/>
      <w:lvlText w:val="%4."/>
      <w:lvlJc w:val="left"/>
      <w:pPr>
        <w:ind w:left="2880" w:hanging="360"/>
      </w:pPr>
    </w:lvl>
    <w:lvl w:ilvl="4" w:tplc="69156500" w:tentative="1">
      <w:start w:val="1"/>
      <w:numFmt w:val="lowerLetter"/>
      <w:lvlText w:val="%5."/>
      <w:lvlJc w:val="left"/>
      <w:pPr>
        <w:ind w:left="3600" w:hanging="360"/>
      </w:pPr>
    </w:lvl>
    <w:lvl w:ilvl="5" w:tplc="69156500" w:tentative="1">
      <w:start w:val="1"/>
      <w:numFmt w:val="lowerRoman"/>
      <w:lvlText w:val="%6."/>
      <w:lvlJc w:val="right"/>
      <w:pPr>
        <w:ind w:left="4320" w:hanging="180"/>
      </w:pPr>
    </w:lvl>
    <w:lvl w:ilvl="6" w:tplc="69156500" w:tentative="1">
      <w:start w:val="1"/>
      <w:numFmt w:val="decimal"/>
      <w:lvlText w:val="%7."/>
      <w:lvlJc w:val="left"/>
      <w:pPr>
        <w:ind w:left="5040" w:hanging="360"/>
      </w:pPr>
    </w:lvl>
    <w:lvl w:ilvl="7" w:tplc="69156500" w:tentative="1">
      <w:start w:val="1"/>
      <w:numFmt w:val="lowerLetter"/>
      <w:lvlText w:val="%8."/>
      <w:lvlJc w:val="left"/>
      <w:pPr>
        <w:ind w:left="5760" w:hanging="360"/>
      </w:pPr>
    </w:lvl>
    <w:lvl w:ilvl="8" w:tplc="69156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4">
    <w:multiLevelType w:val="hybridMultilevel"/>
    <w:lvl w:ilvl="0" w:tplc="52587811">
      <w:start w:val="1"/>
      <w:numFmt w:val="decimal"/>
      <w:lvlText w:val="%1."/>
      <w:lvlJc w:val="left"/>
      <w:pPr>
        <w:ind w:left="720" w:hanging="360"/>
      </w:pPr>
    </w:lvl>
    <w:lvl w:ilvl="1" w:tplc="52587811" w:tentative="1">
      <w:start w:val="1"/>
      <w:numFmt w:val="lowerLetter"/>
      <w:lvlText w:val="%2."/>
      <w:lvlJc w:val="left"/>
      <w:pPr>
        <w:ind w:left="1440" w:hanging="360"/>
      </w:pPr>
    </w:lvl>
    <w:lvl w:ilvl="2" w:tplc="52587811" w:tentative="1">
      <w:start w:val="1"/>
      <w:numFmt w:val="lowerRoman"/>
      <w:lvlText w:val="%3."/>
      <w:lvlJc w:val="right"/>
      <w:pPr>
        <w:ind w:left="2160" w:hanging="180"/>
      </w:pPr>
    </w:lvl>
    <w:lvl w:ilvl="3" w:tplc="52587811" w:tentative="1">
      <w:start w:val="1"/>
      <w:numFmt w:val="decimal"/>
      <w:lvlText w:val="%4."/>
      <w:lvlJc w:val="left"/>
      <w:pPr>
        <w:ind w:left="2880" w:hanging="360"/>
      </w:pPr>
    </w:lvl>
    <w:lvl w:ilvl="4" w:tplc="52587811" w:tentative="1">
      <w:start w:val="1"/>
      <w:numFmt w:val="lowerLetter"/>
      <w:lvlText w:val="%5."/>
      <w:lvlJc w:val="left"/>
      <w:pPr>
        <w:ind w:left="3600" w:hanging="360"/>
      </w:pPr>
    </w:lvl>
    <w:lvl w:ilvl="5" w:tplc="52587811" w:tentative="1">
      <w:start w:val="1"/>
      <w:numFmt w:val="lowerRoman"/>
      <w:lvlText w:val="%6."/>
      <w:lvlJc w:val="right"/>
      <w:pPr>
        <w:ind w:left="4320" w:hanging="180"/>
      </w:pPr>
    </w:lvl>
    <w:lvl w:ilvl="6" w:tplc="52587811" w:tentative="1">
      <w:start w:val="1"/>
      <w:numFmt w:val="decimal"/>
      <w:lvlText w:val="%7."/>
      <w:lvlJc w:val="left"/>
      <w:pPr>
        <w:ind w:left="5040" w:hanging="360"/>
      </w:pPr>
    </w:lvl>
    <w:lvl w:ilvl="7" w:tplc="52587811" w:tentative="1">
      <w:start w:val="1"/>
      <w:numFmt w:val="lowerLetter"/>
      <w:lvlText w:val="%8."/>
      <w:lvlJc w:val="left"/>
      <w:pPr>
        <w:ind w:left="5760" w:hanging="360"/>
      </w:pPr>
    </w:lvl>
    <w:lvl w:ilvl="8" w:tplc="52587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3">
    <w:multiLevelType w:val="hybridMultilevel"/>
    <w:lvl w:ilvl="0" w:tplc="39229635">
      <w:start w:val="1"/>
      <w:numFmt w:val="decimal"/>
      <w:lvlText w:val="%1."/>
      <w:lvlJc w:val="left"/>
      <w:pPr>
        <w:ind w:left="720" w:hanging="360"/>
      </w:pPr>
    </w:lvl>
    <w:lvl w:ilvl="1" w:tplc="39229635" w:tentative="1">
      <w:start w:val="1"/>
      <w:numFmt w:val="lowerLetter"/>
      <w:lvlText w:val="%2."/>
      <w:lvlJc w:val="left"/>
      <w:pPr>
        <w:ind w:left="1440" w:hanging="360"/>
      </w:pPr>
    </w:lvl>
    <w:lvl w:ilvl="2" w:tplc="39229635" w:tentative="1">
      <w:start w:val="1"/>
      <w:numFmt w:val="lowerRoman"/>
      <w:lvlText w:val="%3."/>
      <w:lvlJc w:val="right"/>
      <w:pPr>
        <w:ind w:left="2160" w:hanging="180"/>
      </w:pPr>
    </w:lvl>
    <w:lvl w:ilvl="3" w:tplc="39229635" w:tentative="1">
      <w:start w:val="1"/>
      <w:numFmt w:val="decimal"/>
      <w:lvlText w:val="%4."/>
      <w:lvlJc w:val="left"/>
      <w:pPr>
        <w:ind w:left="2880" w:hanging="360"/>
      </w:pPr>
    </w:lvl>
    <w:lvl w:ilvl="4" w:tplc="39229635" w:tentative="1">
      <w:start w:val="1"/>
      <w:numFmt w:val="lowerLetter"/>
      <w:lvlText w:val="%5."/>
      <w:lvlJc w:val="left"/>
      <w:pPr>
        <w:ind w:left="3600" w:hanging="360"/>
      </w:pPr>
    </w:lvl>
    <w:lvl w:ilvl="5" w:tplc="39229635" w:tentative="1">
      <w:start w:val="1"/>
      <w:numFmt w:val="lowerRoman"/>
      <w:lvlText w:val="%6."/>
      <w:lvlJc w:val="right"/>
      <w:pPr>
        <w:ind w:left="4320" w:hanging="180"/>
      </w:pPr>
    </w:lvl>
    <w:lvl w:ilvl="6" w:tplc="39229635" w:tentative="1">
      <w:start w:val="1"/>
      <w:numFmt w:val="decimal"/>
      <w:lvlText w:val="%7."/>
      <w:lvlJc w:val="left"/>
      <w:pPr>
        <w:ind w:left="5040" w:hanging="360"/>
      </w:pPr>
    </w:lvl>
    <w:lvl w:ilvl="7" w:tplc="39229635" w:tentative="1">
      <w:start w:val="1"/>
      <w:numFmt w:val="lowerLetter"/>
      <w:lvlText w:val="%8."/>
      <w:lvlJc w:val="left"/>
      <w:pPr>
        <w:ind w:left="5760" w:hanging="360"/>
      </w:pPr>
    </w:lvl>
    <w:lvl w:ilvl="8" w:tplc="39229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2">
    <w:multiLevelType w:val="hybridMultilevel"/>
    <w:lvl w:ilvl="0" w:tplc="50580234">
      <w:start w:val="1"/>
      <w:numFmt w:val="decimal"/>
      <w:lvlText w:val="%1."/>
      <w:lvlJc w:val="left"/>
      <w:pPr>
        <w:ind w:left="720" w:hanging="360"/>
      </w:pPr>
    </w:lvl>
    <w:lvl w:ilvl="1" w:tplc="50580234" w:tentative="1">
      <w:start w:val="1"/>
      <w:numFmt w:val="lowerLetter"/>
      <w:lvlText w:val="%2."/>
      <w:lvlJc w:val="left"/>
      <w:pPr>
        <w:ind w:left="1440" w:hanging="360"/>
      </w:pPr>
    </w:lvl>
    <w:lvl w:ilvl="2" w:tplc="50580234" w:tentative="1">
      <w:start w:val="1"/>
      <w:numFmt w:val="lowerRoman"/>
      <w:lvlText w:val="%3."/>
      <w:lvlJc w:val="right"/>
      <w:pPr>
        <w:ind w:left="2160" w:hanging="180"/>
      </w:pPr>
    </w:lvl>
    <w:lvl w:ilvl="3" w:tplc="50580234" w:tentative="1">
      <w:start w:val="1"/>
      <w:numFmt w:val="decimal"/>
      <w:lvlText w:val="%4."/>
      <w:lvlJc w:val="left"/>
      <w:pPr>
        <w:ind w:left="2880" w:hanging="360"/>
      </w:pPr>
    </w:lvl>
    <w:lvl w:ilvl="4" w:tplc="50580234" w:tentative="1">
      <w:start w:val="1"/>
      <w:numFmt w:val="lowerLetter"/>
      <w:lvlText w:val="%5."/>
      <w:lvlJc w:val="left"/>
      <w:pPr>
        <w:ind w:left="3600" w:hanging="360"/>
      </w:pPr>
    </w:lvl>
    <w:lvl w:ilvl="5" w:tplc="50580234" w:tentative="1">
      <w:start w:val="1"/>
      <w:numFmt w:val="lowerRoman"/>
      <w:lvlText w:val="%6."/>
      <w:lvlJc w:val="right"/>
      <w:pPr>
        <w:ind w:left="4320" w:hanging="180"/>
      </w:pPr>
    </w:lvl>
    <w:lvl w:ilvl="6" w:tplc="50580234" w:tentative="1">
      <w:start w:val="1"/>
      <w:numFmt w:val="decimal"/>
      <w:lvlText w:val="%7."/>
      <w:lvlJc w:val="left"/>
      <w:pPr>
        <w:ind w:left="5040" w:hanging="360"/>
      </w:pPr>
    </w:lvl>
    <w:lvl w:ilvl="7" w:tplc="50580234" w:tentative="1">
      <w:start w:val="1"/>
      <w:numFmt w:val="lowerLetter"/>
      <w:lvlText w:val="%8."/>
      <w:lvlJc w:val="left"/>
      <w:pPr>
        <w:ind w:left="5760" w:hanging="360"/>
      </w:pPr>
    </w:lvl>
    <w:lvl w:ilvl="8" w:tplc="50580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1">
    <w:multiLevelType w:val="hybridMultilevel"/>
    <w:lvl w:ilvl="0" w:tplc="61354052">
      <w:start w:val="1"/>
      <w:numFmt w:val="decimal"/>
      <w:lvlText w:val="%1."/>
      <w:lvlJc w:val="left"/>
      <w:pPr>
        <w:ind w:left="720" w:hanging="360"/>
      </w:pPr>
    </w:lvl>
    <w:lvl w:ilvl="1" w:tplc="61354052" w:tentative="1">
      <w:start w:val="1"/>
      <w:numFmt w:val="lowerLetter"/>
      <w:lvlText w:val="%2."/>
      <w:lvlJc w:val="left"/>
      <w:pPr>
        <w:ind w:left="1440" w:hanging="360"/>
      </w:pPr>
    </w:lvl>
    <w:lvl w:ilvl="2" w:tplc="61354052" w:tentative="1">
      <w:start w:val="1"/>
      <w:numFmt w:val="lowerRoman"/>
      <w:lvlText w:val="%3."/>
      <w:lvlJc w:val="right"/>
      <w:pPr>
        <w:ind w:left="2160" w:hanging="180"/>
      </w:pPr>
    </w:lvl>
    <w:lvl w:ilvl="3" w:tplc="61354052" w:tentative="1">
      <w:start w:val="1"/>
      <w:numFmt w:val="decimal"/>
      <w:lvlText w:val="%4."/>
      <w:lvlJc w:val="left"/>
      <w:pPr>
        <w:ind w:left="2880" w:hanging="360"/>
      </w:pPr>
    </w:lvl>
    <w:lvl w:ilvl="4" w:tplc="61354052" w:tentative="1">
      <w:start w:val="1"/>
      <w:numFmt w:val="lowerLetter"/>
      <w:lvlText w:val="%5."/>
      <w:lvlJc w:val="left"/>
      <w:pPr>
        <w:ind w:left="3600" w:hanging="360"/>
      </w:pPr>
    </w:lvl>
    <w:lvl w:ilvl="5" w:tplc="61354052" w:tentative="1">
      <w:start w:val="1"/>
      <w:numFmt w:val="lowerRoman"/>
      <w:lvlText w:val="%6."/>
      <w:lvlJc w:val="right"/>
      <w:pPr>
        <w:ind w:left="4320" w:hanging="180"/>
      </w:pPr>
    </w:lvl>
    <w:lvl w:ilvl="6" w:tplc="61354052" w:tentative="1">
      <w:start w:val="1"/>
      <w:numFmt w:val="decimal"/>
      <w:lvlText w:val="%7."/>
      <w:lvlJc w:val="left"/>
      <w:pPr>
        <w:ind w:left="5040" w:hanging="360"/>
      </w:pPr>
    </w:lvl>
    <w:lvl w:ilvl="7" w:tplc="61354052" w:tentative="1">
      <w:start w:val="1"/>
      <w:numFmt w:val="lowerLetter"/>
      <w:lvlText w:val="%8."/>
      <w:lvlJc w:val="left"/>
      <w:pPr>
        <w:ind w:left="5760" w:hanging="360"/>
      </w:pPr>
    </w:lvl>
    <w:lvl w:ilvl="8" w:tplc="61354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0">
    <w:multiLevelType w:val="hybridMultilevel"/>
    <w:lvl w:ilvl="0" w:tplc="30111783">
      <w:start w:val="1"/>
      <w:numFmt w:val="decimal"/>
      <w:lvlText w:val="%1."/>
      <w:lvlJc w:val="left"/>
      <w:pPr>
        <w:ind w:left="720" w:hanging="360"/>
      </w:pPr>
    </w:lvl>
    <w:lvl w:ilvl="1" w:tplc="30111783" w:tentative="1">
      <w:start w:val="1"/>
      <w:numFmt w:val="lowerLetter"/>
      <w:lvlText w:val="%2."/>
      <w:lvlJc w:val="left"/>
      <w:pPr>
        <w:ind w:left="1440" w:hanging="360"/>
      </w:pPr>
    </w:lvl>
    <w:lvl w:ilvl="2" w:tplc="30111783" w:tentative="1">
      <w:start w:val="1"/>
      <w:numFmt w:val="lowerRoman"/>
      <w:lvlText w:val="%3."/>
      <w:lvlJc w:val="right"/>
      <w:pPr>
        <w:ind w:left="2160" w:hanging="180"/>
      </w:pPr>
    </w:lvl>
    <w:lvl w:ilvl="3" w:tplc="30111783" w:tentative="1">
      <w:start w:val="1"/>
      <w:numFmt w:val="decimal"/>
      <w:lvlText w:val="%4."/>
      <w:lvlJc w:val="left"/>
      <w:pPr>
        <w:ind w:left="2880" w:hanging="360"/>
      </w:pPr>
    </w:lvl>
    <w:lvl w:ilvl="4" w:tplc="30111783" w:tentative="1">
      <w:start w:val="1"/>
      <w:numFmt w:val="lowerLetter"/>
      <w:lvlText w:val="%5."/>
      <w:lvlJc w:val="left"/>
      <w:pPr>
        <w:ind w:left="3600" w:hanging="360"/>
      </w:pPr>
    </w:lvl>
    <w:lvl w:ilvl="5" w:tplc="30111783" w:tentative="1">
      <w:start w:val="1"/>
      <w:numFmt w:val="lowerRoman"/>
      <w:lvlText w:val="%6."/>
      <w:lvlJc w:val="right"/>
      <w:pPr>
        <w:ind w:left="4320" w:hanging="180"/>
      </w:pPr>
    </w:lvl>
    <w:lvl w:ilvl="6" w:tplc="30111783" w:tentative="1">
      <w:start w:val="1"/>
      <w:numFmt w:val="decimal"/>
      <w:lvlText w:val="%7."/>
      <w:lvlJc w:val="left"/>
      <w:pPr>
        <w:ind w:left="5040" w:hanging="360"/>
      </w:pPr>
    </w:lvl>
    <w:lvl w:ilvl="7" w:tplc="30111783" w:tentative="1">
      <w:start w:val="1"/>
      <w:numFmt w:val="lowerLetter"/>
      <w:lvlText w:val="%8."/>
      <w:lvlJc w:val="left"/>
      <w:pPr>
        <w:ind w:left="5760" w:hanging="360"/>
      </w:pPr>
    </w:lvl>
    <w:lvl w:ilvl="8" w:tplc="30111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9">
    <w:multiLevelType w:val="hybridMultilevel"/>
    <w:lvl w:ilvl="0" w:tplc="15437221">
      <w:start w:val="1"/>
      <w:numFmt w:val="decimal"/>
      <w:lvlText w:val="%1."/>
      <w:lvlJc w:val="left"/>
      <w:pPr>
        <w:ind w:left="720" w:hanging="360"/>
      </w:pPr>
    </w:lvl>
    <w:lvl w:ilvl="1" w:tplc="15437221" w:tentative="1">
      <w:start w:val="1"/>
      <w:numFmt w:val="lowerLetter"/>
      <w:lvlText w:val="%2."/>
      <w:lvlJc w:val="left"/>
      <w:pPr>
        <w:ind w:left="1440" w:hanging="360"/>
      </w:pPr>
    </w:lvl>
    <w:lvl w:ilvl="2" w:tplc="15437221" w:tentative="1">
      <w:start w:val="1"/>
      <w:numFmt w:val="lowerRoman"/>
      <w:lvlText w:val="%3."/>
      <w:lvlJc w:val="right"/>
      <w:pPr>
        <w:ind w:left="2160" w:hanging="180"/>
      </w:pPr>
    </w:lvl>
    <w:lvl w:ilvl="3" w:tplc="15437221" w:tentative="1">
      <w:start w:val="1"/>
      <w:numFmt w:val="decimal"/>
      <w:lvlText w:val="%4."/>
      <w:lvlJc w:val="left"/>
      <w:pPr>
        <w:ind w:left="2880" w:hanging="360"/>
      </w:pPr>
    </w:lvl>
    <w:lvl w:ilvl="4" w:tplc="15437221" w:tentative="1">
      <w:start w:val="1"/>
      <w:numFmt w:val="lowerLetter"/>
      <w:lvlText w:val="%5."/>
      <w:lvlJc w:val="left"/>
      <w:pPr>
        <w:ind w:left="3600" w:hanging="360"/>
      </w:pPr>
    </w:lvl>
    <w:lvl w:ilvl="5" w:tplc="15437221" w:tentative="1">
      <w:start w:val="1"/>
      <w:numFmt w:val="lowerRoman"/>
      <w:lvlText w:val="%6."/>
      <w:lvlJc w:val="right"/>
      <w:pPr>
        <w:ind w:left="4320" w:hanging="180"/>
      </w:pPr>
    </w:lvl>
    <w:lvl w:ilvl="6" w:tplc="15437221" w:tentative="1">
      <w:start w:val="1"/>
      <w:numFmt w:val="decimal"/>
      <w:lvlText w:val="%7."/>
      <w:lvlJc w:val="left"/>
      <w:pPr>
        <w:ind w:left="5040" w:hanging="360"/>
      </w:pPr>
    </w:lvl>
    <w:lvl w:ilvl="7" w:tplc="15437221" w:tentative="1">
      <w:start w:val="1"/>
      <w:numFmt w:val="lowerLetter"/>
      <w:lvlText w:val="%8."/>
      <w:lvlJc w:val="left"/>
      <w:pPr>
        <w:ind w:left="5760" w:hanging="360"/>
      </w:pPr>
    </w:lvl>
    <w:lvl w:ilvl="8" w:tplc="15437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8">
    <w:multiLevelType w:val="hybridMultilevel"/>
    <w:lvl w:ilvl="0" w:tplc="77710127">
      <w:start w:val="1"/>
      <w:numFmt w:val="decimal"/>
      <w:lvlText w:val="%1."/>
      <w:lvlJc w:val="left"/>
      <w:pPr>
        <w:ind w:left="720" w:hanging="360"/>
      </w:pPr>
    </w:lvl>
    <w:lvl w:ilvl="1" w:tplc="77710127" w:tentative="1">
      <w:start w:val="1"/>
      <w:numFmt w:val="lowerLetter"/>
      <w:lvlText w:val="%2."/>
      <w:lvlJc w:val="left"/>
      <w:pPr>
        <w:ind w:left="1440" w:hanging="360"/>
      </w:pPr>
    </w:lvl>
    <w:lvl w:ilvl="2" w:tplc="77710127" w:tentative="1">
      <w:start w:val="1"/>
      <w:numFmt w:val="lowerRoman"/>
      <w:lvlText w:val="%3."/>
      <w:lvlJc w:val="right"/>
      <w:pPr>
        <w:ind w:left="2160" w:hanging="180"/>
      </w:pPr>
    </w:lvl>
    <w:lvl w:ilvl="3" w:tplc="77710127" w:tentative="1">
      <w:start w:val="1"/>
      <w:numFmt w:val="decimal"/>
      <w:lvlText w:val="%4."/>
      <w:lvlJc w:val="left"/>
      <w:pPr>
        <w:ind w:left="2880" w:hanging="360"/>
      </w:pPr>
    </w:lvl>
    <w:lvl w:ilvl="4" w:tplc="77710127" w:tentative="1">
      <w:start w:val="1"/>
      <w:numFmt w:val="lowerLetter"/>
      <w:lvlText w:val="%5."/>
      <w:lvlJc w:val="left"/>
      <w:pPr>
        <w:ind w:left="3600" w:hanging="360"/>
      </w:pPr>
    </w:lvl>
    <w:lvl w:ilvl="5" w:tplc="77710127" w:tentative="1">
      <w:start w:val="1"/>
      <w:numFmt w:val="lowerRoman"/>
      <w:lvlText w:val="%6."/>
      <w:lvlJc w:val="right"/>
      <w:pPr>
        <w:ind w:left="4320" w:hanging="180"/>
      </w:pPr>
    </w:lvl>
    <w:lvl w:ilvl="6" w:tplc="77710127" w:tentative="1">
      <w:start w:val="1"/>
      <w:numFmt w:val="decimal"/>
      <w:lvlText w:val="%7."/>
      <w:lvlJc w:val="left"/>
      <w:pPr>
        <w:ind w:left="5040" w:hanging="360"/>
      </w:pPr>
    </w:lvl>
    <w:lvl w:ilvl="7" w:tplc="77710127" w:tentative="1">
      <w:start w:val="1"/>
      <w:numFmt w:val="lowerLetter"/>
      <w:lvlText w:val="%8."/>
      <w:lvlJc w:val="left"/>
      <w:pPr>
        <w:ind w:left="5760" w:hanging="360"/>
      </w:pPr>
    </w:lvl>
    <w:lvl w:ilvl="8" w:tplc="77710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7">
    <w:multiLevelType w:val="hybridMultilevel"/>
    <w:lvl w:ilvl="0" w:tplc="71985308">
      <w:start w:val="1"/>
      <w:numFmt w:val="decimal"/>
      <w:lvlText w:val="%1."/>
      <w:lvlJc w:val="left"/>
      <w:pPr>
        <w:ind w:left="720" w:hanging="360"/>
      </w:pPr>
    </w:lvl>
    <w:lvl w:ilvl="1" w:tplc="71985308" w:tentative="1">
      <w:start w:val="1"/>
      <w:numFmt w:val="lowerLetter"/>
      <w:lvlText w:val="%2."/>
      <w:lvlJc w:val="left"/>
      <w:pPr>
        <w:ind w:left="1440" w:hanging="360"/>
      </w:pPr>
    </w:lvl>
    <w:lvl w:ilvl="2" w:tplc="71985308" w:tentative="1">
      <w:start w:val="1"/>
      <w:numFmt w:val="lowerRoman"/>
      <w:lvlText w:val="%3."/>
      <w:lvlJc w:val="right"/>
      <w:pPr>
        <w:ind w:left="2160" w:hanging="180"/>
      </w:pPr>
    </w:lvl>
    <w:lvl w:ilvl="3" w:tplc="71985308" w:tentative="1">
      <w:start w:val="1"/>
      <w:numFmt w:val="decimal"/>
      <w:lvlText w:val="%4."/>
      <w:lvlJc w:val="left"/>
      <w:pPr>
        <w:ind w:left="2880" w:hanging="360"/>
      </w:pPr>
    </w:lvl>
    <w:lvl w:ilvl="4" w:tplc="71985308" w:tentative="1">
      <w:start w:val="1"/>
      <w:numFmt w:val="lowerLetter"/>
      <w:lvlText w:val="%5."/>
      <w:lvlJc w:val="left"/>
      <w:pPr>
        <w:ind w:left="3600" w:hanging="360"/>
      </w:pPr>
    </w:lvl>
    <w:lvl w:ilvl="5" w:tplc="71985308" w:tentative="1">
      <w:start w:val="1"/>
      <w:numFmt w:val="lowerRoman"/>
      <w:lvlText w:val="%6."/>
      <w:lvlJc w:val="right"/>
      <w:pPr>
        <w:ind w:left="4320" w:hanging="180"/>
      </w:pPr>
    </w:lvl>
    <w:lvl w:ilvl="6" w:tplc="71985308" w:tentative="1">
      <w:start w:val="1"/>
      <w:numFmt w:val="decimal"/>
      <w:lvlText w:val="%7."/>
      <w:lvlJc w:val="left"/>
      <w:pPr>
        <w:ind w:left="5040" w:hanging="360"/>
      </w:pPr>
    </w:lvl>
    <w:lvl w:ilvl="7" w:tplc="71985308" w:tentative="1">
      <w:start w:val="1"/>
      <w:numFmt w:val="lowerLetter"/>
      <w:lvlText w:val="%8."/>
      <w:lvlJc w:val="left"/>
      <w:pPr>
        <w:ind w:left="5760" w:hanging="360"/>
      </w:pPr>
    </w:lvl>
    <w:lvl w:ilvl="8" w:tplc="71985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6">
    <w:multiLevelType w:val="hybridMultilevel"/>
    <w:lvl w:ilvl="0" w:tplc="97673624">
      <w:start w:val="1"/>
      <w:numFmt w:val="decimal"/>
      <w:lvlText w:val="%1."/>
      <w:lvlJc w:val="left"/>
      <w:pPr>
        <w:ind w:left="720" w:hanging="360"/>
      </w:pPr>
    </w:lvl>
    <w:lvl w:ilvl="1" w:tplc="97673624" w:tentative="1">
      <w:start w:val="1"/>
      <w:numFmt w:val="lowerLetter"/>
      <w:lvlText w:val="%2."/>
      <w:lvlJc w:val="left"/>
      <w:pPr>
        <w:ind w:left="1440" w:hanging="360"/>
      </w:pPr>
    </w:lvl>
    <w:lvl w:ilvl="2" w:tplc="97673624" w:tentative="1">
      <w:start w:val="1"/>
      <w:numFmt w:val="lowerRoman"/>
      <w:lvlText w:val="%3."/>
      <w:lvlJc w:val="right"/>
      <w:pPr>
        <w:ind w:left="2160" w:hanging="180"/>
      </w:pPr>
    </w:lvl>
    <w:lvl w:ilvl="3" w:tplc="97673624" w:tentative="1">
      <w:start w:val="1"/>
      <w:numFmt w:val="decimal"/>
      <w:lvlText w:val="%4."/>
      <w:lvlJc w:val="left"/>
      <w:pPr>
        <w:ind w:left="2880" w:hanging="360"/>
      </w:pPr>
    </w:lvl>
    <w:lvl w:ilvl="4" w:tplc="97673624" w:tentative="1">
      <w:start w:val="1"/>
      <w:numFmt w:val="lowerLetter"/>
      <w:lvlText w:val="%5."/>
      <w:lvlJc w:val="left"/>
      <w:pPr>
        <w:ind w:left="3600" w:hanging="360"/>
      </w:pPr>
    </w:lvl>
    <w:lvl w:ilvl="5" w:tplc="97673624" w:tentative="1">
      <w:start w:val="1"/>
      <w:numFmt w:val="lowerRoman"/>
      <w:lvlText w:val="%6."/>
      <w:lvlJc w:val="right"/>
      <w:pPr>
        <w:ind w:left="4320" w:hanging="180"/>
      </w:pPr>
    </w:lvl>
    <w:lvl w:ilvl="6" w:tplc="97673624" w:tentative="1">
      <w:start w:val="1"/>
      <w:numFmt w:val="decimal"/>
      <w:lvlText w:val="%7."/>
      <w:lvlJc w:val="left"/>
      <w:pPr>
        <w:ind w:left="5040" w:hanging="360"/>
      </w:pPr>
    </w:lvl>
    <w:lvl w:ilvl="7" w:tplc="97673624" w:tentative="1">
      <w:start w:val="1"/>
      <w:numFmt w:val="lowerLetter"/>
      <w:lvlText w:val="%8."/>
      <w:lvlJc w:val="left"/>
      <w:pPr>
        <w:ind w:left="5760" w:hanging="360"/>
      </w:pPr>
    </w:lvl>
    <w:lvl w:ilvl="8" w:tplc="97673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5">
    <w:multiLevelType w:val="hybridMultilevel"/>
    <w:lvl w:ilvl="0" w:tplc="91664567">
      <w:start w:val="1"/>
      <w:numFmt w:val="decimal"/>
      <w:lvlText w:val="%1."/>
      <w:lvlJc w:val="left"/>
      <w:pPr>
        <w:ind w:left="720" w:hanging="360"/>
      </w:pPr>
    </w:lvl>
    <w:lvl w:ilvl="1" w:tplc="91664567" w:tentative="1">
      <w:start w:val="1"/>
      <w:numFmt w:val="lowerLetter"/>
      <w:lvlText w:val="%2."/>
      <w:lvlJc w:val="left"/>
      <w:pPr>
        <w:ind w:left="1440" w:hanging="360"/>
      </w:pPr>
    </w:lvl>
    <w:lvl w:ilvl="2" w:tplc="91664567" w:tentative="1">
      <w:start w:val="1"/>
      <w:numFmt w:val="lowerRoman"/>
      <w:lvlText w:val="%3."/>
      <w:lvlJc w:val="right"/>
      <w:pPr>
        <w:ind w:left="2160" w:hanging="180"/>
      </w:pPr>
    </w:lvl>
    <w:lvl w:ilvl="3" w:tplc="91664567" w:tentative="1">
      <w:start w:val="1"/>
      <w:numFmt w:val="decimal"/>
      <w:lvlText w:val="%4."/>
      <w:lvlJc w:val="left"/>
      <w:pPr>
        <w:ind w:left="2880" w:hanging="360"/>
      </w:pPr>
    </w:lvl>
    <w:lvl w:ilvl="4" w:tplc="91664567" w:tentative="1">
      <w:start w:val="1"/>
      <w:numFmt w:val="lowerLetter"/>
      <w:lvlText w:val="%5."/>
      <w:lvlJc w:val="left"/>
      <w:pPr>
        <w:ind w:left="3600" w:hanging="360"/>
      </w:pPr>
    </w:lvl>
    <w:lvl w:ilvl="5" w:tplc="91664567" w:tentative="1">
      <w:start w:val="1"/>
      <w:numFmt w:val="lowerRoman"/>
      <w:lvlText w:val="%6."/>
      <w:lvlJc w:val="right"/>
      <w:pPr>
        <w:ind w:left="4320" w:hanging="180"/>
      </w:pPr>
    </w:lvl>
    <w:lvl w:ilvl="6" w:tplc="91664567" w:tentative="1">
      <w:start w:val="1"/>
      <w:numFmt w:val="decimal"/>
      <w:lvlText w:val="%7."/>
      <w:lvlJc w:val="left"/>
      <w:pPr>
        <w:ind w:left="5040" w:hanging="360"/>
      </w:pPr>
    </w:lvl>
    <w:lvl w:ilvl="7" w:tplc="91664567" w:tentative="1">
      <w:start w:val="1"/>
      <w:numFmt w:val="lowerLetter"/>
      <w:lvlText w:val="%8."/>
      <w:lvlJc w:val="left"/>
      <w:pPr>
        <w:ind w:left="5760" w:hanging="360"/>
      </w:pPr>
    </w:lvl>
    <w:lvl w:ilvl="8" w:tplc="91664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4">
    <w:multiLevelType w:val="hybridMultilevel"/>
    <w:lvl w:ilvl="0" w:tplc="57009312">
      <w:start w:val="1"/>
      <w:numFmt w:val="decimal"/>
      <w:lvlText w:val="%1."/>
      <w:lvlJc w:val="left"/>
      <w:pPr>
        <w:ind w:left="720" w:hanging="360"/>
      </w:pPr>
    </w:lvl>
    <w:lvl w:ilvl="1" w:tplc="57009312" w:tentative="1">
      <w:start w:val="1"/>
      <w:numFmt w:val="lowerLetter"/>
      <w:lvlText w:val="%2."/>
      <w:lvlJc w:val="left"/>
      <w:pPr>
        <w:ind w:left="1440" w:hanging="360"/>
      </w:pPr>
    </w:lvl>
    <w:lvl w:ilvl="2" w:tplc="57009312" w:tentative="1">
      <w:start w:val="1"/>
      <w:numFmt w:val="lowerRoman"/>
      <w:lvlText w:val="%3."/>
      <w:lvlJc w:val="right"/>
      <w:pPr>
        <w:ind w:left="2160" w:hanging="180"/>
      </w:pPr>
    </w:lvl>
    <w:lvl w:ilvl="3" w:tplc="57009312" w:tentative="1">
      <w:start w:val="1"/>
      <w:numFmt w:val="decimal"/>
      <w:lvlText w:val="%4."/>
      <w:lvlJc w:val="left"/>
      <w:pPr>
        <w:ind w:left="2880" w:hanging="360"/>
      </w:pPr>
    </w:lvl>
    <w:lvl w:ilvl="4" w:tplc="57009312" w:tentative="1">
      <w:start w:val="1"/>
      <w:numFmt w:val="lowerLetter"/>
      <w:lvlText w:val="%5."/>
      <w:lvlJc w:val="left"/>
      <w:pPr>
        <w:ind w:left="3600" w:hanging="360"/>
      </w:pPr>
    </w:lvl>
    <w:lvl w:ilvl="5" w:tplc="57009312" w:tentative="1">
      <w:start w:val="1"/>
      <w:numFmt w:val="lowerRoman"/>
      <w:lvlText w:val="%6."/>
      <w:lvlJc w:val="right"/>
      <w:pPr>
        <w:ind w:left="4320" w:hanging="180"/>
      </w:pPr>
    </w:lvl>
    <w:lvl w:ilvl="6" w:tplc="57009312" w:tentative="1">
      <w:start w:val="1"/>
      <w:numFmt w:val="decimal"/>
      <w:lvlText w:val="%7."/>
      <w:lvlJc w:val="left"/>
      <w:pPr>
        <w:ind w:left="5040" w:hanging="360"/>
      </w:pPr>
    </w:lvl>
    <w:lvl w:ilvl="7" w:tplc="57009312" w:tentative="1">
      <w:start w:val="1"/>
      <w:numFmt w:val="lowerLetter"/>
      <w:lvlText w:val="%8."/>
      <w:lvlJc w:val="left"/>
      <w:pPr>
        <w:ind w:left="5760" w:hanging="360"/>
      </w:pPr>
    </w:lvl>
    <w:lvl w:ilvl="8" w:tplc="57009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3">
    <w:multiLevelType w:val="hybridMultilevel"/>
    <w:lvl w:ilvl="0" w:tplc="34321665">
      <w:start w:val="1"/>
      <w:numFmt w:val="decimal"/>
      <w:lvlText w:val="%1."/>
      <w:lvlJc w:val="left"/>
      <w:pPr>
        <w:ind w:left="720" w:hanging="360"/>
      </w:pPr>
    </w:lvl>
    <w:lvl w:ilvl="1" w:tplc="34321665" w:tentative="1">
      <w:start w:val="1"/>
      <w:numFmt w:val="lowerLetter"/>
      <w:lvlText w:val="%2."/>
      <w:lvlJc w:val="left"/>
      <w:pPr>
        <w:ind w:left="1440" w:hanging="360"/>
      </w:pPr>
    </w:lvl>
    <w:lvl w:ilvl="2" w:tplc="34321665" w:tentative="1">
      <w:start w:val="1"/>
      <w:numFmt w:val="lowerRoman"/>
      <w:lvlText w:val="%3."/>
      <w:lvlJc w:val="right"/>
      <w:pPr>
        <w:ind w:left="2160" w:hanging="180"/>
      </w:pPr>
    </w:lvl>
    <w:lvl w:ilvl="3" w:tplc="34321665" w:tentative="1">
      <w:start w:val="1"/>
      <w:numFmt w:val="decimal"/>
      <w:lvlText w:val="%4."/>
      <w:lvlJc w:val="left"/>
      <w:pPr>
        <w:ind w:left="2880" w:hanging="360"/>
      </w:pPr>
    </w:lvl>
    <w:lvl w:ilvl="4" w:tplc="34321665" w:tentative="1">
      <w:start w:val="1"/>
      <w:numFmt w:val="lowerLetter"/>
      <w:lvlText w:val="%5."/>
      <w:lvlJc w:val="left"/>
      <w:pPr>
        <w:ind w:left="3600" w:hanging="360"/>
      </w:pPr>
    </w:lvl>
    <w:lvl w:ilvl="5" w:tplc="34321665" w:tentative="1">
      <w:start w:val="1"/>
      <w:numFmt w:val="lowerRoman"/>
      <w:lvlText w:val="%6."/>
      <w:lvlJc w:val="right"/>
      <w:pPr>
        <w:ind w:left="4320" w:hanging="180"/>
      </w:pPr>
    </w:lvl>
    <w:lvl w:ilvl="6" w:tplc="34321665" w:tentative="1">
      <w:start w:val="1"/>
      <w:numFmt w:val="decimal"/>
      <w:lvlText w:val="%7."/>
      <w:lvlJc w:val="left"/>
      <w:pPr>
        <w:ind w:left="5040" w:hanging="360"/>
      </w:pPr>
    </w:lvl>
    <w:lvl w:ilvl="7" w:tplc="34321665" w:tentative="1">
      <w:start w:val="1"/>
      <w:numFmt w:val="lowerLetter"/>
      <w:lvlText w:val="%8."/>
      <w:lvlJc w:val="left"/>
      <w:pPr>
        <w:ind w:left="5760" w:hanging="360"/>
      </w:pPr>
    </w:lvl>
    <w:lvl w:ilvl="8" w:tplc="34321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2">
    <w:multiLevelType w:val="hybridMultilevel"/>
    <w:lvl w:ilvl="0" w:tplc="48633203">
      <w:start w:val="1"/>
      <w:numFmt w:val="decimal"/>
      <w:lvlText w:val="%1."/>
      <w:lvlJc w:val="left"/>
      <w:pPr>
        <w:ind w:left="720" w:hanging="360"/>
      </w:pPr>
    </w:lvl>
    <w:lvl w:ilvl="1" w:tplc="48633203" w:tentative="1">
      <w:start w:val="1"/>
      <w:numFmt w:val="lowerLetter"/>
      <w:lvlText w:val="%2."/>
      <w:lvlJc w:val="left"/>
      <w:pPr>
        <w:ind w:left="1440" w:hanging="360"/>
      </w:pPr>
    </w:lvl>
    <w:lvl w:ilvl="2" w:tplc="48633203" w:tentative="1">
      <w:start w:val="1"/>
      <w:numFmt w:val="lowerRoman"/>
      <w:lvlText w:val="%3."/>
      <w:lvlJc w:val="right"/>
      <w:pPr>
        <w:ind w:left="2160" w:hanging="180"/>
      </w:pPr>
    </w:lvl>
    <w:lvl w:ilvl="3" w:tplc="48633203" w:tentative="1">
      <w:start w:val="1"/>
      <w:numFmt w:val="decimal"/>
      <w:lvlText w:val="%4."/>
      <w:lvlJc w:val="left"/>
      <w:pPr>
        <w:ind w:left="2880" w:hanging="360"/>
      </w:pPr>
    </w:lvl>
    <w:lvl w:ilvl="4" w:tplc="48633203" w:tentative="1">
      <w:start w:val="1"/>
      <w:numFmt w:val="lowerLetter"/>
      <w:lvlText w:val="%5."/>
      <w:lvlJc w:val="left"/>
      <w:pPr>
        <w:ind w:left="3600" w:hanging="360"/>
      </w:pPr>
    </w:lvl>
    <w:lvl w:ilvl="5" w:tplc="48633203" w:tentative="1">
      <w:start w:val="1"/>
      <w:numFmt w:val="lowerRoman"/>
      <w:lvlText w:val="%6."/>
      <w:lvlJc w:val="right"/>
      <w:pPr>
        <w:ind w:left="4320" w:hanging="180"/>
      </w:pPr>
    </w:lvl>
    <w:lvl w:ilvl="6" w:tplc="48633203" w:tentative="1">
      <w:start w:val="1"/>
      <w:numFmt w:val="decimal"/>
      <w:lvlText w:val="%7."/>
      <w:lvlJc w:val="left"/>
      <w:pPr>
        <w:ind w:left="5040" w:hanging="360"/>
      </w:pPr>
    </w:lvl>
    <w:lvl w:ilvl="7" w:tplc="48633203" w:tentative="1">
      <w:start w:val="1"/>
      <w:numFmt w:val="lowerLetter"/>
      <w:lvlText w:val="%8."/>
      <w:lvlJc w:val="left"/>
      <w:pPr>
        <w:ind w:left="5760" w:hanging="360"/>
      </w:pPr>
    </w:lvl>
    <w:lvl w:ilvl="8" w:tplc="48633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1">
    <w:multiLevelType w:val="hybridMultilevel"/>
    <w:lvl w:ilvl="0" w:tplc="94554692">
      <w:start w:val="1"/>
      <w:numFmt w:val="decimal"/>
      <w:lvlText w:val="%1."/>
      <w:lvlJc w:val="left"/>
      <w:pPr>
        <w:ind w:left="720" w:hanging="360"/>
      </w:pPr>
    </w:lvl>
    <w:lvl w:ilvl="1" w:tplc="94554692" w:tentative="1">
      <w:start w:val="1"/>
      <w:numFmt w:val="lowerLetter"/>
      <w:lvlText w:val="%2."/>
      <w:lvlJc w:val="left"/>
      <w:pPr>
        <w:ind w:left="1440" w:hanging="360"/>
      </w:pPr>
    </w:lvl>
    <w:lvl w:ilvl="2" w:tplc="94554692" w:tentative="1">
      <w:start w:val="1"/>
      <w:numFmt w:val="lowerRoman"/>
      <w:lvlText w:val="%3."/>
      <w:lvlJc w:val="right"/>
      <w:pPr>
        <w:ind w:left="2160" w:hanging="180"/>
      </w:pPr>
    </w:lvl>
    <w:lvl w:ilvl="3" w:tplc="94554692" w:tentative="1">
      <w:start w:val="1"/>
      <w:numFmt w:val="decimal"/>
      <w:lvlText w:val="%4."/>
      <w:lvlJc w:val="left"/>
      <w:pPr>
        <w:ind w:left="2880" w:hanging="360"/>
      </w:pPr>
    </w:lvl>
    <w:lvl w:ilvl="4" w:tplc="94554692" w:tentative="1">
      <w:start w:val="1"/>
      <w:numFmt w:val="lowerLetter"/>
      <w:lvlText w:val="%5."/>
      <w:lvlJc w:val="left"/>
      <w:pPr>
        <w:ind w:left="3600" w:hanging="360"/>
      </w:pPr>
    </w:lvl>
    <w:lvl w:ilvl="5" w:tplc="94554692" w:tentative="1">
      <w:start w:val="1"/>
      <w:numFmt w:val="lowerRoman"/>
      <w:lvlText w:val="%6."/>
      <w:lvlJc w:val="right"/>
      <w:pPr>
        <w:ind w:left="4320" w:hanging="180"/>
      </w:pPr>
    </w:lvl>
    <w:lvl w:ilvl="6" w:tplc="94554692" w:tentative="1">
      <w:start w:val="1"/>
      <w:numFmt w:val="decimal"/>
      <w:lvlText w:val="%7."/>
      <w:lvlJc w:val="left"/>
      <w:pPr>
        <w:ind w:left="5040" w:hanging="360"/>
      </w:pPr>
    </w:lvl>
    <w:lvl w:ilvl="7" w:tplc="94554692" w:tentative="1">
      <w:start w:val="1"/>
      <w:numFmt w:val="lowerLetter"/>
      <w:lvlText w:val="%8."/>
      <w:lvlJc w:val="left"/>
      <w:pPr>
        <w:ind w:left="5760" w:hanging="360"/>
      </w:pPr>
    </w:lvl>
    <w:lvl w:ilvl="8" w:tplc="94554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0">
    <w:multiLevelType w:val="hybridMultilevel"/>
    <w:lvl w:ilvl="0" w:tplc="72467456">
      <w:start w:val="1"/>
      <w:numFmt w:val="decimal"/>
      <w:lvlText w:val="%1."/>
      <w:lvlJc w:val="left"/>
      <w:pPr>
        <w:ind w:left="720" w:hanging="360"/>
      </w:pPr>
    </w:lvl>
    <w:lvl w:ilvl="1" w:tplc="72467456" w:tentative="1">
      <w:start w:val="1"/>
      <w:numFmt w:val="lowerLetter"/>
      <w:lvlText w:val="%2."/>
      <w:lvlJc w:val="left"/>
      <w:pPr>
        <w:ind w:left="1440" w:hanging="360"/>
      </w:pPr>
    </w:lvl>
    <w:lvl w:ilvl="2" w:tplc="72467456" w:tentative="1">
      <w:start w:val="1"/>
      <w:numFmt w:val="lowerRoman"/>
      <w:lvlText w:val="%3."/>
      <w:lvlJc w:val="right"/>
      <w:pPr>
        <w:ind w:left="2160" w:hanging="180"/>
      </w:pPr>
    </w:lvl>
    <w:lvl w:ilvl="3" w:tplc="72467456" w:tentative="1">
      <w:start w:val="1"/>
      <w:numFmt w:val="decimal"/>
      <w:lvlText w:val="%4."/>
      <w:lvlJc w:val="left"/>
      <w:pPr>
        <w:ind w:left="2880" w:hanging="360"/>
      </w:pPr>
    </w:lvl>
    <w:lvl w:ilvl="4" w:tplc="72467456" w:tentative="1">
      <w:start w:val="1"/>
      <w:numFmt w:val="lowerLetter"/>
      <w:lvlText w:val="%5."/>
      <w:lvlJc w:val="left"/>
      <w:pPr>
        <w:ind w:left="3600" w:hanging="360"/>
      </w:pPr>
    </w:lvl>
    <w:lvl w:ilvl="5" w:tplc="72467456" w:tentative="1">
      <w:start w:val="1"/>
      <w:numFmt w:val="lowerRoman"/>
      <w:lvlText w:val="%6."/>
      <w:lvlJc w:val="right"/>
      <w:pPr>
        <w:ind w:left="4320" w:hanging="180"/>
      </w:pPr>
    </w:lvl>
    <w:lvl w:ilvl="6" w:tplc="72467456" w:tentative="1">
      <w:start w:val="1"/>
      <w:numFmt w:val="decimal"/>
      <w:lvlText w:val="%7."/>
      <w:lvlJc w:val="left"/>
      <w:pPr>
        <w:ind w:left="5040" w:hanging="360"/>
      </w:pPr>
    </w:lvl>
    <w:lvl w:ilvl="7" w:tplc="72467456" w:tentative="1">
      <w:start w:val="1"/>
      <w:numFmt w:val="lowerLetter"/>
      <w:lvlText w:val="%8."/>
      <w:lvlJc w:val="left"/>
      <w:pPr>
        <w:ind w:left="5760" w:hanging="360"/>
      </w:pPr>
    </w:lvl>
    <w:lvl w:ilvl="8" w:tplc="72467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9">
    <w:multiLevelType w:val="hybridMultilevel"/>
    <w:lvl w:ilvl="0" w:tplc="76628009">
      <w:start w:val="1"/>
      <w:numFmt w:val="decimal"/>
      <w:lvlText w:val="%1."/>
      <w:lvlJc w:val="left"/>
      <w:pPr>
        <w:ind w:left="720" w:hanging="360"/>
      </w:pPr>
    </w:lvl>
    <w:lvl w:ilvl="1" w:tplc="76628009" w:tentative="1">
      <w:start w:val="1"/>
      <w:numFmt w:val="lowerLetter"/>
      <w:lvlText w:val="%2."/>
      <w:lvlJc w:val="left"/>
      <w:pPr>
        <w:ind w:left="1440" w:hanging="360"/>
      </w:pPr>
    </w:lvl>
    <w:lvl w:ilvl="2" w:tplc="76628009" w:tentative="1">
      <w:start w:val="1"/>
      <w:numFmt w:val="lowerRoman"/>
      <w:lvlText w:val="%3."/>
      <w:lvlJc w:val="right"/>
      <w:pPr>
        <w:ind w:left="2160" w:hanging="180"/>
      </w:pPr>
    </w:lvl>
    <w:lvl w:ilvl="3" w:tplc="76628009" w:tentative="1">
      <w:start w:val="1"/>
      <w:numFmt w:val="decimal"/>
      <w:lvlText w:val="%4."/>
      <w:lvlJc w:val="left"/>
      <w:pPr>
        <w:ind w:left="2880" w:hanging="360"/>
      </w:pPr>
    </w:lvl>
    <w:lvl w:ilvl="4" w:tplc="76628009" w:tentative="1">
      <w:start w:val="1"/>
      <w:numFmt w:val="lowerLetter"/>
      <w:lvlText w:val="%5."/>
      <w:lvlJc w:val="left"/>
      <w:pPr>
        <w:ind w:left="3600" w:hanging="360"/>
      </w:pPr>
    </w:lvl>
    <w:lvl w:ilvl="5" w:tplc="76628009" w:tentative="1">
      <w:start w:val="1"/>
      <w:numFmt w:val="lowerRoman"/>
      <w:lvlText w:val="%6."/>
      <w:lvlJc w:val="right"/>
      <w:pPr>
        <w:ind w:left="4320" w:hanging="180"/>
      </w:pPr>
    </w:lvl>
    <w:lvl w:ilvl="6" w:tplc="76628009" w:tentative="1">
      <w:start w:val="1"/>
      <w:numFmt w:val="decimal"/>
      <w:lvlText w:val="%7."/>
      <w:lvlJc w:val="left"/>
      <w:pPr>
        <w:ind w:left="5040" w:hanging="360"/>
      </w:pPr>
    </w:lvl>
    <w:lvl w:ilvl="7" w:tplc="76628009" w:tentative="1">
      <w:start w:val="1"/>
      <w:numFmt w:val="lowerLetter"/>
      <w:lvlText w:val="%8."/>
      <w:lvlJc w:val="left"/>
      <w:pPr>
        <w:ind w:left="5760" w:hanging="360"/>
      </w:pPr>
    </w:lvl>
    <w:lvl w:ilvl="8" w:tplc="76628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8">
    <w:multiLevelType w:val="hybridMultilevel"/>
    <w:lvl w:ilvl="0" w:tplc="76540805">
      <w:start w:val="1"/>
      <w:numFmt w:val="decimal"/>
      <w:lvlText w:val="%1."/>
      <w:lvlJc w:val="left"/>
      <w:pPr>
        <w:ind w:left="720" w:hanging="360"/>
      </w:pPr>
    </w:lvl>
    <w:lvl w:ilvl="1" w:tplc="76540805" w:tentative="1">
      <w:start w:val="1"/>
      <w:numFmt w:val="lowerLetter"/>
      <w:lvlText w:val="%2."/>
      <w:lvlJc w:val="left"/>
      <w:pPr>
        <w:ind w:left="1440" w:hanging="360"/>
      </w:pPr>
    </w:lvl>
    <w:lvl w:ilvl="2" w:tplc="76540805" w:tentative="1">
      <w:start w:val="1"/>
      <w:numFmt w:val="lowerRoman"/>
      <w:lvlText w:val="%3."/>
      <w:lvlJc w:val="right"/>
      <w:pPr>
        <w:ind w:left="2160" w:hanging="180"/>
      </w:pPr>
    </w:lvl>
    <w:lvl w:ilvl="3" w:tplc="76540805" w:tentative="1">
      <w:start w:val="1"/>
      <w:numFmt w:val="decimal"/>
      <w:lvlText w:val="%4."/>
      <w:lvlJc w:val="left"/>
      <w:pPr>
        <w:ind w:left="2880" w:hanging="360"/>
      </w:pPr>
    </w:lvl>
    <w:lvl w:ilvl="4" w:tplc="76540805" w:tentative="1">
      <w:start w:val="1"/>
      <w:numFmt w:val="lowerLetter"/>
      <w:lvlText w:val="%5."/>
      <w:lvlJc w:val="left"/>
      <w:pPr>
        <w:ind w:left="3600" w:hanging="360"/>
      </w:pPr>
    </w:lvl>
    <w:lvl w:ilvl="5" w:tplc="76540805" w:tentative="1">
      <w:start w:val="1"/>
      <w:numFmt w:val="lowerRoman"/>
      <w:lvlText w:val="%6."/>
      <w:lvlJc w:val="right"/>
      <w:pPr>
        <w:ind w:left="4320" w:hanging="180"/>
      </w:pPr>
    </w:lvl>
    <w:lvl w:ilvl="6" w:tplc="76540805" w:tentative="1">
      <w:start w:val="1"/>
      <w:numFmt w:val="decimal"/>
      <w:lvlText w:val="%7."/>
      <w:lvlJc w:val="left"/>
      <w:pPr>
        <w:ind w:left="5040" w:hanging="360"/>
      </w:pPr>
    </w:lvl>
    <w:lvl w:ilvl="7" w:tplc="76540805" w:tentative="1">
      <w:start w:val="1"/>
      <w:numFmt w:val="lowerLetter"/>
      <w:lvlText w:val="%8."/>
      <w:lvlJc w:val="left"/>
      <w:pPr>
        <w:ind w:left="5760" w:hanging="360"/>
      </w:pPr>
    </w:lvl>
    <w:lvl w:ilvl="8" w:tplc="76540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7">
    <w:multiLevelType w:val="hybridMultilevel"/>
    <w:lvl w:ilvl="0" w:tplc="92733338">
      <w:start w:val="1"/>
      <w:numFmt w:val="decimal"/>
      <w:lvlText w:val="%1."/>
      <w:lvlJc w:val="left"/>
      <w:pPr>
        <w:ind w:left="720" w:hanging="360"/>
      </w:pPr>
    </w:lvl>
    <w:lvl w:ilvl="1" w:tplc="92733338" w:tentative="1">
      <w:start w:val="1"/>
      <w:numFmt w:val="lowerLetter"/>
      <w:lvlText w:val="%2."/>
      <w:lvlJc w:val="left"/>
      <w:pPr>
        <w:ind w:left="1440" w:hanging="360"/>
      </w:pPr>
    </w:lvl>
    <w:lvl w:ilvl="2" w:tplc="92733338" w:tentative="1">
      <w:start w:val="1"/>
      <w:numFmt w:val="lowerRoman"/>
      <w:lvlText w:val="%3."/>
      <w:lvlJc w:val="right"/>
      <w:pPr>
        <w:ind w:left="2160" w:hanging="180"/>
      </w:pPr>
    </w:lvl>
    <w:lvl w:ilvl="3" w:tplc="92733338" w:tentative="1">
      <w:start w:val="1"/>
      <w:numFmt w:val="decimal"/>
      <w:lvlText w:val="%4."/>
      <w:lvlJc w:val="left"/>
      <w:pPr>
        <w:ind w:left="2880" w:hanging="360"/>
      </w:pPr>
    </w:lvl>
    <w:lvl w:ilvl="4" w:tplc="92733338" w:tentative="1">
      <w:start w:val="1"/>
      <w:numFmt w:val="lowerLetter"/>
      <w:lvlText w:val="%5."/>
      <w:lvlJc w:val="left"/>
      <w:pPr>
        <w:ind w:left="3600" w:hanging="360"/>
      </w:pPr>
    </w:lvl>
    <w:lvl w:ilvl="5" w:tplc="92733338" w:tentative="1">
      <w:start w:val="1"/>
      <w:numFmt w:val="lowerRoman"/>
      <w:lvlText w:val="%6."/>
      <w:lvlJc w:val="right"/>
      <w:pPr>
        <w:ind w:left="4320" w:hanging="180"/>
      </w:pPr>
    </w:lvl>
    <w:lvl w:ilvl="6" w:tplc="92733338" w:tentative="1">
      <w:start w:val="1"/>
      <w:numFmt w:val="decimal"/>
      <w:lvlText w:val="%7."/>
      <w:lvlJc w:val="left"/>
      <w:pPr>
        <w:ind w:left="5040" w:hanging="360"/>
      </w:pPr>
    </w:lvl>
    <w:lvl w:ilvl="7" w:tplc="92733338" w:tentative="1">
      <w:start w:val="1"/>
      <w:numFmt w:val="lowerLetter"/>
      <w:lvlText w:val="%8."/>
      <w:lvlJc w:val="left"/>
      <w:pPr>
        <w:ind w:left="5760" w:hanging="360"/>
      </w:pPr>
    </w:lvl>
    <w:lvl w:ilvl="8" w:tplc="92733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6">
    <w:multiLevelType w:val="hybridMultilevel"/>
    <w:lvl w:ilvl="0" w:tplc="60221089">
      <w:start w:val="1"/>
      <w:numFmt w:val="decimal"/>
      <w:lvlText w:val="%1."/>
      <w:lvlJc w:val="left"/>
      <w:pPr>
        <w:ind w:left="720" w:hanging="360"/>
      </w:pPr>
    </w:lvl>
    <w:lvl w:ilvl="1" w:tplc="60221089" w:tentative="1">
      <w:start w:val="1"/>
      <w:numFmt w:val="lowerLetter"/>
      <w:lvlText w:val="%2."/>
      <w:lvlJc w:val="left"/>
      <w:pPr>
        <w:ind w:left="1440" w:hanging="360"/>
      </w:pPr>
    </w:lvl>
    <w:lvl w:ilvl="2" w:tplc="60221089" w:tentative="1">
      <w:start w:val="1"/>
      <w:numFmt w:val="lowerRoman"/>
      <w:lvlText w:val="%3."/>
      <w:lvlJc w:val="right"/>
      <w:pPr>
        <w:ind w:left="2160" w:hanging="180"/>
      </w:pPr>
    </w:lvl>
    <w:lvl w:ilvl="3" w:tplc="60221089" w:tentative="1">
      <w:start w:val="1"/>
      <w:numFmt w:val="decimal"/>
      <w:lvlText w:val="%4."/>
      <w:lvlJc w:val="left"/>
      <w:pPr>
        <w:ind w:left="2880" w:hanging="360"/>
      </w:pPr>
    </w:lvl>
    <w:lvl w:ilvl="4" w:tplc="60221089" w:tentative="1">
      <w:start w:val="1"/>
      <w:numFmt w:val="lowerLetter"/>
      <w:lvlText w:val="%5."/>
      <w:lvlJc w:val="left"/>
      <w:pPr>
        <w:ind w:left="3600" w:hanging="360"/>
      </w:pPr>
    </w:lvl>
    <w:lvl w:ilvl="5" w:tplc="60221089" w:tentative="1">
      <w:start w:val="1"/>
      <w:numFmt w:val="lowerRoman"/>
      <w:lvlText w:val="%6."/>
      <w:lvlJc w:val="right"/>
      <w:pPr>
        <w:ind w:left="4320" w:hanging="180"/>
      </w:pPr>
    </w:lvl>
    <w:lvl w:ilvl="6" w:tplc="60221089" w:tentative="1">
      <w:start w:val="1"/>
      <w:numFmt w:val="decimal"/>
      <w:lvlText w:val="%7."/>
      <w:lvlJc w:val="left"/>
      <w:pPr>
        <w:ind w:left="5040" w:hanging="360"/>
      </w:pPr>
    </w:lvl>
    <w:lvl w:ilvl="7" w:tplc="60221089" w:tentative="1">
      <w:start w:val="1"/>
      <w:numFmt w:val="lowerLetter"/>
      <w:lvlText w:val="%8."/>
      <w:lvlJc w:val="left"/>
      <w:pPr>
        <w:ind w:left="5760" w:hanging="360"/>
      </w:pPr>
    </w:lvl>
    <w:lvl w:ilvl="8" w:tplc="60221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5">
    <w:multiLevelType w:val="hybridMultilevel"/>
    <w:lvl w:ilvl="0" w:tplc="25782310">
      <w:start w:val="1"/>
      <w:numFmt w:val="decimal"/>
      <w:lvlText w:val="%1."/>
      <w:lvlJc w:val="left"/>
      <w:pPr>
        <w:ind w:left="720" w:hanging="360"/>
      </w:pPr>
    </w:lvl>
    <w:lvl w:ilvl="1" w:tplc="25782310" w:tentative="1">
      <w:start w:val="1"/>
      <w:numFmt w:val="lowerLetter"/>
      <w:lvlText w:val="%2."/>
      <w:lvlJc w:val="left"/>
      <w:pPr>
        <w:ind w:left="1440" w:hanging="360"/>
      </w:pPr>
    </w:lvl>
    <w:lvl w:ilvl="2" w:tplc="25782310" w:tentative="1">
      <w:start w:val="1"/>
      <w:numFmt w:val="lowerRoman"/>
      <w:lvlText w:val="%3."/>
      <w:lvlJc w:val="right"/>
      <w:pPr>
        <w:ind w:left="2160" w:hanging="180"/>
      </w:pPr>
    </w:lvl>
    <w:lvl w:ilvl="3" w:tplc="25782310" w:tentative="1">
      <w:start w:val="1"/>
      <w:numFmt w:val="decimal"/>
      <w:lvlText w:val="%4."/>
      <w:lvlJc w:val="left"/>
      <w:pPr>
        <w:ind w:left="2880" w:hanging="360"/>
      </w:pPr>
    </w:lvl>
    <w:lvl w:ilvl="4" w:tplc="25782310" w:tentative="1">
      <w:start w:val="1"/>
      <w:numFmt w:val="lowerLetter"/>
      <w:lvlText w:val="%5."/>
      <w:lvlJc w:val="left"/>
      <w:pPr>
        <w:ind w:left="3600" w:hanging="360"/>
      </w:pPr>
    </w:lvl>
    <w:lvl w:ilvl="5" w:tplc="25782310" w:tentative="1">
      <w:start w:val="1"/>
      <w:numFmt w:val="lowerRoman"/>
      <w:lvlText w:val="%6."/>
      <w:lvlJc w:val="right"/>
      <w:pPr>
        <w:ind w:left="4320" w:hanging="180"/>
      </w:pPr>
    </w:lvl>
    <w:lvl w:ilvl="6" w:tplc="25782310" w:tentative="1">
      <w:start w:val="1"/>
      <w:numFmt w:val="decimal"/>
      <w:lvlText w:val="%7."/>
      <w:lvlJc w:val="left"/>
      <w:pPr>
        <w:ind w:left="5040" w:hanging="360"/>
      </w:pPr>
    </w:lvl>
    <w:lvl w:ilvl="7" w:tplc="25782310" w:tentative="1">
      <w:start w:val="1"/>
      <w:numFmt w:val="lowerLetter"/>
      <w:lvlText w:val="%8."/>
      <w:lvlJc w:val="left"/>
      <w:pPr>
        <w:ind w:left="5760" w:hanging="360"/>
      </w:pPr>
    </w:lvl>
    <w:lvl w:ilvl="8" w:tplc="25782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4">
    <w:multiLevelType w:val="hybridMultilevel"/>
    <w:lvl w:ilvl="0" w:tplc="29678521">
      <w:start w:val="1"/>
      <w:numFmt w:val="decimal"/>
      <w:lvlText w:val="%1."/>
      <w:lvlJc w:val="left"/>
      <w:pPr>
        <w:ind w:left="720" w:hanging="360"/>
      </w:pPr>
    </w:lvl>
    <w:lvl w:ilvl="1" w:tplc="29678521" w:tentative="1">
      <w:start w:val="1"/>
      <w:numFmt w:val="lowerLetter"/>
      <w:lvlText w:val="%2."/>
      <w:lvlJc w:val="left"/>
      <w:pPr>
        <w:ind w:left="1440" w:hanging="360"/>
      </w:pPr>
    </w:lvl>
    <w:lvl w:ilvl="2" w:tplc="29678521" w:tentative="1">
      <w:start w:val="1"/>
      <w:numFmt w:val="lowerRoman"/>
      <w:lvlText w:val="%3."/>
      <w:lvlJc w:val="right"/>
      <w:pPr>
        <w:ind w:left="2160" w:hanging="180"/>
      </w:pPr>
    </w:lvl>
    <w:lvl w:ilvl="3" w:tplc="29678521" w:tentative="1">
      <w:start w:val="1"/>
      <w:numFmt w:val="decimal"/>
      <w:lvlText w:val="%4."/>
      <w:lvlJc w:val="left"/>
      <w:pPr>
        <w:ind w:left="2880" w:hanging="360"/>
      </w:pPr>
    </w:lvl>
    <w:lvl w:ilvl="4" w:tplc="29678521" w:tentative="1">
      <w:start w:val="1"/>
      <w:numFmt w:val="lowerLetter"/>
      <w:lvlText w:val="%5."/>
      <w:lvlJc w:val="left"/>
      <w:pPr>
        <w:ind w:left="3600" w:hanging="360"/>
      </w:pPr>
    </w:lvl>
    <w:lvl w:ilvl="5" w:tplc="29678521" w:tentative="1">
      <w:start w:val="1"/>
      <w:numFmt w:val="lowerRoman"/>
      <w:lvlText w:val="%6."/>
      <w:lvlJc w:val="right"/>
      <w:pPr>
        <w:ind w:left="4320" w:hanging="180"/>
      </w:pPr>
    </w:lvl>
    <w:lvl w:ilvl="6" w:tplc="29678521" w:tentative="1">
      <w:start w:val="1"/>
      <w:numFmt w:val="decimal"/>
      <w:lvlText w:val="%7."/>
      <w:lvlJc w:val="left"/>
      <w:pPr>
        <w:ind w:left="5040" w:hanging="360"/>
      </w:pPr>
    </w:lvl>
    <w:lvl w:ilvl="7" w:tplc="29678521" w:tentative="1">
      <w:start w:val="1"/>
      <w:numFmt w:val="lowerLetter"/>
      <w:lvlText w:val="%8."/>
      <w:lvlJc w:val="left"/>
      <w:pPr>
        <w:ind w:left="5760" w:hanging="360"/>
      </w:pPr>
    </w:lvl>
    <w:lvl w:ilvl="8" w:tplc="29678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3">
    <w:multiLevelType w:val="hybridMultilevel"/>
    <w:lvl w:ilvl="0" w:tplc="33361184">
      <w:start w:val="1"/>
      <w:numFmt w:val="decimal"/>
      <w:lvlText w:val="%1."/>
      <w:lvlJc w:val="left"/>
      <w:pPr>
        <w:ind w:left="720" w:hanging="360"/>
      </w:pPr>
    </w:lvl>
    <w:lvl w:ilvl="1" w:tplc="33361184" w:tentative="1">
      <w:start w:val="1"/>
      <w:numFmt w:val="lowerLetter"/>
      <w:lvlText w:val="%2."/>
      <w:lvlJc w:val="left"/>
      <w:pPr>
        <w:ind w:left="1440" w:hanging="360"/>
      </w:pPr>
    </w:lvl>
    <w:lvl w:ilvl="2" w:tplc="33361184" w:tentative="1">
      <w:start w:val="1"/>
      <w:numFmt w:val="lowerRoman"/>
      <w:lvlText w:val="%3."/>
      <w:lvlJc w:val="right"/>
      <w:pPr>
        <w:ind w:left="2160" w:hanging="180"/>
      </w:pPr>
    </w:lvl>
    <w:lvl w:ilvl="3" w:tplc="33361184" w:tentative="1">
      <w:start w:val="1"/>
      <w:numFmt w:val="decimal"/>
      <w:lvlText w:val="%4."/>
      <w:lvlJc w:val="left"/>
      <w:pPr>
        <w:ind w:left="2880" w:hanging="360"/>
      </w:pPr>
    </w:lvl>
    <w:lvl w:ilvl="4" w:tplc="33361184" w:tentative="1">
      <w:start w:val="1"/>
      <w:numFmt w:val="lowerLetter"/>
      <w:lvlText w:val="%5."/>
      <w:lvlJc w:val="left"/>
      <w:pPr>
        <w:ind w:left="3600" w:hanging="360"/>
      </w:pPr>
    </w:lvl>
    <w:lvl w:ilvl="5" w:tplc="33361184" w:tentative="1">
      <w:start w:val="1"/>
      <w:numFmt w:val="lowerRoman"/>
      <w:lvlText w:val="%6."/>
      <w:lvlJc w:val="right"/>
      <w:pPr>
        <w:ind w:left="4320" w:hanging="180"/>
      </w:pPr>
    </w:lvl>
    <w:lvl w:ilvl="6" w:tplc="33361184" w:tentative="1">
      <w:start w:val="1"/>
      <w:numFmt w:val="decimal"/>
      <w:lvlText w:val="%7."/>
      <w:lvlJc w:val="left"/>
      <w:pPr>
        <w:ind w:left="5040" w:hanging="360"/>
      </w:pPr>
    </w:lvl>
    <w:lvl w:ilvl="7" w:tplc="33361184" w:tentative="1">
      <w:start w:val="1"/>
      <w:numFmt w:val="lowerLetter"/>
      <w:lvlText w:val="%8."/>
      <w:lvlJc w:val="left"/>
      <w:pPr>
        <w:ind w:left="5760" w:hanging="360"/>
      </w:pPr>
    </w:lvl>
    <w:lvl w:ilvl="8" w:tplc="33361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2">
    <w:multiLevelType w:val="hybridMultilevel"/>
    <w:lvl w:ilvl="0" w:tplc="10050467">
      <w:start w:val="1"/>
      <w:numFmt w:val="decimal"/>
      <w:lvlText w:val="%1."/>
      <w:lvlJc w:val="left"/>
      <w:pPr>
        <w:ind w:left="720" w:hanging="360"/>
      </w:pPr>
    </w:lvl>
    <w:lvl w:ilvl="1" w:tplc="10050467" w:tentative="1">
      <w:start w:val="1"/>
      <w:numFmt w:val="lowerLetter"/>
      <w:lvlText w:val="%2."/>
      <w:lvlJc w:val="left"/>
      <w:pPr>
        <w:ind w:left="1440" w:hanging="360"/>
      </w:pPr>
    </w:lvl>
    <w:lvl w:ilvl="2" w:tplc="10050467" w:tentative="1">
      <w:start w:val="1"/>
      <w:numFmt w:val="lowerRoman"/>
      <w:lvlText w:val="%3."/>
      <w:lvlJc w:val="right"/>
      <w:pPr>
        <w:ind w:left="2160" w:hanging="180"/>
      </w:pPr>
    </w:lvl>
    <w:lvl w:ilvl="3" w:tplc="10050467" w:tentative="1">
      <w:start w:val="1"/>
      <w:numFmt w:val="decimal"/>
      <w:lvlText w:val="%4."/>
      <w:lvlJc w:val="left"/>
      <w:pPr>
        <w:ind w:left="2880" w:hanging="360"/>
      </w:pPr>
    </w:lvl>
    <w:lvl w:ilvl="4" w:tplc="10050467" w:tentative="1">
      <w:start w:val="1"/>
      <w:numFmt w:val="lowerLetter"/>
      <w:lvlText w:val="%5."/>
      <w:lvlJc w:val="left"/>
      <w:pPr>
        <w:ind w:left="3600" w:hanging="360"/>
      </w:pPr>
    </w:lvl>
    <w:lvl w:ilvl="5" w:tplc="10050467" w:tentative="1">
      <w:start w:val="1"/>
      <w:numFmt w:val="lowerRoman"/>
      <w:lvlText w:val="%6."/>
      <w:lvlJc w:val="right"/>
      <w:pPr>
        <w:ind w:left="4320" w:hanging="180"/>
      </w:pPr>
    </w:lvl>
    <w:lvl w:ilvl="6" w:tplc="10050467" w:tentative="1">
      <w:start w:val="1"/>
      <w:numFmt w:val="decimal"/>
      <w:lvlText w:val="%7."/>
      <w:lvlJc w:val="left"/>
      <w:pPr>
        <w:ind w:left="5040" w:hanging="360"/>
      </w:pPr>
    </w:lvl>
    <w:lvl w:ilvl="7" w:tplc="10050467" w:tentative="1">
      <w:start w:val="1"/>
      <w:numFmt w:val="lowerLetter"/>
      <w:lvlText w:val="%8."/>
      <w:lvlJc w:val="left"/>
      <w:pPr>
        <w:ind w:left="5760" w:hanging="360"/>
      </w:pPr>
    </w:lvl>
    <w:lvl w:ilvl="8" w:tplc="10050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1">
    <w:multiLevelType w:val="hybridMultilevel"/>
    <w:lvl w:ilvl="0" w:tplc="10521461">
      <w:start w:val="1"/>
      <w:numFmt w:val="decimal"/>
      <w:lvlText w:val="%1."/>
      <w:lvlJc w:val="left"/>
      <w:pPr>
        <w:ind w:left="720" w:hanging="360"/>
      </w:pPr>
    </w:lvl>
    <w:lvl w:ilvl="1" w:tplc="10521461" w:tentative="1">
      <w:start w:val="1"/>
      <w:numFmt w:val="lowerLetter"/>
      <w:lvlText w:val="%2."/>
      <w:lvlJc w:val="left"/>
      <w:pPr>
        <w:ind w:left="1440" w:hanging="360"/>
      </w:pPr>
    </w:lvl>
    <w:lvl w:ilvl="2" w:tplc="10521461" w:tentative="1">
      <w:start w:val="1"/>
      <w:numFmt w:val="lowerRoman"/>
      <w:lvlText w:val="%3."/>
      <w:lvlJc w:val="right"/>
      <w:pPr>
        <w:ind w:left="2160" w:hanging="180"/>
      </w:pPr>
    </w:lvl>
    <w:lvl w:ilvl="3" w:tplc="10521461" w:tentative="1">
      <w:start w:val="1"/>
      <w:numFmt w:val="decimal"/>
      <w:lvlText w:val="%4."/>
      <w:lvlJc w:val="left"/>
      <w:pPr>
        <w:ind w:left="2880" w:hanging="360"/>
      </w:pPr>
    </w:lvl>
    <w:lvl w:ilvl="4" w:tplc="10521461" w:tentative="1">
      <w:start w:val="1"/>
      <w:numFmt w:val="lowerLetter"/>
      <w:lvlText w:val="%5."/>
      <w:lvlJc w:val="left"/>
      <w:pPr>
        <w:ind w:left="3600" w:hanging="360"/>
      </w:pPr>
    </w:lvl>
    <w:lvl w:ilvl="5" w:tplc="10521461" w:tentative="1">
      <w:start w:val="1"/>
      <w:numFmt w:val="lowerRoman"/>
      <w:lvlText w:val="%6."/>
      <w:lvlJc w:val="right"/>
      <w:pPr>
        <w:ind w:left="4320" w:hanging="180"/>
      </w:pPr>
    </w:lvl>
    <w:lvl w:ilvl="6" w:tplc="10521461" w:tentative="1">
      <w:start w:val="1"/>
      <w:numFmt w:val="decimal"/>
      <w:lvlText w:val="%7."/>
      <w:lvlJc w:val="left"/>
      <w:pPr>
        <w:ind w:left="5040" w:hanging="360"/>
      </w:pPr>
    </w:lvl>
    <w:lvl w:ilvl="7" w:tplc="10521461" w:tentative="1">
      <w:start w:val="1"/>
      <w:numFmt w:val="lowerLetter"/>
      <w:lvlText w:val="%8."/>
      <w:lvlJc w:val="left"/>
      <w:pPr>
        <w:ind w:left="5760" w:hanging="360"/>
      </w:pPr>
    </w:lvl>
    <w:lvl w:ilvl="8" w:tplc="10521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0">
    <w:multiLevelType w:val="hybridMultilevel"/>
    <w:lvl w:ilvl="0" w:tplc="25003972">
      <w:start w:val="1"/>
      <w:numFmt w:val="decimal"/>
      <w:lvlText w:val="%1."/>
      <w:lvlJc w:val="left"/>
      <w:pPr>
        <w:ind w:left="720" w:hanging="360"/>
      </w:pPr>
    </w:lvl>
    <w:lvl w:ilvl="1" w:tplc="25003972" w:tentative="1">
      <w:start w:val="1"/>
      <w:numFmt w:val="lowerLetter"/>
      <w:lvlText w:val="%2."/>
      <w:lvlJc w:val="left"/>
      <w:pPr>
        <w:ind w:left="1440" w:hanging="360"/>
      </w:pPr>
    </w:lvl>
    <w:lvl w:ilvl="2" w:tplc="25003972" w:tentative="1">
      <w:start w:val="1"/>
      <w:numFmt w:val="lowerRoman"/>
      <w:lvlText w:val="%3."/>
      <w:lvlJc w:val="right"/>
      <w:pPr>
        <w:ind w:left="2160" w:hanging="180"/>
      </w:pPr>
    </w:lvl>
    <w:lvl w:ilvl="3" w:tplc="25003972" w:tentative="1">
      <w:start w:val="1"/>
      <w:numFmt w:val="decimal"/>
      <w:lvlText w:val="%4."/>
      <w:lvlJc w:val="left"/>
      <w:pPr>
        <w:ind w:left="2880" w:hanging="360"/>
      </w:pPr>
    </w:lvl>
    <w:lvl w:ilvl="4" w:tplc="25003972" w:tentative="1">
      <w:start w:val="1"/>
      <w:numFmt w:val="lowerLetter"/>
      <w:lvlText w:val="%5."/>
      <w:lvlJc w:val="left"/>
      <w:pPr>
        <w:ind w:left="3600" w:hanging="360"/>
      </w:pPr>
    </w:lvl>
    <w:lvl w:ilvl="5" w:tplc="25003972" w:tentative="1">
      <w:start w:val="1"/>
      <w:numFmt w:val="lowerRoman"/>
      <w:lvlText w:val="%6."/>
      <w:lvlJc w:val="right"/>
      <w:pPr>
        <w:ind w:left="4320" w:hanging="180"/>
      </w:pPr>
    </w:lvl>
    <w:lvl w:ilvl="6" w:tplc="25003972" w:tentative="1">
      <w:start w:val="1"/>
      <w:numFmt w:val="decimal"/>
      <w:lvlText w:val="%7."/>
      <w:lvlJc w:val="left"/>
      <w:pPr>
        <w:ind w:left="5040" w:hanging="360"/>
      </w:pPr>
    </w:lvl>
    <w:lvl w:ilvl="7" w:tplc="25003972" w:tentative="1">
      <w:start w:val="1"/>
      <w:numFmt w:val="lowerLetter"/>
      <w:lvlText w:val="%8."/>
      <w:lvlJc w:val="left"/>
      <w:pPr>
        <w:ind w:left="5760" w:hanging="360"/>
      </w:pPr>
    </w:lvl>
    <w:lvl w:ilvl="8" w:tplc="25003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69">
    <w:multiLevelType w:val="hybridMultilevel"/>
    <w:lvl w:ilvl="0" w:tplc="17630375">
      <w:start w:val="1"/>
      <w:numFmt w:val="decimal"/>
      <w:lvlText w:val="%1."/>
      <w:lvlJc w:val="left"/>
      <w:pPr>
        <w:ind w:left="720" w:hanging="360"/>
      </w:pPr>
    </w:lvl>
    <w:lvl w:ilvl="1" w:tplc="17630375" w:tentative="1">
      <w:start w:val="1"/>
      <w:numFmt w:val="lowerLetter"/>
      <w:lvlText w:val="%2."/>
      <w:lvlJc w:val="left"/>
      <w:pPr>
        <w:ind w:left="1440" w:hanging="360"/>
      </w:pPr>
    </w:lvl>
    <w:lvl w:ilvl="2" w:tplc="17630375" w:tentative="1">
      <w:start w:val="1"/>
      <w:numFmt w:val="lowerRoman"/>
      <w:lvlText w:val="%3."/>
      <w:lvlJc w:val="right"/>
      <w:pPr>
        <w:ind w:left="2160" w:hanging="180"/>
      </w:pPr>
    </w:lvl>
    <w:lvl w:ilvl="3" w:tplc="17630375" w:tentative="1">
      <w:start w:val="1"/>
      <w:numFmt w:val="decimal"/>
      <w:lvlText w:val="%4."/>
      <w:lvlJc w:val="left"/>
      <w:pPr>
        <w:ind w:left="2880" w:hanging="360"/>
      </w:pPr>
    </w:lvl>
    <w:lvl w:ilvl="4" w:tplc="17630375" w:tentative="1">
      <w:start w:val="1"/>
      <w:numFmt w:val="lowerLetter"/>
      <w:lvlText w:val="%5."/>
      <w:lvlJc w:val="left"/>
      <w:pPr>
        <w:ind w:left="3600" w:hanging="360"/>
      </w:pPr>
    </w:lvl>
    <w:lvl w:ilvl="5" w:tplc="17630375" w:tentative="1">
      <w:start w:val="1"/>
      <w:numFmt w:val="lowerRoman"/>
      <w:lvlText w:val="%6."/>
      <w:lvlJc w:val="right"/>
      <w:pPr>
        <w:ind w:left="4320" w:hanging="180"/>
      </w:pPr>
    </w:lvl>
    <w:lvl w:ilvl="6" w:tplc="17630375" w:tentative="1">
      <w:start w:val="1"/>
      <w:numFmt w:val="decimal"/>
      <w:lvlText w:val="%7."/>
      <w:lvlJc w:val="left"/>
      <w:pPr>
        <w:ind w:left="5040" w:hanging="360"/>
      </w:pPr>
    </w:lvl>
    <w:lvl w:ilvl="7" w:tplc="17630375" w:tentative="1">
      <w:start w:val="1"/>
      <w:numFmt w:val="lowerLetter"/>
      <w:lvlText w:val="%8."/>
      <w:lvlJc w:val="left"/>
      <w:pPr>
        <w:ind w:left="5760" w:hanging="360"/>
      </w:pPr>
    </w:lvl>
    <w:lvl w:ilvl="8" w:tplc="17630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68">
    <w:multiLevelType w:val="hybridMultilevel"/>
    <w:lvl w:ilvl="0" w:tplc="51840537">
      <w:start w:val="1"/>
      <w:numFmt w:val="decimal"/>
      <w:lvlText w:val="%1."/>
      <w:lvlJc w:val="left"/>
      <w:pPr>
        <w:ind w:left="720" w:hanging="360"/>
      </w:pPr>
    </w:lvl>
    <w:lvl w:ilvl="1" w:tplc="51840537" w:tentative="1">
      <w:start w:val="1"/>
      <w:numFmt w:val="lowerLetter"/>
      <w:lvlText w:val="%2."/>
      <w:lvlJc w:val="left"/>
      <w:pPr>
        <w:ind w:left="1440" w:hanging="360"/>
      </w:pPr>
    </w:lvl>
    <w:lvl w:ilvl="2" w:tplc="51840537" w:tentative="1">
      <w:start w:val="1"/>
      <w:numFmt w:val="lowerRoman"/>
      <w:lvlText w:val="%3."/>
      <w:lvlJc w:val="right"/>
      <w:pPr>
        <w:ind w:left="2160" w:hanging="180"/>
      </w:pPr>
    </w:lvl>
    <w:lvl w:ilvl="3" w:tplc="51840537" w:tentative="1">
      <w:start w:val="1"/>
      <w:numFmt w:val="decimal"/>
      <w:lvlText w:val="%4."/>
      <w:lvlJc w:val="left"/>
      <w:pPr>
        <w:ind w:left="2880" w:hanging="360"/>
      </w:pPr>
    </w:lvl>
    <w:lvl w:ilvl="4" w:tplc="51840537" w:tentative="1">
      <w:start w:val="1"/>
      <w:numFmt w:val="lowerLetter"/>
      <w:lvlText w:val="%5."/>
      <w:lvlJc w:val="left"/>
      <w:pPr>
        <w:ind w:left="3600" w:hanging="360"/>
      </w:pPr>
    </w:lvl>
    <w:lvl w:ilvl="5" w:tplc="51840537" w:tentative="1">
      <w:start w:val="1"/>
      <w:numFmt w:val="lowerRoman"/>
      <w:lvlText w:val="%6."/>
      <w:lvlJc w:val="right"/>
      <w:pPr>
        <w:ind w:left="4320" w:hanging="180"/>
      </w:pPr>
    </w:lvl>
    <w:lvl w:ilvl="6" w:tplc="51840537" w:tentative="1">
      <w:start w:val="1"/>
      <w:numFmt w:val="decimal"/>
      <w:lvlText w:val="%7."/>
      <w:lvlJc w:val="left"/>
      <w:pPr>
        <w:ind w:left="5040" w:hanging="360"/>
      </w:pPr>
    </w:lvl>
    <w:lvl w:ilvl="7" w:tplc="51840537" w:tentative="1">
      <w:start w:val="1"/>
      <w:numFmt w:val="lowerLetter"/>
      <w:lvlText w:val="%8."/>
      <w:lvlJc w:val="left"/>
      <w:pPr>
        <w:ind w:left="5760" w:hanging="360"/>
      </w:pPr>
    </w:lvl>
    <w:lvl w:ilvl="8" w:tplc="51840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67">
    <w:multiLevelType w:val="hybridMultilevel"/>
    <w:lvl w:ilvl="0" w:tplc="75506525">
      <w:start w:val="1"/>
      <w:numFmt w:val="decimal"/>
      <w:lvlText w:val="%1."/>
      <w:lvlJc w:val="left"/>
      <w:pPr>
        <w:ind w:left="720" w:hanging="360"/>
      </w:pPr>
    </w:lvl>
    <w:lvl w:ilvl="1" w:tplc="75506525" w:tentative="1">
      <w:start w:val="1"/>
      <w:numFmt w:val="lowerLetter"/>
      <w:lvlText w:val="%2."/>
      <w:lvlJc w:val="left"/>
      <w:pPr>
        <w:ind w:left="1440" w:hanging="360"/>
      </w:pPr>
    </w:lvl>
    <w:lvl w:ilvl="2" w:tplc="75506525" w:tentative="1">
      <w:start w:val="1"/>
      <w:numFmt w:val="lowerRoman"/>
      <w:lvlText w:val="%3."/>
      <w:lvlJc w:val="right"/>
      <w:pPr>
        <w:ind w:left="2160" w:hanging="180"/>
      </w:pPr>
    </w:lvl>
    <w:lvl w:ilvl="3" w:tplc="75506525" w:tentative="1">
      <w:start w:val="1"/>
      <w:numFmt w:val="decimal"/>
      <w:lvlText w:val="%4."/>
      <w:lvlJc w:val="left"/>
      <w:pPr>
        <w:ind w:left="2880" w:hanging="360"/>
      </w:pPr>
    </w:lvl>
    <w:lvl w:ilvl="4" w:tplc="75506525" w:tentative="1">
      <w:start w:val="1"/>
      <w:numFmt w:val="lowerLetter"/>
      <w:lvlText w:val="%5."/>
      <w:lvlJc w:val="left"/>
      <w:pPr>
        <w:ind w:left="3600" w:hanging="360"/>
      </w:pPr>
    </w:lvl>
    <w:lvl w:ilvl="5" w:tplc="75506525" w:tentative="1">
      <w:start w:val="1"/>
      <w:numFmt w:val="lowerRoman"/>
      <w:lvlText w:val="%6."/>
      <w:lvlJc w:val="right"/>
      <w:pPr>
        <w:ind w:left="4320" w:hanging="180"/>
      </w:pPr>
    </w:lvl>
    <w:lvl w:ilvl="6" w:tplc="75506525" w:tentative="1">
      <w:start w:val="1"/>
      <w:numFmt w:val="decimal"/>
      <w:lvlText w:val="%7."/>
      <w:lvlJc w:val="left"/>
      <w:pPr>
        <w:ind w:left="5040" w:hanging="360"/>
      </w:pPr>
    </w:lvl>
    <w:lvl w:ilvl="7" w:tplc="75506525" w:tentative="1">
      <w:start w:val="1"/>
      <w:numFmt w:val="lowerLetter"/>
      <w:lvlText w:val="%8."/>
      <w:lvlJc w:val="left"/>
      <w:pPr>
        <w:ind w:left="5760" w:hanging="360"/>
      </w:pPr>
    </w:lvl>
    <w:lvl w:ilvl="8" w:tplc="75506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66">
    <w:multiLevelType w:val="hybridMultilevel"/>
    <w:lvl w:ilvl="0" w:tplc="33254314">
      <w:start w:val="1"/>
      <w:numFmt w:val="decimal"/>
      <w:lvlText w:val="%1."/>
      <w:lvlJc w:val="left"/>
      <w:pPr>
        <w:ind w:left="720" w:hanging="360"/>
      </w:pPr>
    </w:lvl>
    <w:lvl w:ilvl="1" w:tplc="33254314" w:tentative="1">
      <w:start w:val="1"/>
      <w:numFmt w:val="lowerLetter"/>
      <w:lvlText w:val="%2."/>
      <w:lvlJc w:val="left"/>
      <w:pPr>
        <w:ind w:left="1440" w:hanging="360"/>
      </w:pPr>
    </w:lvl>
    <w:lvl w:ilvl="2" w:tplc="33254314" w:tentative="1">
      <w:start w:val="1"/>
      <w:numFmt w:val="lowerRoman"/>
      <w:lvlText w:val="%3."/>
      <w:lvlJc w:val="right"/>
      <w:pPr>
        <w:ind w:left="2160" w:hanging="180"/>
      </w:pPr>
    </w:lvl>
    <w:lvl w:ilvl="3" w:tplc="33254314" w:tentative="1">
      <w:start w:val="1"/>
      <w:numFmt w:val="decimal"/>
      <w:lvlText w:val="%4."/>
      <w:lvlJc w:val="left"/>
      <w:pPr>
        <w:ind w:left="2880" w:hanging="360"/>
      </w:pPr>
    </w:lvl>
    <w:lvl w:ilvl="4" w:tplc="33254314" w:tentative="1">
      <w:start w:val="1"/>
      <w:numFmt w:val="lowerLetter"/>
      <w:lvlText w:val="%5."/>
      <w:lvlJc w:val="left"/>
      <w:pPr>
        <w:ind w:left="3600" w:hanging="360"/>
      </w:pPr>
    </w:lvl>
    <w:lvl w:ilvl="5" w:tplc="33254314" w:tentative="1">
      <w:start w:val="1"/>
      <w:numFmt w:val="lowerRoman"/>
      <w:lvlText w:val="%6."/>
      <w:lvlJc w:val="right"/>
      <w:pPr>
        <w:ind w:left="4320" w:hanging="180"/>
      </w:pPr>
    </w:lvl>
    <w:lvl w:ilvl="6" w:tplc="33254314" w:tentative="1">
      <w:start w:val="1"/>
      <w:numFmt w:val="decimal"/>
      <w:lvlText w:val="%7."/>
      <w:lvlJc w:val="left"/>
      <w:pPr>
        <w:ind w:left="5040" w:hanging="360"/>
      </w:pPr>
    </w:lvl>
    <w:lvl w:ilvl="7" w:tplc="33254314" w:tentative="1">
      <w:start w:val="1"/>
      <w:numFmt w:val="lowerLetter"/>
      <w:lvlText w:val="%8."/>
      <w:lvlJc w:val="left"/>
      <w:pPr>
        <w:ind w:left="5760" w:hanging="360"/>
      </w:pPr>
    </w:lvl>
    <w:lvl w:ilvl="8" w:tplc="33254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65">
    <w:multiLevelType w:val="hybridMultilevel"/>
    <w:lvl w:ilvl="0" w:tplc="93978256">
      <w:start w:val="1"/>
      <w:numFmt w:val="decimal"/>
      <w:lvlText w:val="%1."/>
      <w:lvlJc w:val="left"/>
      <w:pPr>
        <w:ind w:left="720" w:hanging="360"/>
      </w:pPr>
    </w:lvl>
    <w:lvl w:ilvl="1" w:tplc="93978256" w:tentative="1">
      <w:start w:val="1"/>
      <w:numFmt w:val="lowerLetter"/>
      <w:lvlText w:val="%2."/>
      <w:lvlJc w:val="left"/>
      <w:pPr>
        <w:ind w:left="1440" w:hanging="360"/>
      </w:pPr>
    </w:lvl>
    <w:lvl w:ilvl="2" w:tplc="93978256" w:tentative="1">
      <w:start w:val="1"/>
      <w:numFmt w:val="lowerRoman"/>
      <w:lvlText w:val="%3."/>
      <w:lvlJc w:val="right"/>
      <w:pPr>
        <w:ind w:left="2160" w:hanging="180"/>
      </w:pPr>
    </w:lvl>
    <w:lvl w:ilvl="3" w:tplc="93978256" w:tentative="1">
      <w:start w:val="1"/>
      <w:numFmt w:val="decimal"/>
      <w:lvlText w:val="%4."/>
      <w:lvlJc w:val="left"/>
      <w:pPr>
        <w:ind w:left="2880" w:hanging="360"/>
      </w:pPr>
    </w:lvl>
    <w:lvl w:ilvl="4" w:tplc="93978256" w:tentative="1">
      <w:start w:val="1"/>
      <w:numFmt w:val="lowerLetter"/>
      <w:lvlText w:val="%5."/>
      <w:lvlJc w:val="left"/>
      <w:pPr>
        <w:ind w:left="3600" w:hanging="360"/>
      </w:pPr>
    </w:lvl>
    <w:lvl w:ilvl="5" w:tplc="93978256" w:tentative="1">
      <w:start w:val="1"/>
      <w:numFmt w:val="lowerRoman"/>
      <w:lvlText w:val="%6."/>
      <w:lvlJc w:val="right"/>
      <w:pPr>
        <w:ind w:left="4320" w:hanging="180"/>
      </w:pPr>
    </w:lvl>
    <w:lvl w:ilvl="6" w:tplc="93978256" w:tentative="1">
      <w:start w:val="1"/>
      <w:numFmt w:val="decimal"/>
      <w:lvlText w:val="%7."/>
      <w:lvlJc w:val="left"/>
      <w:pPr>
        <w:ind w:left="5040" w:hanging="360"/>
      </w:pPr>
    </w:lvl>
    <w:lvl w:ilvl="7" w:tplc="93978256" w:tentative="1">
      <w:start w:val="1"/>
      <w:numFmt w:val="lowerLetter"/>
      <w:lvlText w:val="%8."/>
      <w:lvlJc w:val="left"/>
      <w:pPr>
        <w:ind w:left="5760" w:hanging="360"/>
      </w:pPr>
    </w:lvl>
    <w:lvl w:ilvl="8" w:tplc="93978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64">
    <w:multiLevelType w:val="hybridMultilevel"/>
    <w:lvl w:ilvl="0" w:tplc="11029052">
      <w:start w:val="1"/>
      <w:numFmt w:val="decimal"/>
      <w:lvlText w:val="%1."/>
      <w:lvlJc w:val="left"/>
      <w:pPr>
        <w:ind w:left="720" w:hanging="360"/>
      </w:pPr>
    </w:lvl>
    <w:lvl w:ilvl="1" w:tplc="11029052" w:tentative="1">
      <w:start w:val="1"/>
      <w:numFmt w:val="lowerLetter"/>
      <w:lvlText w:val="%2."/>
      <w:lvlJc w:val="left"/>
      <w:pPr>
        <w:ind w:left="1440" w:hanging="360"/>
      </w:pPr>
    </w:lvl>
    <w:lvl w:ilvl="2" w:tplc="11029052" w:tentative="1">
      <w:start w:val="1"/>
      <w:numFmt w:val="lowerRoman"/>
      <w:lvlText w:val="%3."/>
      <w:lvlJc w:val="right"/>
      <w:pPr>
        <w:ind w:left="2160" w:hanging="180"/>
      </w:pPr>
    </w:lvl>
    <w:lvl w:ilvl="3" w:tplc="11029052" w:tentative="1">
      <w:start w:val="1"/>
      <w:numFmt w:val="decimal"/>
      <w:lvlText w:val="%4."/>
      <w:lvlJc w:val="left"/>
      <w:pPr>
        <w:ind w:left="2880" w:hanging="360"/>
      </w:pPr>
    </w:lvl>
    <w:lvl w:ilvl="4" w:tplc="11029052" w:tentative="1">
      <w:start w:val="1"/>
      <w:numFmt w:val="lowerLetter"/>
      <w:lvlText w:val="%5."/>
      <w:lvlJc w:val="left"/>
      <w:pPr>
        <w:ind w:left="3600" w:hanging="360"/>
      </w:pPr>
    </w:lvl>
    <w:lvl w:ilvl="5" w:tplc="11029052" w:tentative="1">
      <w:start w:val="1"/>
      <w:numFmt w:val="lowerRoman"/>
      <w:lvlText w:val="%6."/>
      <w:lvlJc w:val="right"/>
      <w:pPr>
        <w:ind w:left="4320" w:hanging="180"/>
      </w:pPr>
    </w:lvl>
    <w:lvl w:ilvl="6" w:tplc="11029052" w:tentative="1">
      <w:start w:val="1"/>
      <w:numFmt w:val="decimal"/>
      <w:lvlText w:val="%7."/>
      <w:lvlJc w:val="left"/>
      <w:pPr>
        <w:ind w:left="5040" w:hanging="360"/>
      </w:pPr>
    </w:lvl>
    <w:lvl w:ilvl="7" w:tplc="11029052" w:tentative="1">
      <w:start w:val="1"/>
      <w:numFmt w:val="lowerLetter"/>
      <w:lvlText w:val="%8."/>
      <w:lvlJc w:val="left"/>
      <w:pPr>
        <w:ind w:left="5760" w:hanging="360"/>
      </w:pPr>
    </w:lvl>
    <w:lvl w:ilvl="8" w:tplc="11029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63">
    <w:multiLevelType w:val="hybridMultilevel"/>
    <w:lvl w:ilvl="0" w:tplc="51338420">
      <w:start w:val="1"/>
      <w:numFmt w:val="decimal"/>
      <w:lvlText w:val="%1."/>
      <w:lvlJc w:val="left"/>
      <w:pPr>
        <w:ind w:left="720" w:hanging="360"/>
      </w:pPr>
    </w:lvl>
    <w:lvl w:ilvl="1" w:tplc="51338420" w:tentative="1">
      <w:start w:val="1"/>
      <w:numFmt w:val="lowerLetter"/>
      <w:lvlText w:val="%2."/>
      <w:lvlJc w:val="left"/>
      <w:pPr>
        <w:ind w:left="1440" w:hanging="360"/>
      </w:pPr>
    </w:lvl>
    <w:lvl w:ilvl="2" w:tplc="51338420" w:tentative="1">
      <w:start w:val="1"/>
      <w:numFmt w:val="lowerRoman"/>
      <w:lvlText w:val="%3."/>
      <w:lvlJc w:val="right"/>
      <w:pPr>
        <w:ind w:left="2160" w:hanging="180"/>
      </w:pPr>
    </w:lvl>
    <w:lvl w:ilvl="3" w:tplc="51338420" w:tentative="1">
      <w:start w:val="1"/>
      <w:numFmt w:val="decimal"/>
      <w:lvlText w:val="%4."/>
      <w:lvlJc w:val="left"/>
      <w:pPr>
        <w:ind w:left="2880" w:hanging="360"/>
      </w:pPr>
    </w:lvl>
    <w:lvl w:ilvl="4" w:tplc="51338420" w:tentative="1">
      <w:start w:val="1"/>
      <w:numFmt w:val="lowerLetter"/>
      <w:lvlText w:val="%5."/>
      <w:lvlJc w:val="left"/>
      <w:pPr>
        <w:ind w:left="3600" w:hanging="360"/>
      </w:pPr>
    </w:lvl>
    <w:lvl w:ilvl="5" w:tplc="51338420" w:tentative="1">
      <w:start w:val="1"/>
      <w:numFmt w:val="lowerRoman"/>
      <w:lvlText w:val="%6."/>
      <w:lvlJc w:val="right"/>
      <w:pPr>
        <w:ind w:left="4320" w:hanging="180"/>
      </w:pPr>
    </w:lvl>
    <w:lvl w:ilvl="6" w:tplc="51338420" w:tentative="1">
      <w:start w:val="1"/>
      <w:numFmt w:val="decimal"/>
      <w:lvlText w:val="%7."/>
      <w:lvlJc w:val="left"/>
      <w:pPr>
        <w:ind w:left="5040" w:hanging="360"/>
      </w:pPr>
    </w:lvl>
    <w:lvl w:ilvl="7" w:tplc="51338420" w:tentative="1">
      <w:start w:val="1"/>
      <w:numFmt w:val="lowerLetter"/>
      <w:lvlText w:val="%8."/>
      <w:lvlJc w:val="left"/>
      <w:pPr>
        <w:ind w:left="5760" w:hanging="360"/>
      </w:pPr>
    </w:lvl>
    <w:lvl w:ilvl="8" w:tplc="51338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62">
    <w:multiLevelType w:val="hybridMultilevel"/>
    <w:lvl w:ilvl="0" w:tplc="89292284">
      <w:start w:val="1"/>
      <w:numFmt w:val="decimal"/>
      <w:lvlText w:val="%1."/>
      <w:lvlJc w:val="left"/>
      <w:pPr>
        <w:ind w:left="720" w:hanging="360"/>
      </w:pPr>
    </w:lvl>
    <w:lvl w:ilvl="1" w:tplc="89292284" w:tentative="1">
      <w:start w:val="1"/>
      <w:numFmt w:val="lowerLetter"/>
      <w:lvlText w:val="%2."/>
      <w:lvlJc w:val="left"/>
      <w:pPr>
        <w:ind w:left="1440" w:hanging="360"/>
      </w:pPr>
    </w:lvl>
    <w:lvl w:ilvl="2" w:tplc="89292284" w:tentative="1">
      <w:start w:val="1"/>
      <w:numFmt w:val="lowerRoman"/>
      <w:lvlText w:val="%3."/>
      <w:lvlJc w:val="right"/>
      <w:pPr>
        <w:ind w:left="2160" w:hanging="180"/>
      </w:pPr>
    </w:lvl>
    <w:lvl w:ilvl="3" w:tplc="89292284" w:tentative="1">
      <w:start w:val="1"/>
      <w:numFmt w:val="decimal"/>
      <w:lvlText w:val="%4."/>
      <w:lvlJc w:val="left"/>
      <w:pPr>
        <w:ind w:left="2880" w:hanging="360"/>
      </w:pPr>
    </w:lvl>
    <w:lvl w:ilvl="4" w:tplc="89292284" w:tentative="1">
      <w:start w:val="1"/>
      <w:numFmt w:val="lowerLetter"/>
      <w:lvlText w:val="%5."/>
      <w:lvlJc w:val="left"/>
      <w:pPr>
        <w:ind w:left="3600" w:hanging="360"/>
      </w:pPr>
    </w:lvl>
    <w:lvl w:ilvl="5" w:tplc="89292284" w:tentative="1">
      <w:start w:val="1"/>
      <w:numFmt w:val="lowerRoman"/>
      <w:lvlText w:val="%6."/>
      <w:lvlJc w:val="right"/>
      <w:pPr>
        <w:ind w:left="4320" w:hanging="180"/>
      </w:pPr>
    </w:lvl>
    <w:lvl w:ilvl="6" w:tplc="89292284" w:tentative="1">
      <w:start w:val="1"/>
      <w:numFmt w:val="decimal"/>
      <w:lvlText w:val="%7."/>
      <w:lvlJc w:val="left"/>
      <w:pPr>
        <w:ind w:left="5040" w:hanging="360"/>
      </w:pPr>
    </w:lvl>
    <w:lvl w:ilvl="7" w:tplc="89292284" w:tentative="1">
      <w:start w:val="1"/>
      <w:numFmt w:val="lowerLetter"/>
      <w:lvlText w:val="%8."/>
      <w:lvlJc w:val="left"/>
      <w:pPr>
        <w:ind w:left="5760" w:hanging="360"/>
      </w:pPr>
    </w:lvl>
    <w:lvl w:ilvl="8" w:tplc="89292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61">
    <w:multiLevelType w:val="hybridMultilevel"/>
    <w:lvl w:ilvl="0" w:tplc="75971032">
      <w:start w:val="1"/>
      <w:numFmt w:val="decimal"/>
      <w:lvlText w:val="%1."/>
      <w:lvlJc w:val="left"/>
      <w:pPr>
        <w:ind w:left="720" w:hanging="360"/>
      </w:pPr>
    </w:lvl>
    <w:lvl w:ilvl="1" w:tplc="75971032" w:tentative="1">
      <w:start w:val="1"/>
      <w:numFmt w:val="lowerLetter"/>
      <w:lvlText w:val="%2."/>
      <w:lvlJc w:val="left"/>
      <w:pPr>
        <w:ind w:left="1440" w:hanging="360"/>
      </w:pPr>
    </w:lvl>
    <w:lvl w:ilvl="2" w:tplc="75971032" w:tentative="1">
      <w:start w:val="1"/>
      <w:numFmt w:val="lowerRoman"/>
      <w:lvlText w:val="%3."/>
      <w:lvlJc w:val="right"/>
      <w:pPr>
        <w:ind w:left="2160" w:hanging="180"/>
      </w:pPr>
    </w:lvl>
    <w:lvl w:ilvl="3" w:tplc="75971032" w:tentative="1">
      <w:start w:val="1"/>
      <w:numFmt w:val="decimal"/>
      <w:lvlText w:val="%4."/>
      <w:lvlJc w:val="left"/>
      <w:pPr>
        <w:ind w:left="2880" w:hanging="360"/>
      </w:pPr>
    </w:lvl>
    <w:lvl w:ilvl="4" w:tplc="75971032" w:tentative="1">
      <w:start w:val="1"/>
      <w:numFmt w:val="lowerLetter"/>
      <w:lvlText w:val="%5."/>
      <w:lvlJc w:val="left"/>
      <w:pPr>
        <w:ind w:left="3600" w:hanging="360"/>
      </w:pPr>
    </w:lvl>
    <w:lvl w:ilvl="5" w:tplc="75971032" w:tentative="1">
      <w:start w:val="1"/>
      <w:numFmt w:val="lowerRoman"/>
      <w:lvlText w:val="%6."/>
      <w:lvlJc w:val="right"/>
      <w:pPr>
        <w:ind w:left="4320" w:hanging="180"/>
      </w:pPr>
    </w:lvl>
    <w:lvl w:ilvl="6" w:tplc="75971032" w:tentative="1">
      <w:start w:val="1"/>
      <w:numFmt w:val="decimal"/>
      <w:lvlText w:val="%7."/>
      <w:lvlJc w:val="left"/>
      <w:pPr>
        <w:ind w:left="5040" w:hanging="360"/>
      </w:pPr>
    </w:lvl>
    <w:lvl w:ilvl="7" w:tplc="75971032" w:tentative="1">
      <w:start w:val="1"/>
      <w:numFmt w:val="lowerLetter"/>
      <w:lvlText w:val="%8."/>
      <w:lvlJc w:val="left"/>
      <w:pPr>
        <w:ind w:left="5760" w:hanging="360"/>
      </w:pPr>
    </w:lvl>
    <w:lvl w:ilvl="8" w:tplc="75971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60">
    <w:multiLevelType w:val="hybridMultilevel"/>
    <w:lvl w:ilvl="0" w:tplc="58662216">
      <w:start w:val="1"/>
      <w:numFmt w:val="decimal"/>
      <w:lvlText w:val="%1."/>
      <w:lvlJc w:val="left"/>
      <w:pPr>
        <w:ind w:left="720" w:hanging="360"/>
      </w:pPr>
    </w:lvl>
    <w:lvl w:ilvl="1" w:tplc="58662216" w:tentative="1">
      <w:start w:val="1"/>
      <w:numFmt w:val="lowerLetter"/>
      <w:lvlText w:val="%2."/>
      <w:lvlJc w:val="left"/>
      <w:pPr>
        <w:ind w:left="1440" w:hanging="360"/>
      </w:pPr>
    </w:lvl>
    <w:lvl w:ilvl="2" w:tplc="58662216" w:tentative="1">
      <w:start w:val="1"/>
      <w:numFmt w:val="lowerRoman"/>
      <w:lvlText w:val="%3."/>
      <w:lvlJc w:val="right"/>
      <w:pPr>
        <w:ind w:left="2160" w:hanging="180"/>
      </w:pPr>
    </w:lvl>
    <w:lvl w:ilvl="3" w:tplc="58662216" w:tentative="1">
      <w:start w:val="1"/>
      <w:numFmt w:val="decimal"/>
      <w:lvlText w:val="%4."/>
      <w:lvlJc w:val="left"/>
      <w:pPr>
        <w:ind w:left="2880" w:hanging="360"/>
      </w:pPr>
    </w:lvl>
    <w:lvl w:ilvl="4" w:tplc="58662216" w:tentative="1">
      <w:start w:val="1"/>
      <w:numFmt w:val="lowerLetter"/>
      <w:lvlText w:val="%5."/>
      <w:lvlJc w:val="left"/>
      <w:pPr>
        <w:ind w:left="3600" w:hanging="360"/>
      </w:pPr>
    </w:lvl>
    <w:lvl w:ilvl="5" w:tplc="58662216" w:tentative="1">
      <w:start w:val="1"/>
      <w:numFmt w:val="lowerRoman"/>
      <w:lvlText w:val="%6."/>
      <w:lvlJc w:val="right"/>
      <w:pPr>
        <w:ind w:left="4320" w:hanging="180"/>
      </w:pPr>
    </w:lvl>
    <w:lvl w:ilvl="6" w:tplc="58662216" w:tentative="1">
      <w:start w:val="1"/>
      <w:numFmt w:val="decimal"/>
      <w:lvlText w:val="%7."/>
      <w:lvlJc w:val="left"/>
      <w:pPr>
        <w:ind w:left="5040" w:hanging="360"/>
      </w:pPr>
    </w:lvl>
    <w:lvl w:ilvl="7" w:tplc="58662216" w:tentative="1">
      <w:start w:val="1"/>
      <w:numFmt w:val="lowerLetter"/>
      <w:lvlText w:val="%8."/>
      <w:lvlJc w:val="left"/>
      <w:pPr>
        <w:ind w:left="5760" w:hanging="360"/>
      </w:pPr>
    </w:lvl>
    <w:lvl w:ilvl="8" w:tplc="58662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59">
    <w:multiLevelType w:val="hybridMultilevel"/>
    <w:lvl w:ilvl="0" w:tplc="39200226">
      <w:start w:val="1"/>
      <w:numFmt w:val="decimal"/>
      <w:lvlText w:val="%1."/>
      <w:lvlJc w:val="left"/>
      <w:pPr>
        <w:ind w:left="720" w:hanging="360"/>
      </w:pPr>
    </w:lvl>
    <w:lvl w:ilvl="1" w:tplc="39200226" w:tentative="1">
      <w:start w:val="1"/>
      <w:numFmt w:val="lowerLetter"/>
      <w:lvlText w:val="%2."/>
      <w:lvlJc w:val="left"/>
      <w:pPr>
        <w:ind w:left="1440" w:hanging="360"/>
      </w:pPr>
    </w:lvl>
    <w:lvl w:ilvl="2" w:tplc="39200226" w:tentative="1">
      <w:start w:val="1"/>
      <w:numFmt w:val="lowerRoman"/>
      <w:lvlText w:val="%3."/>
      <w:lvlJc w:val="right"/>
      <w:pPr>
        <w:ind w:left="2160" w:hanging="180"/>
      </w:pPr>
    </w:lvl>
    <w:lvl w:ilvl="3" w:tplc="39200226" w:tentative="1">
      <w:start w:val="1"/>
      <w:numFmt w:val="decimal"/>
      <w:lvlText w:val="%4."/>
      <w:lvlJc w:val="left"/>
      <w:pPr>
        <w:ind w:left="2880" w:hanging="360"/>
      </w:pPr>
    </w:lvl>
    <w:lvl w:ilvl="4" w:tplc="39200226" w:tentative="1">
      <w:start w:val="1"/>
      <w:numFmt w:val="lowerLetter"/>
      <w:lvlText w:val="%5."/>
      <w:lvlJc w:val="left"/>
      <w:pPr>
        <w:ind w:left="3600" w:hanging="360"/>
      </w:pPr>
    </w:lvl>
    <w:lvl w:ilvl="5" w:tplc="39200226" w:tentative="1">
      <w:start w:val="1"/>
      <w:numFmt w:val="lowerRoman"/>
      <w:lvlText w:val="%6."/>
      <w:lvlJc w:val="right"/>
      <w:pPr>
        <w:ind w:left="4320" w:hanging="180"/>
      </w:pPr>
    </w:lvl>
    <w:lvl w:ilvl="6" w:tplc="39200226" w:tentative="1">
      <w:start w:val="1"/>
      <w:numFmt w:val="decimal"/>
      <w:lvlText w:val="%7."/>
      <w:lvlJc w:val="left"/>
      <w:pPr>
        <w:ind w:left="5040" w:hanging="360"/>
      </w:pPr>
    </w:lvl>
    <w:lvl w:ilvl="7" w:tplc="39200226" w:tentative="1">
      <w:start w:val="1"/>
      <w:numFmt w:val="lowerLetter"/>
      <w:lvlText w:val="%8."/>
      <w:lvlJc w:val="left"/>
      <w:pPr>
        <w:ind w:left="5760" w:hanging="360"/>
      </w:pPr>
    </w:lvl>
    <w:lvl w:ilvl="8" w:tplc="39200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58">
    <w:multiLevelType w:val="hybridMultilevel"/>
    <w:lvl w:ilvl="0" w:tplc="40155806">
      <w:start w:val="1"/>
      <w:numFmt w:val="decimal"/>
      <w:lvlText w:val="%1."/>
      <w:lvlJc w:val="left"/>
      <w:pPr>
        <w:ind w:left="720" w:hanging="360"/>
      </w:pPr>
    </w:lvl>
    <w:lvl w:ilvl="1" w:tplc="40155806" w:tentative="1">
      <w:start w:val="1"/>
      <w:numFmt w:val="lowerLetter"/>
      <w:lvlText w:val="%2."/>
      <w:lvlJc w:val="left"/>
      <w:pPr>
        <w:ind w:left="1440" w:hanging="360"/>
      </w:pPr>
    </w:lvl>
    <w:lvl w:ilvl="2" w:tplc="40155806" w:tentative="1">
      <w:start w:val="1"/>
      <w:numFmt w:val="lowerRoman"/>
      <w:lvlText w:val="%3."/>
      <w:lvlJc w:val="right"/>
      <w:pPr>
        <w:ind w:left="2160" w:hanging="180"/>
      </w:pPr>
    </w:lvl>
    <w:lvl w:ilvl="3" w:tplc="40155806" w:tentative="1">
      <w:start w:val="1"/>
      <w:numFmt w:val="decimal"/>
      <w:lvlText w:val="%4."/>
      <w:lvlJc w:val="left"/>
      <w:pPr>
        <w:ind w:left="2880" w:hanging="360"/>
      </w:pPr>
    </w:lvl>
    <w:lvl w:ilvl="4" w:tplc="40155806" w:tentative="1">
      <w:start w:val="1"/>
      <w:numFmt w:val="lowerLetter"/>
      <w:lvlText w:val="%5."/>
      <w:lvlJc w:val="left"/>
      <w:pPr>
        <w:ind w:left="3600" w:hanging="360"/>
      </w:pPr>
    </w:lvl>
    <w:lvl w:ilvl="5" w:tplc="40155806" w:tentative="1">
      <w:start w:val="1"/>
      <w:numFmt w:val="lowerRoman"/>
      <w:lvlText w:val="%6."/>
      <w:lvlJc w:val="right"/>
      <w:pPr>
        <w:ind w:left="4320" w:hanging="180"/>
      </w:pPr>
    </w:lvl>
    <w:lvl w:ilvl="6" w:tplc="40155806" w:tentative="1">
      <w:start w:val="1"/>
      <w:numFmt w:val="decimal"/>
      <w:lvlText w:val="%7."/>
      <w:lvlJc w:val="left"/>
      <w:pPr>
        <w:ind w:left="5040" w:hanging="360"/>
      </w:pPr>
    </w:lvl>
    <w:lvl w:ilvl="7" w:tplc="40155806" w:tentative="1">
      <w:start w:val="1"/>
      <w:numFmt w:val="lowerLetter"/>
      <w:lvlText w:val="%8."/>
      <w:lvlJc w:val="left"/>
      <w:pPr>
        <w:ind w:left="5760" w:hanging="360"/>
      </w:pPr>
    </w:lvl>
    <w:lvl w:ilvl="8" w:tplc="40155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57">
    <w:multiLevelType w:val="hybridMultilevel"/>
    <w:lvl w:ilvl="0" w:tplc="86088645">
      <w:start w:val="1"/>
      <w:numFmt w:val="decimal"/>
      <w:lvlText w:val="%1."/>
      <w:lvlJc w:val="left"/>
      <w:pPr>
        <w:ind w:left="720" w:hanging="360"/>
      </w:pPr>
    </w:lvl>
    <w:lvl w:ilvl="1" w:tplc="86088645" w:tentative="1">
      <w:start w:val="1"/>
      <w:numFmt w:val="lowerLetter"/>
      <w:lvlText w:val="%2."/>
      <w:lvlJc w:val="left"/>
      <w:pPr>
        <w:ind w:left="1440" w:hanging="360"/>
      </w:pPr>
    </w:lvl>
    <w:lvl w:ilvl="2" w:tplc="86088645" w:tentative="1">
      <w:start w:val="1"/>
      <w:numFmt w:val="lowerRoman"/>
      <w:lvlText w:val="%3."/>
      <w:lvlJc w:val="right"/>
      <w:pPr>
        <w:ind w:left="2160" w:hanging="180"/>
      </w:pPr>
    </w:lvl>
    <w:lvl w:ilvl="3" w:tplc="86088645" w:tentative="1">
      <w:start w:val="1"/>
      <w:numFmt w:val="decimal"/>
      <w:lvlText w:val="%4."/>
      <w:lvlJc w:val="left"/>
      <w:pPr>
        <w:ind w:left="2880" w:hanging="360"/>
      </w:pPr>
    </w:lvl>
    <w:lvl w:ilvl="4" w:tplc="86088645" w:tentative="1">
      <w:start w:val="1"/>
      <w:numFmt w:val="lowerLetter"/>
      <w:lvlText w:val="%5."/>
      <w:lvlJc w:val="left"/>
      <w:pPr>
        <w:ind w:left="3600" w:hanging="360"/>
      </w:pPr>
    </w:lvl>
    <w:lvl w:ilvl="5" w:tplc="86088645" w:tentative="1">
      <w:start w:val="1"/>
      <w:numFmt w:val="lowerRoman"/>
      <w:lvlText w:val="%6."/>
      <w:lvlJc w:val="right"/>
      <w:pPr>
        <w:ind w:left="4320" w:hanging="180"/>
      </w:pPr>
    </w:lvl>
    <w:lvl w:ilvl="6" w:tplc="86088645" w:tentative="1">
      <w:start w:val="1"/>
      <w:numFmt w:val="decimal"/>
      <w:lvlText w:val="%7."/>
      <w:lvlJc w:val="left"/>
      <w:pPr>
        <w:ind w:left="5040" w:hanging="360"/>
      </w:pPr>
    </w:lvl>
    <w:lvl w:ilvl="7" w:tplc="86088645" w:tentative="1">
      <w:start w:val="1"/>
      <w:numFmt w:val="lowerLetter"/>
      <w:lvlText w:val="%8."/>
      <w:lvlJc w:val="left"/>
      <w:pPr>
        <w:ind w:left="5760" w:hanging="360"/>
      </w:pPr>
    </w:lvl>
    <w:lvl w:ilvl="8" w:tplc="86088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56">
    <w:multiLevelType w:val="hybridMultilevel"/>
    <w:lvl w:ilvl="0" w:tplc="98469797">
      <w:start w:val="1"/>
      <w:numFmt w:val="decimal"/>
      <w:lvlText w:val="%1."/>
      <w:lvlJc w:val="left"/>
      <w:pPr>
        <w:ind w:left="720" w:hanging="360"/>
      </w:pPr>
    </w:lvl>
    <w:lvl w:ilvl="1" w:tplc="98469797" w:tentative="1">
      <w:start w:val="1"/>
      <w:numFmt w:val="lowerLetter"/>
      <w:lvlText w:val="%2."/>
      <w:lvlJc w:val="left"/>
      <w:pPr>
        <w:ind w:left="1440" w:hanging="360"/>
      </w:pPr>
    </w:lvl>
    <w:lvl w:ilvl="2" w:tplc="98469797" w:tentative="1">
      <w:start w:val="1"/>
      <w:numFmt w:val="lowerRoman"/>
      <w:lvlText w:val="%3."/>
      <w:lvlJc w:val="right"/>
      <w:pPr>
        <w:ind w:left="2160" w:hanging="180"/>
      </w:pPr>
    </w:lvl>
    <w:lvl w:ilvl="3" w:tplc="98469797" w:tentative="1">
      <w:start w:val="1"/>
      <w:numFmt w:val="decimal"/>
      <w:lvlText w:val="%4."/>
      <w:lvlJc w:val="left"/>
      <w:pPr>
        <w:ind w:left="2880" w:hanging="360"/>
      </w:pPr>
    </w:lvl>
    <w:lvl w:ilvl="4" w:tplc="98469797" w:tentative="1">
      <w:start w:val="1"/>
      <w:numFmt w:val="lowerLetter"/>
      <w:lvlText w:val="%5."/>
      <w:lvlJc w:val="left"/>
      <w:pPr>
        <w:ind w:left="3600" w:hanging="360"/>
      </w:pPr>
    </w:lvl>
    <w:lvl w:ilvl="5" w:tplc="98469797" w:tentative="1">
      <w:start w:val="1"/>
      <w:numFmt w:val="lowerRoman"/>
      <w:lvlText w:val="%6."/>
      <w:lvlJc w:val="right"/>
      <w:pPr>
        <w:ind w:left="4320" w:hanging="180"/>
      </w:pPr>
    </w:lvl>
    <w:lvl w:ilvl="6" w:tplc="98469797" w:tentative="1">
      <w:start w:val="1"/>
      <w:numFmt w:val="decimal"/>
      <w:lvlText w:val="%7."/>
      <w:lvlJc w:val="left"/>
      <w:pPr>
        <w:ind w:left="5040" w:hanging="360"/>
      </w:pPr>
    </w:lvl>
    <w:lvl w:ilvl="7" w:tplc="98469797" w:tentative="1">
      <w:start w:val="1"/>
      <w:numFmt w:val="lowerLetter"/>
      <w:lvlText w:val="%8."/>
      <w:lvlJc w:val="left"/>
      <w:pPr>
        <w:ind w:left="5760" w:hanging="360"/>
      </w:pPr>
    </w:lvl>
    <w:lvl w:ilvl="8" w:tplc="98469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55">
    <w:multiLevelType w:val="hybridMultilevel"/>
    <w:lvl w:ilvl="0" w:tplc="65550744">
      <w:start w:val="1"/>
      <w:numFmt w:val="decimal"/>
      <w:lvlText w:val="%1."/>
      <w:lvlJc w:val="left"/>
      <w:pPr>
        <w:ind w:left="720" w:hanging="360"/>
      </w:pPr>
    </w:lvl>
    <w:lvl w:ilvl="1" w:tplc="65550744" w:tentative="1">
      <w:start w:val="1"/>
      <w:numFmt w:val="lowerLetter"/>
      <w:lvlText w:val="%2."/>
      <w:lvlJc w:val="left"/>
      <w:pPr>
        <w:ind w:left="1440" w:hanging="360"/>
      </w:pPr>
    </w:lvl>
    <w:lvl w:ilvl="2" w:tplc="65550744" w:tentative="1">
      <w:start w:val="1"/>
      <w:numFmt w:val="lowerRoman"/>
      <w:lvlText w:val="%3."/>
      <w:lvlJc w:val="right"/>
      <w:pPr>
        <w:ind w:left="2160" w:hanging="180"/>
      </w:pPr>
    </w:lvl>
    <w:lvl w:ilvl="3" w:tplc="65550744" w:tentative="1">
      <w:start w:val="1"/>
      <w:numFmt w:val="decimal"/>
      <w:lvlText w:val="%4."/>
      <w:lvlJc w:val="left"/>
      <w:pPr>
        <w:ind w:left="2880" w:hanging="360"/>
      </w:pPr>
    </w:lvl>
    <w:lvl w:ilvl="4" w:tplc="65550744" w:tentative="1">
      <w:start w:val="1"/>
      <w:numFmt w:val="lowerLetter"/>
      <w:lvlText w:val="%5."/>
      <w:lvlJc w:val="left"/>
      <w:pPr>
        <w:ind w:left="3600" w:hanging="360"/>
      </w:pPr>
    </w:lvl>
    <w:lvl w:ilvl="5" w:tplc="65550744" w:tentative="1">
      <w:start w:val="1"/>
      <w:numFmt w:val="lowerRoman"/>
      <w:lvlText w:val="%6."/>
      <w:lvlJc w:val="right"/>
      <w:pPr>
        <w:ind w:left="4320" w:hanging="180"/>
      </w:pPr>
    </w:lvl>
    <w:lvl w:ilvl="6" w:tplc="65550744" w:tentative="1">
      <w:start w:val="1"/>
      <w:numFmt w:val="decimal"/>
      <w:lvlText w:val="%7."/>
      <w:lvlJc w:val="left"/>
      <w:pPr>
        <w:ind w:left="5040" w:hanging="360"/>
      </w:pPr>
    </w:lvl>
    <w:lvl w:ilvl="7" w:tplc="65550744" w:tentative="1">
      <w:start w:val="1"/>
      <w:numFmt w:val="lowerLetter"/>
      <w:lvlText w:val="%8."/>
      <w:lvlJc w:val="left"/>
      <w:pPr>
        <w:ind w:left="5760" w:hanging="360"/>
      </w:pPr>
    </w:lvl>
    <w:lvl w:ilvl="8" w:tplc="65550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54">
    <w:multiLevelType w:val="hybridMultilevel"/>
    <w:lvl w:ilvl="0" w:tplc="55901212">
      <w:start w:val="1"/>
      <w:numFmt w:val="decimal"/>
      <w:lvlText w:val="%1."/>
      <w:lvlJc w:val="left"/>
      <w:pPr>
        <w:ind w:left="720" w:hanging="360"/>
      </w:pPr>
    </w:lvl>
    <w:lvl w:ilvl="1" w:tplc="55901212" w:tentative="1">
      <w:start w:val="1"/>
      <w:numFmt w:val="lowerLetter"/>
      <w:lvlText w:val="%2."/>
      <w:lvlJc w:val="left"/>
      <w:pPr>
        <w:ind w:left="1440" w:hanging="360"/>
      </w:pPr>
    </w:lvl>
    <w:lvl w:ilvl="2" w:tplc="55901212" w:tentative="1">
      <w:start w:val="1"/>
      <w:numFmt w:val="lowerRoman"/>
      <w:lvlText w:val="%3."/>
      <w:lvlJc w:val="right"/>
      <w:pPr>
        <w:ind w:left="2160" w:hanging="180"/>
      </w:pPr>
    </w:lvl>
    <w:lvl w:ilvl="3" w:tplc="55901212" w:tentative="1">
      <w:start w:val="1"/>
      <w:numFmt w:val="decimal"/>
      <w:lvlText w:val="%4."/>
      <w:lvlJc w:val="left"/>
      <w:pPr>
        <w:ind w:left="2880" w:hanging="360"/>
      </w:pPr>
    </w:lvl>
    <w:lvl w:ilvl="4" w:tplc="55901212" w:tentative="1">
      <w:start w:val="1"/>
      <w:numFmt w:val="lowerLetter"/>
      <w:lvlText w:val="%5."/>
      <w:lvlJc w:val="left"/>
      <w:pPr>
        <w:ind w:left="3600" w:hanging="360"/>
      </w:pPr>
    </w:lvl>
    <w:lvl w:ilvl="5" w:tplc="55901212" w:tentative="1">
      <w:start w:val="1"/>
      <w:numFmt w:val="lowerRoman"/>
      <w:lvlText w:val="%6."/>
      <w:lvlJc w:val="right"/>
      <w:pPr>
        <w:ind w:left="4320" w:hanging="180"/>
      </w:pPr>
    </w:lvl>
    <w:lvl w:ilvl="6" w:tplc="55901212" w:tentative="1">
      <w:start w:val="1"/>
      <w:numFmt w:val="decimal"/>
      <w:lvlText w:val="%7."/>
      <w:lvlJc w:val="left"/>
      <w:pPr>
        <w:ind w:left="5040" w:hanging="360"/>
      </w:pPr>
    </w:lvl>
    <w:lvl w:ilvl="7" w:tplc="55901212" w:tentative="1">
      <w:start w:val="1"/>
      <w:numFmt w:val="lowerLetter"/>
      <w:lvlText w:val="%8."/>
      <w:lvlJc w:val="left"/>
      <w:pPr>
        <w:ind w:left="5760" w:hanging="360"/>
      </w:pPr>
    </w:lvl>
    <w:lvl w:ilvl="8" w:tplc="55901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53">
    <w:multiLevelType w:val="hybridMultilevel"/>
    <w:lvl w:ilvl="0" w:tplc="55867220">
      <w:start w:val="1"/>
      <w:numFmt w:val="decimal"/>
      <w:lvlText w:val="%1."/>
      <w:lvlJc w:val="left"/>
      <w:pPr>
        <w:ind w:left="720" w:hanging="360"/>
      </w:pPr>
    </w:lvl>
    <w:lvl w:ilvl="1" w:tplc="55867220" w:tentative="1">
      <w:start w:val="1"/>
      <w:numFmt w:val="lowerLetter"/>
      <w:lvlText w:val="%2."/>
      <w:lvlJc w:val="left"/>
      <w:pPr>
        <w:ind w:left="1440" w:hanging="360"/>
      </w:pPr>
    </w:lvl>
    <w:lvl w:ilvl="2" w:tplc="55867220" w:tentative="1">
      <w:start w:val="1"/>
      <w:numFmt w:val="lowerRoman"/>
      <w:lvlText w:val="%3."/>
      <w:lvlJc w:val="right"/>
      <w:pPr>
        <w:ind w:left="2160" w:hanging="180"/>
      </w:pPr>
    </w:lvl>
    <w:lvl w:ilvl="3" w:tplc="55867220" w:tentative="1">
      <w:start w:val="1"/>
      <w:numFmt w:val="decimal"/>
      <w:lvlText w:val="%4."/>
      <w:lvlJc w:val="left"/>
      <w:pPr>
        <w:ind w:left="2880" w:hanging="360"/>
      </w:pPr>
    </w:lvl>
    <w:lvl w:ilvl="4" w:tplc="55867220" w:tentative="1">
      <w:start w:val="1"/>
      <w:numFmt w:val="lowerLetter"/>
      <w:lvlText w:val="%5."/>
      <w:lvlJc w:val="left"/>
      <w:pPr>
        <w:ind w:left="3600" w:hanging="360"/>
      </w:pPr>
    </w:lvl>
    <w:lvl w:ilvl="5" w:tplc="55867220" w:tentative="1">
      <w:start w:val="1"/>
      <w:numFmt w:val="lowerRoman"/>
      <w:lvlText w:val="%6."/>
      <w:lvlJc w:val="right"/>
      <w:pPr>
        <w:ind w:left="4320" w:hanging="180"/>
      </w:pPr>
    </w:lvl>
    <w:lvl w:ilvl="6" w:tplc="55867220" w:tentative="1">
      <w:start w:val="1"/>
      <w:numFmt w:val="decimal"/>
      <w:lvlText w:val="%7."/>
      <w:lvlJc w:val="left"/>
      <w:pPr>
        <w:ind w:left="5040" w:hanging="360"/>
      </w:pPr>
    </w:lvl>
    <w:lvl w:ilvl="7" w:tplc="55867220" w:tentative="1">
      <w:start w:val="1"/>
      <w:numFmt w:val="lowerLetter"/>
      <w:lvlText w:val="%8."/>
      <w:lvlJc w:val="left"/>
      <w:pPr>
        <w:ind w:left="5760" w:hanging="360"/>
      </w:pPr>
    </w:lvl>
    <w:lvl w:ilvl="8" w:tplc="55867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52">
    <w:multiLevelType w:val="hybridMultilevel"/>
    <w:lvl w:ilvl="0" w:tplc="54789482">
      <w:start w:val="1"/>
      <w:numFmt w:val="decimal"/>
      <w:lvlText w:val="%1."/>
      <w:lvlJc w:val="left"/>
      <w:pPr>
        <w:ind w:left="720" w:hanging="360"/>
      </w:pPr>
    </w:lvl>
    <w:lvl w:ilvl="1" w:tplc="54789482" w:tentative="1">
      <w:start w:val="1"/>
      <w:numFmt w:val="lowerLetter"/>
      <w:lvlText w:val="%2."/>
      <w:lvlJc w:val="left"/>
      <w:pPr>
        <w:ind w:left="1440" w:hanging="360"/>
      </w:pPr>
    </w:lvl>
    <w:lvl w:ilvl="2" w:tplc="54789482" w:tentative="1">
      <w:start w:val="1"/>
      <w:numFmt w:val="lowerRoman"/>
      <w:lvlText w:val="%3."/>
      <w:lvlJc w:val="right"/>
      <w:pPr>
        <w:ind w:left="2160" w:hanging="180"/>
      </w:pPr>
    </w:lvl>
    <w:lvl w:ilvl="3" w:tplc="54789482" w:tentative="1">
      <w:start w:val="1"/>
      <w:numFmt w:val="decimal"/>
      <w:lvlText w:val="%4."/>
      <w:lvlJc w:val="left"/>
      <w:pPr>
        <w:ind w:left="2880" w:hanging="360"/>
      </w:pPr>
    </w:lvl>
    <w:lvl w:ilvl="4" w:tplc="54789482" w:tentative="1">
      <w:start w:val="1"/>
      <w:numFmt w:val="lowerLetter"/>
      <w:lvlText w:val="%5."/>
      <w:lvlJc w:val="left"/>
      <w:pPr>
        <w:ind w:left="3600" w:hanging="360"/>
      </w:pPr>
    </w:lvl>
    <w:lvl w:ilvl="5" w:tplc="54789482" w:tentative="1">
      <w:start w:val="1"/>
      <w:numFmt w:val="lowerRoman"/>
      <w:lvlText w:val="%6."/>
      <w:lvlJc w:val="right"/>
      <w:pPr>
        <w:ind w:left="4320" w:hanging="180"/>
      </w:pPr>
    </w:lvl>
    <w:lvl w:ilvl="6" w:tplc="54789482" w:tentative="1">
      <w:start w:val="1"/>
      <w:numFmt w:val="decimal"/>
      <w:lvlText w:val="%7."/>
      <w:lvlJc w:val="left"/>
      <w:pPr>
        <w:ind w:left="5040" w:hanging="360"/>
      </w:pPr>
    </w:lvl>
    <w:lvl w:ilvl="7" w:tplc="54789482" w:tentative="1">
      <w:start w:val="1"/>
      <w:numFmt w:val="lowerLetter"/>
      <w:lvlText w:val="%8."/>
      <w:lvlJc w:val="left"/>
      <w:pPr>
        <w:ind w:left="5760" w:hanging="360"/>
      </w:pPr>
    </w:lvl>
    <w:lvl w:ilvl="8" w:tplc="54789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51">
    <w:multiLevelType w:val="hybridMultilevel"/>
    <w:lvl w:ilvl="0" w:tplc="42745888">
      <w:start w:val="1"/>
      <w:numFmt w:val="decimal"/>
      <w:lvlText w:val="%1."/>
      <w:lvlJc w:val="left"/>
      <w:pPr>
        <w:ind w:left="720" w:hanging="360"/>
      </w:pPr>
    </w:lvl>
    <w:lvl w:ilvl="1" w:tplc="42745888" w:tentative="1">
      <w:start w:val="1"/>
      <w:numFmt w:val="lowerLetter"/>
      <w:lvlText w:val="%2."/>
      <w:lvlJc w:val="left"/>
      <w:pPr>
        <w:ind w:left="1440" w:hanging="360"/>
      </w:pPr>
    </w:lvl>
    <w:lvl w:ilvl="2" w:tplc="42745888" w:tentative="1">
      <w:start w:val="1"/>
      <w:numFmt w:val="lowerRoman"/>
      <w:lvlText w:val="%3."/>
      <w:lvlJc w:val="right"/>
      <w:pPr>
        <w:ind w:left="2160" w:hanging="180"/>
      </w:pPr>
    </w:lvl>
    <w:lvl w:ilvl="3" w:tplc="42745888" w:tentative="1">
      <w:start w:val="1"/>
      <w:numFmt w:val="decimal"/>
      <w:lvlText w:val="%4."/>
      <w:lvlJc w:val="left"/>
      <w:pPr>
        <w:ind w:left="2880" w:hanging="360"/>
      </w:pPr>
    </w:lvl>
    <w:lvl w:ilvl="4" w:tplc="42745888" w:tentative="1">
      <w:start w:val="1"/>
      <w:numFmt w:val="lowerLetter"/>
      <w:lvlText w:val="%5."/>
      <w:lvlJc w:val="left"/>
      <w:pPr>
        <w:ind w:left="3600" w:hanging="360"/>
      </w:pPr>
    </w:lvl>
    <w:lvl w:ilvl="5" w:tplc="42745888" w:tentative="1">
      <w:start w:val="1"/>
      <w:numFmt w:val="lowerRoman"/>
      <w:lvlText w:val="%6."/>
      <w:lvlJc w:val="right"/>
      <w:pPr>
        <w:ind w:left="4320" w:hanging="180"/>
      </w:pPr>
    </w:lvl>
    <w:lvl w:ilvl="6" w:tplc="42745888" w:tentative="1">
      <w:start w:val="1"/>
      <w:numFmt w:val="decimal"/>
      <w:lvlText w:val="%7."/>
      <w:lvlJc w:val="left"/>
      <w:pPr>
        <w:ind w:left="5040" w:hanging="360"/>
      </w:pPr>
    </w:lvl>
    <w:lvl w:ilvl="7" w:tplc="42745888" w:tentative="1">
      <w:start w:val="1"/>
      <w:numFmt w:val="lowerLetter"/>
      <w:lvlText w:val="%8."/>
      <w:lvlJc w:val="left"/>
      <w:pPr>
        <w:ind w:left="5760" w:hanging="360"/>
      </w:pPr>
    </w:lvl>
    <w:lvl w:ilvl="8" w:tplc="42745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50">
    <w:multiLevelType w:val="hybridMultilevel"/>
    <w:lvl w:ilvl="0" w:tplc="77462307">
      <w:start w:val="1"/>
      <w:numFmt w:val="decimal"/>
      <w:lvlText w:val="%1."/>
      <w:lvlJc w:val="left"/>
      <w:pPr>
        <w:ind w:left="720" w:hanging="360"/>
      </w:pPr>
    </w:lvl>
    <w:lvl w:ilvl="1" w:tplc="77462307" w:tentative="1">
      <w:start w:val="1"/>
      <w:numFmt w:val="lowerLetter"/>
      <w:lvlText w:val="%2."/>
      <w:lvlJc w:val="left"/>
      <w:pPr>
        <w:ind w:left="1440" w:hanging="360"/>
      </w:pPr>
    </w:lvl>
    <w:lvl w:ilvl="2" w:tplc="77462307" w:tentative="1">
      <w:start w:val="1"/>
      <w:numFmt w:val="lowerRoman"/>
      <w:lvlText w:val="%3."/>
      <w:lvlJc w:val="right"/>
      <w:pPr>
        <w:ind w:left="2160" w:hanging="180"/>
      </w:pPr>
    </w:lvl>
    <w:lvl w:ilvl="3" w:tplc="77462307" w:tentative="1">
      <w:start w:val="1"/>
      <w:numFmt w:val="decimal"/>
      <w:lvlText w:val="%4."/>
      <w:lvlJc w:val="left"/>
      <w:pPr>
        <w:ind w:left="2880" w:hanging="360"/>
      </w:pPr>
    </w:lvl>
    <w:lvl w:ilvl="4" w:tplc="77462307" w:tentative="1">
      <w:start w:val="1"/>
      <w:numFmt w:val="lowerLetter"/>
      <w:lvlText w:val="%5."/>
      <w:lvlJc w:val="left"/>
      <w:pPr>
        <w:ind w:left="3600" w:hanging="360"/>
      </w:pPr>
    </w:lvl>
    <w:lvl w:ilvl="5" w:tplc="77462307" w:tentative="1">
      <w:start w:val="1"/>
      <w:numFmt w:val="lowerRoman"/>
      <w:lvlText w:val="%6."/>
      <w:lvlJc w:val="right"/>
      <w:pPr>
        <w:ind w:left="4320" w:hanging="180"/>
      </w:pPr>
    </w:lvl>
    <w:lvl w:ilvl="6" w:tplc="77462307" w:tentative="1">
      <w:start w:val="1"/>
      <w:numFmt w:val="decimal"/>
      <w:lvlText w:val="%7."/>
      <w:lvlJc w:val="left"/>
      <w:pPr>
        <w:ind w:left="5040" w:hanging="360"/>
      </w:pPr>
    </w:lvl>
    <w:lvl w:ilvl="7" w:tplc="77462307" w:tentative="1">
      <w:start w:val="1"/>
      <w:numFmt w:val="lowerLetter"/>
      <w:lvlText w:val="%8."/>
      <w:lvlJc w:val="left"/>
      <w:pPr>
        <w:ind w:left="5760" w:hanging="360"/>
      </w:pPr>
    </w:lvl>
    <w:lvl w:ilvl="8" w:tplc="77462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49">
    <w:multiLevelType w:val="hybridMultilevel"/>
    <w:lvl w:ilvl="0" w:tplc="19932733">
      <w:start w:val="1"/>
      <w:numFmt w:val="decimal"/>
      <w:lvlText w:val="%1."/>
      <w:lvlJc w:val="left"/>
      <w:pPr>
        <w:ind w:left="720" w:hanging="360"/>
      </w:pPr>
    </w:lvl>
    <w:lvl w:ilvl="1" w:tplc="19932733" w:tentative="1">
      <w:start w:val="1"/>
      <w:numFmt w:val="lowerLetter"/>
      <w:lvlText w:val="%2."/>
      <w:lvlJc w:val="left"/>
      <w:pPr>
        <w:ind w:left="1440" w:hanging="360"/>
      </w:pPr>
    </w:lvl>
    <w:lvl w:ilvl="2" w:tplc="19932733" w:tentative="1">
      <w:start w:val="1"/>
      <w:numFmt w:val="lowerRoman"/>
      <w:lvlText w:val="%3."/>
      <w:lvlJc w:val="right"/>
      <w:pPr>
        <w:ind w:left="2160" w:hanging="180"/>
      </w:pPr>
    </w:lvl>
    <w:lvl w:ilvl="3" w:tplc="19932733" w:tentative="1">
      <w:start w:val="1"/>
      <w:numFmt w:val="decimal"/>
      <w:lvlText w:val="%4."/>
      <w:lvlJc w:val="left"/>
      <w:pPr>
        <w:ind w:left="2880" w:hanging="360"/>
      </w:pPr>
    </w:lvl>
    <w:lvl w:ilvl="4" w:tplc="19932733" w:tentative="1">
      <w:start w:val="1"/>
      <w:numFmt w:val="lowerLetter"/>
      <w:lvlText w:val="%5."/>
      <w:lvlJc w:val="left"/>
      <w:pPr>
        <w:ind w:left="3600" w:hanging="360"/>
      </w:pPr>
    </w:lvl>
    <w:lvl w:ilvl="5" w:tplc="19932733" w:tentative="1">
      <w:start w:val="1"/>
      <w:numFmt w:val="lowerRoman"/>
      <w:lvlText w:val="%6."/>
      <w:lvlJc w:val="right"/>
      <w:pPr>
        <w:ind w:left="4320" w:hanging="180"/>
      </w:pPr>
    </w:lvl>
    <w:lvl w:ilvl="6" w:tplc="19932733" w:tentative="1">
      <w:start w:val="1"/>
      <w:numFmt w:val="decimal"/>
      <w:lvlText w:val="%7."/>
      <w:lvlJc w:val="left"/>
      <w:pPr>
        <w:ind w:left="5040" w:hanging="360"/>
      </w:pPr>
    </w:lvl>
    <w:lvl w:ilvl="7" w:tplc="19932733" w:tentative="1">
      <w:start w:val="1"/>
      <w:numFmt w:val="lowerLetter"/>
      <w:lvlText w:val="%8."/>
      <w:lvlJc w:val="left"/>
      <w:pPr>
        <w:ind w:left="5760" w:hanging="360"/>
      </w:pPr>
    </w:lvl>
    <w:lvl w:ilvl="8" w:tplc="19932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48">
    <w:multiLevelType w:val="hybridMultilevel"/>
    <w:lvl w:ilvl="0" w:tplc="62940420">
      <w:start w:val="1"/>
      <w:numFmt w:val="decimal"/>
      <w:lvlText w:val="%1."/>
      <w:lvlJc w:val="left"/>
      <w:pPr>
        <w:ind w:left="720" w:hanging="360"/>
      </w:pPr>
    </w:lvl>
    <w:lvl w:ilvl="1" w:tplc="62940420" w:tentative="1">
      <w:start w:val="1"/>
      <w:numFmt w:val="lowerLetter"/>
      <w:lvlText w:val="%2."/>
      <w:lvlJc w:val="left"/>
      <w:pPr>
        <w:ind w:left="1440" w:hanging="360"/>
      </w:pPr>
    </w:lvl>
    <w:lvl w:ilvl="2" w:tplc="62940420" w:tentative="1">
      <w:start w:val="1"/>
      <w:numFmt w:val="lowerRoman"/>
      <w:lvlText w:val="%3."/>
      <w:lvlJc w:val="right"/>
      <w:pPr>
        <w:ind w:left="2160" w:hanging="180"/>
      </w:pPr>
    </w:lvl>
    <w:lvl w:ilvl="3" w:tplc="62940420" w:tentative="1">
      <w:start w:val="1"/>
      <w:numFmt w:val="decimal"/>
      <w:lvlText w:val="%4."/>
      <w:lvlJc w:val="left"/>
      <w:pPr>
        <w:ind w:left="2880" w:hanging="360"/>
      </w:pPr>
    </w:lvl>
    <w:lvl w:ilvl="4" w:tplc="62940420" w:tentative="1">
      <w:start w:val="1"/>
      <w:numFmt w:val="lowerLetter"/>
      <w:lvlText w:val="%5."/>
      <w:lvlJc w:val="left"/>
      <w:pPr>
        <w:ind w:left="3600" w:hanging="360"/>
      </w:pPr>
    </w:lvl>
    <w:lvl w:ilvl="5" w:tplc="62940420" w:tentative="1">
      <w:start w:val="1"/>
      <w:numFmt w:val="lowerRoman"/>
      <w:lvlText w:val="%6."/>
      <w:lvlJc w:val="right"/>
      <w:pPr>
        <w:ind w:left="4320" w:hanging="180"/>
      </w:pPr>
    </w:lvl>
    <w:lvl w:ilvl="6" w:tplc="62940420" w:tentative="1">
      <w:start w:val="1"/>
      <w:numFmt w:val="decimal"/>
      <w:lvlText w:val="%7."/>
      <w:lvlJc w:val="left"/>
      <w:pPr>
        <w:ind w:left="5040" w:hanging="360"/>
      </w:pPr>
    </w:lvl>
    <w:lvl w:ilvl="7" w:tplc="62940420" w:tentative="1">
      <w:start w:val="1"/>
      <w:numFmt w:val="lowerLetter"/>
      <w:lvlText w:val="%8."/>
      <w:lvlJc w:val="left"/>
      <w:pPr>
        <w:ind w:left="5760" w:hanging="360"/>
      </w:pPr>
    </w:lvl>
    <w:lvl w:ilvl="8" w:tplc="62940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47">
    <w:multiLevelType w:val="hybridMultilevel"/>
    <w:lvl w:ilvl="0" w:tplc="44362246">
      <w:start w:val="1"/>
      <w:numFmt w:val="decimal"/>
      <w:lvlText w:val="%1."/>
      <w:lvlJc w:val="left"/>
      <w:pPr>
        <w:ind w:left="720" w:hanging="360"/>
      </w:pPr>
    </w:lvl>
    <w:lvl w:ilvl="1" w:tplc="44362246" w:tentative="1">
      <w:start w:val="1"/>
      <w:numFmt w:val="lowerLetter"/>
      <w:lvlText w:val="%2."/>
      <w:lvlJc w:val="left"/>
      <w:pPr>
        <w:ind w:left="1440" w:hanging="360"/>
      </w:pPr>
    </w:lvl>
    <w:lvl w:ilvl="2" w:tplc="44362246" w:tentative="1">
      <w:start w:val="1"/>
      <w:numFmt w:val="lowerRoman"/>
      <w:lvlText w:val="%3."/>
      <w:lvlJc w:val="right"/>
      <w:pPr>
        <w:ind w:left="2160" w:hanging="180"/>
      </w:pPr>
    </w:lvl>
    <w:lvl w:ilvl="3" w:tplc="44362246" w:tentative="1">
      <w:start w:val="1"/>
      <w:numFmt w:val="decimal"/>
      <w:lvlText w:val="%4."/>
      <w:lvlJc w:val="left"/>
      <w:pPr>
        <w:ind w:left="2880" w:hanging="360"/>
      </w:pPr>
    </w:lvl>
    <w:lvl w:ilvl="4" w:tplc="44362246" w:tentative="1">
      <w:start w:val="1"/>
      <w:numFmt w:val="lowerLetter"/>
      <w:lvlText w:val="%5."/>
      <w:lvlJc w:val="left"/>
      <w:pPr>
        <w:ind w:left="3600" w:hanging="360"/>
      </w:pPr>
    </w:lvl>
    <w:lvl w:ilvl="5" w:tplc="44362246" w:tentative="1">
      <w:start w:val="1"/>
      <w:numFmt w:val="lowerRoman"/>
      <w:lvlText w:val="%6."/>
      <w:lvlJc w:val="right"/>
      <w:pPr>
        <w:ind w:left="4320" w:hanging="180"/>
      </w:pPr>
    </w:lvl>
    <w:lvl w:ilvl="6" w:tplc="44362246" w:tentative="1">
      <w:start w:val="1"/>
      <w:numFmt w:val="decimal"/>
      <w:lvlText w:val="%7."/>
      <w:lvlJc w:val="left"/>
      <w:pPr>
        <w:ind w:left="5040" w:hanging="360"/>
      </w:pPr>
    </w:lvl>
    <w:lvl w:ilvl="7" w:tplc="44362246" w:tentative="1">
      <w:start w:val="1"/>
      <w:numFmt w:val="lowerLetter"/>
      <w:lvlText w:val="%8."/>
      <w:lvlJc w:val="left"/>
      <w:pPr>
        <w:ind w:left="5760" w:hanging="360"/>
      </w:pPr>
    </w:lvl>
    <w:lvl w:ilvl="8" w:tplc="44362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46">
    <w:multiLevelType w:val="hybridMultilevel"/>
    <w:lvl w:ilvl="0" w:tplc="57256811">
      <w:start w:val="1"/>
      <w:numFmt w:val="decimal"/>
      <w:lvlText w:val="%1."/>
      <w:lvlJc w:val="left"/>
      <w:pPr>
        <w:ind w:left="720" w:hanging="360"/>
      </w:pPr>
    </w:lvl>
    <w:lvl w:ilvl="1" w:tplc="57256811" w:tentative="1">
      <w:start w:val="1"/>
      <w:numFmt w:val="lowerLetter"/>
      <w:lvlText w:val="%2."/>
      <w:lvlJc w:val="left"/>
      <w:pPr>
        <w:ind w:left="1440" w:hanging="360"/>
      </w:pPr>
    </w:lvl>
    <w:lvl w:ilvl="2" w:tplc="57256811" w:tentative="1">
      <w:start w:val="1"/>
      <w:numFmt w:val="lowerRoman"/>
      <w:lvlText w:val="%3."/>
      <w:lvlJc w:val="right"/>
      <w:pPr>
        <w:ind w:left="2160" w:hanging="180"/>
      </w:pPr>
    </w:lvl>
    <w:lvl w:ilvl="3" w:tplc="57256811" w:tentative="1">
      <w:start w:val="1"/>
      <w:numFmt w:val="decimal"/>
      <w:lvlText w:val="%4."/>
      <w:lvlJc w:val="left"/>
      <w:pPr>
        <w:ind w:left="2880" w:hanging="360"/>
      </w:pPr>
    </w:lvl>
    <w:lvl w:ilvl="4" w:tplc="57256811" w:tentative="1">
      <w:start w:val="1"/>
      <w:numFmt w:val="lowerLetter"/>
      <w:lvlText w:val="%5."/>
      <w:lvlJc w:val="left"/>
      <w:pPr>
        <w:ind w:left="3600" w:hanging="360"/>
      </w:pPr>
    </w:lvl>
    <w:lvl w:ilvl="5" w:tplc="57256811" w:tentative="1">
      <w:start w:val="1"/>
      <w:numFmt w:val="lowerRoman"/>
      <w:lvlText w:val="%6."/>
      <w:lvlJc w:val="right"/>
      <w:pPr>
        <w:ind w:left="4320" w:hanging="180"/>
      </w:pPr>
    </w:lvl>
    <w:lvl w:ilvl="6" w:tplc="57256811" w:tentative="1">
      <w:start w:val="1"/>
      <w:numFmt w:val="decimal"/>
      <w:lvlText w:val="%7."/>
      <w:lvlJc w:val="left"/>
      <w:pPr>
        <w:ind w:left="5040" w:hanging="360"/>
      </w:pPr>
    </w:lvl>
    <w:lvl w:ilvl="7" w:tplc="57256811" w:tentative="1">
      <w:start w:val="1"/>
      <w:numFmt w:val="lowerLetter"/>
      <w:lvlText w:val="%8."/>
      <w:lvlJc w:val="left"/>
      <w:pPr>
        <w:ind w:left="5760" w:hanging="360"/>
      </w:pPr>
    </w:lvl>
    <w:lvl w:ilvl="8" w:tplc="57256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45">
    <w:multiLevelType w:val="hybridMultilevel"/>
    <w:lvl w:ilvl="0" w:tplc="53042509">
      <w:start w:val="1"/>
      <w:numFmt w:val="decimal"/>
      <w:lvlText w:val="%1."/>
      <w:lvlJc w:val="left"/>
      <w:pPr>
        <w:ind w:left="720" w:hanging="360"/>
      </w:pPr>
    </w:lvl>
    <w:lvl w:ilvl="1" w:tplc="53042509" w:tentative="1">
      <w:start w:val="1"/>
      <w:numFmt w:val="lowerLetter"/>
      <w:lvlText w:val="%2."/>
      <w:lvlJc w:val="left"/>
      <w:pPr>
        <w:ind w:left="1440" w:hanging="360"/>
      </w:pPr>
    </w:lvl>
    <w:lvl w:ilvl="2" w:tplc="53042509" w:tentative="1">
      <w:start w:val="1"/>
      <w:numFmt w:val="lowerRoman"/>
      <w:lvlText w:val="%3."/>
      <w:lvlJc w:val="right"/>
      <w:pPr>
        <w:ind w:left="2160" w:hanging="180"/>
      </w:pPr>
    </w:lvl>
    <w:lvl w:ilvl="3" w:tplc="53042509" w:tentative="1">
      <w:start w:val="1"/>
      <w:numFmt w:val="decimal"/>
      <w:lvlText w:val="%4."/>
      <w:lvlJc w:val="left"/>
      <w:pPr>
        <w:ind w:left="2880" w:hanging="360"/>
      </w:pPr>
    </w:lvl>
    <w:lvl w:ilvl="4" w:tplc="53042509" w:tentative="1">
      <w:start w:val="1"/>
      <w:numFmt w:val="lowerLetter"/>
      <w:lvlText w:val="%5."/>
      <w:lvlJc w:val="left"/>
      <w:pPr>
        <w:ind w:left="3600" w:hanging="360"/>
      </w:pPr>
    </w:lvl>
    <w:lvl w:ilvl="5" w:tplc="53042509" w:tentative="1">
      <w:start w:val="1"/>
      <w:numFmt w:val="lowerRoman"/>
      <w:lvlText w:val="%6."/>
      <w:lvlJc w:val="right"/>
      <w:pPr>
        <w:ind w:left="4320" w:hanging="180"/>
      </w:pPr>
    </w:lvl>
    <w:lvl w:ilvl="6" w:tplc="53042509" w:tentative="1">
      <w:start w:val="1"/>
      <w:numFmt w:val="decimal"/>
      <w:lvlText w:val="%7."/>
      <w:lvlJc w:val="left"/>
      <w:pPr>
        <w:ind w:left="5040" w:hanging="360"/>
      </w:pPr>
    </w:lvl>
    <w:lvl w:ilvl="7" w:tplc="53042509" w:tentative="1">
      <w:start w:val="1"/>
      <w:numFmt w:val="lowerLetter"/>
      <w:lvlText w:val="%8."/>
      <w:lvlJc w:val="left"/>
      <w:pPr>
        <w:ind w:left="5760" w:hanging="360"/>
      </w:pPr>
    </w:lvl>
    <w:lvl w:ilvl="8" w:tplc="53042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44">
    <w:multiLevelType w:val="hybridMultilevel"/>
    <w:lvl w:ilvl="0" w:tplc="83251749">
      <w:start w:val="1"/>
      <w:numFmt w:val="decimal"/>
      <w:lvlText w:val="%1."/>
      <w:lvlJc w:val="left"/>
      <w:pPr>
        <w:ind w:left="720" w:hanging="360"/>
      </w:pPr>
    </w:lvl>
    <w:lvl w:ilvl="1" w:tplc="83251749" w:tentative="1">
      <w:start w:val="1"/>
      <w:numFmt w:val="lowerLetter"/>
      <w:lvlText w:val="%2."/>
      <w:lvlJc w:val="left"/>
      <w:pPr>
        <w:ind w:left="1440" w:hanging="360"/>
      </w:pPr>
    </w:lvl>
    <w:lvl w:ilvl="2" w:tplc="83251749" w:tentative="1">
      <w:start w:val="1"/>
      <w:numFmt w:val="lowerRoman"/>
      <w:lvlText w:val="%3."/>
      <w:lvlJc w:val="right"/>
      <w:pPr>
        <w:ind w:left="2160" w:hanging="180"/>
      </w:pPr>
    </w:lvl>
    <w:lvl w:ilvl="3" w:tplc="83251749" w:tentative="1">
      <w:start w:val="1"/>
      <w:numFmt w:val="decimal"/>
      <w:lvlText w:val="%4."/>
      <w:lvlJc w:val="left"/>
      <w:pPr>
        <w:ind w:left="2880" w:hanging="360"/>
      </w:pPr>
    </w:lvl>
    <w:lvl w:ilvl="4" w:tplc="83251749" w:tentative="1">
      <w:start w:val="1"/>
      <w:numFmt w:val="lowerLetter"/>
      <w:lvlText w:val="%5."/>
      <w:lvlJc w:val="left"/>
      <w:pPr>
        <w:ind w:left="3600" w:hanging="360"/>
      </w:pPr>
    </w:lvl>
    <w:lvl w:ilvl="5" w:tplc="83251749" w:tentative="1">
      <w:start w:val="1"/>
      <w:numFmt w:val="lowerRoman"/>
      <w:lvlText w:val="%6."/>
      <w:lvlJc w:val="right"/>
      <w:pPr>
        <w:ind w:left="4320" w:hanging="180"/>
      </w:pPr>
    </w:lvl>
    <w:lvl w:ilvl="6" w:tplc="83251749" w:tentative="1">
      <w:start w:val="1"/>
      <w:numFmt w:val="decimal"/>
      <w:lvlText w:val="%7."/>
      <w:lvlJc w:val="left"/>
      <w:pPr>
        <w:ind w:left="5040" w:hanging="360"/>
      </w:pPr>
    </w:lvl>
    <w:lvl w:ilvl="7" w:tplc="83251749" w:tentative="1">
      <w:start w:val="1"/>
      <w:numFmt w:val="lowerLetter"/>
      <w:lvlText w:val="%8."/>
      <w:lvlJc w:val="left"/>
      <w:pPr>
        <w:ind w:left="5760" w:hanging="360"/>
      </w:pPr>
    </w:lvl>
    <w:lvl w:ilvl="8" w:tplc="83251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43">
    <w:multiLevelType w:val="hybridMultilevel"/>
    <w:lvl w:ilvl="0" w:tplc="26627681">
      <w:start w:val="1"/>
      <w:numFmt w:val="decimal"/>
      <w:lvlText w:val="%1."/>
      <w:lvlJc w:val="left"/>
      <w:pPr>
        <w:ind w:left="720" w:hanging="360"/>
      </w:pPr>
    </w:lvl>
    <w:lvl w:ilvl="1" w:tplc="26627681" w:tentative="1">
      <w:start w:val="1"/>
      <w:numFmt w:val="lowerLetter"/>
      <w:lvlText w:val="%2."/>
      <w:lvlJc w:val="left"/>
      <w:pPr>
        <w:ind w:left="1440" w:hanging="360"/>
      </w:pPr>
    </w:lvl>
    <w:lvl w:ilvl="2" w:tplc="26627681" w:tentative="1">
      <w:start w:val="1"/>
      <w:numFmt w:val="lowerRoman"/>
      <w:lvlText w:val="%3."/>
      <w:lvlJc w:val="right"/>
      <w:pPr>
        <w:ind w:left="2160" w:hanging="180"/>
      </w:pPr>
    </w:lvl>
    <w:lvl w:ilvl="3" w:tplc="26627681" w:tentative="1">
      <w:start w:val="1"/>
      <w:numFmt w:val="decimal"/>
      <w:lvlText w:val="%4."/>
      <w:lvlJc w:val="left"/>
      <w:pPr>
        <w:ind w:left="2880" w:hanging="360"/>
      </w:pPr>
    </w:lvl>
    <w:lvl w:ilvl="4" w:tplc="26627681" w:tentative="1">
      <w:start w:val="1"/>
      <w:numFmt w:val="lowerLetter"/>
      <w:lvlText w:val="%5."/>
      <w:lvlJc w:val="left"/>
      <w:pPr>
        <w:ind w:left="3600" w:hanging="360"/>
      </w:pPr>
    </w:lvl>
    <w:lvl w:ilvl="5" w:tplc="26627681" w:tentative="1">
      <w:start w:val="1"/>
      <w:numFmt w:val="lowerRoman"/>
      <w:lvlText w:val="%6."/>
      <w:lvlJc w:val="right"/>
      <w:pPr>
        <w:ind w:left="4320" w:hanging="180"/>
      </w:pPr>
    </w:lvl>
    <w:lvl w:ilvl="6" w:tplc="26627681" w:tentative="1">
      <w:start w:val="1"/>
      <w:numFmt w:val="decimal"/>
      <w:lvlText w:val="%7."/>
      <w:lvlJc w:val="left"/>
      <w:pPr>
        <w:ind w:left="5040" w:hanging="360"/>
      </w:pPr>
    </w:lvl>
    <w:lvl w:ilvl="7" w:tplc="26627681" w:tentative="1">
      <w:start w:val="1"/>
      <w:numFmt w:val="lowerLetter"/>
      <w:lvlText w:val="%8."/>
      <w:lvlJc w:val="left"/>
      <w:pPr>
        <w:ind w:left="5760" w:hanging="360"/>
      </w:pPr>
    </w:lvl>
    <w:lvl w:ilvl="8" w:tplc="26627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42">
    <w:multiLevelType w:val="hybridMultilevel"/>
    <w:lvl w:ilvl="0" w:tplc="77336053">
      <w:start w:val="1"/>
      <w:numFmt w:val="decimal"/>
      <w:lvlText w:val="%1."/>
      <w:lvlJc w:val="left"/>
      <w:pPr>
        <w:ind w:left="720" w:hanging="360"/>
      </w:pPr>
    </w:lvl>
    <w:lvl w:ilvl="1" w:tplc="77336053" w:tentative="1">
      <w:start w:val="1"/>
      <w:numFmt w:val="lowerLetter"/>
      <w:lvlText w:val="%2."/>
      <w:lvlJc w:val="left"/>
      <w:pPr>
        <w:ind w:left="1440" w:hanging="360"/>
      </w:pPr>
    </w:lvl>
    <w:lvl w:ilvl="2" w:tplc="77336053" w:tentative="1">
      <w:start w:val="1"/>
      <w:numFmt w:val="lowerRoman"/>
      <w:lvlText w:val="%3."/>
      <w:lvlJc w:val="right"/>
      <w:pPr>
        <w:ind w:left="2160" w:hanging="180"/>
      </w:pPr>
    </w:lvl>
    <w:lvl w:ilvl="3" w:tplc="77336053" w:tentative="1">
      <w:start w:val="1"/>
      <w:numFmt w:val="decimal"/>
      <w:lvlText w:val="%4."/>
      <w:lvlJc w:val="left"/>
      <w:pPr>
        <w:ind w:left="2880" w:hanging="360"/>
      </w:pPr>
    </w:lvl>
    <w:lvl w:ilvl="4" w:tplc="77336053" w:tentative="1">
      <w:start w:val="1"/>
      <w:numFmt w:val="lowerLetter"/>
      <w:lvlText w:val="%5."/>
      <w:lvlJc w:val="left"/>
      <w:pPr>
        <w:ind w:left="3600" w:hanging="360"/>
      </w:pPr>
    </w:lvl>
    <w:lvl w:ilvl="5" w:tplc="77336053" w:tentative="1">
      <w:start w:val="1"/>
      <w:numFmt w:val="lowerRoman"/>
      <w:lvlText w:val="%6."/>
      <w:lvlJc w:val="right"/>
      <w:pPr>
        <w:ind w:left="4320" w:hanging="180"/>
      </w:pPr>
    </w:lvl>
    <w:lvl w:ilvl="6" w:tplc="77336053" w:tentative="1">
      <w:start w:val="1"/>
      <w:numFmt w:val="decimal"/>
      <w:lvlText w:val="%7."/>
      <w:lvlJc w:val="left"/>
      <w:pPr>
        <w:ind w:left="5040" w:hanging="360"/>
      </w:pPr>
    </w:lvl>
    <w:lvl w:ilvl="7" w:tplc="77336053" w:tentative="1">
      <w:start w:val="1"/>
      <w:numFmt w:val="lowerLetter"/>
      <w:lvlText w:val="%8."/>
      <w:lvlJc w:val="left"/>
      <w:pPr>
        <w:ind w:left="5760" w:hanging="360"/>
      </w:pPr>
    </w:lvl>
    <w:lvl w:ilvl="8" w:tplc="77336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41">
    <w:multiLevelType w:val="hybridMultilevel"/>
    <w:lvl w:ilvl="0" w:tplc="34461572">
      <w:start w:val="1"/>
      <w:numFmt w:val="decimal"/>
      <w:lvlText w:val="%1."/>
      <w:lvlJc w:val="left"/>
      <w:pPr>
        <w:ind w:left="720" w:hanging="360"/>
      </w:pPr>
    </w:lvl>
    <w:lvl w:ilvl="1" w:tplc="34461572" w:tentative="1">
      <w:start w:val="1"/>
      <w:numFmt w:val="lowerLetter"/>
      <w:lvlText w:val="%2."/>
      <w:lvlJc w:val="left"/>
      <w:pPr>
        <w:ind w:left="1440" w:hanging="360"/>
      </w:pPr>
    </w:lvl>
    <w:lvl w:ilvl="2" w:tplc="34461572" w:tentative="1">
      <w:start w:val="1"/>
      <w:numFmt w:val="lowerRoman"/>
      <w:lvlText w:val="%3."/>
      <w:lvlJc w:val="right"/>
      <w:pPr>
        <w:ind w:left="2160" w:hanging="180"/>
      </w:pPr>
    </w:lvl>
    <w:lvl w:ilvl="3" w:tplc="34461572" w:tentative="1">
      <w:start w:val="1"/>
      <w:numFmt w:val="decimal"/>
      <w:lvlText w:val="%4."/>
      <w:lvlJc w:val="left"/>
      <w:pPr>
        <w:ind w:left="2880" w:hanging="360"/>
      </w:pPr>
    </w:lvl>
    <w:lvl w:ilvl="4" w:tplc="34461572" w:tentative="1">
      <w:start w:val="1"/>
      <w:numFmt w:val="lowerLetter"/>
      <w:lvlText w:val="%5."/>
      <w:lvlJc w:val="left"/>
      <w:pPr>
        <w:ind w:left="3600" w:hanging="360"/>
      </w:pPr>
    </w:lvl>
    <w:lvl w:ilvl="5" w:tplc="34461572" w:tentative="1">
      <w:start w:val="1"/>
      <w:numFmt w:val="lowerRoman"/>
      <w:lvlText w:val="%6."/>
      <w:lvlJc w:val="right"/>
      <w:pPr>
        <w:ind w:left="4320" w:hanging="180"/>
      </w:pPr>
    </w:lvl>
    <w:lvl w:ilvl="6" w:tplc="34461572" w:tentative="1">
      <w:start w:val="1"/>
      <w:numFmt w:val="decimal"/>
      <w:lvlText w:val="%7."/>
      <w:lvlJc w:val="left"/>
      <w:pPr>
        <w:ind w:left="5040" w:hanging="360"/>
      </w:pPr>
    </w:lvl>
    <w:lvl w:ilvl="7" w:tplc="34461572" w:tentative="1">
      <w:start w:val="1"/>
      <w:numFmt w:val="lowerLetter"/>
      <w:lvlText w:val="%8."/>
      <w:lvlJc w:val="left"/>
      <w:pPr>
        <w:ind w:left="5760" w:hanging="360"/>
      </w:pPr>
    </w:lvl>
    <w:lvl w:ilvl="8" w:tplc="34461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40">
    <w:multiLevelType w:val="hybridMultilevel"/>
    <w:lvl w:ilvl="0" w:tplc="63833485">
      <w:start w:val="1"/>
      <w:numFmt w:val="decimal"/>
      <w:lvlText w:val="%1."/>
      <w:lvlJc w:val="left"/>
      <w:pPr>
        <w:ind w:left="720" w:hanging="360"/>
      </w:pPr>
    </w:lvl>
    <w:lvl w:ilvl="1" w:tplc="63833485" w:tentative="1">
      <w:start w:val="1"/>
      <w:numFmt w:val="lowerLetter"/>
      <w:lvlText w:val="%2."/>
      <w:lvlJc w:val="left"/>
      <w:pPr>
        <w:ind w:left="1440" w:hanging="360"/>
      </w:pPr>
    </w:lvl>
    <w:lvl w:ilvl="2" w:tplc="63833485" w:tentative="1">
      <w:start w:val="1"/>
      <w:numFmt w:val="lowerRoman"/>
      <w:lvlText w:val="%3."/>
      <w:lvlJc w:val="right"/>
      <w:pPr>
        <w:ind w:left="2160" w:hanging="180"/>
      </w:pPr>
    </w:lvl>
    <w:lvl w:ilvl="3" w:tplc="63833485" w:tentative="1">
      <w:start w:val="1"/>
      <w:numFmt w:val="decimal"/>
      <w:lvlText w:val="%4."/>
      <w:lvlJc w:val="left"/>
      <w:pPr>
        <w:ind w:left="2880" w:hanging="360"/>
      </w:pPr>
    </w:lvl>
    <w:lvl w:ilvl="4" w:tplc="63833485" w:tentative="1">
      <w:start w:val="1"/>
      <w:numFmt w:val="lowerLetter"/>
      <w:lvlText w:val="%5."/>
      <w:lvlJc w:val="left"/>
      <w:pPr>
        <w:ind w:left="3600" w:hanging="360"/>
      </w:pPr>
    </w:lvl>
    <w:lvl w:ilvl="5" w:tplc="63833485" w:tentative="1">
      <w:start w:val="1"/>
      <w:numFmt w:val="lowerRoman"/>
      <w:lvlText w:val="%6."/>
      <w:lvlJc w:val="right"/>
      <w:pPr>
        <w:ind w:left="4320" w:hanging="180"/>
      </w:pPr>
    </w:lvl>
    <w:lvl w:ilvl="6" w:tplc="63833485" w:tentative="1">
      <w:start w:val="1"/>
      <w:numFmt w:val="decimal"/>
      <w:lvlText w:val="%7."/>
      <w:lvlJc w:val="left"/>
      <w:pPr>
        <w:ind w:left="5040" w:hanging="360"/>
      </w:pPr>
    </w:lvl>
    <w:lvl w:ilvl="7" w:tplc="63833485" w:tentative="1">
      <w:start w:val="1"/>
      <w:numFmt w:val="lowerLetter"/>
      <w:lvlText w:val="%8."/>
      <w:lvlJc w:val="left"/>
      <w:pPr>
        <w:ind w:left="5760" w:hanging="360"/>
      </w:pPr>
    </w:lvl>
    <w:lvl w:ilvl="8" w:tplc="63833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9">
    <w:multiLevelType w:val="hybridMultilevel"/>
    <w:lvl w:ilvl="0" w:tplc="42350903">
      <w:start w:val="1"/>
      <w:numFmt w:val="decimal"/>
      <w:lvlText w:val="%1."/>
      <w:lvlJc w:val="left"/>
      <w:pPr>
        <w:ind w:left="720" w:hanging="360"/>
      </w:pPr>
    </w:lvl>
    <w:lvl w:ilvl="1" w:tplc="42350903" w:tentative="1">
      <w:start w:val="1"/>
      <w:numFmt w:val="lowerLetter"/>
      <w:lvlText w:val="%2."/>
      <w:lvlJc w:val="left"/>
      <w:pPr>
        <w:ind w:left="1440" w:hanging="360"/>
      </w:pPr>
    </w:lvl>
    <w:lvl w:ilvl="2" w:tplc="42350903" w:tentative="1">
      <w:start w:val="1"/>
      <w:numFmt w:val="lowerRoman"/>
      <w:lvlText w:val="%3."/>
      <w:lvlJc w:val="right"/>
      <w:pPr>
        <w:ind w:left="2160" w:hanging="180"/>
      </w:pPr>
    </w:lvl>
    <w:lvl w:ilvl="3" w:tplc="42350903" w:tentative="1">
      <w:start w:val="1"/>
      <w:numFmt w:val="decimal"/>
      <w:lvlText w:val="%4."/>
      <w:lvlJc w:val="left"/>
      <w:pPr>
        <w:ind w:left="2880" w:hanging="360"/>
      </w:pPr>
    </w:lvl>
    <w:lvl w:ilvl="4" w:tplc="42350903" w:tentative="1">
      <w:start w:val="1"/>
      <w:numFmt w:val="lowerLetter"/>
      <w:lvlText w:val="%5."/>
      <w:lvlJc w:val="left"/>
      <w:pPr>
        <w:ind w:left="3600" w:hanging="360"/>
      </w:pPr>
    </w:lvl>
    <w:lvl w:ilvl="5" w:tplc="42350903" w:tentative="1">
      <w:start w:val="1"/>
      <w:numFmt w:val="lowerRoman"/>
      <w:lvlText w:val="%6."/>
      <w:lvlJc w:val="right"/>
      <w:pPr>
        <w:ind w:left="4320" w:hanging="180"/>
      </w:pPr>
    </w:lvl>
    <w:lvl w:ilvl="6" w:tplc="42350903" w:tentative="1">
      <w:start w:val="1"/>
      <w:numFmt w:val="decimal"/>
      <w:lvlText w:val="%7."/>
      <w:lvlJc w:val="left"/>
      <w:pPr>
        <w:ind w:left="5040" w:hanging="360"/>
      </w:pPr>
    </w:lvl>
    <w:lvl w:ilvl="7" w:tplc="42350903" w:tentative="1">
      <w:start w:val="1"/>
      <w:numFmt w:val="lowerLetter"/>
      <w:lvlText w:val="%8."/>
      <w:lvlJc w:val="left"/>
      <w:pPr>
        <w:ind w:left="5760" w:hanging="360"/>
      </w:pPr>
    </w:lvl>
    <w:lvl w:ilvl="8" w:tplc="42350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8">
    <w:multiLevelType w:val="hybridMultilevel"/>
    <w:lvl w:ilvl="0" w:tplc="33465859">
      <w:start w:val="1"/>
      <w:numFmt w:val="decimal"/>
      <w:lvlText w:val="%1."/>
      <w:lvlJc w:val="left"/>
      <w:pPr>
        <w:ind w:left="720" w:hanging="360"/>
      </w:pPr>
    </w:lvl>
    <w:lvl w:ilvl="1" w:tplc="33465859" w:tentative="1">
      <w:start w:val="1"/>
      <w:numFmt w:val="lowerLetter"/>
      <w:lvlText w:val="%2."/>
      <w:lvlJc w:val="left"/>
      <w:pPr>
        <w:ind w:left="1440" w:hanging="360"/>
      </w:pPr>
    </w:lvl>
    <w:lvl w:ilvl="2" w:tplc="33465859" w:tentative="1">
      <w:start w:val="1"/>
      <w:numFmt w:val="lowerRoman"/>
      <w:lvlText w:val="%3."/>
      <w:lvlJc w:val="right"/>
      <w:pPr>
        <w:ind w:left="2160" w:hanging="180"/>
      </w:pPr>
    </w:lvl>
    <w:lvl w:ilvl="3" w:tplc="33465859" w:tentative="1">
      <w:start w:val="1"/>
      <w:numFmt w:val="decimal"/>
      <w:lvlText w:val="%4."/>
      <w:lvlJc w:val="left"/>
      <w:pPr>
        <w:ind w:left="2880" w:hanging="360"/>
      </w:pPr>
    </w:lvl>
    <w:lvl w:ilvl="4" w:tplc="33465859" w:tentative="1">
      <w:start w:val="1"/>
      <w:numFmt w:val="lowerLetter"/>
      <w:lvlText w:val="%5."/>
      <w:lvlJc w:val="left"/>
      <w:pPr>
        <w:ind w:left="3600" w:hanging="360"/>
      </w:pPr>
    </w:lvl>
    <w:lvl w:ilvl="5" w:tplc="33465859" w:tentative="1">
      <w:start w:val="1"/>
      <w:numFmt w:val="lowerRoman"/>
      <w:lvlText w:val="%6."/>
      <w:lvlJc w:val="right"/>
      <w:pPr>
        <w:ind w:left="4320" w:hanging="180"/>
      </w:pPr>
    </w:lvl>
    <w:lvl w:ilvl="6" w:tplc="33465859" w:tentative="1">
      <w:start w:val="1"/>
      <w:numFmt w:val="decimal"/>
      <w:lvlText w:val="%7."/>
      <w:lvlJc w:val="left"/>
      <w:pPr>
        <w:ind w:left="5040" w:hanging="360"/>
      </w:pPr>
    </w:lvl>
    <w:lvl w:ilvl="7" w:tplc="33465859" w:tentative="1">
      <w:start w:val="1"/>
      <w:numFmt w:val="lowerLetter"/>
      <w:lvlText w:val="%8."/>
      <w:lvlJc w:val="left"/>
      <w:pPr>
        <w:ind w:left="5760" w:hanging="360"/>
      </w:pPr>
    </w:lvl>
    <w:lvl w:ilvl="8" w:tplc="33465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7">
    <w:multiLevelType w:val="hybridMultilevel"/>
    <w:lvl w:ilvl="0" w:tplc="16685505">
      <w:start w:val="1"/>
      <w:numFmt w:val="decimal"/>
      <w:lvlText w:val="%1."/>
      <w:lvlJc w:val="left"/>
      <w:pPr>
        <w:ind w:left="720" w:hanging="360"/>
      </w:pPr>
    </w:lvl>
    <w:lvl w:ilvl="1" w:tplc="16685505" w:tentative="1">
      <w:start w:val="1"/>
      <w:numFmt w:val="lowerLetter"/>
      <w:lvlText w:val="%2."/>
      <w:lvlJc w:val="left"/>
      <w:pPr>
        <w:ind w:left="1440" w:hanging="360"/>
      </w:pPr>
    </w:lvl>
    <w:lvl w:ilvl="2" w:tplc="16685505" w:tentative="1">
      <w:start w:val="1"/>
      <w:numFmt w:val="lowerRoman"/>
      <w:lvlText w:val="%3."/>
      <w:lvlJc w:val="right"/>
      <w:pPr>
        <w:ind w:left="2160" w:hanging="180"/>
      </w:pPr>
    </w:lvl>
    <w:lvl w:ilvl="3" w:tplc="16685505" w:tentative="1">
      <w:start w:val="1"/>
      <w:numFmt w:val="decimal"/>
      <w:lvlText w:val="%4."/>
      <w:lvlJc w:val="left"/>
      <w:pPr>
        <w:ind w:left="2880" w:hanging="360"/>
      </w:pPr>
    </w:lvl>
    <w:lvl w:ilvl="4" w:tplc="16685505" w:tentative="1">
      <w:start w:val="1"/>
      <w:numFmt w:val="lowerLetter"/>
      <w:lvlText w:val="%5."/>
      <w:lvlJc w:val="left"/>
      <w:pPr>
        <w:ind w:left="3600" w:hanging="360"/>
      </w:pPr>
    </w:lvl>
    <w:lvl w:ilvl="5" w:tplc="16685505" w:tentative="1">
      <w:start w:val="1"/>
      <w:numFmt w:val="lowerRoman"/>
      <w:lvlText w:val="%6."/>
      <w:lvlJc w:val="right"/>
      <w:pPr>
        <w:ind w:left="4320" w:hanging="180"/>
      </w:pPr>
    </w:lvl>
    <w:lvl w:ilvl="6" w:tplc="16685505" w:tentative="1">
      <w:start w:val="1"/>
      <w:numFmt w:val="decimal"/>
      <w:lvlText w:val="%7."/>
      <w:lvlJc w:val="left"/>
      <w:pPr>
        <w:ind w:left="5040" w:hanging="360"/>
      </w:pPr>
    </w:lvl>
    <w:lvl w:ilvl="7" w:tplc="16685505" w:tentative="1">
      <w:start w:val="1"/>
      <w:numFmt w:val="lowerLetter"/>
      <w:lvlText w:val="%8."/>
      <w:lvlJc w:val="left"/>
      <w:pPr>
        <w:ind w:left="5760" w:hanging="360"/>
      </w:pPr>
    </w:lvl>
    <w:lvl w:ilvl="8" w:tplc="16685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6">
    <w:multiLevelType w:val="hybridMultilevel"/>
    <w:lvl w:ilvl="0" w:tplc="37097839">
      <w:start w:val="1"/>
      <w:numFmt w:val="decimal"/>
      <w:lvlText w:val="%1."/>
      <w:lvlJc w:val="left"/>
      <w:pPr>
        <w:ind w:left="720" w:hanging="360"/>
      </w:pPr>
    </w:lvl>
    <w:lvl w:ilvl="1" w:tplc="37097839" w:tentative="1">
      <w:start w:val="1"/>
      <w:numFmt w:val="lowerLetter"/>
      <w:lvlText w:val="%2."/>
      <w:lvlJc w:val="left"/>
      <w:pPr>
        <w:ind w:left="1440" w:hanging="360"/>
      </w:pPr>
    </w:lvl>
    <w:lvl w:ilvl="2" w:tplc="37097839" w:tentative="1">
      <w:start w:val="1"/>
      <w:numFmt w:val="lowerRoman"/>
      <w:lvlText w:val="%3."/>
      <w:lvlJc w:val="right"/>
      <w:pPr>
        <w:ind w:left="2160" w:hanging="180"/>
      </w:pPr>
    </w:lvl>
    <w:lvl w:ilvl="3" w:tplc="37097839" w:tentative="1">
      <w:start w:val="1"/>
      <w:numFmt w:val="decimal"/>
      <w:lvlText w:val="%4."/>
      <w:lvlJc w:val="left"/>
      <w:pPr>
        <w:ind w:left="2880" w:hanging="360"/>
      </w:pPr>
    </w:lvl>
    <w:lvl w:ilvl="4" w:tplc="37097839" w:tentative="1">
      <w:start w:val="1"/>
      <w:numFmt w:val="lowerLetter"/>
      <w:lvlText w:val="%5."/>
      <w:lvlJc w:val="left"/>
      <w:pPr>
        <w:ind w:left="3600" w:hanging="360"/>
      </w:pPr>
    </w:lvl>
    <w:lvl w:ilvl="5" w:tplc="37097839" w:tentative="1">
      <w:start w:val="1"/>
      <w:numFmt w:val="lowerRoman"/>
      <w:lvlText w:val="%6."/>
      <w:lvlJc w:val="right"/>
      <w:pPr>
        <w:ind w:left="4320" w:hanging="180"/>
      </w:pPr>
    </w:lvl>
    <w:lvl w:ilvl="6" w:tplc="37097839" w:tentative="1">
      <w:start w:val="1"/>
      <w:numFmt w:val="decimal"/>
      <w:lvlText w:val="%7."/>
      <w:lvlJc w:val="left"/>
      <w:pPr>
        <w:ind w:left="5040" w:hanging="360"/>
      </w:pPr>
    </w:lvl>
    <w:lvl w:ilvl="7" w:tplc="37097839" w:tentative="1">
      <w:start w:val="1"/>
      <w:numFmt w:val="lowerLetter"/>
      <w:lvlText w:val="%8."/>
      <w:lvlJc w:val="left"/>
      <w:pPr>
        <w:ind w:left="5760" w:hanging="360"/>
      </w:pPr>
    </w:lvl>
    <w:lvl w:ilvl="8" w:tplc="37097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5">
    <w:multiLevelType w:val="hybridMultilevel"/>
    <w:lvl w:ilvl="0" w:tplc="59000030">
      <w:start w:val="1"/>
      <w:numFmt w:val="decimal"/>
      <w:lvlText w:val="%1."/>
      <w:lvlJc w:val="left"/>
      <w:pPr>
        <w:ind w:left="720" w:hanging="360"/>
      </w:pPr>
    </w:lvl>
    <w:lvl w:ilvl="1" w:tplc="59000030" w:tentative="1">
      <w:start w:val="1"/>
      <w:numFmt w:val="lowerLetter"/>
      <w:lvlText w:val="%2."/>
      <w:lvlJc w:val="left"/>
      <w:pPr>
        <w:ind w:left="1440" w:hanging="360"/>
      </w:pPr>
    </w:lvl>
    <w:lvl w:ilvl="2" w:tplc="59000030" w:tentative="1">
      <w:start w:val="1"/>
      <w:numFmt w:val="lowerRoman"/>
      <w:lvlText w:val="%3."/>
      <w:lvlJc w:val="right"/>
      <w:pPr>
        <w:ind w:left="2160" w:hanging="180"/>
      </w:pPr>
    </w:lvl>
    <w:lvl w:ilvl="3" w:tplc="59000030" w:tentative="1">
      <w:start w:val="1"/>
      <w:numFmt w:val="decimal"/>
      <w:lvlText w:val="%4."/>
      <w:lvlJc w:val="left"/>
      <w:pPr>
        <w:ind w:left="2880" w:hanging="360"/>
      </w:pPr>
    </w:lvl>
    <w:lvl w:ilvl="4" w:tplc="59000030" w:tentative="1">
      <w:start w:val="1"/>
      <w:numFmt w:val="lowerLetter"/>
      <w:lvlText w:val="%5."/>
      <w:lvlJc w:val="left"/>
      <w:pPr>
        <w:ind w:left="3600" w:hanging="360"/>
      </w:pPr>
    </w:lvl>
    <w:lvl w:ilvl="5" w:tplc="59000030" w:tentative="1">
      <w:start w:val="1"/>
      <w:numFmt w:val="lowerRoman"/>
      <w:lvlText w:val="%6."/>
      <w:lvlJc w:val="right"/>
      <w:pPr>
        <w:ind w:left="4320" w:hanging="180"/>
      </w:pPr>
    </w:lvl>
    <w:lvl w:ilvl="6" w:tplc="59000030" w:tentative="1">
      <w:start w:val="1"/>
      <w:numFmt w:val="decimal"/>
      <w:lvlText w:val="%7."/>
      <w:lvlJc w:val="left"/>
      <w:pPr>
        <w:ind w:left="5040" w:hanging="360"/>
      </w:pPr>
    </w:lvl>
    <w:lvl w:ilvl="7" w:tplc="59000030" w:tentative="1">
      <w:start w:val="1"/>
      <w:numFmt w:val="lowerLetter"/>
      <w:lvlText w:val="%8."/>
      <w:lvlJc w:val="left"/>
      <w:pPr>
        <w:ind w:left="5760" w:hanging="360"/>
      </w:pPr>
    </w:lvl>
    <w:lvl w:ilvl="8" w:tplc="59000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4">
    <w:multiLevelType w:val="hybridMultilevel"/>
    <w:lvl w:ilvl="0" w:tplc="77780801">
      <w:start w:val="1"/>
      <w:numFmt w:val="decimal"/>
      <w:lvlText w:val="%1."/>
      <w:lvlJc w:val="left"/>
      <w:pPr>
        <w:ind w:left="720" w:hanging="360"/>
      </w:pPr>
    </w:lvl>
    <w:lvl w:ilvl="1" w:tplc="77780801" w:tentative="1">
      <w:start w:val="1"/>
      <w:numFmt w:val="lowerLetter"/>
      <w:lvlText w:val="%2."/>
      <w:lvlJc w:val="left"/>
      <w:pPr>
        <w:ind w:left="1440" w:hanging="360"/>
      </w:pPr>
    </w:lvl>
    <w:lvl w:ilvl="2" w:tplc="77780801" w:tentative="1">
      <w:start w:val="1"/>
      <w:numFmt w:val="lowerRoman"/>
      <w:lvlText w:val="%3."/>
      <w:lvlJc w:val="right"/>
      <w:pPr>
        <w:ind w:left="2160" w:hanging="180"/>
      </w:pPr>
    </w:lvl>
    <w:lvl w:ilvl="3" w:tplc="77780801" w:tentative="1">
      <w:start w:val="1"/>
      <w:numFmt w:val="decimal"/>
      <w:lvlText w:val="%4."/>
      <w:lvlJc w:val="left"/>
      <w:pPr>
        <w:ind w:left="2880" w:hanging="360"/>
      </w:pPr>
    </w:lvl>
    <w:lvl w:ilvl="4" w:tplc="77780801" w:tentative="1">
      <w:start w:val="1"/>
      <w:numFmt w:val="lowerLetter"/>
      <w:lvlText w:val="%5."/>
      <w:lvlJc w:val="left"/>
      <w:pPr>
        <w:ind w:left="3600" w:hanging="360"/>
      </w:pPr>
    </w:lvl>
    <w:lvl w:ilvl="5" w:tplc="77780801" w:tentative="1">
      <w:start w:val="1"/>
      <w:numFmt w:val="lowerRoman"/>
      <w:lvlText w:val="%6."/>
      <w:lvlJc w:val="right"/>
      <w:pPr>
        <w:ind w:left="4320" w:hanging="180"/>
      </w:pPr>
    </w:lvl>
    <w:lvl w:ilvl="6" w:tplc="77780801" w:tentative="1">
      <w:start w:val="1"/>
      <w:numFmt w:val="decimal"/>
      <w:lvlText w:val="%7."/>
      <w:lvlJc w:val="left"/>
      <w:pPr>
        <w:ind w:left="5040" w:hanging="360"/>
      </w:pPr>
    </w:lvl>
    <w:lvl w:ilvl="7" w:tplc="77780801" w:tentative="1">
      <w:start w:val="1"/>
      <w:numFmt w:val="lowerLetter"/>
      <w:lvlText w:val="%8."/>
      <w:lvlJc w:val="left"/>
      <w:pPr>
        <w:ind w:left="5760" w:hanging="360"/>
      </w:pPr>
    </w:lvl>
    <w:lvl w:ilvl="8" w:tplc="77780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3">
    <w:multiLevelType w:val="hybridMultilevel"/>
    <w:lvl w:ilvl="0" w:tplc="68859407">
      <w:start w:val="1"/>
      <w:numFmt w:val="decimal"/>
      <w:lvlText w:val="%1."/>
      <w:lvlJc w:val="left"/>
      <w:pPr>
        <w:ind w:left="720" w:hanging="360"/>
      </w:pPr>
    </w:lvl>
    <w:lvl w:ilvl="1" w:tplc="68859407" w:tentative="1">
      <w:start w:val="1"/>
      <w:numFmt w:val="lowerLetter"/>
      <w:lvlText w:val="%2."/>
      <w:lvlJc w:val="left"/>
      <w:pPr>
        <w:ind w:left="1440" w:hanging="360"/>
      </w:pPr>
    </w:lvl>
    <w:lvl w:ilvl="2" w:tplc="68859407" w:tentative="1">
      <w:start w:val="1"/>
      <w:numFmt w:val="lowerRoman"/>
      <w:lvlText w:val="%3."/>
      <w:lvlJc w:val="right"/>
      <w:pPr>
        <w:ind w:left="2160" w:hanging="180"/>
      </w:pPr>
    </w:lvl>
    <w:lvl w:ilvl="3" w:tplc="68859407" w:tentative="1">
      <w:start w:val="1"/>
      <w:numFmt w:val="decimal"/>
      <w:lvlText w:val="%4."/>
      <w:lvlJc w:val="left"/>
      <w:pPr>
        <w:ind w:left="2880" w:hanging="360"/>
      </w:pPr>
    </w:lvl>
    <w:lvl w:ilvl="4" w:tplc="68859407" w:tentative="1">
      <w:start w:val="1"/>
      <w:numFmt w:val="lowerLetter"/>
      <w:lvlText w:val="%5."/>
      <w:lvlJc w:val="left"/>
      <w:pPr>
        <w:ind w:left="3600" w:hanging="360"/>
      </w:pPr>
    </w:lvl>
    <w:lvl w:ilvl="5" w:tplc="68859407" w:tentative="1">
      <w:start w:val="1"/>
      <w:numFmt w:val="lowerRoman"/>
      <w:lvlText w:val="%6."/>
      <w:lvlJc w:val="right"/>
      <w:pPr>
        <w:ind w:left="4320" w:hanging="180"/>
      </w:pPr>
    </w:lvl>
    <w:lvl w:ilvl="6" w:tplc="68859407" w:tentative="1">
      <w:start w:val="1"/>
      <w:numFmt w:val="decimal"/>
      <w:lvlText w:val="%7."/>
      <w:lvlJc w:val="left"/>
      <w:pPr>
        <w:ind w:left="5040" w:hanging="360"/>
      </w:pPr>
    </w:lvl>
    <w:lvl w:ilvl="7" w:tplc="68859407" w:tentative="1">
      <w:start w:val="1"/>
      <w:numFmt w:val="lowerLetter"/>
      <w:lvlText w:val="%8."/>
      <w:lvlJc w:val="left"/>
      <w:pPr>
        <w:ind w:left="5760" w:hanging="360"/>
      </w:pPr>
    </w:lvl>
    <w:lvl w:ilvl="8" w:tplc="68859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2">
    <w:multiLevelType w:val="hybridMultilevel"/>
    <w:lvl w:ilvl="0" w:tplc="31974168">
      <w:start w:val="1"/>
      <w:numFmt w:val="decimal"/>
      <w:lvlText w:val="%1."/>
      <w:lvlJc w:val="left"/>
      <w:pPr>
        <w:ind w:left="720" w:hanging="360"/>
      </w:pPr>
    </w:lvl>
    <w:lvl w:ilvl="1" w:tplc="31974168" w:tentative="1">
      <w:start w:val="1"/>
      <w:numFmt w:val="lowerLetter"/>
      <w:lvlText w:val="%2."/>
      <w:lvlJc w:val="left"/>
      <w:pPr>
        <w:ind w:left="1440" w:hanging="360"/>
      </w:pPr>
    </w:lvl>
    <w:lvl w:ilvl="2" w:tplc="31974168" w:tentative="1">
      <w:start w:val="1"/>
      <w:numFmt w:val="lowerRoman"/>
      <w:lvlText w:val="%3."/>
      <w:lvlJc w:val="right"/>
      <w:pPr>
        <w:ind w:left="2160" w:hanging="180"/>
      </w:pPr>
    </w:lvl>
    <w:lvl w:ilvl="3" w:tplc="31974168" w:tentative="1">
      <w:start w:val="1"/>
      <w:numFmt w:val="decimal"/>
      <w:lvlText w:val="%4."/>
      <w:lvlJc w:val="left"/>
      <w:pPr>
        <w:ind w:left="2880" w:hanging="360"/>
      </w:pPr>
    </w:lvl>
    <w:lvl w:ilvl="4" w:tplc="31974168" w:tentative="1">
      <w:start w:val="1"/>
      <w:numFmt w:val="lowerLetter"/>
      <w:lvlText w:val="%5."/>
      <w:lvlJc w:val="left"/>
      <w:pPr>
        <w:ind w:left="3600" w:hanging="360"/>
      </w:pPr>
    </w:lvl>
    <w:lvl w:ilvl="5" w:tplc="31974168" w:tentative="1">
      <w:start w:val="1"/>
      <w:numFmt w:val="lowerRoman"/>
      <w:lvlText w:val="%6."/>
      <w:lvlJc w:val="right"/>
      <w:pPr>
        <w:ind w:left="4320" w:hanging="180"/>
      </w:pPr>
    </w:lvl>
    <w:lvl w:ilvl="6" w:tplc="31974168" w:tentative="1">
      <w:start w:val="1"/>
      <w:numFmt w:val="decimal"/>
      <w:lvlText w:val="%7."/>
      <w:lvlJc w:val="left"/>
      <w:pPr>
        <w:ind w:left="5040" w:hanging="360"/>
      </w:pPr>
    </w:lvl>
    <w:lvl w:ilvl="7" w:tplc="31974168" w:tentative="1">
      <w:start w:val="1"/>
      <w:numFmt w:val="lowerLetter"/>
      <w:lvlText w:val="%8."/>
      <w:lvlJc w:val="left"/>
      <w:pPr>
        <w:ind w:left="5760" w:hanging="360"/>
      </w:pPr>
    </w:lvl>
    <w:lvl w:ilvl="8" w:tplc="31974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1">
    <w:multiLevelType w:val="hybridMultilevel"/>
    <w:lvl w:ilvl="0" w:tplc="25669356">
      <w:start w:val="1"/>
      <w:numFmt w:val="decimal"/>
      <w:lvlText w:val="%1."/>
      <w:lvlJc w:val="left"/>
      <w:pPr>
        <w:ind w:left="720" w:hanging="360"/>
      </w:pPr>
    </w:lvl>
    <w:lvl w:ilvl="1" w:tplc="25669356" w:tentative="1">
      <w:start w:val="1"/>
      <w:numFmt w:val="lowerLetter"/>
      <w:lvlText w:val="%2."/>
      <w:lvlJc w:val="left"/>
      <w:pPr>
        <w:ind w:left="1440" w:hanging="360"/>
      </w:pPr>
    </w:lvl>
    <w:lvl w:ilvl="2" w:tplc="25669356" w:tentative="1">
      <w:start w:val="1"/>
      <w:numFmt w:val="lowerRoman"/>
      <w:lvlText w:val="%3."/>
      <w:lvlJc w:val="right"/>
      <w:pPr>
        <w:ind w:left="2160" w:hanging="180"/>
      </w:pPr>
    </w:lvl>
    <w:lvl w:ilvl="3" w:tplc="25669356" w:tentative="1">
      <w:start w:val="1"/>
      <w:numFmt w:val="decimal"/>
      <w:lvlText w:val="%4."/>
      <w:lvlJc w:val="left"/>
      <w:pPr>
        <w:ind w:left="2880" w:hanging="360"/>
      </w:pPr>
    </w:lvl>
    <w:lvl w:ilvl="4" w:tplc="25669356" w:tentative="1">
      <w:start w:val="1"/>
      <w:numFmt w:val="lowerLetter"/>
      <w:lvlText w:val="%5."/>
      <w:lvlJc w:val="left"/>
      <w:pPr>
        <w:ind w:left="3600" w:hanging="360"/>
      </w:pPr>
    </w:lvl>
    <w:lvl w:ilvl="5" w:tplc="25669356" w:tentative="1">
      <w:start w:val="1"/>
      <w:numFmt w:val="lowerRoman"/>
      <w:lvlText w:val="%6."/>
      <w:lvlJc w:val="right"/>
      <w:pPr>
        <w:ind w:left="4320" w:hanging="180"/>
      </w:pPr>
    </w:lvl>
    <w:lvl w:ilvl="6" w:tplc="25669356" w:tentative="1">
      <w:start w:val="1"/>
      <w:numFmt w:val="decimal"/>
      <w:lvlText w:val="%7."/>
      <w:lvlJc w:val="left"/>
      <w:pPr>
        <w:ind w:left="5040" w:hanging="360"/>
      </w:pPr>
    </w:lvl>
    <w:lvl w:ilvl="7" w:tplc="25669356" w:tentative="1">
      <w:start w:val="1"/>
      <w:numFmt w:val="lowerLetter"/>
      <w:lvlText w:val="%8."/>
      <w:lvlJc w:val="left"/>
      <w:pPr>
        <w:ind w:left="5760" w:hanging="360"/>
      </w:pPr>
    </w:lvl>
    <w:lvl w:ilvl="8" w:tplc="25669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0">
    <w:multiLevelType w:val="hybridMultilevel"/>
    <w:lvl w:ilvl="0" w:tplc="67916330">
      <w:start w:val="1"/>
      <w:numFmt w:val="decimal"/>
      <w:lvlText w:val="%1."/>
      <w:lvlJc w:val="left"/>
      <w:pPr>
        <w:ind w:left="720" w:hanging="360"/>
      </w:pPr>
    </w:lvl>
    <w:lvl w:ilvl="1" w:tplc="67916330" w:tentative="1">
      <w:start w:val="1"/>
      <w:numFmt w:val="lowerLetter"/>
      <w:lvlText w:val="%2."/>
      <w:lvlJc w:val="left"/>
      <w:pPr>
        <w:ind w:left="1440" w:hanging="360"/>
      </w:pPr>
    </w:lvl>
    <w:lvl w:ilvl="2" w:tplc="67916330" w:tentative="1">
      <w:start w:val="1"/>
      <w:numFmt w:val="lowerRoman"/>
      <w:lvlText w:val="%3."/>
      <w:lvlJc w:val="right"/>
      <w:pPr>
        <w:ind w:left="2160" w:hanging="180"/>
      </w:pPr>
    </w:lvl>
    <w:lvl w:ilvl="3" w:tplc="67916330" w:tentative="1">
      <w:start w:val="1"/>
      <w:numFmt w:val="decimal"/>
      <w:lvlText w:val="%4."/>
      <w:lvlJc w:val="left"/>
      <w:pPr>
        <w:ind w:left="2880" w:hanging="360"/>
      </w:pPr>
    </w:lvl>
    <w:lvl w:ilvl="4" w:tplc="67916330" w:tentative="1">
      <w:start w:val="1"/>
      <w:numFmt w:val="lowerLetter"/>
      <w:lvlText w:val="%5."/>
      <w:lvlJc w:val="left"/>
      <w:pPr>
        <w:ind w:left="3600" w:hanging="360"/>
      </w:pPr>
    </w:lvl>
    <w:lvl w:ilvl="5" w:tplc="67916330" w:tentative="1">
      <w:start w:val="1"/>
      <w:numFmt w:val="lowerRoman"/>
      <w:lvlText w:val="%6."/>
      <w:lvlJc w:val="right"/>
      <w:pPr>
        <w:ind w:left="4320" w:hanging="180"/>
      </w:pPr>
    </w:lvl>
    <w:lvl w:ilvl="6" w:tplc="67916330" w:tentative="1">
      <w:start w:val="1"/>
      <w:numFmt w:val="decimal"/>
      <w:lvlText w:val="%7."/>
      <w:lvlJc w:val="left"/>
      <w:pPr>
        <w:ind w:left="5040" w:hanging="360"/>
      </w:pPr>
    </w:lvl>
    <w:lvl w:ilvl="7" w:tplc="67916330" w:tentative="1">
      <w:start w:val="1"/>
      <w:numFmt w:val="lowerLetter"/>
      <w:lvlText w:val="%8."/>
      <w:lvlJc w:val="left"/>
      <w:pPr>
        <w:ind w:left="5760" w:hanging="360"/>
      </w:pPr>
    </w:lvl>
    <w:lvl w:ilvl="8" w:tplc="67916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29">
    <w:multiLevelType w:val="hybridMultilevel"/>
    <w:lvl w:ilvl="0" w:tplc="46530091">
      <w:start w:val="1"/>
      <w:numFmt w:val="decimal"/>
      <w:lvlText w:val="%1."/>
      <w:lvlJc w:val="left"/>
      <w:pPr>
        <w:ind w:left="720" w:hanging="360"/>
      </w:pPr>
    </w:lvl>
    <w:lvl w:ilvl="1" w:tplc="46530091" w:tentative="1">
      <w:start w:val="1"/>
      <w:numFmt w:val="lowerLetter"/>
      <w:lvlText w:val="%2."/>
      <w:lvlJc w:val="left"/>
      <w:pPr>
        <w:ind w:left="1440" w:hanging="360"/>
      </w:pPr>
    </w:lvl>
    <w:lvl w:ilvl="2" w:tplc="46530091" w:tentative="1">
      <w:start w:val="1"/>
      <w:numFmt w:val="lowerRoman"/>
      <w:lvlText w:val="%3."/>
      <w:lvlJc w:val="right"/>
      <w:pPr>
        <w:ind w:left="2160" w:hanging="180"/>
      </w:pPr>
    </w:lvl>
    <w:lvl w:ilvl="3" w:tplc="46530091" w:tentative="1">
      <w:start w:val="1"/>
      <w:numFmt w:val="decimal"/>
      <w:lvlText w:val="%4."/>
      <w:lvlJc w:val="left"/>
      <w:pPr>
        <w:ind w:left="2880" w:hanging="360"/>
      </w:pPr>
    </w:lvl>
    <w:lvl w:ilvl="4" w:tplc="46530091" w:tentative="1">
      <w:start w:val="1"/>
      <w:numFmt w:val="lowerLetter"/>
      <w:lvlText w:val="%5."/>
      <w:lvlJc w:val="left"/>
      <w:pPr>
        <w:ind w:left="3600" w:hanging="360"/>
      </w:pPr>
    </w:lvl>
    <w:lvl w:ilvl="5" w:tplc="46530091" w:tentative="1">
      <w:start w:val="1"/>
      <w:numFmt w:val="lowerRoman"/>
      <w:lvlText w:val="%6."/>
      <w:lvlJc w:val="right"/>
      <w:pPr>
        <w:ind w:left="4320" w:hanging="180"/>
      </w:pPr>
    </w:lvl>
    <w:lvl w:ilvl="6" w:tplc="46530091" w:tentative="1">
      <w:start w:val="1"/>
      <w:numFmt w:val="decimal"/>
      <w:lvlText w:val="%7."/>
      <w:lvlJc w:val="left"/>
      <w:pPr>
        <w:ind w:left="5040" w:hanging="360"/>
      </w:pPr>
    </w:lvl>
    <w:lvl w:ilvl="7" w:tplc="46530091" w:tentative="1">
      <w:start w:val="1"/>
      <w:numFmt w:val="lowerLetter"/>
      <w:lvlText w:val="%8."/>
      <w:lvlJc w:val="left"/>
      <w:pPr>
        <w:ind w:left="5760" w:hanging="360"/>
      </w:pPr>
    </w:lvl>
    <w:lvl w:ilvl="8" w:tplc="46530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28">
    <w:multiLevelType w:val="hybridMultilevel"/>
    <w:lvl w:ilvl="0" w:tplc="77372076">
      <w:start w:val="1"/>
      <w:numFmt w:val="decimal"/>
      <w:lvlText w:val="%1."/>
      <w:lvlJc w:val="left"/>
      <w:pPr>
        <w:ind w:left="720" w:hanging="360"/>
      </w:pPr>
    </w:lvl>
    <w:lvl w:ilvl="1" w:tplc="77372076" w:tentative="1">
      <w:start w:val="1"/>
      <w:numFmt w:val="lowerLetter"/>
      <w:lvlText w:val="%2."/>
      <w:lvlJc w:val="left"/>
      <w:pPr>
        <w:ind w:left="1440" w:hanging="360"/>
      </w:pPr>
    </w:lvl>
    <w:lvl w:ilvl="2" w:tplc="77372076" w:tentative="1">
      <w:start w:val="1"/>
      <w:numFmt w:val="lowerRoman"/>
      <w:lvlText w:val="%3."/>
      <w:lvlJc w:val="right"/>
      <w:pPr>
        <w:ind w:left="2160" w:hanging="180"/>
      </w:pPr>
    </w:lvl>
    <w:lvl w:ilvl="3" w:tplc="77372076" w:tentative="1">
      <w:start w:val="1"/>
      <w:numFmt w:val="decimal"/>
      <w:lvlText w:val="%4."/>
      <w:lvlJc w:val="left"/>
      <w:pPr>
        <w:ind w:left="2880" w:hanging="360"/>
      </w:pPr>
    </w:lvl>
    <w:lvl w:ilvl="4" w:tplc="77372076" w:tentative="1">
      <w:start w:val="1"/>
      <w:numFmt w:val="lowerLetter"/>
      <w:lvlText w:val="%5."/>
      <w:lvlJc w:val="left"/>
      <w:pPr>
        <w:ind w:left="3600" w:hanging="360"/>
      </w:pPr>
    </w:lvl>
    <w:lvl w:ilvl="5" w:tplc="77372076" w:tentative="1">
      <w:start w:val="1"/>
      <w:numFmt w:val="lowerRoman"/>
      <w:lvlText w:val="%6."/>
      <w:lvlJc w:val="right"/>
      <w:pPr>
        <w:ind w:left="4320" w:hanging="180"/>
      </w:pPr>
    </w:lvl>
    <w:lvl w:ilvl="6" w:tplc="77372076" w:tentative="1">
      <w:start w:val="1"/>
      <w:numFmt w:val="decimal"/>
      <w:lvlText w:val="%7."/>
      <w:lvlJc w:val="left"/>
      <w:pPr>
        <w:ind w:left="5040" w:hanging="360"/>
      </w:pPr>
    </w:lvl>
    <w:lvl w:ilvl="7" w:tplc="77372076" w:tentative="1">
      <w:start w:val="1"/>
      <w:numFmt w:val="lowerLetter"/>
      <w:lvlText w:val="%8."/>
      <w:lvlJc w:val="left"/>
      <w:pPr>
        <w:ind w:left="5760" w:hanging="360"/>
      </w:pPr>
    </w:lvl>
    <w:lvl w:ilvl="8" w:tplc="77372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27">
    <w:multiLevelType w:val="hybridMultilevel"/>
    <w:lvl w:ilvl="0" w:tplc="41299922">
      <w:start w:val="1"/>
      <w:numFmt w:val="decimal"/>
      <w:lvlText w:val="%1."/>
      <w:lvlJc w:val="left"/>
      <w:pPr>
        <w:ind w:left="720" w:hanging="360"/>
      </w:pPr>
    </w:lvl>
    <w:lvl w:ilvl="1" w:tplc="41299922" w:tentative="1">
      <w:start w:val="1"/>
      <w:numFmt w:val="lowerLetter"/>
      <w:lvlText w:val="%2."/>
      <w:lvlJc w:val="left"/>
      <w:pPr>
        <w:ind w:left="1440" w:hanging="360"/>
      </w:pPr>
    </w:lvl>
    <w:lvl w:ilvl="2" w:tplc="41299922" w:tentative="1">
      <w:start w:val="1"/>
      <w:numFmt w:val="lowerRoman"/>
      <w:lvlText w:val="%3."/>
      <w:lvlJc w:val="right"/>
      <w:pPr>
        <w:ind w:left="2160" w:hanging="180"/>
      </w:pPr>
    </w:lvl>
    <w:lvl w:ilvl="3" w:tplc="41299922" w:tentative="1">
      <w:start w:val="1"/>
      <w:numFmt w:val="decimal"/>
      <w:lvlText w:val="%4."/>
      <w:lvlJc w:val="left"/>
      <w:pPr>
        <w:ind w:left="2880" w:hanging="360"/>
      </w:pPr>
    </w:lvl>
    <w:lvl w:ilvl="4" w:tplc="41299922" w:tentative="1">
      <w:start w:val="1"/>
      <w:numFmt w:val="lowerLetter"/>
      <w:lvlText w:val="%5."/>
      <w:lvlJc w:val="left"/>
      <w:pPr>
        <w:ind w:left="3600" w:hanging="360"/>
      </w:pPr>
    </w:lvl>
    <w:lvl w:ilvl="5" w:tplc="41299922" w:tentative="1">
      <w:start w:val="1"/>
      <w:numFmt w:val="lowerRoman"/>
      <w:lvlText w:val="%6."/>
      <w:lvlJc w:val="right"/>
      <w:pPr>
        <w:ind w:left="4320" w:hanging="180"/>
      </w:pPr>
    </w:lvl>
    <w:lvl w:ilvl="6" w:tplc="41299922" w:tentative="1">
      <w:start w:val="1"/>
      <w:numFmt w:val="decimal"/>
      <w:lvlText w:val="%7."/>
      <w:lvlJc w:val="left"/>
      <w:pPr>
        <w:ind w:left="5040" w:hanging="360"/>
      </w:pPr>
    </w:lvl>
    <w:lvl w:ilvl="7" w:tplc="41299922" w:tentative="1">
      <w:start w:val="1"/>
      <w:numFmt w:val="lowerLetter"/>
      <w:lvlText w:val="%8."/>
      <w:lvlJc w:val="left"/>
      <w:pPr>
        <w:ind w:left="5760" w:hanging="360"/>
      </w:pPr>
    </w:lvl>
    <w:lvl w:ilvl="8" w:tplc="41299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26">
    <w:multiLevelType w:val="hybridMultilevel"/>
    <w:lvl w:ilvl="0" w:tplc="60981633">
      <w:start w:val="1"/>
      <w:numFmt w:val="decimal"/>
      <w:lvlText w:val="%1."/>
      <w:lvlJc w:val="left"/>
      <w:pPr>
        <w:ind w:left="720" w:hanging="360"/>
      </w:pPr>
    </w:lvl>
    <w:lvl w:ilvl="1" w:tplc="60981633" w:tentative="1">
      <w:start w:val="1"/>
      <w:numFmt w:val="lowerLetter"/>
      <w:lvlText w:val="%2."/>
      <w:lvlJc w:val="left"/>
      <w:pPr>
        <w:ind w:left="1440" w:hanging="360"/>
      </w:pPr>
    </w:lvl>
    <w:lvl w:ilvl="2" w:tplc="60981633" w:tentative="1">
      <w:start w:val="1"/>
      <w:numFmt w:val="lowerRoman"/>
      <w:lvlText w:val="%3."/>
      <w:lvlJc w:val="right"/>
      <w:pPr>
        <w:ind w:left="2160" w:hanging="180"/>
      </w:pPr>
    </w:lvl>
    <w:lvl w:ilvl="3" w:tplc="60981633" w:tentative="1">
      <w:start w:val="1"/>
      <w:numFmt w:val="decimal"/>
      <w:lvlText w:val="%4."/>
      <w:lvlJc w:val="left"/>
      <w:pPr>
        <w:ind w:left="2880" w:hanging="360"/>
      </w:pPr>
    </w:lvl>
    <w:lvl w:ilvl="4" w:tplc="60981633" w:tentative="1">
      <w:start w:val="1"/>
      <w:numFmt w:val="lowerLetter"/>
      <w:lvlText w:val="%5."/>
      <w:lvlJc w:val="left"/>
      <w:pPr>
        <w:ind w:left="3600" w:hanging="360"/>
      </w:pPr>
    </w:lvl>
    <w:lvl w:ilvl="5" w:tplc="60981633" w:tentative="1">
      <w:start w:val="1"/>
      <w:numFmt w:val="lowerRoman"/>
      <w:lvlText w:val="%6."/>
      <w:lvlJc w:val="right"/>
      <w:pPr>
        <w:ind w:left="4320" w:hanging="180"/>
      </w:pPr>
    </w:lvl>
    <w:lvl w:ilvl="6" w:tplc="60981633" w:tentative="1">
      <w:start w:val="1"/>
      <w:numFmt w:val="decimal"/>
      <w:lvlText w:val="%7."/>
      <w:lvlJc w:val="left"/>
      <w:pPr>
        <w:ind w:left="5040" w:hanging="360"/>
      </w:pPr>
    </w:lvl>
    <w:lvl w:ilvl="7" w:tplc="60981633" w:tentative="1">
      <w:start w:val="1"/>
      <w:numFmt w:val="lowerLetter"/>
      <w:lvlText w:val="%8."/>
      <w:lvlJc w:val="left"/>
      <w:pPr>
        <w:ind w:left="5760" w:hanging="360"/>
      </w:pPr>
    </w:lvl>
    <w:lvl w:ilvl="8" w:tplc="60981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25">
    <w:multiLevelType w:val="hybridMultilevel"/>
    <w:lvl w:ilvl="0" w:tplc="62502972">
      <w:start w:val="1"/>
      <w:numFmt w:val="decimal"/>
      <w:lvlText w:val="%1."/>
      <w:lvlJc w:val="left"/>
      <w:pPr>
        <w:ind w:left="720" w:hanging="360"/>
      </w:pPr>
    </w:lvl>
    <w:lvl w:ilvl="1" w:tplc="62502972" w:tentative="1">
      <w:start w:val="1"/>
      <w:numFmt w:val="lowerLetter"/>
      <w:lvlText w:val="%2."/>
      <w:lvlJc w:val="left"/>
      <w:pPr>
        <w:ind w:left="1440" w:hanging="360"/>
      </w:pPr>
    </w:lvl>
    <w:lvl w:ilvl="2" w:tplc="62502972" w:tentative="1">
      <w:start w:val="1"/>
      <w:numFmt w:val="lowerRoman"/>
      <w:lvlText w:val="%3."/>
      <w:lvlJc w:val="right"/>
      <w:pPr>
        <w:ind w:left="2160" w:hanging="180"/>
      </w:pPr>
    </w:lvl>
    <w:lvl w:ilvl="3" w:tplc="62502972" w:tentative="1">
      <w:start w:val="1"/>
      <w:numFmt w:val="decimal"/>
      <w:lvlText w:val="%4."/>
      <w:lvlJc w:val="left"/>
      <w:pPr>
        <w:ind w:left="2880" w:hanging="360"/>
      </w:pPr>
    </w:lvl>
    <w:lvl w:ilvl="4" w:tplc="62502972" w:tentative="1">
      <w:start w:val="1"/>
      <w:numFmt w:val="lowerLetter"/>
      <w:lvlText w:val="%5."/>
      <w:lvlJc w:val="left"/>
      <w:pPr>
        <w:ind w:left="3600" w:hanging="360"/>
      </w:pPr>
    </w:lvl>
    <w:lvl w:ilvl="5" w:tplc="62502972" w:tentative="1">
      <w:start w:val="1"/>
      <w:numFmt w:val="lowerRoman"/>
      <w:lvlText w:val="%6."/>
      <w:lvlJc w:val="right"/>
      <w:pPr>
        <w:ind w:left="4320" w:hanging="180"/>
      </w:pPr>
    </w:lvl>
    <w:lvl w:ilvl="6" w:tplc="62502972" w:tentative="1">
      <w:start w:val="1"/>
      <w:numFmt w:val="decimal"/>
      <w:lvlText w:val="%7."/>
      <w:lvlJc w:val="left"/>
      <w:pPr>
        <w:ind w:left="5040" w:hanging="360"/>
      </w:pPr>
    </w:lvl>
    <w:lvl w:ilvl="7" w:tplc="62502972" w:tentative="1">
      <w:start w:val="1"/>
      <w:numFmt w:val="lowerLetter"/>
      <w:lvlText w:val="%8."/>
      <w:lvlJc w:val="left"/>
      <w:pPr>
        <w:ind w:left="5760" w:hanging="360"/>
      </w:pPr>
    </w:lvl>
    <w:lvl w:ilvl="8" w:tplc="62502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24">
    <w:multiLevelType w:val="hybridMultilevel"/>
    <w:lvl w:ilvl="0" w:tplc="78792026">
      <w:start w:val="1"/>
      <w:numFmt w:val="decimal"/>
      <w:lvlText w:val="%1."/>
      <w:lvlJc w:val="left"/>
      <w:pPr>
        <w:ind w:left="720" w:hanging="360"/>
      </w:pPr>
    </w:lvl>
    <w:lvl w:ilvl="1" w:tplc="78792026" w:tentative="1">
      <w:start w:val="1"/>
      <w:numFmt w:val="lowerLetter"/>
      <w:lvlText w:val="%2."/>
      <w:lvlJc w:val="left"/>
      <w:pPr>
        <w:ind w:left="1440" w:hanging="360"/>
      </w:pPr>
    </w:lvl>
    <w:lvl w:ilvl="2" w:tplc="78792026" w:tentative="1">
      <w:start w:val="1"/>
      <w:numFmt w:val="lowerRoman"/>
      <w:lvlText w:val="%3."/>
      <w:lvlJc w:val="right"/>
      <w:pPr>
        <w:ind w:left="2160" w:hanging="180"/>
      </w:pPr>
    </w:lvl>
    <w:lvl w:ilvl="3" w:tplc="78792026" w:tentative="1">
      <w:start w:val="1"/>
      <w:numFmt w:val="decimal"/>
      <w:lvlText w:val="%4."/>
      <w:lvlJc w:val="left"/>
      <w:pPr>
        <w:ind w:left="2880" w:hanging="360"/>
      </w:pPr>
    </w:lvl>
    <w:lvl w:ilvl="4" w:tplc="78792026" w:tentative="1">
      <w:start w:val="1"/>
      <w:numFmt w:val="lowerLetter"/>
      <w:lvlText w:val="%5."/>
      <w:lvlJc w:val="left"/>
      <w:pPr>
        <w:ind w:left="3600" w:hanging="360"/>
      </w:pPr>
    </w:lvl>
    <w:lvl w:ilvl="5" w:tplc="78792026" w:tentative="1">
      <w:start w:val="1"/>
      <w:numFmt w:val="lowerRoman"/>
      <w:lvlText w:val="%6."/>
      <w:lvlJc w:val="right"/>
      <w:pPr>
        <w:ind w:left="4320" w:hanging="180"/>
      </w:pPr>
    </w:lvl>
    <w:lvl w:ilvl="6" w:tplc="78792026" w:tentative="1">
      <w:start w:val="1"/>
      <w:numFmt w:val="decimal"/>
      <w:lvlText w:val="%7."/>
      <w:lvlJc w:val="left"/>
      <w:pPr>
        <w:ind w:left="5040" w:hanging="360"/>
      </w:pPr>
    </w:lvl>
    <w:lvl w:ilvl="7" w:tplc="78792026" w:tentative="1">
      <w:start w:val="1"/>
      <w:numFmt w:val="lowerLetter"/>
      <w:lvlText w:val="%8."/>
      <w:lvlJc w:val="left"/>
      <w:pPr>
        <w:ind w:left="5760" w:hanging="360"/>
      </w:pPr>
    </w:lvl>
    <w:lvl w:ilvl="8" w:tplc="78792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23">
    <w:multiLevelType w:val="hybridMultilevel"/>
    <w:lvl w:ilvl="0" w:tplc="78496712">
      <w:start w:val="1"/>
      <w:numFmt w:val="decimal"/>
      <w:lvlText w:val="%1."/>
      <w:lvlJc w:val="left"/>
      <w:pPr>
        <w:ind w:left="720" w:hanging="360"/>
      </w:pPr>
    </w:lvl>
    <w:lvl w:ilvl="1" w:tplc="78496712" w:tentative="1">
      <w:start w:val="1"/>
      <w:numFmt w:val="lowerLetter"/>
      <w:lvlText w:val="%2."/>
      <w:lvlJc w:val="left"/>
      <w:pPr>
        <w:ind w:left="1440" w:hanging="360"/>
      </w:pPr>
    </w:lvl>
    <w:lvl w:ilvl="2" w:tplc="78496712" w:tentative="1">
      <w:start w:val="1"/>
      <w:numFmt w:val="lowerRoman"/>
      <w:lvlText w:val="%3."/>
      <w:lvlJc w:val="right"/>
      <w:pPr>
        <w:ind w:left="2160" w:hanging="180"/>
      </w:pPr>
    </w:lvl>
    <w:lvl w:ilvl="3" w:tplc="78496712" w:tentative="1">
      <w:start w:val="1"/>
      <w:numFmt w:val="decimal"/>
      <w:lvlText w:val="%4."/>
      <w:lvlJc w:val="left"/>
      <w:pPr>
        <w:ind w:left="2880" w:hanging="360"/>
      </w:pPr>
    </w:lvl>
    <w:lvl w:ilvl="4" w:tplc="78496712" w:tentative="1">
      <w:start w:val="1"/>
      <w:numFmt w:val="lowerLetter"/>
      <w:lvlText w:val="%5."/>
      <w:lvlJc w:val="left"/>
      <w:pPr>
        <w:ind w:left="3600" w:hanging="360"/>
      </w:pPr>
    </w:lvl>
    <w:lvl w:ilvl="5" w:tplc="78496712" w:tentative="1">
      <w:start w:val="1"/>
      <w:numFmt w:val="lowerRoman"/>
      <w:lvlText w:val="%6."/>
      <w:lvlJc w:val="right"/>
      <w:pPr>
        <w:ind w:left="4320" w:hanging="180"/>
      </w:pPr>
    </w:lvl>
    <w:lvl w:ilvl="6" w:tplc="78496712" w:tentative="1">
      <w:start w:val="1"/>
      <w:numFmt w:val="decimal"/>
      <w:lvlText w:val="%7."/>
      <w:lvlJc w:val="left"/>
      <w:pPr>
        <w:ind w:left="5040" w:hanging="360"/>
      </w:pPr>
    </w:lvl>
    <w:lvl w:ilvl="7" w:tplc="78496712" w:tentative="1">
      <w:start w:val="1"/>
      <w:numFmt w:val="lowerLetter"/>
      <w:lvlText w:val="%8."/>
      <w:lvlJc w:val="left"/>
      <w:pPr>
        <w:ind w:left="5760" w:hanging="360"/>
      </w:pPr>
    </w:lvl>
    <w:lvl w:ilvl="8" w:tplc="78496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22">
    <w:multiLevelType w:val="hybridMultilevel"/>
    <w:lvl w:ilvl="0" w:tplc="88018111">
      <w:start w:val="1"/>
      <w:numFmt w:val="decimal"/>
      <w:lvlText w:val="%1."/>
      <w:lvlJc w:val="left"/>
      <w:pPr>
        <w:ind w:left="720" w:hanging="360"/>
      </w:pPr>
    </w:lvl>
    <w:lvl w:ilvl="1" w:tplc="88018111" w:tentative="1">
      <w:start w:val="1"/>
      <w:numFmt w:val="lowerLetter"/>
      <w:lvlText w:val="%2."/>
      <w:lvlJc w:val="left"/>
      <w:pPr>
        <w:ind w:left="1440" w:hanging="360"/>
      </w:pPr>
    </w:lvl>
    <w:lvl w:ilvl="2" w:tplc="88018111" w:tentative="1">
      <w:start w:val="1"/>
      <w:numFmt w:val="lowerRoman"/>
      <w:lvlText w:val="%3."/>
      <w:lvlJc w:val="right"/>
      <w:pPr>
        <w:ind w:left="2160" w:hanging="180"/>
      </w:pPr>
    </w:lvl>
    <w:lvl w:ilvl="3" w:tplc="88018111" w:tentative="1">
      <w:start w:val="1"/>
      <w:numFmt w:val="decimal"/>
      <w:lvlText w:val="%4."/>
      <w:lvlJc w:val="left"/>
      <w:pPr>
        <w:ind w:left="2880" w:hanging="360"/>
      </w:pPr>
    </w:lvl>
    <w:lvl w:ilvl="4" w:tplc="88018111" w:tentative="1">
      <w:start w:val="1"/>
      <w:numFmt w:val="lowerLetter"/>
      <w:lvlText w:val="%5."/>
      <w:lvlJc w:val="left"/>
      <w:pPr>
        <w:ind w:left="3600" w:hanging="360"/>
      </w:pPr>
    </w:lvl>
    <w:lvl w:ilvl="5" w:tplc="88018111" w:tentative="1">
      <w:start w:val="1"/>
      <w:numFmt w:val="lowerRoman"/>
      <w:lvlText w:val="%6."/>
      <w:lvlJc w:val="right"/>
      <w:pPr>
        <w:ind w:left="4320" w:hanging="180"/>
      </w:pPr>
    </w:lvl>
    <w:lvl w:ilvl="6" w:tplc="88018111" w:tentative="1">
      <w:start w:val="1"/>
      <w:numFmt w:val="decimal"/>
      <w:lvlText w:val="%7."/>
      <w:lvlJc w:val="left"/>
      <w:pPr>
        <w:ind w:left="5040" w:hanging="360"/>
      </w:pPr>
    </w:lvl>
    <w:lvl w:ilvl="7" w:tplc="88018111" w:tentative="1">
      <w:start w:val="1"/>
      <w:numFmt w:val="lowerLetter"/>
      <w:lvlText w:val="%8."/>
      <w:lvlJc w:val="left"/>
      <w:pPr>
        <w:ind w:left="5760" w:hanging="360"/>
      </w:pPr>
    </w:lvl>
    <w:lvl w:ilvl="8" w:tplc="88018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21">
    <w:multiLevelType w:val="hybridMultilevel"/>
    <w:lvl w:ilvl="0" w:tplc="95578732">
      <w:start w:val="1"/>
      <w:numFmt w:val="decimal"/>
      <w:lvlText w:val="%1."/>
      <w:lvlJc w:val="left"/>
      <w:pPr>
        <w:ind w:left="720" w:hanging="360"/>
      </w:pPr>
    </w:lvl>
    <w:lvl w:ilvl="1" w:tplc="95578732" w:tentative="1">
      <w:start w:val="1"/>
      <w:numFmt w:val="lowerLetter"/>
      <w:lvlText w:val="%2."/>
      <w:lvlJc w:val="left"/>
      <w:pPr>
        <w:ind w:left="1440" w:hanging="360"/>
      </w:pPr>
    </w:lvl>
    <w:lvl w:ilvl="2" w:tplc="95578732" w:tentative="1">
      <w:start w:val="1"/>
      <w:numFmt w:val="lowerRoman"/>
      <w:lvlText w:val="%3."/>
      <w:lvlJc w:val="right"/>
      <w:pPr>
        <w:ind w:left="2160" w:hanging="180"/>
      </w:pPr>
    </w:lvl>
    <w:lvl w:ilvl="3" w:tplc="95578732" w:tentative="1">
      <w:start w:val="1"/>
      <w:numFmt w:val="decimal"/>
      <w:lvlText w:val="%4."/>
      <w:lvlJc w:val="left"/>
      <w:pPr>
        <w:ind w:left="2880" w:hanging="360"/>
      </w:pPr>
    </w:lvl>
    <w:lvl w:ilvl="4" w:tplc="95578732" w:tentative="1">
      <w:start w:val="1"/>
      <w:numFmt w:val="lowerLetter"/>
      <w:lvlText w:val="%5."/>
      <w:lvlJc w:val="left"/>
      <w:pPr>
        <w:ind w:left="3600" w:hanging="360"/>
      </w:pPr>
    </w:lvl>
    <w:lvl w:ilvl="5" w:tplc="95578732" w:tentative="1">
      <w:start w:val="1"/>
      <w:numFmt w:val="lowerRoman"/>
      <w:lvlText w:val="%6."/>
      <w:lvlJc w:val="right"/>
      <w:pPr>
        <w:ind w:left="4320" w:hanging="180"/>
      </w:pPr>
    </w:lvl>
    <w:lvl w:ilvl="6" w:tplc="95578732" w:tentative="1">
      <w:start w:val="1"/>
      <w:numFmt w:val="decimal"/>
      <w:lvlText w:val="%7."/>
      <w:lvlJc w:val="left"/>
      <w:pPr>
        <w:ind w:left="5040" w:hanging="360"/>
      </w:pPr>
    </w:lvl>
    <w:lvl w:ilvl="7" w:tplc="95578732" w:tentative="1">
      <w:start w:val="1"/>
      <w:numFmt w:val="lowerLetter"/>
      <w:lvlText w:val="%8."/>
      <w:lvlJc w:val="left"/>
      <w:pPr>
        <w:ind w:left="5760" w:hanging="360"/>
      </w:pPr>
    </w:lvl>
    <w:lvl w:ilvl="8" w:tplc="95578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20">
    <w:multiLevelType w:val="hybridMultilevel"/>
    <w:lvl w:ilvl="0" w:tplc="126352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6620">
    <w:abstractNumId w:val="26620"/>
  </w:num>
  <w:num w:numId="26621">
    <w:abstractNumId w:val="26621"/>
  </w:num>
  <w:num w:numId="26622">
    <w:abstractNumId w:val="26622"/>
  </w:num>
  <w:num w:numId="26623">
    <w:abstractNumId w:val="26623"/>
  </w:num>
  <w:num w:numId="26624">
    <w:abstractNumId w:val="26624"/>
  </w:num>
  <w:num w:numId="26625">
    <w:abstractNumId w:val="26625"/>
  </w:num>
  <w:num w:numId="26626">
    <w:abstractNumId w:val="26626"/>
  </w:num>
  <w:num w:numId="26627">
    <w:abstractNumId w:val="26627"/>
  </w:num>
  <w:num w:numId="26628">
    <w:abstractNumId w:val="26628"/>
  </w:num>
  <w:num w:numId="26629">
    <w:abstractNumId w:val="26629"/>
  </w:num>
  <w:num w:numId="26630">
    <w:abstractNumId w:val="26630"/>
  </w:num>
  <w:num w:numId="26631">
    <w:abstractNumId w:val="26631"/>
  </w:num>
  <w:num w:numId="26632">
    <w:abstractNumId w:val="26632"/>
  </w:num>
  <w:num w:numId="26633">
    <w:abstractNumId w:val="26633"/>
  </w:num>
  <w:num w:numId="26634">
    <w:abstractNumId w:val="26634"/>
  </w:num>
  <w:num w:numId="26635">
    <w:abstractNumId w:val="26635"/>
  </w:num>
  <w:num w:numId="26636">
    <w:abstractNumId w:val="26636"/>
  </w:num>
  <w:num w:numId="26637">
    <w:abstractNumId w:val="26637"/>
  </w:num>
  <w:num w:numId="26638">
    <w:abstractNumId w:val="26638"/>
  </w:num>
  <w:num w:numId="26639">
    <w:abstractNumId w:val="26639"/>
  </w:num>
  <w:num w:numId="26640">
    <w:abstractNumId w:val="26640"/>
  </w:num>
  <w:num w:numId="26641">
    <w:abstractNumId w:val="26641"/>
  </w:num>
  <w:num w:numId="26642">
    <w:abstractNumId w:val="26642"/>
  </w:num>
  <w:num w:numId="26643">
    <w:abstractNumId w:val="26643"/>
  </w:num>
  <w:num w:numId="26644">
    <w:abstractNumId w:val="26644"/>
  </w:num>
  <w:num w:numId="26645">
    <w:abstractNumId w:val="26645"/>
  </w:num>
  <w:num w:numId="26646">
    <w:abstractNumId w:val="26646"/>
  </w:num>
  <w:num w:numId="26647">
    <w:abstractNumId w:val="26647"/>
  </w:num>
  <w:num w:numId="26648">
    <w:abstractNumId w:val="26648"/>
  </w:num>
  <w:num w:numId="26649">
    <w:abstractNumId w:val="26649"/>
  </w:num>
  <w:num w:numId="26650">
    <w:abstractNumId w:val="26650"/>
  </w:num>
  <w:num w:numId="26651">
    <w:abstractNumId w:val="26651"/>
  </w:num>
  <w:num w:numId="26652">
    <w:abstractNumId w:val="26652"/>
  </w:num>
  <w:num w:numId="26653">
    <w:abstractNumId w:val="26653"/>
  </w:num>
  <w:num w:numId="26654">
    <w:abstractNumId w:val="26654"/>
  </w:num>
  <w:num w:numId="26655">
    <w:abstractNumId w:val="26655"/>
  </w:num>
  <w:num w:numId="26656">
    <w:abstractNumId w:val="26656"/>
  </w:num>
  <w:num w:numId="26657">
    <w:abstractNumId w:val="26657"/>
  </w:num>
  <w:num w:numId="26658">
    <w:abstractNumId w:val="26658"/>
  </w:num>
  <w:num w:numId="26659">
    <w:abstractNumId w:val="26659"/>
  </w:num>
  <w:num w:numId="26660">
    <w:abstractNumId w:val="26660"/>
  </w:num>
  <w:num w:numId="26661">
    <w:abstractNumId w:val="26661"/>
  </w:num>
  <w:num w:numId="26662">
    <w:abstractNumId w:val="26662"/>
  </w:num>
  <w:num w:numId="26663">
    <w:abstractNumId w:val="26663"/>
  </w:num>
  <w:num w:numId="26664">
    <w:abstractNumId w:val="26664"/>
  </w:num>
  <w:num w:numId="26665">
    <w:abstractNumId w:val="26665"/>
  </w:num>
  <w:num w:numId="26666">
    <w:abstractNumId w:val="26666"/>
  </w:num>
  <w:num w:numId="26667">
    <w:abstractNumId w:val="26667"/>
  </w:num>
  <w:num w:numId="26668">
    <w:abstractNumId w:val="26668"/>
  </w:num>
  <w:num w:numId="26669">
    <w:abstractNumId w:val="26669"/>
  </w:num>
  <w:num w:numId="26670">
    <w:abstractNumId w:val="26670"/>
  </w:num>
  <w:num w:numId="26671">
    <w:abstractNumId w:val="26671"/>
  </w:num>
  <w:num w:numId="26672">
    <w:abstractNumId w:val="26672"/>
  </w:num>
  <w:num w:numId="26673">
    <w:abstractNumId w:val="26673"/>
  </w:num>
  <w:num w:numId="26674">
    <w:abstractNumId w:val="26674"/>
  </w:num>
  <w:num w:numId="26675">
    <w:abstractNumId w:val="26675"/>
  </w:num>
  <w:num w:numId="26676">
    <w:abstractNumId w:val="26676"/>
  </w:num>
  <w:num w:numId="26677">
    <w:abstractNumId w:val="26677"/>
  </w:num>
  <w:num w:numId="26678">
    <w:abstractNumId w:val="26678"/>
  </w:num>
  <w:num w:numId="26679">
    <w:abstractNumId w:val="26679"/>
  </w:num>
  <w:num w:numId="26680">
    <w:abstractNumId w:val="26680"/>
  </w:num>
  <w:num w:numId="26681">
    <w:abstractNumId w:val="26681"/>
  </w:num>
  <w:num w:numId="26682">
    <w:abstractNumId w:val="26682"/>
  </w:num>
  <w:num w:numId="26683">
    <w:abstractNumId w:val="26683"/>
  </w:num>
  <w:num w:numId="26684">
    <w:abstractNumId w:val="26684"/>
  </w:num>
  <w:num w:numId="26685">
    <w:abstractNumId w:val="26685"/>
  </w:num>
  <w:num w:numId="26686">
    <w:abstractNumId w:val="26686"/>
  </w:num>
  <w:num w:numId="26687">
    <w:abstractNumId w:val="26687"/>
  </w:num>
  <w:num w:numId="26688">
    <w:abstractNumId w:val="26688"/>
  </w:num>
  <w:num w:numId="26689">
    <w:abstractNumId w:val="26689"/>
  </w:num>
  <w:num w:numId="26690">
    <w:abstractNumId w:val="26690"/>
  </w:num>
  <w:num w:numId="26691">
    <w:abstractNumId w:val="26691"/>
  </w:num>
  <w:num w:numId="26692">
    <w:abstractNumId w:val="26692"/>
  </w:num>
  <w:num w:numId="26693">
    <w:abstractNumId w:val="26693"/>
  </w:num>
  <w:num w:numId="26694">
    <w:abstractNumId w:val="26694"/>
  </w:num>
  <w:num w:numId="26695">
    <w:abstractNumId w:val="26695"/>
  </w:num>
  <w:num w:numId="26696">
    <w:abstractNumId w:val="26696"/>
  </w:num>
  <w:num w:numId="26697">
    <w:abstractNumId w:val="26697"/>
  </w:num>
  <w:num w:numId="26698">
    <w:abstractNumId w:val="26698"/>
  </w:num>
  <w:num w:numId="26699">
    <w:abstractNumId w:val="26699"/>
  </w:num>
  <w:num w:numId="26700">
    <w:abstractNumId w:val="26700"/>
  </w:num>
  <w:num w:numId="26701">
    <w:abstractNumId w:val="26701"/>
  </w:num>
  <w:num w:numId="26702">
    <w:abstractNumId w:val="26702"/>
  </w:num>
  <w:num w:numId="26703">
    <w:abstractNumId w:val="26703"/>
  </w:num>
  <w:num w:numId="26704">
    <w:abstractNumId w:val="26704"/>
  </w:num>
  <w:num w:numId="26705">
    <w:abstractNumId w:val="26705"/>
  </w:num>
  <w:num w:numId="26706">
    <w:abstractNumId w:val="26706"/>
  </w:num>
  <w:num w:numId="26707">
    <w:abstractNumId w:val="26707"/>
  </w:num>
  <w:num w:numId="26708">
    <w:abstractNumId w:val="26708"/>
  </w:num>
  <w:num w:numId="26709">
    <w:abstractNumId w:val="26709"/>
  </w:num>
  <w:num w:numId="26710">
    <w:abstractNumId w:val="26710"/>
  </w:num>
  <w:num w:numId="26711">
    <w:abstractNumId w:val="26711"/>
  </w:num>
  <w:num w:numId="26712">
    <w:abstractNumId w:val="26712"/>
  </w:num>
  <w:num w:numId="26713">
    <w:abstractNumId w:val="26713"/>
  </w:num>
  <w:num w:numId="26714">
    <w:abstractNumId w:val="26714"/>
  </w:num>
  <w:num w:numId="26715">
    <w:abstractNumId w:val="26715"/>
  </w:num>
  <w:num w:numId="26716">
    <w:abstractNumId w:val="26716"/>
  </w:num>
  <w:num w:numId="26717">
    <w:abstractNumId w:val="26717"/>
  </w:num>
  <w:num w:numId="26718">
    <w:abstractNumId w:val="26718"/>
  </w:num>
  <w:num w:numId="26719">
    <w:abstractNumId w:val="26719"/>
  </w:num>
  <w:num w:numId="26720">
    <w:abstractNumId w:val="26720"/>
  </w:num>
  <w:num w:numId="26721">
    <w:abstractNumId w:val="26721"/>
  </w:num>
  <w:num w:numId="26722">
    <w:abstractNumId w:val="26722"/>
  </w:num>
  <w:num w:numId="26723">
    <w:abstractNumId w:val="26723"/>
  </w:num>
  <w:num w:numId="26724">
    <w:abstractNumId w:val="26724"/>
  </w:num>
  <w:num w:numId="26725">
    <w:abstractNumId w:val="26725"/>
  </w:num>
  <w:num w:numId="26726">
    <w:abstractNumId w:val="26726"/>
  </w:num>
  <w:num w:numId="26727">
    <w:abstractNumId w:val="267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02008927" Type="http://schemas.openxmlformats.org/officeDocument/2006/relationships/comments" Target="comments.xml"/><Relationship Id="rId986855069" Type="http://schemas.microsoft.com/office/2011/relationships/commentsExtended" Target="commentsExtended.xml"/><Relationship Id="rId63243445" Type="http://schemas.openxmlformats.org/officeDocument/2006/relationships/image" Target="media/imgrId63243445.jpg"/><Relationship Id="rId807963d2677d84cd3" Type="http://schemas.openxmlformats.org/officeDocument/2006/relationships/hyperlink" Target="https://iservice.lombardini.it/jsp/Template2/manuale.jsp?id=96&amp;parent=1000" TargetMode="External"/><Relationship Id="rId773063d2677d84ec8" Type="http://schemas.openxmlformats.org/officeDocument/2006/relationships/hyperlink" Target="https://iservice.lombardini.it/jsp/Template2/manuale.jsp?id=97&amp;parent=1000" TargetMode="External"/><Relationship Id="rId895263d2677d85188" Type="http://schemas.openxmlformats.org/officeDocument/2006/relationships/hyperlink" Target="https://iservice.lombardini.it/jsp/Template2/manuale.jsp?id=176&amp;parent=1000" TargetMode="External"/><Relationship Id="rId584863d2677d85462" Type="http://schemas.openxmlformats.org/officeDocument/2006/relationships/hyperlink" Target="https://iservice.lombardini.it/jsp/Template2/manuale.jsp?id=176&amp;parent=1000" TargetMode="External"/><Relationship Id="rId708663d2677d85817" Type="http://schemas.openxmlformats.org/officeDocument/2006/relationships/hyperlink" Target="https://iservice.lombardini.it/jsp/Template2/manuale.jsp?id=176&amp;parent=1000" TargetMode="External"/><Relationship Id="rId462763d2677d85a0c" Type="http://schemas.openxmlformats.org/officeDocument/2006/relationships/hyperlink" Target="https://iservice.lombardini.it/jsp/Template2/manuale.jsp?id=177&amp;parent=1000" TargetMode="External"/><Relationship Id="rId909863d2677d85bb0" Type="http://schemas.openxmlformats.org/officeDocument/2006/relationships/hyperlink" Target="https://iservice.lombardini.it/jsp/Template2/manuale.jsp?id=178&amp;parent=1000" TargetMode="External"/><Relationship Id="rId916463d2677d85d2f" Type="http://schemas.openxmlformats.org/officeDocument/2006/relationships/hyperlink" Target="https://iservice.lombardini.it/jsp/Template2/manuale.jsp?id=179&amp;parent=1000" TargetMode="External"/><Relationship Id="rId322563d2677d85eac" Type="http://schemas.openxmlformats.org/officeDocument/2006/relationships/hyperlink" Target="https://iservice.lombardini.it/jsp/Template2/manuale.jsp?id=180&amp;parent=1000" TargetMode="External"/><Relationship Id="rId529563d2677d86260" Type="http://schemas.openxmlformats.org/officeDocument/2006/relationships/hyperlink" Target="https://iservice.lombardini.it/jsp/Template2/manuale.jsp?id=181&amp;parent=1000" TargetMode="External"/><Relationship Id="rId566263d2677d864e6" Type="http://schemas.openxmlformats.org/officeDocument/2006/relationships/hyperlink" Target="https://iservice.lombardini.it/jsp/Template2/manuale.jsp?id=182&amp;parent=1000" TargetMode="External"/><Relationship Id="rId942563d2677d867ec" Type="http://schemas.openxmlformats.org/officeDocument/2006/relationships/hyperlink" Target="https://iservice.lombardini.it/jsp/Template2/manuale.jsp?id=364&amp;parent=1000" TargetMode="External"/><Relationship Id="rId300763d2677d86b7c" Type="http://schemas.openxmlformats.org/officeDocument/2006/relationships/hyperlink" Target="https://iservice.lombardini.it/jsp/Template2/manuale.jsp?id=183&amp;parent=1000" TargetMode="External"/><Relationship Id="rId350963d2677d86d00" Type="http://schemas.openxmlformats.org/officeDocument/2006/relationships/hyperlink" Target="https://iservice.lombardini.it/jsp/Template2/manuale.jsp?id=184&amp;parent=1000" TargetMode="External"/><Relationship Id="rId973363d2677d86e7d" Type="http://schemas.openxmlformats.org/officeDocument/2006/relationships/hyperlink" Target="https://iservice.lombardini.it/jsp/Template2/manuale.jsp?id=185&amp;parent=1000" TargetMode="External"/><Relationship Id="rId135963d2677d87060" Type="http://schemas.openxmlformats.org/officeDocument/2006/relationships/hyperlink" Target="https://iservice.lombardini.it/jsp/Template2/manuale.jsp?id=821&amp;parent=1000" TargetMode="External"/><Relationship Id="rId837963d2677d8731d" Type="http://schemas.openxmlformats.org/officeDocument/2006/relationships/hyperlink" Target="https://iservice.lombardini.it/jsp/Template4/manuale.jsp?id=2663&amp;parent=1088" TargetMode="External"/><Relationship Id="rId811463d2677d875ad" Type="http://schemas.openxmlformats.org/officeDocument/2006/relationships/hyperlink" Target="https://iservice.lombardini.it/jsp/Template4/manuale.jsp?id=2665&amp;parent=1088" TargetMode="External"/><Relationship Id="rId561463d2677d87999" Type="http://schemas.openxmlformats.org/officeDocument/2006/relationships/hyperlink" Target="https://iservice.lombardini.it/jsp/Template4/manuale.jsp?id=2666&amp;parent=1088" TargetMode="External"/><Relationship Id="rId310763d2677d87d49" Type="http://schemas.openxmlformats.org/officeDocument/2006/relationships/hyperlink" Target="https://iservice.lombardini.it/jsp/Template4/manuale.jsp?id=2667&amp;parent=1088" TargetMode="External"/><Relationship Id="rId577163d2677d8801e" Type="http://schemas.openxmlformats.org/officeDocument/2006/relationships/hyperlink" Target="https://iservice.lombardini.it/jsp/Template4/manuale.jsp?id=2675&amp;parent=1088" TargetMode="External"/><Relationship Id="rId314363d2677d88992" Type="http://schemas.openxmlformats.org/officeDocument/2006/relationships/hyperlink" Target="https://iservice.lombardini.it/jsp/Template2/manuale.jsp?id=822&amp;parent=1000" TargetMode="External"/><Relationship Id="rId473363d2677d88c38" Type="http://schemas.openxmlformats.org/officeDocument/2006/relationships/hyperlink" Target="https://iservice.lombardini.it/jsp/Template2/manuale.jsp?id=822&amp;parent=1000" TargetMode="External"/><Relationship Id="rId774063d2677dbf526" Type="http://schemas.openxmlformats.org/officeDocument/2006/relationships/hyperlink" Target="https://iservice.lombardini.it/jsp/Template2/manuale.jsp?id=198&amp;parent=1000" TargetMode="External"/><Relationship Id="rId681563d2677dc86f5" Type="http://schemas.openxmlformats.org/officeDocument/2006/relationships/hyperlink" Target="https://iservice.lombardini.it/jsp/Template2/manuale.jsp?id=152&amp;parent=1000" TargetMode="External"/><Relationship Id="rId147363d2677e11498" Type="http://schemas.openxmlformats.org/officeDocument/2006/relationships/hyperlink" Target="https://iservice.lombardini.it/jsp/Template2/manuale.jsp?id=154&amp;parent=1000" TargetMode="External"/><Relationship Id="rId793163d2677e2ecb0" Type="http://schemas.openxmlformats.org/officeDocument/2006/relationships/hyperlink" Target="https://iservice.lombardini.it/jsp/Template2/manuale.jsp?id=154&amp;parent=1000" TargetMode="External"/><Relationship Id="rId743763d2677e46148" Type="http://schemas.openxmlformats.org/officeDocument/2006/relationships/hyperlink" Target="https://iservice.lombardini.it/jsp/Template2/manuale.jsp?id=154&amp;parent=1000" TargetMode="External"/><Relationship Id="rId106963d2677e53e26" Type="http://schemas.openxmlformats.org/officeDocument/2006/relationships/hyperlink" Target="https://iservice.lombardini.it/jsp/Template2/manuale.jsp?id=155&amp;parent=1000" TargetMode="External"/><Relationship Id="rId546063d2677e5bcf7" Type="http://schemas.openxmlformats.org/officeDocument/2006/relationships/hyperlink" Target="https://iservice.lombardini.it/jsp/Template2/manuale.jsp?id=155&amp;parent=1000" TargetMode="External"/><Relationship Id="rId535663d2677e6ddc4" Type="http://schemas.openxmlformats.org/officeDocument/2006/relationships/hyperlink" Target="https://iservice.lombardini.it/jsp/Template2/manuale.jsp?id=155&amp;parent=1000" TargetMode="External"/><Relationship Id="rId827463d2677e6e451" Type="http://schemas.openxmlformats.org/officeDocument/2006/relationships/hyperlink" Target="https://iservice.lombardini.it/jsp/Template2/manuale.jsp?id=148&amp;parent=1000" TargetMode="External"/><Relationship Id="rId247863d2677e8d56e" Type="http://schemas.openxmlformats.org/officeDocument/2006/relationships/hyperlink" Target="https://iservice.lombardini.it/jsp/Template2/manuale.jsp?id=155&amp;parent=1000" TargetMode="External"/><Relationship Id="rId160063d2677ec6a22" Type="http://schemas.openxmlformats.org/officeDocument/2006/relationships/hyperlink" Target="https://iservice.lombardini.it/jsp/Template2/manuale.jsp?id=148&amp;parent=1000" TargetMode="External"/><Relationship Id="rId305863d2677ee90a1" Type="http://schemas.openxmlformats.org/officeDocument/2006/relationships/hyperlink" Target="https://www.youtube.com/embed/Ba8qqxTx6wA?rel=0" TargetMode="External"/><Relationship Id="rId416563d2677f70f20" Type="http://schemas.openxmlformats.org/officeDocument/2006/relationships/hyperlink" Target="https://iservice.lombardini.it/jsp/Template2/manuale.jsp?id=822&amp;parent=1000" TargetMode="External"/><Relationship Id="rId241863d2677f71eb8" Type="http://schemas.openxmlformats.org/officeDocument/2006/relationships/hyperlink" Target="https://iservice.lombardini.it/jsp/Template2/manuale.jsp?id=822&amp;parent=1000" TargetMode="External"/><Relationship Id="rId213963d2677f72103" Type="http://schemas.openxmlformats.org/officeDocument/2006/relationships/hyperlink" Target="https://iservice.lombardini.it/jsp/Template2/manuale.jsp?id=822&amp;parent=1000" TargetMode="External"/><Relationship Id="rId725363d2677f72618" Type="http://schemas.openxmlformats.org/officeDocument/2006/relationships/hyperlink" Target="https://iservice.lombardini.it/jsp/Template2/manuale.jsp?id=822&amp;parent=1000" TargetMode="External"/><Relationship Id="rId180163d2677fb1551" Type="http://schemas.openxmlformats.org/officeDocument/2006/relationships/hyperlink" Target="https://iservice.lombardini.it/jsp/Template2/manuale.jsp?id=822&amp;parent=1000" TargetMode="External"/><Relationship Id="rId126863d2677fd3536" Type="http://schemas.openxmlformats.org/officeDocument/2006/relationships/hyperlink" Target="https://iservice.lombardini.it/jsp/Template2/manuale.jsp?id=680&amp;parent=1000" TargetMode="External"/><Relationship Id="rId335363d2677fd3eb5" Type="http://schemas.openxmlformats.org/officeDocument/2006/relationships/hyperlink" Target="https://iservice.lombardini.it/jsp/Template2/manuale.jsp?id=822&amp;parent=1000" TargetMode="External"/><Relationship Id="rId533463d2677feb8b2" Type="http://schemas.openxmlformats.org/officeDocument/2006/relationships/hyperlink" Target="https://iservice.lombardini.it/jsp/Template2/manuale.jsp?id=822&amp;parent=1000" TargetMode="External"/><Relationship Id="rId840663d2678009608" Type="http://schemas.openxmlformats.org/officeDocument/2006/relationships/hyperlink" Target="https://iservice.lombardini.it/jsp/Template2/manuale.jsp?id=146&amp;parent=1000" TargetMode="External"/><Relationship Id="rId731963d267800a25b" Type="http://schemas.openxmlformats.org/officeDocument/2006/relationships/hyperlink" Target="https://iservice.lombardini.it/jsp/Template2/manuale.jsp?id=822&amp;parent=1000" TargetMode="External"/><Relationship Id="rId738863d267800aa17" Type="http://schemas.openxmlformats.org/officeDocument/2006/relationships/hyperlink" Target="https://iservice.lombardini.it/jsp/Template2/manuale.jsp?id=822&amp;parent=1000" TargetMode="External"/><Relationship Id="rId902563d267800adff" Type="http://schemas.openxmlformats.org/officeDocument/2006/relationships/hyperlink" Target="https://iservice.lombardini.it/jsp/Template2/manuale.jsp?id=822&amp;parent=1000" TargetMode="External"/><Relationship Id="rId729063d267800b7aa" Type="http://schemas.openxmlformats.org/officeDocument/2006/relationships/hyperlink" Target="https://iservice.lombardini.it/jsp/Template2/manuale.jsp?id=822&amp;parent=1000" TargetMode="External"/><Relationship Id="rId632363d267800bbe9" Type="http://schemas.openxmlformats.org/officeDocument/2006/relationships/hyperlink" Target="https://iservice.lombardini.it/jsp/Template2/manuale.jsp?id=822&amp;parent=1000" TargetMode="External"/><Relationship Id="rId835463d2678025a6a" Type="http://schemas.openxmlformats.org/officeDocument/2006/relationships/hyperlink" Target="https://iservice.lombardini.it/jsp/Template2/manuale.jsp?id=822&amp;parent=1000" TargetMode="External"/><Relationship Id="rId211763d26780cd90b" Type="http://schemas.openxmlformats.org/officeDocument/2006/relationships/hyperlink" Target="https://iservice.lombardini.it/jsp/Template2/manuale.jsp?id=822&amp;parent=1000" TargetMode="External"/><Relationship Id="rId614763d26780cda71" Type="http://schemas.openxmlformats.org/officeDocument/2006/relationships/hyperlink" Target="https://iservice.lombardini.it/jsp/Template2/manuale.jsp?id=822&amp;parent=1000" TargetMode="External"/><Relationship Id="rId795463d26780ce2be" Type="http://schemas.openxmlformats.org/officeDocument/2006/relationships/hyperlink" Target="https://iservice.lombardini.it/jsp/Template2/manuale.jsp?id=822&amp;parent=1000" TargetMode="External"/><Relationship Id="rId571363d26780ce978" Type="http://schemas.openxmlformats.org/officeDocument/2006/relationships/hyperlink" Target="https://iservice.lombardini.it/jsp/Template2/manuale.jsp?id=822&amp;parent=1000" TargetMode="External"/><Relationship Id="rId871863d267810084d" Type="http://schemas.openxmlformats.org/officeDocument/2006/relationships/hyperlink" Target="https://iservice.lombardini.it/jsp/Template2/manuale.jsp?id=822&amp;parent=1000" TargetMode="External"/><Relationship Id="rId428563d26781018df" Type="http://schemas.openxmlformats.org/officeDocument/2006/relationships/hyperlink" Target="https://iservice.lombardini.it/jsp/Template2/manuale.jsp?id=133&amp;parent=1000" TargetMode="External"/><Relationship Id="rId237963d267812935d" Type="http://schemas.openxmlformats.org/officeDocument/2006/relationships/hyperlink" Target="https://iservice.lombardini.it/jsp/Template2/manuale.jsp?id=143&amp;parent=1000" TargetMode="External"/><Relationship Id="rId444563d26781296c9" Type="http://schemas.openxmlformats.org/officeDocument/2006/relationships/hyperlink" Target="https://iservice.lombardini.it/jsp/Template2/manuale.jsp?id=822&amp;parent=1000" TargetMode="External"/><Relationship Id="rId760763d2678179a06" Type="http://schemas.openxmlformats.org/officeDocument/2006/relationships/hyperlink" Target="https://iservice.lombardini.it/jsp/Template2/manuale.jsp?id=97&amp;parent=1000" TargetMode="External"/><Relationship Id="rId112563d2678188de1" Type="http://schemas.openxmlformats.org/officeDocument/2006/relationships/hyperlink" Target="https://iservice.lombardini.it/jsp/Template2/manuale.jsp?id=822&amp;parent=1000" TargetMode="External"/><Relationship Id="rId325363d267818a1e3" Type="http://schemas.openxmlformats.org/officeDocument/2006/relationships/hyperlink" Target="https://iservice.lombardini.it/jsp/Template2/manuale.jsp?id=822&amp;parent=1000" TargetMode="External"/><Relationship Id="rId843763d267818a903" Type="http://schemas.openxmlformats.org/officeDocument/2006/relationships/hyperlink" Target="https://iservice.lombardini.it/jsp/Template2/manuale.jsp?id=822&amp;parent=1000" TargetMode="External"/><Relationship Id="rId114863d26781a2d73" Type="http://schemas.openxmlformats.org/officeDocument/2006/relationships/hyperlink" Target="https://iservice.lombardini.it/jsp/Template2/manuale.jsp?id=822&amp;parent=1000" TargetMode="External"/><Relationship Id="rId227663d26781f1f6f" Type="http://schemas.openxmlformats.org/officeDocument/2006/relationships/hyperlink" Target="https://iservice.lombardini.it/jsp/Template2/manuale.jsp?id=132&amp;parent=1000" TargetMode="External"/><Relationship Id="rId432963d267820d750" Type="http://schemas.openxmlformats.org/officeDocument/2006/relationships/hyperlink" Target="https://iservice.lombardini.it/jsp/Template2/manuale.jsp?id=157&amp;parent=1000" TargetMode="External"/><Relationship Id="rId183363d267820ebc3" Type="http://schemas.openxmlformats.org/officeDocument/2006/relationships/hyperlink" Target="https://iservice.lombardini.it/jsp/Template2/manuale.jsp?id=104&amp;parent=1000" TargetMode="External"/><Relationship Id="rId146163d2678221c24" Type="http://schemas.openxmlformats.org/officeDocument/2006/relationships/hyperlink" Target="https://iservice.lombardini.it/jsp/Template2/manuale.jsp?id=822&amp;parent=1000" TargetMode="External"/><Relationship Id="rId205763d267823fd14" Type="http://schemas.openxmlformats.org/officeDocument/2006/relationships/hyperlink" Target="https://iservice.lombardini.it/jsp/Template2/manuale.jsp?id=822&amp;parent=1000" TargetMode="External"/><Relationship Id="rId916463d2678257d4a" Type="http://schemas.openxmlformats.org/officeDocument/2006/relationships/hyperlink" Target="https://iservice.lombardini.it/jsp/Template2/manuale.jsp?id=128&amp;parent=1000" TargetMode="External"/><Relationship Id="rId526563d2678259399" Type="http://schemas.openxmlformats.org/officeDocument/2006/relationships/hyperlink" Target="https://iservice.lombardini.it/jsp/Template2/manuale.jsp?id=822&amp;parent=1000" TargetMode="External"/><Relationship Id="rId198363d2678288531" Type="http://schemas.openxmlformats.org/officeDocument/2006/relationships/hyperlink" Target="https://iservice.lombardini.it/jsp/Template2/manuale.jsp?id=822&amp;parent=1000" TargetMode="External"/><Relationship Id="rId688763d2678293724" Type="http://schemas.openxmlformats.org/officeDocument/2006/relationships/hyperlink" Target="https://iservice.lombardini.it/jsp/Template2/manuale.jsp?id=113&amp;parent=1000" TargetMode="External"/><Relationship Id="rId742163d26782a8454" Type="http://schemas.openxmlformats.org/officeDocument/2006/relationships/hyperlink" Target="https://iservice.lombardini.it/jsp/Template2/manuale.jsp?id=113&amp;parent=1000" TargetMode="External"/><Relationship Id="rId490163d26782c81c0" Type="http://schemas.openxmlformats.org/officeDocument/2006/relationships/hyperlink" Target="https://iservice.lombardini.it/jsp/Template2/manuale.jsp?id=822&amp;parent=1000" TargetMode="External"/><Relationship Id="rId733063d26782e3ad6" Type="http://schemas.openxmlformats.org/officeDocument/2006/relationships/hyperlink" Target="https://iservice.lombardini.it/jsp/Template2/manuale.jsp?id=822&amp;parent=1000" TargetMode="External"/><Relationship Id="rId236663d26783004ef" Type="http://schemas.openxmlformats.org/officeDocument/2006/relationships/hyperlink" Target="https://iservice.lombardini.it/jsp/Template2/manuale.jsp?id=822&amp;parent=1000" TargetMode="External"/><Relationship Id="rId893763d2678300fd6" Type="http://schemas.openxmlformats.org/officeDocument/2006/relationships/hyperlink" Target="https://iservice.lombardini.it/jsp/Template2/manuale.jsp?id=822&amp;parent=1000" TargetMode="External"/><Relationship Id="rId652963d267834e9c9" Type="http://schemas.openxmlformats.org/officeDocument/2006/relationships/hyperlink" Target="https://iservice.lombardini.it/jsp/Template2/manuale.jsp?id=822&amp;parent=1000" TargetMode="External"/><Relationship Id="rId238263d2678358f81" Type="http://schemas.openxmlformats.org/officeDocument/2006/relationships/hyperlink" Target="https://iservice.lombardini.it/jsp/Template2/manuale.jsp?id=822&amp;parent=1000" TargetMode="External"/><Relationship Id="rId915763d26783a7c60" Type="http://schemas.openxmlformats.org/officeDocument/2006/relationships/hyperlink" Target="https://iservice.lombardini.it/jsp/Template2/manuale.jsp?id=822&amp;parent=1000" TargetMode="External"/><Relationship Id="rId943863d26783b533a" Type="http://schemas.openxmlformats.org/officeDocument/2006/relationships/hyperlink" Target="https://iservice.lombardini.it/jsp/Template2/manuale.jsp?id=822&amp;parent=1000" TargetMode="External"/><Relationship Id="rId575663d26783be8c1" Type="http://schemas.openxmlformats.org/officeDocument/2006/relationships/hyperlink" Target="https://iservice.lombardini.it/jsp/Template2/manuale.jsp?id=822&amp;parent=1000" TargetMode="External"/><Relationship Id="rId162963d26783bf903" Type="http://schemas.openxmlformats.org/officeDocument/2006/relationships/hyperlink" Target="https://iservice.lombardini.it/jsp/Template2/manuale.jsp?id=822&amp;parent=1000" TargetMode="External"/><Relationship Id="rId969663d2677db7f87" Type="http://schemas.openxmlformats.org/officeDocument/2006/relationships/image" Target="media/imgrId969663d2677db7f87.jpg"/><Relationship Id="rId878863d2677dbec80" Type="http://schemas.openxmlformats.org/officeDocument/2006/relationships/image" Target="media/imgrId878863d2677dbec80.jpg"/><Relationship Id="rId125763d2677dc7f50" Type="http://schemas.openxmlformats.org/officeDocument/2006/relationships/image" Target="media/imgrId125763d2677dc7f50.jpg"/><Relationship Id="rId804963d2677dcd403" Type="http://schemas.openxmlformats.org/officeDocument/2006/relationships/image" Target="media/imgrId804963d2677dcd403.jpg"/><Relationship Id="rId782563d2677dd9b50" Type="http://schemas.openxmlformats.org/officeDocument/2006/relationships/image" Target="media/imgrId782563d2677dd9b50.jpg"/><Relationship Id="rId187763d2677de3a59" Type="http://schemas.openxmlformats.org/officeDocument/2006/relationships/image" Target="media/imgrId187763d2677de3a59.jpg"/><Relationship Id="rId583963d2677deaa30" Type="http://schemas.openxmlformats.org/officeDocument/2006/relationships/image" Target="media/imgrId583963d2677deaa30.jpg"/><Relationship Id="rId498463d2677df26ee" Type="http://schemas.openxmlformats.org/officeDocument/2006/relationships/image" Target="media/imgrId498463d2677df26ee.jpg"/><Relationship Id="rId661863d2677e09417" Type="http://schemas.openxmlformats.org/officeDocument/2006/relationships/image" Target="media/imgrId661863d2677e09417.jpg"/><Relationship Id="rId396663d2677e10cfa" Type="http://schemas.openxmlformats.org/officeDocument/2006/relationships/image" Target="media/imgrId396663d2677e10cfa.jpg"/><Relationship Id="rId660763d2677e18409" Type="http://schemas.openxmlformats.org/officeDocument/2006/relationships/image" Target="media/imgrId660763d2677e18409.jpg"/><Relationship Id="rId418363d2677e22308" Type="http://schemas.openxmlformats.org/officeDocument/2006/relationships/image" Target="media/imgrId418363d2677e22308.jpg"/><Relationship Id="rId685963d2677e2954b" Type="http://schemas.openxmlformats.org/officeDocument/2006/relationships/image" Target="media/imgrId685963d2677e2954b.jpg"/><Relationship Id="rId170163d2677e2cb6c" Type="http://schemas.openxmlformats.org/officeDocument/2006/relationships/image" Target="media/imgrId170163d2677e2cb6c.jpg"/><Relationship Id="rId389363d2677e3de45" Type="http://schemas.openxmlformats.org/officeDocument/2006/relationships/image" Target="media/imgrId389363d2677e3de45.jpg"/><Relationship Id="rId819963d2677e44167" Type="http://schemas.openxmlformats.org/officeDocument/2006/relationships/image" Target="media/imgrId819963d2677e44167.jpg"/><Relationship Id="rId537263d2677e537a0" Type="http://schemas.openxmlformats.org/officeDocument/2006/relationships/image" Target="media/imgrId537263d2677e537a0.jpg"/><Relationship Id="rId634163d2677e5b846" Type="http://schemas.openxmlformats.org/officeDocument/2006/relationships/image" Target="media/imgrId634163d2677e5b846.jpg"/><Relationship Id="rId904163d2677e67426" Type="http://schemas.openxmlformats.org/officeDocument/2006/relationships/image" Target="media/imgrId904163d2677e67426.png"/><Relationship Id="rId666163d2677e6d5c4" Type="http://schemas.openxmlformats.org/officeDocument/2006/relationships/image" Target="media/imgrId666163d2677e6d5c4.jpg"/><Relationship Id="rId301663d2677e78ea1" Type="http://schemas.openxmlformats.org/officeDocument/2006/relationships/image" Target="media/imgrId301663d2677e78ea1.jpg"/><Relationship Id="rId302063d2677e85f4c" Type="http://schemas.openxmlformats.org/officeDocument/2006/relationships/image" Target="media/imgrId302063d2677e85f4c.jpg"/><Relationship Id="rId109763d2677e8ceba" Type="http://schemas.openxmlformats.org/officeDocument/2006/relationships/image" Target="media/imgrId109763d2677e8ceba.jpg"/><Relationship Id="rId863963d2677e94d87" Type="http://schemas.openxmlformats.org/officeDocument/2006/relationships/image" Target="media/imgrId863963d2677e94d87.jpg"/><Relationship Id="rId562963d2677e9baa8" Type="http://schemas.openxmlformats.org/officeDocument/2006/relationships/image" Target="media/imgrId562963d2677e9baa8.jpg"/><Relationship Id="rId464463d2677ea5d27" Type="http://schemas.openxmlformats.org/officeDocument/2006/relationships/image" Target="media/imgrId464463d2677ea5d27.jpg"/><Relationship Id="rId683063d2677eac6e5" Type="http://schemas.openxmlformats.org/officeDocument/2006/relationships/image" Target="media/imgrId683063d2677eac6e5.jpg"/><Relationship Id="rId389063d2677eb35c7" Type="http://schemas.openxmlformats.org/officeDocument/2006/relationships/image" Target="media/imgrId389063d2677eb35c7.jpg"/><Relationship Id="rId590563d2677eb77f4" Type="http://schemas.openxmlformats.org/officeDocument/2006/relationships/image" Target="media/imgrId590563d2677eb77f4.jpg"/><Relationship Id="rId858963d2677ebdcc5" Type="http://schemas.openxmlformats.org/officeDocument/2006/relationships/image" Target="media/imgrId858963d2677ebdcc5.jpg"/><Relationship Id="rId350963d2677ec5524" Type="http://schemas.openxmlformats.org/officeDocument/2006/relationships/image" Target="media/imgrId350963d2677ec5524.jpg"/><Relationship Id="rId427363d2677ecadb7" Type="http://schemas.openxmlformats.org/officeDocument/2006/relationships/image" Target="media/imgrId427363d2677ecadb7.jpg"/><Relationship Id="rId968863d2677ed5c05" Type="http://schemas.openxmlformats.org/officeDocument/2006/relationships/image" Target="media/imgrId968863d2677ed5c05.jpg"/><Relationship Id="rId595563d2677ee0184" Type="http://schemas.openxmlformats.org/officeDocument/2006/relationships/image" Target="media/imgrId595563d2677ee0184.jpg"/><Relationship Id="rId856463d2677ee8a85" Type="http://schemas.openxmlformats.org/officeDocument/2006/relationships/image" Target="media/imgrId856463d2677ee8a85.jpg"/><Relationship Id="rId733163d2677ef0bb0" Type="http://schemas.openxmlformats.org/officeDocument/2006/relationships/image" Target="media/imgrId733163d2677ef0bb0.jpg"/><Relationship Id="rId203263d2677f0702b" Type="http://schemas.openxmlformats.org/officeDocument/2006/relationships/image" Target="media/imgrId203263d2677f0702b.jpg"/><Relationship Id="rId413763d2677f0da0d" Type="http://schemas.openxmlformats.org/officeDocument/2006/relationships/image" Target="media/imgrId413763d2677f0da0d.jpg"/><Relationship Id="rId907163d2677f146d4" Type="http://schemas.openxmlformats.org/officeDocument/2006/relationships/image" Target="media/imgrId907163d2677f146d4.jpg"/><Relationship Id="rId272763d2677f1d748" Type="http://schemas.openxmlformats.org/officeDocument/2006/relationships/image" Target="media/imgrId272763d2677f1d748.jpg"/><Relationship Id="rId145163d2677f259f1" Type="http://schemas.openxmlformats.org/officeDocument/2006/relationships/image" Target="media/imgrId145163d2677f259f1.jpg"/><Relationship Id="rId250363d2677f2998d" Type="http://schemas.openxmlformats.org/officeDocument/2006/relationships/image" Target="media/imgrId250363d2677f2998d.jpg"/><Relationship Id="rId848163d2677f3393f" Type="http://schemas.openxmlformats.org/officeDocument/2006/relationships/image" Target="media/imgrId848163d2677f3393f.jpg"/><Relationship Id="rId876963d2677f3d1ef" Type="http://schemas.openxmlformats.org/officeDocument/2006/relationships/image" Target="media/imgrId876963d2677f3d1ef.jpg"/><Relationship Id="rId227063d2677f43d80" Type="http://schemas.openxmlformats.org/officeDocument/2006/relationships/image" Target="media/imgrId227063d2677f43d80.jpg"/><Relationship Id="rId171063d2677f4fee7" Type="http://schemas.openxmlformats.org/officeDocument/2006/relationships/image" Target="media/imgrId171063d2677f4fee7.jpg"/><Relationship Id="rId612463d2677f55a78" Type="http://schemas.openxmlformats.org/officeDocument/2006/relationships/image" Target="media/imgrId612463d2677f55a78.jpg"/><Relationship Id="rId829463d2677f5db61" Type="http://schemas.openxmlformats.org/officeDocument/2006/relationships/image" Target="media/imgrId829463d2677f5db61.jpg"/><Relationship Id="rId825063d2677f64b53" Type="http://schemas.openxmlformats.org/officeDocument/2006/relationships/image" Target="media/imgrId825063d2677f64b53.jpg"/><Relationship Id="rId205963d2677f6ba53" Type="http://schemas.openxmlformats.org/officeDocument/2006/relationships/image" Target="media/imgrId205963d2677f6ba53.jpg"/><Relationship Id="rId367463d2677f6ff4a" Type="http://schemas.openxmlformats.org/officeDocument/2006/relationships/image" Target="media/imgrId367463d2677f6ff4a.jpg"/><Relationship Id="rId385463d2677f7b8d0" Type="http://schemas.openxmlformats.org/officeDocument/2006/relationships/image" Target="media/imgrId385463d2677f7b8d0.jpg"/><Relationship Id="rId246163d2677f82a28" Type="http://schemas.openxmlformats.org/officeDocument/2006/relationships/image" Target="media/imgrId246163d2677f82a28.jpg"/><Relationship Id="rId707563d2677f88282" Type="http://schemas.openxmlformats.org/officeDocument/2006/relationships/image" Target="media/imgrId707563d2677f88282.jpg"/><Relationship Id="rId719663d2677f91edf" Type="http://schemas.openxmlformats.org/officeDocument/2006/relationships/image" Target="media/imgrId719663d2677f91edf.jpg"/><Relationship Id="rId903763d2677f9b474" Type="http://schemas.openxmlformats.org/officeDocument/2006/relationships/image" Target="media/imgrId903763d2677f9b474.jpg"/><Relationship Id="rId931163d2677fa42a5" Type="http://schemas.openxmlformats.org/officeDocument/2006/relationships/image" Target="media/imgrId931163d2677fa42a5.jpg"/><Relationship Id="rId281663d2677faa12c" Type="http://schemas.openxmlformats.org/officeDocument/2006/relationships/image" Target="media/imgrId281663d2677faa12c.jpg"/><Relationship Id="rId715763d2677fae68f" Type="http://schemas.openxmlformats.org/officeDocument/2006/relationships/image" Target="media/imgrId715763d2677fae68f.jpg"/><Relationship Id="rId146063d2677fb6fff" Type="http://schemas.openxmlformats.org/officeDocument/2006/relationships/image" Target="media/imgrId146063d2677fb6fff.jpg"/><Relationship Id="rId842263d2677fc725d" Type="http://schemas.openxmlformats.org/officeDocument/2006/relationships/image" Target="media/imgrId842263d2677fc725d.jpg"/><Relationship Id="rId128663d2677fcdf89" Type="http://schemas.openxmlformats.org/officeDocument/2006/relationships/image" Target="media/imgrId128663d2677fcdf89.jpg"/><Relationship Id="rId763663d2677fd2ded" Type="http://schemas.openxmlformats.org/officeDocument/2006/relationships/image" Target="media/imgrId763663d2677fd2ded.jpg"/><Relationship Id="rId522163d2677fdcac1" Type="http://schemas.openxmlformats.org/officeDocument/2006/relationships/image" Target="media/imgrId522163d2677fdcac1.jpg"/><Relationship Id="rId301563d2677fe0d20" Type="http://schemas.openxmlformats.org/officeDocument/2006/relationships/image" Target="media/imgrId301563d2677fe0d20.gif"/><Relationship Id="rId762163d2677fea509" Type="http://schemas.openxmlformats.org/officeDocument/2006/relationships/image" Target="media/imgrId762163d2677fea509.jpg"/><Relationship Id="rId862963d26780003ac" Type="http://schemas.openxmlformats.org/officeDocument/2006/relationships/image" Target="media/imgrId862963d26780003ac.jpg"/><Relationship Id="rId517963d2678008b4d" Type="http://schemas.openxmlformats.org/officeDocument/2006/relationships/image" Target="media/imgrId517963d2678008b4d.jpg"/><Relationship Id="rId402763d2678015575" Type="http://schemas.openxmlformats.org/officeDocument/2006/relationships/image" Target="media/imgrId402763d2678015575.jpg"/><Relationship Id="rId673063d267801ba6a" Type="http://schemas.openxmlformats.org/officeDocument/2006/relationships/image" Target="media/imgrId673063d267801ba6a.jpg"/><Relationship Id="rId902463d26780248b8" Type="http://schemas.openxmlformats.org/officeDocument/2006/relationships/image" Target="media/imgrId902463d26780248b8.jpg"/><Relationship Id="rId782163d267802b842" Type="http://schemas.openxmlformats.org/officeDocument/2006/relationships/image" Target="media/imgrId782163d267802b842.jpg"/><Relationship Id="rId882663d2678032eb0" Type="http://schemas.openxmlformats.org/officeDocument/2006/relationships/image" Target="media/imgrId882663d2678032eb0.jpg"/><Relationship Id="rId738663d26780399ff" Type="http://schemas.openxmlformats.org/officeDocument/2006/relationships/image" Target="media/imgrId738663d26780399ff.jpg"/><Relationship Id="rId596863d267803ef8a" Type="http://schemas.openxmlformats.org/officeDocument/2006/relationships/image" Target="media/imgrId596863d267803ef8a.jpg"/><Relationship Id="rId653663d2678045f8b" Type="http://schemas.openxmlformats.org/officeDocument/2006/relationships/image" Target="media/imgrId653663d2678045f8b.jpg"/><Relationship Id="rId552463d267804b9d7" Type="http://schemas.openxmlformats.org/officeDocument/2006/relationships/image" Target="media/imgrId552463d267804b9d7.jpg"/><Relationship Id="rId778363d2678051d7a" Type="http://schemas.openxmlformats.org/officeDocument/2006/relationships/image" Target="media/imgrId778363d2678051d7a.jpg"/><Relationship Id="rId703763d2678056d09" Type="http://schemas.openxmlformats.org/officeDocument/2006/relationships/image" Target="media/imgrId703763d2678056d09.jpg"/><Relationship Id="rId939563d26780600b5" Type="http://schemas.openxmlformats.org/officeDocument/2006/relationships/image" Target="media/imgrId939563d26780600b5.jpg"/><Relationship Id="rId116963d267806430c" Type="http://schemas.openxmlformats.org/officeDocument/2006/relationships/image" Target="media/imgrId116963d267806430c.jpg"/><Relationship Id="rId807763d267806e4c5" Type="http://schemas.openxmlformats.org/officeDocument/2006/relationships/image" Target="media/imgrId807763d267806e4c5.jpg"/><Relationship Id="rId195563d267807da09" Type="http://schemas.openxmlformats.org/officeDocument/2006/relationships/image" Target="media/imgrId195563d267807da09.jpg"/><Relationship Id="rId144563d267808474d" Type="http://schemas.openxmlformats.org/officeDocument/2006/relationships/image" Target="media/imgrId144563d267808474d.jpg"/><Relationship Id="rId844463d267808e63b" Type="http://schemas.openxmlformats.org/officeDocument/2006/relationships/image" Target="media/imgrId844463d267808e63b.jpg"/><Relationship Id="rId798863d2678096d79" Type="http://schemas.openxmlformats.org/officeDocument/2006/relationships/image" Target="media/imgrId798863d2678096d79.jpg"/><Relationship Id="rId662763d267809bda0" Type="http://schemas.openxmlformats.org/officeDocument/2006/relationships/image" Target="media/imgrId662763d267809bda0.jpg"/><Relationship Id="rId527063d26780a48aa" Type="http://schemas.openxmlformats.org/officeDocument/2006/relationships/image" Target="media/imgrId527063d26780a48aa.jpg"/><Relationship Id="rId907463d26780aa3ab" Type="http://schemas.openxmlformats.org/officeDocument/2006/relationships/image" Target="media/imgrId907463d26780aa3ab.jpg"/><Relationship Id="rId613963d26780aeccb" Type="http://schemas.openxmlformats.org/officeDocument/2006/relationships/image" Target="media/imgrId613963d26780aeccb.jpg"/><Relationship Id="rId838863d26780b66e5" Type="http://schemas.openxmlformats.org/officeDocument/2006/relationships/image" Target="media/imgrId838863d26780b66e5.jpg"/><Relationship Id="rId976163d26780bbf6b" Type="http://schemas.openxmlformats.org/officeDocument/2006/relationships/image" Target="media/imgrId976163d26780bbf6b.jpg"/><Relationship Id="rId300663d26780c328e" Type="http://schemas.openxmlformats.org/officeDocument/2006/relationships/image" Target="media/imgrId300663d26780c328e.jpg"/><Relationship Id="rId173463d26780c8536" Type="http://schemas.openxmlformats.org/officeDocument/2006/relationships/image" Target="media/imgrId173463d26780c8536.jpg"/><Relationship Id="rId397563d26780ccf8c" Type="http://schemas.openxmlformats.org/officeDocument/2006/relationships/image" Target="media/imgrId397563d26780ccf8c.jpg"/><Relationship Id="rId703863d26780d7c4b" Type="http://schemas.openxmlformats.org/officeDocument/2006/relationships/image" Target="media/imgrId703863d26780d7c4b.jpg"/><Relationship Id="rId933263d26780e2c70" Type="http://schemas.openxmlformats.org/officeDocument/2006/relationships/image" Target="media/imgrId933263d26780e2c70.jpg"/><Relationship Id="rId992963d26780ed0da" Type="http://schemas.openxmlformats.org/officeDocument/2006/relationships/image" Target="media/imgrId992963d26780ed0da.jpg"/><Relationship Id="rId871063d2678100069" Type="http://schemas.openxmlformats.org/officeDocument/2006/relationships/image" Target="media/imgrId871063d2678100069.jpg"/><Relationship Id="rId675363d267810a4cf" Type="http://schemas.openxmlformats.org/officeDocument/2006/relationships/image" Target="media/imgrId675363d267810a4cf.jpg"/><Relationship Id="rId740263d267811221c" Type="http://schemas.openxmlformats.org/officeDocument/2006/relationships/image" Target="media/imgrId740263d267811221c.jpg"/><Relationship Id="rId719863d267811906e" Type="http://schemas.openxmlformats.org/officeDocument/2006/relationships/image" Target="media/imgrId719863d267811906e.jpg"/><Relationship Id="rId130563d2678122075" Type="http://schemas.openxmlformats.org/officeDocument/2006/relationships/image" Target="media/imgrId130563d2678122075.jpg"/><Relationship Id="rId875563d26781287db" Type="http://schemas.openxmlformats.org/officeDocument/2006/relationships/image" Target="media/imgrId875563d26781287db.jpg"/><Relationship Id="rId626663d2678130d6e" Type="http://schemas.openxmlformats.org/officeDocument/2006/relationships/image" Target="media/imgrId626663d2678130d6e.jpg"/><Relationship Id="rId725563d26781344e4" Type="http://schemas.openxmlformats.org/officeDocument/2006/relationships/image" Target="media/imgrId725563d26781344e4.jpg"/><Relationship Id="rId766663d267813c37f" Type="http://schemas.openxmlformats.org/officeDocument/2006/relationships/image" Target="media/imgrId766663d267813c37f.jpg"/><Relationship Id="rId805663d2678141576" Type="http://schemas.openxmlformats.org/officeDocument/2006/relationships/image" Target="media/imgrId805663d2678141576.jpg"/><Relationship Id="rId537863d267814963a" Type="http://schemas.openxmlformats.org/officeDocument/2006/relationships/image" Target="media/imgrId537863d267814963a.jpg"/><Relationship Id="rId103763d2678153bc3" Type="http://schemas.openxmlformats.org/officeDocument/2006/relationships/image" Target="media/imgrId103763d2678153bc3.jpg"/><Relationship Id="rId556063d267815c5c9" Type="http://schemas.openxmlformats.org/officeDocument/2006/relationships/image" Target="media/imgrId556063d267815c5c9.jpg"/><Relationship Id="rId793063d2678164e80" Type="http://schemas.openxmlformats.org/officeDocument/2006/relationships/image" Target="media/imgrId793063d2678164e80.jpg"/><Relationship Id="rId285063d267816b26d" Type="http://schemas.openxmlformats.org/officeDocument/2006/relationships/image" Target="media/imgrId285063d267816b26d.jpg"/><Relationship Id="rId330863d2678172be2" Type="http://schemas.openxmlformats.org/officeDocument/2006/relationships/image" Target="media/imgrId330863d2678172be2.jpg"/><Relationship Id="rId333063d2678179113" Type="http://schemas.openxmlformats.org/officeDocument/2006/relationships/image" Target="media/imgrId333063d2678179113.jpg"/><Relationship Id="rId443963d2678180514" Type="http://schemas.openxmlformats.org/officeDocument/2006/relationships/image" Target="media/imgrId443963d2678180514.jpg"/><Relationship Id="rId120063d2678188155" Type="http://schemas.openxmlformats.org/officeDocument/2006/relationships/image" Target="media/imgrId120063d2678188155.jpg"/><Relationship Id="rId291263d26781952f8" Type="http://schemas.openxmlformats.org/officeDocument/2006/relationships/image" Target="media/imgrId291263d26781952f8.jpg"/><Relationship Id="rId842963d267819cdec" Type="http://schemas.openxmlformats.org/officeDocument/2006/relationships/image" Target="media/imgrId842963d267819cdec.jpg"/><Relationship Id="rId444763d26781a10cb" Type="http://schemas.openxmlformats.org/officeDocument/2006/relationships/image" Target="media/imgrId444763d26781a10cb.jpg"/><Relationship Id="rId161663d26781a9518" Type="http://schemas.openxmlformats.org/officeDocument/2006/relationships/image" Target="media/imgrId161663d26781a9518.jpg"/><Relationship Id="rId812963d26781af3a0" Type="http://schemas.openxmlformats.org/officeDocument/2006/relationships/image" Target="media/imgrId812963d26781af3a0.jpg"/><Relationship Id="rId371663d26781b3f28" Type="http://schemas.openxmlformats.org/officeDocument/2006/relationships/image" Target="media/imgrId371663d26781b3f28.jpg"/><Relationship Id="rId871563d26781bbcca" Type="http://schemas.openxmlformats.org/officeDocument/2006/relationships/image" Target="media/imgrId871563d26781bbcca.jpg"/><Relationship Id="rId920863d26781c06fe" Type="http://schemas.openxmlformats.org/officeDocument/2006/relationships/image" Target="media/imgrId920863d26781c06fe.jpg"/><Relationship Id="rId789263d26781cb3f0" Type="http://schemas.openxmlformats.org/officeDocument/2006/relationships/image" Target="media/imgrId789263d26781cb3f0.jpg"/><Relationship Id="rId345963d26781d49c3" Type="http://schemas.openxmlformats.org/officeDocument/2006/relationships/image" Target="media/imgrId345963d26781d49c3.jpg"/><Relationship Id="rId965363d26781dc42f" Type="http://schemas.openxmlformats.org/officeDocument/2006/relationships/image" Target="media/imgrId965363d26781dc42f.jpg"/><Relationship Id="rId395863d26781e439e" Type="http://schemas.openxmlformats.org/officeDocument/2006/relationships/image" Target="media/imgrId395863d26781e439e.jpg"/><Relationship Id="rId324363d26781f17db" Type="http://schemas.openxmlformats.org/officeDocument/2006/relationships/image" Target="media/imgrId324363d26781f17db.jpg"/><Relationship Id="rId716563d267820225b" Type="http://schemas.openxmlformats.org/officeDocument/2006/relationships/image" Target="media/imgrId716563d267820225b.jpg"/><Relationship Id="rId430963d267820cd43" Type="http://schemas.openxmlformats.org/officeDocument/2006/relationships/image" Target="media/imgrId430963d267820cd43.jpg"/><Relationship Id="rId675363d2678214cf2" Type="http://schemas.openxmlformats.org/officeDocument/2006/relationships/image" Target="media/imgrId675363d2678214cf2.jpg"/><Relationship Id="rId332163d267821ac14" Type="http://schemas.openxmlformats.org/officeDocument/2006/relationships/image" Target="media/imgrId332163d267821ac14.jpg"/><Relationship Id="rId859363d267822133b" Type="http://schemas.openxmlformats.org/officeDocument/2006/relationships/image" Target="media/imgrId859363d267822133b.jpg"/><Relationship Id="rId133763d267822a80d" Type="http://schemas.openxmlformats.org/officeDocument/2006/relationships/image" Target="media/imgrId133763d267822a80d.jpg"/><Relationship Id="rId464363d26782320ca" Type="http://schemas.openxmlformats.org/officeDocument/2006/relationships/image" Target="media/imgrId464363d26782320ca.jpg"/><Relationship Id="rId593063d2678237e74" Type="http://schemas.openxmlformats.org/officeDocument/2006/relationships/image" Target="media/imgrId593063d2678237e74.jpg"/><Relationship Id="rId637563d267823e78e" Type="http://schemas.openxmlformats.org/officeDocument/2006/relationships/image" Target="media/imgrId637563d267823e78e.jpg"/><Relationship Id="rId939763d26782455c0" Type="http://schemas.openxmlformats.org/officeDocument/2006/relationships/image" Target="media/imgrId939763d26782455c0.jpg"/><Relationship Id="rId733363d267824a211" Type="http://schemas.openxmlformats.org/officeDocument/2006/relationships/image" Target="media/imgrId733363d267824a211.jpg"/><Relationship Id="rId774363d2678256b9e" Type="http://schemas.openxmlformats.org/officeDocument/2006/relationships/image" Target="media/imgrId774363d2678256b9e.jpg"/><Relationship Id="rId232263d2678261c0d" Type="http://schemas.openxmlformats.org/officeDocument/2006/relationships/image" Target="media/imgrId232263d2678261c0d.jpg"/><Relationship Id="rId281063d2678266200" Type="http://schemas.openxmlformats.org/officeDocument/2006/relationships/image" Target="media/imgrId281063d2678266200.jpg"/><Relationship Id="rId378663d267826ff38" Type="http://schemas.openxmlformats.org/officeDocument/2006/relationships/image" Target="media/imgrId378663d267826ff38.jpg"/><Relationship Id="rId450163d2678276c61" Type="http://schemas.openxmlformats.org/officeDocument/2006/relationships/image" Target="media/imgrId450163d2678276c61.jpg"/><Relationship Id="rId242963d267827dfe3" Type="http://schemas.openxmlformats.org/officeDocument/2006/relationships/image" Target="media/imgrId242963d267827dfe3.jpg"/><Relationship Id="rId836363d26782874df" Type="http://schemas.openxmlformats.org/officeDocument/2006/relationships/image" Target="media/imgrId836363d26782874df.jpg"/><Relationship Id="rId592163d267828edba" Type="http://schemas.openxmlformats.org/officeDocument/2006/relationships/image" Target="media/imgrId592163d267828edba.jpg"/><Relationship Id="rId727663d267829308e" Type="http://schemas.openxmlformats.org/officeDocument/2006/relationships/image" Target="media/imgrId727663d267829308e.jpg"/><Relationship Id="rId298963d267829b0ab" Type="http://schemas.openxmlformats.org/officeDocument/2006/relationships/image" Target="media/imgrId298963d267829b0ab.jpg"/><Relationship Id="rId230463d26782a237b" Type="http://schemas.openxmlformats.org/officeDocument/2006/relationships/image" Target="media/imgrId230463d26782a237b.jpg"/><Relationship Id="rId541863d26782a7a0f" Type="http://schemas.openxmlformats.org/officeDocument/2006/relationships/image" Target="media/imgrId541863d26782a7a0f.jpg"/><Relationship Id="rId607763d26782b140e" Type="http://schemas.openxmlformats.org/officeDocument/2006/relationships/image" Target="media/imgrId607763d26782b140e.jpg"/><Relationship Id="rId493463d26782b8ac0" Type="http://schemas.openxmlformats.org/officeDocument/2006/relationships/image" Target="media/imgrId493463d26782b8ac0.jpg"/><Relationship Id="rId122963d26782be958" Type="http://schemas.openxmlformats.org/officeDocument/2006/relationships/image" Target="media/imgrId122963d26782be958.jpg"/><Relationship Id="rId442863d26782c69c7" Type="http://schemas.openxmlformats.org/officeDocument/2006/relationships/image" Target="media/imgrId442863d26782c69c7.jpg"/><Relationship Id="rId746863d26782d1ac3" Type="http://schemas.openxmlformats.org/officeDocument/2006/relationships/image" Target="media/imgrId746863d26782d1ac3.jpg"/><Relationship Id="rId258863d26782d7d4a" Type="http://schemas.openxmlformats.org/officeDocument/2006/relationships/image" Target="media/imgrId258863d26782d7d4a.jpg"/><Relationship Id="rId577863d26782e20ca" Type="http://schemas.openxmlformats.org/officeDocument/2006/relationships/image" Target="media/imgrId577863d26782e20ca.jpg"/><Relationship Id="rId449563d26782eab58" Type="http://schemas.openxmlformats.org/officeDocument/2006/relationships/image" Target="media/imgrId449563d26782eab58.jpg"/><Relationship Id="rId181963d26782f2236" Type="http://schemas.openxmlformats.org/officeDocument/2006/relationships/image" Target="media/imgrId181963d26782f2236.jpg"/><Relationship Id="rId244663d2678309ce2" Type="http://schemas.openxmlformats.org/officeDocument/2006/relationships/image" Target="media/imgrId244663d2678309ce2.jpg"/><Relationship Id="rId203563d2678312284" Type="http://schemas.openxmlformats.org/officeDocument/2006/relationships/image" Target="media/imgrId203563d2678312284.jpg"/><Relationship Id="rId135263d267831ac88" Type="http://schemas.openxmlformats.org/officeDocument/2006/relationships/image" Target="media/imgrId135263d267831ac88.jpg"/><Relationship Id="rId680863d2678326de5" Type="http://schemas.openxmlformats.org/officeDocument/2006/relationships/image" Target="media/imgrId680863d2678326de5.jpg"/><Relationship Id="rId164263d267832b863" Type="http://schemas.openxmlformats.org/officeDocument/2006/relationships/image" Target="media/imgrId164263d267832b863.jpg"/><Relationship Id="rId418963d2678332ad5" Type="http://schemas.openxmlformats.org/officeDocument/2006/relationships/image" Target="media/imgrId418963d2678332ad5.jpg"/><Relationship Id="rId632763d267833d441" Type="http://schemas.openxmlformats.org/officeDocument/2006/relationships/image" Target="media/imgrId632763d267833d441.jpg"/><Relationship Id="rId526763d26783476f6" Type="http://schemas.openxmlformats.org/officeDocument/2006/relationships/image" Target="media/imgrId526763d26783476f6.jpg"/><Relationship Id="rId620463d267834e13b" Type="http://schemas.openxmlformats.org/officeDocument/2006/relationships/image" Target="media/imgrId620463d267834e13b.jpg"/><Relationship Id="rId208063d26783578a6" Type="http://schemas.openxmlformats.org/officeDocument/2006/relationships/image" Target="media/imgrId208063d26783578a6.jpg"/><Relationship Id="rId366463d267836053a" Type="http://schemas.openxmlformats.org/officeDocument/2006/relationships/image" Target="media/imgrId366463d267836053a.jpg"/><Relationship Id="rId881763d2678368641" Type="http://schemas.openxmlformats.org/officeDocument/2006/relationships/image" Target="media/imgrId881763d2678368641.jpg"/><Relationship Id="rId548363d2678372da2" Type="http://schemas.openxmlformats.org/officeDocument/2006/relationships/image" Target="media/imgrId548363d2678372da2.jpg"/><Relationship Id="rId229263d267837d281" Type="http://schemas.openxmlformats.org/officeDocument/2006/relationships/image" Target="media/imgrId229263d267837d281.jpg"/><Relationship Id="rId117363d2678384b03" Type="http://schemas.openxmlformats.org/officeDocument/2006/relationships/image" Target="media/imgrId117363d2678384b03.jpg"/><Relationship Id="rId917663d2678389cce" Type="http://schemas.openxmlformats.org/officeDocument/2006/relationships/image" Target="media/imgrId917663d2678389cce.jpg"/><Relationship Id="rId616863d2678393487" Type="http://schemas.openxmlformats.org/officeDocument/2006/relationships/image" Target="media/imgrId616863d2678393487.jpg"/><Relationship Id="rId860563d2678399de8" Type="http://schemas.openxmlformats.org/officeDocument/2006/relationships/image" Target="media/imgrId860563d2678399de8.jpg"/><Relationship Id="rId479563d26783a6c61" Type="http://schemas.openxmlformats.org/officeDocument/2006/relationships/image" Target="media/imgrId479563d26783a6c61.jpg"/><Relationship Id="rId464063d26783b4619" Type="http://schemas.openxmlformats.org/officeDocument/2006/relationships/image" Target="media/imgrId464063d26783b4619.jpg"/><Relationship Id="rId757763d26783bdd7b" Type="http://schemas.openxmlformats.org/officeDocument/2006/relationships/image" Target="media/imgrId757763d26783bdd7b.jpg"/><Relationship Id="rId586563d26783c5abb" Type="http://schemas.openxmlformats.org/officeDocument/2006/relationships/image" Target="media/imgrId586563d26783c5ab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243445" Type="http://schemas.openxmlformats.org/officeDocument/2006/relationships/image" Target="media/imgrId6324344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243445" Type="http://schemas.openxmlformats.org/officeDocument/2006/relationships/image" Target="media/imgrId6324344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243445" Type="http://schemas.openxmlformats.org/officeDocument/2006/relationships/image" Target="media/imgrId6324344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243445" Type="http://schemas.openxmlformats.org/officeDocument/2006/relationships/image" Target="media/imgrId6324344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243445" Type="http://schemas.openxmlformats.org/officeDocument/2006/relationships/image" Target="media/imgrId6324344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243445" Type="http://schemas.openxmlformats.org/officeDocument/2006/relationships/image" Target="media/imgrId6324344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