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74014654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343514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12061603" w:name="ctxt"/>
    <w:bookmarkEnd w:id="12061603"/>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0490"/>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0490"/>
        </w:numPr>
        <w:spacing w:before="0" w:after="0" w:line="240" w:lineRule="auto"/>
        <w:jc w:val="left"/>
        <w:rPr>
          <w:color w:val="00274C"/>
          <w:sz w:val="20"/>
          <w:szCs w:val="20"/>
        </w:rPr>
      </w:pPr>
      <w:bookmarkStart w:id="19500110" w:name="result_box"/>
      <w:bookmarkEnd w:id="19500110"/>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736963d26c57af2d3"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442663d26c57af558"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10490"/>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0490"/>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0490"/>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10490"/>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0490"/>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276363d26c57b0f29"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266363d26c57b1082"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10490"/>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0490"/>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10490"/>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22503854" name="name947063d26c57db6f1"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603063d26c57db6ed"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10490"/>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0490"/>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98185591" w:name="result_box"/>
      <w:bookmarkEnd w:id="98185591"/>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75850405" w:name="result_box"/>
      <w:bookmarkEnd w:id="75850405"/>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11359239" w:name="result_box"/>
      <w:bookmarkEnd w:id="11359239"/>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0490"/>
        </w:numPr>
        <w:spacing w:before="0" w:after="0" w:line="240" w:lineRule="auto"/>
        <w:jc w:val="left"/>
        <w:rPr>
          <w:color w:val="00274C"/>
          <w:sz w:val="20"/>
          <w:szCs w:val="20"/>
        </w:rPr>
      </w:pPr>
      <w:bookmarkStart w:id="50821985" w:name="result_box"/>
      <w:bookmarkEnd w:id="50821985"/>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932000" cy="2772000"/>
            <wp:effectExtent b="0" l="0" r="0" t="0"/>
            <wp:docPr id="17826213" name="name164963d26c57e5d6f"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900263d26c57e5d6a"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824000" cy="1807200"/>
            <wp:effectExtent b="0" l="0" r="0" t="0"/>
            <wp:docPr id="44507137" name="name924163d26c57f3417"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326263d26c57f3411"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35537674" name="name308763d26c580fe37"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809263d26c580fe32"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63914798" name="name344163d26c581cfbd"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228963d26c581cfb8"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12408743" name="name445363d26c582b7e9"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790663d26c582b7e4"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4932000" cy="3196800"/>
            <wp:effectExtent b="0" l="0" r="0" t="0"/>
            <wp:docPr id="65886742" name="name470363d26c5838ee5"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640363d26c5838ee0"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71020421" name="name944263d26c58412f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06063d26c58412ef"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12664880" name="name425763d26c58472b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76563d26c58472b0"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42460587" name="name626963d26c584ed8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07963d26c584ed7e"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58150572" name="name289063d26c585283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56063d26c585282e"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22985527" name="name299763d26c586031d"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478163d26c5860319"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33483418" name="name543863d26c5869aaa"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597463d26c5869aa5"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97874164" name="name505863d26c5878b33"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198363d26c5878b2d"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51744359" name="name436363d26c58852ec"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906063d26c58852e6"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612963d26c5885d59"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11536168" name="name779763d26c589c677"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474263d26c589c673"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42351793" name="name880863d26c58a84d3"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420563d26c58a84ce"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50448326" name="name712563d26c58bb324"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199063d26c58bb31f"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0491">
    <w:multiLevelType w:val="hybridMultilevel"/>
    <w:lvl w:ilvl="0" w:tplc="25393010">
      <w:start w:val="1"/>
      <w:numFmt w:val="decimal"/>
      <w:lvlText w:val="%1."/>
      <w:lvlJc w:val="left"/>
      <w:pPr>
        <w:ind w:left="720" w:hanging="360"/>
      </w:pPr>
    </w:lvl>
    <w:lvl w:ilvl="1" w:tplc="25393010" w:tentative="1">
      <w:start w:val="1"/>
      <w:numFmt w:val="lowerLetter"/>
      <w:lvlText w:val="%2."/>
      <w:lvlJc w:val="left"/>
      <w:pPr>
        <w:ind w:left="1440" w:hanging="360"/>
      </w:pPr>
    </w:lvl>
    <w:lvl w:ilvl="2" w:tplc="25393010" w:tentative="1">
      <w:start w:val="1"/>
      <w:numFmt w:val="lowerRoman"/>
      <w:lvlText w:val="%3."/>
      <w:lvlJc w:val="right"/>
      <w:pPr>
        <w:ind w:left="2160" w:hanging="180"/>
      </w:pPr>
    </w:lvl>
    <w:lvl w:ilvl="3" w:tplc="25393010" w:tentative="1">
      <w:start w:val="1"/>
      <w:numFmt w:val="decimal"/>
      <w:lvlText w:val="%4."/>
      <w:lvlJc w:val="left"/>
      <w:pPr>
        <w:ind w:left="2880" w:hanging="360"/>
      </w:pPr>
    </w:lvl>
    <w:lvl w:ilvl="4" w:tplc="25393010" w:tentative="1">
      <w:start w:val="1"/>
      <w:numFmt w:val="lowerLetter"/>
      <w:lvlText w:val="%5."/>
      <w:lvlJc w:val="left"/>
      <w:pPr>
        <w:ind w:left="3600" w:hanging="360"/>
      </w:pPr>
    </w:lvl>
    <w:lvl w:ilvl="5" w:tplc="25393010" w:tentative="1">
      <w:start w:val="1"/>
      <w:numFmt w:val="lowerRoman"/>
      <w:lvlText w:val="%6."/>
      <w:lvlJc w:val="right"/>
      <w:pPr>
        <w:ind w:left="4320" w:hanging="180"/>
      </w:pPr>
    </w:lvl>
    <w:lvl w:ilvl="6" w:tplc="25393010" w:tentative="1">
      <w:start w:val="1"/>
      <w:numFmt w:val="decimal"/>
      <w:lvlText w:val="%7."/>
      <w:lvlJc w:val="left"/>
      <w:pPr>
        <w:ind w:left="5040" w:hanging="360"/>
      </w:pPr>
    </w:lvl>
    <w:lvl w:ilvl="7" w:tplc="25393010" w:tentative="1">
      <w:start w:val="1"/>
      <w:numFmt w:val="lowerLetter"/>
      <w:lvlText w:val="%8."/>
      <w:lvlJc w:val="left"/>
      <w:pPr>
        <w:ind w:left="5760" w:hanging="360"/>
      </w:pPr>
    </w:lvl>
    <w:lvl w:ilvl="8" w:tplc="25393010" w:tentative="1">
      <w:start w:val="1"/>
      <w:numFmt w:val="lowerRoman"/>
      <w:lvlText w:val="%9."/>
      <w:lvlJc w:val="right"/>
      <w:pPr>
        <w:ind w:left="6480" w:hanging="180"/>
      </w:pPr>
    </w:lvl>
  </w:abstractNum>
  <w:abstractNum w:abstractNumId="10490">
    <w:multiLevelType w:val="hybridMultilevel"/>
    <w:lvl w:ilvl="0" w:tplc="4705859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0490">
    <w:abstractNumId w:val="10490"/>
  </w:num>
  <w:num w:numId="10491">
    <w:abstractNumId w:val="1049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61618571" Type="http://schemas.openxmlformats.org/officeDocument/2006/relationships/comments" Target="comments.xml"/><Relationship Id="rId580129876" Type="http://schemas.microsoft.com/office/2011/relationships/commentsExtended" Target="commentsExtended.xml"/><Relationship Id="rId83435149" Type="http://schemas.openxmlformats.org/officeDocument/2006/relationships/image" Target="media/imgrId83435149.jpg"/><Relationship Id="rId736963d26c57af2d3" Type="http://schemas.openxmlformats.org/officeDocument/2006/relationships/hyperlink" Target="https://iservice.lombardini.it/jsp/Template2/manuale.jsp?id=96&amp;parent=1000" TargetMode="External"/><Relationship Id="rId442663d26c57af558" Type="http://schemas.openxmlformats.org/officeDocument/2006/relationships/hyperlink" Target="https://iservice.lombardini.it/jsp/Template2/manuale.jsp?id=97&amp;parent=1000" TargetMode="External"/><Relationship Id="rId276363d26c57b0f29" Type="http://schemas.openxmlformats.org/officeDocument/2006/relationships/hyperlink" Target="https://iservice.lombardini.it/jsp/Template2/manuale.jsp?id=193&amp;parent=1000" TargetMode="External"/><Relationship Id="rId266363d26c57b1082" Type="http://schemas.openxmlformats.org/officeDocument/2006/relationships/hyperlink" Target="https://iservice.lombardini.it/jsp/Template2/manuale.jsp?id=193&amp;parent=1000" TargetMode="External"/><Relationship Id="rId612963d26c5885d59" Type="http://schemas.openxmlformats.org/officeDocument/2006/relationships/hyperlink" Target="https://iservice.lombardini.it/jsp/Template2/manuale.jsp?id=176&amp;parent=1000" TargetMode="External"/><Relationship Id="rId603063d26c57db6ed" Type="http://schemas.openxmlformats.org/officeDocument/2006/relationships/image" Target="media/imgrId603063d26c57db6ed.gif"/><Relationship Id="rId900263d26c57e5d6a" Type="http://schemas.openxmlformats.org/officeDocument/2006/relationships/image" Target="media/imgrId900263d26c57e5d6a.jpg"/><Relationship Id="rId326263d26c57f3411" Type="http://schemas.openxmlformats.org/officeDocument/2006/relationships/image" Target="media/imgrId326263d26c57f3411.jpg"/><Relationship Id="rId809263d26c580fe32" Type="http://schemas.openxmlformats.org/officeDocument/2006/relationships/image" Target="media/imgrId809263d26c580fe32.jpg"/><Relationship Id="rId228963d26c581cfb8" Type="http://schemas.openxmlformats.org/officeDocument/2006/relationships/image" Target="media/imgrId228963d26c581cfb8.jpg"/><Relationship Id="rId790663d26c582b7e4" Type="http://schemas.openxmlformats.org/officeDocument/2006/relationships/image" Target="media/imgrId790663d26c582b7e4.jpg"/><Relationship Id="rId640363d26c5838ee0" Type="http://schemas.openxmlformats.org/officeDocument/2006/relationships/image" Target="media/imgrId640363d26c5838ee0.jpg"/><Relationship Id="rId506063d26c58412ef" Type="http://schemas.openxmlformats.org/officeDocument/2006/relationships/image" Target="media/imgrId506063d26c58412ef.gif"/><Relationship Id="rId776563d26c58472b0" Type="http://schemas.openxmlformats.org/officeDocument/2006/relationships/image" Target="media/imgrId776563d26c58472b0.gif"/><Relationship Id="rId407963d26c584ed7e" Type="http://schemas.openxmlformats.org/officeDocument/2006/relationships/image" Target="media/imgrId407963d26c584ed7e.gif"/><Relationship Id="rId556063d26c585282e" Type="http://schemas.openxmlformats.org/officeDocument/2006/relationships/image" Target="media/imgrId556063d26c585282e.gif"/><Relationship Id="rId478163d26c5860319" Type="http://schemas.openxmlformats.org/officeDocument/2006/relationships/image" Target="media/imgrId478163d26c5860319.jpg"/><Relationship Id="rId597463d26c5869aa5" Type="http://schemas.openxmlformats.org/officeDocument/2006/relationships/image" Target="media/imgrId597463d26c5869aa5.jpg"/><Relationship Id="rId198363d26c5878b2d" Type="http://schemas.openxmlformats.org/officeDocument/2006/relationships/image" Target="media/imgrId198363d26c5878b2d.png"/><Relationship Id="rId906063d26c58852e6" Type="http://schemas.openxmlformats.org/officeDocument/2006/relationships/image" Target="media/imgrId906063d26c58852e6.png"/><Relationship Id="rId474263d26c589c673" Type="http://schemas.openxmlformats.org/officeDocument/2006/relationships/image" Target="media/imgrId474263d26c589c673.png"/><Relationship Id="rId420563d26c58a84ce" Type="http://schemas.openxmlformats.org/officeDocument/2006/relationships/image" Target="media/imgrId420563d26c58a84ce.png"/><Relationship Id="rId199063d26c58bb31f" Type="http://schemas.openxmlformats.org/officeDocument/2006/relationships/image" Target="media/imgrId199063d26c58bb31f.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3435149" Type="http://schemas.openxmlformats.org/officeDocument/2006/relationships/image" Target="media/imgrId8343514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3435149" Type="http://schemas.openxmlformats.org/officeDocument/2006/relationships/image" Target="media/imgrId8343514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3435149" Type="http://schemas.openxmlformats.org/officeDocument/2006/relationships/image" Target="media/imgrId8343514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3435149" Type="http://schemas.openxmlformats.org/officeDocument/2006/relationships/image" Target="media/imgrId8343514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3435149" Type="http://schemas.openxmlformats.org/officeDocument/2006/relationships/image" Target="media/imgrId8343514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3435149" Type="http://schemas.openxmlformats.org/officeDocument/2006/relationships/image" Target="media/imgrId8343514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