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2504TCR / KDI 2504TCRE5 (Rev_20)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814137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456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0402969" w:name="ctxt"/>
    <w:bookmarkEnd w:id="8040296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7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920463d27d8b1df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7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7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8678190" name="name712563d27d8b45a23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68963d27d8b45a1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7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7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260673" name="name760163d27d8b4a24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09663d27d8b4a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7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155063d27d8b4a8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1271370" name="name969063d27d8b522f6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867463d27d8b522f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733563d27d8b529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331563d27d8b5418b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76463d27d8b54966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27763d27d8b55106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948963d27d8b558fe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877363d27d8b56174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54763d27d8b56a3c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366163d27d8b57206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Manicotti in gomma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(asp. aria/refrigerante)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750063d27d8b59ce5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21263d27d8b5d9a5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228063d27d8b5e849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531663d27d8b5e989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781663d27d8b5eac2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202363d27d8b6074b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755363d27d8b622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12942" name="name160063d27d8b66a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663d27d8b66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603763d27d8b672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18817698" name="name629563d27d8b71029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388963d27d8b71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60549392" name="name777063d27d8b7a932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975363d27d8b7a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2970331" name="name481763d27d8b81ab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15663d27d8b81ab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7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221463d27d8b822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85347080" name="name255263d27d8b8895c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536963d27d8b88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38895" name="name148663d27d8b8f2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363d27d8b8f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409863d27d8b8f9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269787" name="name966863d27d8b9ad84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208263d27d8b9a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54215" name="name452463d27d8ba171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5563d27d8ba1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370063d27d8ba1f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67682" name="name538263d27d8ba7b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663d27d8ba7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93263d27d8ba83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104641" name="name503863d27d8bb1d3c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512263d27d8bb1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18061" name="name790963d27d8bb709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2363d27d8bb7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995063d27d8bb77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77958" name="name734663d27d8bbb8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263d27d8bbb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381263d27d8bbbe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7134973" name="name733063d27d8bc7a5f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723163d27d8bc7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Manicotto per il circuito di ritorno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17036759" name="name385363d27d8bd6d1b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105963d27d8bd6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54153" name="name644463d27d8bdd1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963d27d8bdd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897963d27d8bdd8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14261" name="name559663d27d8be2af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3763d27d8be2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284763d27d8be31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47084" name="name196763d27d8be77c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1363d27d8be7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902563d27d8be96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99716" name="name112363d27d8bf0b9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5363d27d8bf0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323809" name="name711163d27d8c09bb5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542863d27d8c09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72951200" name="name609863d27d8c10edf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197063d27d8c10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10404" name="name426963d27d8c178a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4063d27d8c17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409763d27d8c17f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C.</w:t>
            </w:r>
          </w:p>
          <w:p>
            <w:pPr>
              <w:numPr>
                <w:ilvl w:val="0"/>
                <w:numId w:val="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9111414" name="name756163d27d8c2a180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772763d27d8c2a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273572" name="name909263d27d8c32c54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268463d27d8c32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131312" name="name874463d27d8c3a18f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571563d27d8c3a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98054" name="name464163d27d8c424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063d27d8c42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35263d27d8c42a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792363d27d8c42e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nervature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284722" name="name298763d27d8c5077e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119163d27d8c50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48670898" name="name691463d27d8c56cc4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296763d27d8c56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06382" name="name573763d27d8c5a9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463d27d8c5a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278463d27d8c5b1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11742" name="name925163d27d8c5e8a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8763d27d8c5e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80163d27d8c5ef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052897" name="name213763d27d8c6650f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212663d27d8c66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125470" name="name542363d27d8c6cc0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15863d27d8c6cc0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172063d27d8c6d40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902463d27d8c6d8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279563d27d8c6eb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891263d27d8c6ee38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7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7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7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7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7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7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7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7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7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73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73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73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73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73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3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73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73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650863d27d8c72032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8110988" name="name787163d27d8c7903e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27363d27d8c79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266463d27d8c7976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73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73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173363d27d8c79e05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3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743763d27d8c7a440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33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733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733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733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33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733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33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733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733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33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733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733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33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33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733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733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733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350">
    <w:multiLevelType w:val="hybridMultilevel"/>
    <w:lvl w:ilvl="0" w:tplc="40543714">
      <w:start w:val="1"/>
      <w:numFmt w:val="decimal"/>
      <w:lvlText w:val="%1."/>
      <w:lvlJc w:val="left"/>
      <w:pPr>
        <w:ind w:left="720" w:hanging="360"/>
      </w:pPr>
    </w:lvl>
    <w:lvl w:ilvl="1" w:tplc="40543714" w:tentative="1">
      <w:start w:val="1"/>
      <w:numFmt w:val="lowerLetter"/>
      <w:lvlText w:val="%2."/>
      <w:lvlJc w:val="left"/>
      <w:pPr>
        <w:ind w:left="1440" w:hanging="360"/>
      </w:pPr>
    </w:lvl>
    <w:lvl w:ilvl="2" w:tplc="40543714" w:tentative="1">
      <w:start w:val="1"/>
      <w:numFmt w:val="lowerRoman"/>
      <w:lvlText w:val="%3."/>
      <w:lvlJc w:val="right"/>
      <w:pPr>
        <w:ind w:left="2160" w:hanging="180"/>
      </w:pPr>
    </w:lvl>
    <w:lvl w:ilvl="3" w:tplc="40543714" w:tentative="1">
      <w:start w:val="1"/>
      <w:numFmt w:val="decimal"/>
      <w:lvlText w:val="%4."/>
      <w:lvlJc w:val="left"/>
      <w:pPr>
        <w:ind w:left="2880" w:hanging="360"/>
      </w:pPr>
    </w:lvl>
    <w:lvl w:ilvl="4" w:tplc="40543714" w:tentative="1">
      <w:start w:val="1"/>
      <w:numFmt w:val="lowerLetter"/>
      <w:lvlText w:val="%5."/>
      <w:lvlJc w:val="left"/>
      <w:pPr>
        <w:ind w:left="3600" w:hanging="360"/>
      </w:pPr>
    </w:lvl>
    <w:lvl w:ilvl="5" w:tplc="40543714" w:tentative="1">
      <w:start w:val="1"/>
      <w:numFmt w:val="lowerRoman"/>
      <w:lvlText w:val="%6."/>
      <w:lvlJc w:val="right"/>
      <w:pPr>
        <w:ind w:left="4320" w:hanging="180"/>
      </w:pPr>
    </w:lvl>
    <w:lvl w:ilvl="6" w:tplc="40543714" w:tentative="1">
      <w:start w:val="1"/>
      <w:numFmt w:val="decimal"/>
      <w:lvlText w:val="%7."/>
      <w:lvlJc w:val="left"/>
      <w:pPr>
        <w:ind w:left="5040" w:hanging="360"/>
      </w:pPr>
    </w:lvl>
    <w:lvl w:ilvl="7" w:tplc="40543714" w:tentative="1">
      <w:start w:val="1"/>
      <w:numFmt w:val="lowerLetter"/>
      <w:lvlText w:val="%8."/>
      <w:lvlJc w:val="left"/>
      <w:pPr>
        <w:ind w:left="5760" w:hanging="360"/>
      </w:pPr>
    </w:lvl>
    <w:lvl w:ilvl="8" w:tplc="40543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9">
    <w:multiLevelType w:val="hybridMultilevel"/>
    <w:lvl w:ilvl="0" w:tplc="92789920">
      <w:start w:val="1"/>
      <w:numFmt w:val="decimal"/>
      <w:lvlText w:val="%1."/>
      <w:lvlJc w:val="left"/>
      <w:pPr>
        <w:ind w:left="720" w:hanging="360"/>
      </w:pPr>
    </w:lvl>
    <w:lvl w:ilvl="1" w:tplc="92789920" w:tentative="1">
      <w:start w:val="1"/>
      <w:numFmt w:val="lowerLetter"/>
      <w:lvlText w:val="%2."/>
      <w:lvlJc w:val="left"/>
      <w:pPr>
        <w:ind w:left="1440" w:hanging="360"/>
      </w:pPr>
    </w:lvl>
    <w:lvl w:ilvl="2" w:tplc="92789920" w:tentative="1">
      <w:start w:val="1"/>
      <w:numFmt w:val="lowerRoman"/>
      <w:lvlText w:val="%3."/>
      <w:lvlJc w:val="right"/>
      <w:pPr>
        <w:ind w:left="2160" w:hanging="180"/>
      </w:pPr>
    </w:lvl>
    <w:lvl w:ilvl="3" w:tplc="92789920" w:tentative="1">
      <w:start w:val="1"/>
      <w:numFmt w:val="decimal"/>
      <w:lvlText w:val="%4."/>
      <w:lvlJc w:val="left"/>
      <w:pPr>
        <w:ind w:left="2880" w:hanging="360"/>
      </w:pPr>
    </w:lvl>
    <w:lvl w:ilvl="4" w:tplc="92789920" w:tentative="1">
      <w:start w:val="1"/>
      <w:numFmt w:val="lowerLetter"/>
      <w:lvlText w:val="%5."/>
      <w:lvlJc w:val="left"/>
      <w:pPr>
        <w:ind w:left="3600" w:hanging="360"/>
      </w:pPr>
    </w:lvl>
    <w:lvl w:ilvl="5" w:tplc="92789920" w:tentative="1">
      <w:start w:val="1"/>
      <w:numFmt w:val="lowerRoman"/>
      <w:lvlText w:val="%6."/>
      <w:lvlJc w:val="right"/>
      <w:pPr>
        <w:ind w:left="4320" w:hanging="180"/>
      </w:pPr>
    </w:lvl>
    <w:lvl w:ilvl="6" w:tplc="92789920" w:tentative="1">
      <w:start w:val="1"/>
      <w:numFmt w:val="decimal"/>
      <w:lvlText w:val="%7."/>
      <w:lvlJc w:val="left"/>
      <w:pPr>
        <w:ind w:left="5040" w:hanging="360"/>
      </w:pPr>
    </w:lvl>
    <w:lvl w:ilvl="7" w:tplc="92789920" w:tentative="1">
      <w:start w:val="1"/>
      <w:numFmt w:val="lowerLetter"/>
      <w:lvlText w:val="%8."/>
      <w:lvlJc w:val="left"/>
      <w:pPr>
        <w:ind w:left="5760" w:hanging="360"/>
      </w:pPr>
    </w:lvl>
    <w:lvl w:ilvl="8" w:tplc="92789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8">
    <w:multiLevelType w:val="hybridMultilevel"/>
    <w:lvl w:ilvl="0" w:tplc="20798970">
      <w:start w:val="1"/>
      <w:numFmt w:val="decimal"/>
      <w:lvlText w:val="%1."/>
      <w:lvlJc w:val="left"/>
      <w:pPr>
        <w:ind w:left="720" w:hanging="360"/>
      </w:pPr>
    </w:lvl>
    <w:lvl w:ilvl="1" w:tplc="20798970" w:tentative="1">
      <w:start w:val="1"/>
      <w:numFmt w:val="lowerLetter"/>
      <w:lvlText w:val="%2."/>
      <w:lvlJc w:val="left"/>
      <w:pPr>
        <w:ind w:left="1440" w:hanging="360"/>
      </w:pPr>
    </w:lvl>
    <w:lvl w:ilvl="2" w:tplc="20798970" w:tentative="1">
      <w:start w:val="1"/>
      <w:numFmt w:val="lowerRoman"/>
      <w:lvlText w:val="%3."/>
      <w:lvlJc w:val="right"/>
      <w:pPr>
        <w:ind w:left="2160" w:hanging="180"/>
      </w:pPr>
    </w:lvl>
    <w:lvl w:ilvl="3" w:tplc="20798970" w:tentative="1">
      <w:start w:val="1"/>
      <w:numFmt w:val="decimal"/>
      <w:lvlText w:val="%4."/>
      <w:lvlJc w:val="left"/>
      <w:pPr>
        <w:ind w:left="2880" w:hanging="360"/>
      </w:pPr>
    </w:lvl>
    <w:lvl w:ilvl="4" w:tplc="20798970" w:tentative="1">
      <w:start w:val="1"/>
      <w:numFmt w:val="lowerLetter"/>
      <w:lvlText w:val="%5."/>
      <w:lvlJc w:val="left"/>
      <w:pPr>
        <w:ind w:left="3600" w:hanging="360"/>
      </w:pPr>
    </w:lvl>
    <w:lvl w:ilvl="5" w:tplc="20798970" w:tentative="1">
      <w:start w:val="1"/>
      <w:numFmt w:val="lowerRoman"/>
      <w:lvlText w:val="%6."/>
      <w:lvlJc w:val="right"/>
      <w:pPr>
        <w:ind w:left="4320" w:hanging="180"/>
      </w:pPr>
    </w:lvl>
    <w:lvl w:ilvl="6" w:tplc="20798970" w:tentative="1">
      <w:start w:val="1"/>
      <w:numFmt w:val="decimal"/>
      <w:lvlText w:val="%7."/>
      <w:lvlJc w:val="left"/>
      <w:pPr>
        <w:ind w:left="5040" w:hanging="360"/>
      </w:pPr>
    </w:lvl>
    <w:lvl w:ilvl="7" w:tplc="20798970" w:tentative="1">
      <w:start w:val="1"/>
      <w:numFmt w:val="lowerLetter"/>
      <w:lvlText w:val="%8."/>
      <w:lvlJc w:val="left"/>
      <w:pPr>
        <w:ind w:left="5760" w:hanging="360"/>
      </w:pPr>
    </w:lvl>
    <w:lvl w:ilvl="8" w:tplc="20798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7">
    <w:multiLevelType w:val="hybridMultilevel"/>
    <w:lvl w:ilvl="0" w:tplc="49323576">
      <w:start w:val="1"/>
      <w:numFmt w:val="decimal"/>
      <w:lvlText w:val="%1."/>
      <w:lvlJc w:val="left"/>
      <w:pPr>
        <w:ind w:left="720" w:hanging="360"/>
      </w:pPr>
    </w:lvl>
    <w:lvl w:ilvl="1" w:tplc="49323576" w:tentative="1">
      <w:start w:val="1"/>
      <w:numFmt w:val="lowerLetter"/>
      <w:lvlText w:val="%2."/>
      <w:lvlJc w:val="left"/>
      <w:pPr>
        <w:ind w:left="1440" w:hanging="360"/>
      </w:pPr>
    </w:lvl>
    <w:lvl w:ilvl="2" w:tplc="49323576" w:tentative="1">
      <w:start w:val="1"/>
      <w:numFmt w:val="lowerRoman"/>
      <w:lvlText w:val="%3."/>
      <w:lvlJc w:val="right"/>
      <w:pPr>
        <w:ind w:left="2160" w:hanging="180"/>
      </w:pPr>
    </w:lvl>
    <w:lvl w:ilvl="3" w:tplc="49323576" w:tentative="1">
      <w:start w:val="1"/>
      <w:numFmt w:val="decimal"/>
      <w:lvlText w:val="%4."/>
      <w:lvlJc w:val="left"/>
      <w:pPr>
        <w:ind w:left="2880" w:hanging="360"/>
      </w:pPr>
    </w:lvl>
    <w:lvl w:ilvl="4" w:tplc="49323576" w:tentative="1">
      <w:start w:val="1"/>
      <w:numFmt w:val="lowerLetter"/>
      <w:lvlText w:val="%5."/>
      <w:lvlJc w:val="left"/>
      <w:pPr>
        <w:ind w:left="3600" w:hanging="360"/>
      </w:pPr>
    </w:lvl>
    <w:lvl w:ilvl="5" w:tplc="49323576" w:tentative="1">
      <w:start w:val="1"/>
      <w:numFmt w:val="lowerRoman"/>
      <w:lvlText w:val="%6."/>
      <w:lvlJc w:val="right"/>
      <w:pPr>
        <w:ind w:left="4320" w:hanging="180"/>
      </w:pPr>
    </w:lvl>
    <w:lvl w:ilvl="6" w:tplc="49323576" w:tentative="1">
      <w:start w:val="1"/>
      <w:numFmt w:val="decimal"/>
      <w:lvlText w:val="%7."/>
      <w:lvlJc w:val="left"/>
      <w:pPr>
        <w:ind w:left="5040" w:hanging="360"/>
      </w:pPr>
    </w:lvl>
    <w:lvl w:ilvl="7" w:tplc="49323576" w:tentative="1">
      <w:start w:val="1"/>
      <w:numFmt w:val="lowerLetter"/>
      <w:lvlText w:val="%8."/>
      <w:lvlJc w:val="left"/>
      <w:pPr>
        <w:ind w:left="5760" w:hanging="360"/>
      </w:pPr>
    </w:lvl>
    <w:lvl w:ilvl="8" w:tplc="49323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6">
    <w:multiLevelType w:val="hybridMultilevel"/>
    <w:lvl w:ilvl="0" w:tplc="86213275">
      <w:start w:val="1"/>
      <w:numFmt w:val="decimal"/>
      <w:lvlText w:val="%1."/>
      <w:lvlJc w:val="left"/>
      <w:pPr>
        <w:ind w:left="720" w:hanging="360"/>
      </w:pPr>
    </w:lvl>
    <w:lvl w:ilvl="1" w:tplc="86213275" w:tentative="1">
      <w:start w:val="1"/>
      <w:numFmt w:val="lowerLetter"/>
      <w:lvlText w:val="%2."/>
      <w:lvlJc w:val="left"/>
      <w:pPr>
        <w:ind w:left="1440" w:hanging="360"/>
      </w:pPr>
    </w:lvl>
    <w:lvl w:ilvl="2" w:tplc="86213275" w:tentative="1">
      <w:start w:val="1"/>
      <w:numFmt w:val="lowerRoman"/>
      <w:lvlText w:val="%3."/>
      <w:lvlJc w:val="right"/>
      <w:pPr>
        <w:ind w:left="2160" w:hanging="180"/>
      </w:pPr>
    </w:lvl>
    <w:lvl w:ilvl="3" w:tplc="86213275" w:tentative="1">
      <w:start w:val="1"/>
      <w:numFmt w:val="decimal"/>
      <w:lvlText w:val="%4."/>
      <w:lvlJc w:val="left"/>
      <w:pPr>
        <w:ind w:left="2880" w:hanging="360"/>
      </w:pPr>
    </w:lvl>
    <w:lvl w:ilvl="4" w:tplc="86213275" w:tentative="1">
      <w:start w:val="1"/>
      <w:numFmt w:val="lowerLetter"/>
      <w:lvlText w:val="%5."/>
      <w:lvlJc w:val="left"/>
      <w:pPr>
        <w:ind w:left="3600" w:hanging="360"/>
      </w:pPr>
    </w:lvl>
    <w:lvl w:ilvl="5" w:tplc="86213275" w:tentative="1">
      <w:start w:val="1"/>
      <w:numFmt w:val="lowerRoman"/>
      <w:lvlText w:val="%6."/>
      <w:lvlJc w:val="right"/>
      <w:pPr>
        <w:ind w:left="4320" w:hanging="180"/>
      </w:pPr>
    </w:lvl>
    <w:lvl w:ilvl="6" w:tplc="86213275" w:tentative="1">
      <w:start w:val="1"/>
      <w:numFmt w:val="decimal"/>
      <w:lvlText w:val="%7."/>
      <w:lvlJc w:val="left"/>
      <w:pPr>
        <w:ind w:left="5040" w:hanging="360"/>
      </w:pPr>
    </w:lvl>
    <w:lvl w:ilvl="7" w:tplc="86213275" w:tentative="1">
      <w:start w:val="1"/>
      <w:numFmt w:val="lowerLetter"/>
      <w:lvlText w:val="%8."/>
      <w:lvlJc w:val="left"/>
      <w:pPr>
        <w:ind w:left="5760" w:hanging="360"/>
      </w:pPr>
    </w:lvl>
    <w:lvl w:ilvl="8" w:tplc="86213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5">
    <w:multiLevelType w:val="hybridMultilevel"/>
    <w:lvl w:ilvl="0" w:tplc="19883970">
      <w:start w:val="1"/>
      <w:numFmt w:val="decimal"/>
      <w:lvlText w:val="%1."/>
      <w:lvlJc w:val="left"/>
      <w:pPr>
        <w:ind w:left="720" w:hanging="360"/>
      </w:pPr>
    </w:lvl>
    <w:lvl w:ilvl="1" w:tplc="19883970" w:tentative="1">
      <w:start w:val="1"/>
      <w:numFmt w:val="lowerLetter"/>
      <w:lvlText w:val="%2."/>
      <w:lvlJc w:val="left"/>
      <w:pPr>
        <w:ind w:left="1440" w:hanging="360"/>
      </w:pPr>
    </w:lvl>
    <w:lvl w:ilvl="2" w:tplc="19883970" w:tentative="1">
      <w:start w:val="1"/>
      <w:numFmt w:val="lowerRoman"/>
      <w:lvlText w:val="%3."/>
      <w:lvlJc w:val="right"/>
      <w:pPr>
        <w:ind w:left="2160" w:hanging="180"/>
      </w:pPr>
    </w:lvl>
    <w:lvl w:ilvl="3" w:tplc="19883970" w:tentative="1">
      <w:start w:val="1"/>
      <w:numFmt w:val="decimal"/>
      <w:lvlText w:val="%4."/>
      <w:lvlJc w:val="left"/>
      <w:pPr>
        <w:ind w:left="2880" w:hanging="360"/>
      </w:pPr>
    </w:lvl>
    <w:lvl w:ilvl="4" w:tplc="19883970" w:tentative="1">
      <w:start w:val="1"/>
      <w:numFmt w:val="lowerLetter"/>
      <w:lvlText w:val="%5."/>
      <w:lvlJc w:val="left"/>
      <w:pPr>
        <w:ind w:left="3600" w:hanging="360"/>
      </w:pPr>
    </w:lvl>
    <w:lvl w:ilvl="5" w:tplc="19883970" w:tentative="1">
      <w:start w:val="1"/>
      <w:numFmt w:val="lowerRoman"/>
      <w:lvlText w:val="%6."/>
      <w:lvlJc w:val="right"/>
      <w:pPr>
        <w:ind w:left="4320" w:hanging="180"/>
      </w:pPr>
    </w:lvl>
    <w:lvl w:ilvl="6" w:tplc="19883970" w:tentative="1">
      <w:start w:val="1"/>
      <w:numFmt w:val="decimal"/>
      <w:lvlText w:val="%7."/>
      <w:lvlJc w:val="left"/>
      <w:pPr>
        <w:ind w:left="5040" w:hanging="360"/>
      </w:pPr>
    </w:lvl>
    <w:lvl w:ilvl="7" w:tplc="19883970" w:tentative="1">
      <w:start w:val="1"/>
      <w:numFmt w:val="lowerLetter"/>
      <w:lvlText w:val="%8."/>
      <w:lvlJc w:val="left"/>
      <w:pPr>
        <w:ind w:left="5760" w:hanging="360"/>
      </w:pPr>
    </w:lvl>
    <w:lvl w:ilvl="8" w:tplc="19883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4">
    <w:multiLevelType w:val="hybridMultilevel"/>
    <w:lvl w:ilvl="0" w:tplc="93092164">
      <w:start w:val="1"/>
      <w:numFmt w:val="decimal"/>
      <w:lvlText w:val="%1."/>
      <w:lvlJc w:val="left"/>
      <w:pPr>
        <w:ind w:left="720" w:hanging="360"/>
      </w:pPr>
    </w:lvl>
    <w:lvl w:ilvl="1" w:tplc="93092164" w:tentative="1">
      <w:start w:val="1"/>
      <w:numFmt w:val="lowerLetter"/>
      <w:lvlText w:val="%2."/>
      <w:lvlJc w:val="left"/>
      <w:pPr>
        <w:ind w:left="1440" w:hanging="360"/>
      </w:pPr>
    </w:lvl>
    <w:lvl w:ilvl="2" w:tplc="93092164" w:tentative="1">
      <w:start w:val="1"/>
      <w:numFmt w:val="lowerRoman"/>
      <w:lvlText w:val="%3."/>
      <w:lvlJc w:val="right"/>
      <w:pPr>
        <w:ind w:left="2160" w:hanging="180"/>
      </w:pPr>
    </w:lvl>
    <w:lvl w:ilvl="3" w:tplc="93092164" w:tentative="1">
      <w:start w:val="1"/>
      <w:numFmt w:val="decimal"/>
      <w:lvlText w:val="%4."/>
      <w:lvlJc w:val="left"/>
      <w:pPr>
        <w:ind w:left="2880" w:hanging="360"/>
      </w:pPr>
    </w:lvl>
    <w:lvl w:ilvl="4" w:tplc="93092164" w:tentative="1">
      <w:start w:val="1"/>
      <w:numFmt w:val="lowerLetter"/>
      <w:lvlText w:val="%5."/>
      <w:lvlJc w:val="left"/>
      <w:pPr>
        <w:ind w:left="3600" w:hanging="360"/>
      </w:pPr>
    </w:lvl>
    <w:lvl w:ilvl="5" w:tplc="93092164" w:tentative="1">
      <w:start w:val="1"/>
      <w:numFmt w:val="lowerRoman"/>
      <w:lvlText w:val="%6."/>
      <w:lvlJc w:val="right"/>
      <w:pPr>
        <w:ind w:left="4320" w:hanging="180"/>
      </w:pPr>
    </w:lvl>
    <w:lvl w:ilvl="6" w:tplc="93092164" w:tentative="1">
      <w:start w:val="1"/>
      <w:numFmt w:val="decimal"/>
      <w:lvlText w:val="%7."/>
      <w:lvlJc w:val="left"/>
      <w:pPr>
        <w:ind w:left="5040" w:hanging="360"/>
      </w:pPr>
    </w:lvl>
    <w:lvl w:ilvl="7" w:tplc="93092164" w:tentative="1">
      <w:start w:val="1"/>
      <w:numFmt w:val="lowerLetter"/>
      <w:lvlText w:val="%8."/>
      <w:lvlJc w:val="left"/>
      <w:pPr>
        <w:ind w:left="5760" w:hanging="360"/>
      </w:pPr>
    </w:lvl>
    <w:lvl w:ilvl="8" w:tplc="93092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3">
    <w:multiLevelType w:val="hybridMultilevel"/>
    <w:lvl w:ilvl="0" w:tplc="77533876">
      <w:start w:val="1"/>
      <w:numFmt w:val="decimal"/>
      <w:lvlText w:val="%1."/>
      <w:lvlJc w:val="left"/>
      <w:pPr>
        <w:ind w:left="720" w:hanging="360"/>
      </w:pPr>
    </w:lvl>
    <w:lvl w:ilvl="1" w:tplc="77533876" w:tentative="1">
      <w:start w:val="1"/>
      <w:numFmt w:val="lowerLetter"/>
      <w:lvlText w:val="%2."/>
      <w:lvlJc w:val="left"/>
      <w:pPr>
        <w:ind w:left="1440" w:hanging="360"/>
      </w:pPr>
    </w:lvl>
    <w:lvl w:ilvl="2" w:tplc="77533876" w:tentative="1">
      <w:start w:val="1"/>
      <w:numFmt w:val="lowerRoman"/>
      <w:lvlText w:val="%3."/>
      <w:lvlJc w:val="right"/>
      <w:pPr>
        <w:ind w:left="2160" w:hanging="180"/>
      </w:pPr>
    </w:lvl>
    <w:lvl w:ilvl="3" w:tplc="77533876" w:tentative="1">
      <w:start w:val="1"/>
      <w:numFmt w:val="decimal"/>
      <w:lvlText w:val="%4."/>
      <w:lvlJc w:val="left"/>
      <w:pPr>
        <w:ind w:left="2880" w:hanging="360"/>
      </w:pPr>
    </w:lvl>
    <w:lvl w:ilvl="4" w:tplc="77533876" w:tentative="1">
      <w:start w:val="1"/>
      <w:numFmt w:val="lowerLetter"/>
      <w:lvlText w:val="%5."/>
      <w:lvlJc w:val="left"/>
      <w:pPr>
        <w:ind w:left="3600" w:hanging="360"/>
      </w:pPr>
    </w:lvl>
    <w:lvl w:ilvl="5" w:tplc="77533876" w:tentative="1">
      <w:start w:val="1"/>
      <w:numFmt w:val="lowerRoman"/>
      <w:lvlText w:val="%6."/>
      <w:lvlJc w:val="right"/>
      <w:pPr>
        <w:ind w:left="4320" w:hanging="180"/>
      </w:pPr>
    </w:lvl>
    <w:lvl w:ilvl="6" w:tplc="77533876" w:tentative="1">
      <w:start w:val="1"/>
      <w:numFmt w:val="decimal"/>
      <w:lvlText w:val="%7."/>
      <w:lvlJc w:val="left"/>
      <w:pPr>
        <w:ind w:left="5040" w:hanging="360"/>
      </w:pPr>
    </w:lvl>
    <w:lvl w:ilvl="7" w:tplc="77533876" w:tentative="1">
      <w:start w:val="1"/>
      <w:numFmt w:val="lowerLetter"/>
      <w:lvlText w:val="%8."/>
      <w:lvlJc w:val="left"/>
      <w:pPr>
        <w:ind w:left="5760" w:hanging="360"/>
      </w:pPr>
    </w:lvl>
    <w:lvl w:ilvl="8" w:tplc="77533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2">
    <w:multiLevelType w:val="hybridMultilevel"/>
    <w:lvl w:ilvl="0" w:tplc="92999139">
      <w:start w:val="1"/>
      <w:numFmt w:val="decimal"/>
      <w:lvlText w:val="%1."/>
      <w:lvlJc w:val="left"/>
      <w:pPr>
        <w:ind w:left="720" w:hanging="360"/>
      </w:pPr>
    </w:lvl>
    <w:lvl w:ilvl="1" w:tplc="92999139" w:tentative="1">
      <w:start w:val="1"/>
      <w:numFmt w:val="lowerLetter"/>
      <w:lvlText w:val="%2."/>
      <w:lvlJc w:val="left"/>
      <w:pPr>
        <w:ind w:left="1440" w:hanging="360"/>
      </w:pPr>
    </w:lvl>
    <w:lvl w:ilvl="2" w:tplc="92999139" w:tentative="1">
      <w:start w:val="1"/>
      <w:numFmt w:val="lowerRoman"/>
      <w:lvlText w:val="%3."/>
      <w:lvlJc w:val="right"/>
      <w:pPr>
        <w:ind w:left="2160" w:hanging="180"/>
      </w:pPr>
    </w:lvl>
    <w:lvl w:ilvl="3" w:tplc="92999139" w:tentative="1">
      <w:start w:val="1"/>
      <w:numFmt w:val="decimal"/>
      <w:lvlText w:val="%4."/>
      <w:lvlJc w:val="left"/>
      <w:pPr>
        <w:ind w:left="2880" w:hanging="360"/>
      </w:pPr>
    </w:lvl>
    <w:lvl w:ilvl="4" w:tplc="92999139" w:tentative="1">
      <w:start w:val="1"/>
      <w:numFmt w:val="lowerLetter"/>
      <w:lvlText w:val="%5."/>
      <w:lvlJc w:val="left"/>
      <w:pPr>
        <w:ind w:left="3600" w:hanging="360"/>
      </w:pPr>
    </w:lvl>
    <w:lvl w:ilvl="5" w:tplc="92999139" w:tentative="1">
      <w:start w:val="1"/>
      <w:numFmt w:val="lowerRoman"/>
      <w:lvlText w:val="%6."/>
      <w:lvlJc w:val="right"/>
      <w:pPr>
        <w:ind w:left="4320" w:hanging="180"/>
      </w:pPr>
    </w:lvl>
    <w:lvl w:ilvl="6" w:tplc="92999139" w:tentative="1">
      <w:start w:val="1"/>
      <w:numFmt w:val="decimal"/>
      <w:lvlText w:val="%7."/>
      <w:lvlJc w:val="left"/>
      <w:pPr>
        <w:ind w:left="5040" w:hanging="360"/>
      </w:pPr>
    </w:lvl>
    <w:lvl w:ilvl="7" w:tplc="92999139" w:tentative="1">
      <w:start w:val="1"/>
      <w:numFmt w:val="lowerLetter"/>
      <w:lvlText w:val="%8."/>
      <w:lvlJc w:val="left"/>
      <w:pPr>
        <w:ind w:left="5760" w:hanging="360"/>
      </w:pPr>
    </w:lvl>
    <w:lvl w:ilvl="8" w:tplc="92999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1">
    <w:multiLevelType w:val="hybridMultilevel"/>
    <w:lvl w:ilvl="0" w:tplc="69572421">
      <w:start w:val="1"/>
      <w:numFmt w:val="decimal"/>
      <w:lvlText w:val="%1."/>
      <w:lvlJc w:val="left"/>
      <w:pPr>
        <w:ind w:left="720" w:hanging="360"/>
      </w:pPr>
    </w:lvl>
    <w:lvl w:ilvl="1" w:tplc="69572421" w:tentative="1">
      <w:start w:val="1"/>
      <w:numFmt w:val="lowerLetter"/>
      <w:lvlText w:val="%2."/>
      <w:lvlJc w:val="left"/>
      <w:pPr>
        <w:ind w:left="1440" w:hanging="360"/>
      </w:pPr>
    </w:lvl>
    <w:lvl w:ilvl="2" w:tplc="69572421" w:tentative="1">
      <w:start w:val="1"/>
      <w:numFmt w:val="lowerRoman"/>
      <w:lvlText w:val="%3."/>
      <w:lvlJc w:val="right"/>
      <w:pPr>
        <w:ind w:left="2160" w:hanging="180"/>
      </w:pPr>
    </w:lvl>
    <w:lvl w:ilvl="3" w:tplc="69572421" w:tentative="1">
      <w:start w:val="1"/>
      <w:numFmt w:val="decimal"/>
      <w:lvlText w:val="%4."/>
      <w:lvlJc w:val="left"/>
      <w:pPr>
        <w:ind w:left="2880" w:hanging="360"/>
      </w:pPr>
    </w:lvl>
    <w:lvl w:ilvl="4" w:tplc="69572421" w:tentative="1">
      <w:start w:val="1"/>
      <w:numFmt w:val="lowerLetter"/>
      <w:lvlText w:val="%5."/>
      <w:lvlJc w:val="left"/>
      <w:pPr>
        <w:ind w:left="3600" w:hanging="360"/>
      </w:pPr>
    </w:lvl>
    <w:lvl w:ilvl="5" w:tplc="69572421" w:tentative="1">
      <w:start w:val="1"/>
      <w:numFmt w:val="lowerRoman"/>
      <w:lvlText w:val="%6."/>
      <w:lvlJc w:val="right"/>
      <w:pPr>
        <w:ind w:left="4320" w:hanging="180"/>
      </w:pPr>
    </w:lvl>
    <w:lvl w:ilvl="6" w:tplc="69572421" w:tentative="1">
      <w:start w:val="1"/>
      <w:numFmt w:val="decimal"/>
      <w:lvlText w:val="%7."/>
      <w:lvlJc w:val="left"/>
      <w:pPr>
        <w:ind w:left="5040" w:hanging="360"/>
      </w:pPr>
    </w:lvl>
    <w:lvl w:ilvl="7" w:tplc="69572421" w:tentative="1">
      <w:start w:val="1"/>
      <w:numFmt w:val="lowerLetter"/>
      <w:lvlText w:val="%8."/>
      <w:lvlJc w:val="left"/>
      <w:pPr>
        <w:ind w:left="5760" w:hanging="360"/>
      </w:pPr>
    </w:lvl>
    <w:lvl w:ilvl="8" w:tplc="69572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40">
    <w:multiLevelType w:val="hybridMultilevel"/>
    <w:lvl w:ilvl="0" w:tplc="15442508">
      <w:start w:val="1"/>
      <w:numFmt w:val="decimal"/>
      <w:lvlText w:val="%1."/>
      <w:lvlJc w:val="left"/>
      <w:pPr>
        <w:ind w:left="720" w:hanging="360"/>
      </w:pPr>
    </w:lvl>
    <w:lvl w:ilvl="1" w:tplc="15442508" w:tentative="1">
      <w:start w:val="1"/>
      <w:numFmt w:val="lowerLetter"/>
      <w:lvlText w:val="%2."/>
      <w:lvlJc w:val="left"/>
      <w:pPr>
        <w:ind w:left="1440" w:hanging="360"/>
      </w:pPr>
    </w:lvl>
    <w:lvl w:ilvl="2" w:tplc="15442508" w:tentative="1">
      <w:start w:val="1"/>
      <w:numFmt w:val="lowerRoman"/>
      <w:lvlText w:val="%3."/>
      <w:lvlJc w:val="right"/>
      <w:pPr>
        <w:ind w:left="2160" w:hanging="180"/>
      </w:pPr>
    </w:lvl>
    <w:lvl w:ilvl="3" w:tplc="15442508" w:tentative="1">
      <w:start w:val="1"/>
      <w:numFmt w:val="decimal"/>
      <w:lvlText w:val="%4."/>
      <w:lvlJc w:val="left"/>
      <w:pPr>
        <w:ind w:left="2880" w:hanging="360"/>
      </w:pPr>
    </w:lvl>
    <w:lvl w:ilvl="4" w:tplc="15442508" w:tentative="1">
      <w:start w:val="1"/>
      <w:numFmt w:val="lowerLetter"/>
      <w:lvlText w:val="%5."/>
      <w:lvlJc w:val="left"/>
      <w:pPr>
        <w:ind w:left="3600" w:hanging="360"/>
      </w:pPr>
    </w:lvl>
    <w:lvl w:ilvl="5" w:tplc="15442508" w:tentative="1">
      <w:start w:val="1"/>
      <w:numFmt w:val="lowerRoman"/>
      <w:lvlText w:val="%6."/>
      <w:lvlJc w:val="right"/>
      <w:pPr>
        <w:ind w:left="4320" w:hanging="180"/>
      </w:pPr>
    </w:lvl>
    <w:lvl w:ilvl="6" w:tplc="15442508" w:tentative="1">
      <w:start w:val="1"/>
      <w:numFmt w:val="decimal"/>
      <w:lvlText w:val="%7."/>
      <w:lvlJc w:val="left"/>
      <w:pPr>
        <w:ind w:left="5040" w:hanging="360"/>
      </w:pPr>
    </w:lvl>
    <w:lvl w:ilvl="7" w:tplc="15442508" w:tentative="1">
      <w:start w:val="1"/>
      <w:numFmt w:val="lowerLetter"/>
      <w:lvlText w:val="%8."/>
      <w:lvlJc w:val="left"/>
      <w:pPr>
        <w:ind w:left="5760" w:hanging="360"/>
      </w:pPr>
    </w:lvl>
    <w:lvl w:ilvl="8" w:tplc="15442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9">
    <w:multiLevelType w:val="hybridMultilevel"/>
    <w:lvl w:ilvl="0" w:tplc="27003472">
      <w:start w:val="1"/>
      <w:numFmt w:val="decimal"/>
      <w:lvlText w:val="%1."/>
      <w:lvlJc w:val="left"/>
      <w:pPr>
        <w:ind w:left="720" w:hanging="360"/>
      </w:pPr>
    </w:lvl>
    <w:lvl w:ilvl="1" w:tplc="27003472" w:tentative="1">
      <w:start w:val="1"/>
      <w:numFmt w:val="lowerLetter"/>
      <w:lvlText w:val="%2."/>
      <w:lvlJc w:val="left"/>
      <w:pPr>
        <w:ind w:left="1440" w:hanging="360"/>
      </w:pPr>
    </w:lvl>
    <w:lvl w:ilvl="2" w:tplc="27003472" w:tentative="1">
      <w:start w:val="1"/>
      <w:numFmt w:val="lowerRoman"/>
      <w:lvlText w:val="%3."/>
      <w:lvlJc w:val="right"/>
      <w:pPr>
        <w:ind w:left="2160" w:hanging="180"/>
      </w:pPr>
    </w:lvl>
    <w:lvl w:ilvl="3" w:tplc="27003472" w:tentative="1">
      <w:start w:val="1"/>
      <w:numFmt w:val="decimal"/>
      <w:lvlText w:val="%4."/>
      <w:lvlJc w:val="left"/>
      <w:pPr>
        <w:ind w:left="2880" w:hanging="360"/>
      </w:pPr>
    </w:lvl>
    <w:lvl w:ilvl="4" w:tplc="27003472" w:tentative="1">
      <w:start w:val="1"/>
      <w:numFmt w:val="lowerLetter"/>
      <w:lvlText w:val="%5."/>
      <w:lvlJc w:val="left"/>
      <w:pPr>
        <w:ind w:left="3600" w:hanging="360"/>
      </w:pPr>
    </w:lvl>
    <w:lvl w:ilvl="5" w:tplc="27003472" w:tentative="1">
      <w:start w:val="1"/>
      <w:numFmt w:val="lowerRoman"/>
      <w:lvlText w:val="%6."/>
      <w:lvlJc w:val="right"/>
      <w:pPr>
        <w:ind w:left="4320" w:hanging="180"/>
      </w:pPr>
    </w:lvl>
    <w:lvl w:ilvl="6" w:tplc="27003472" w:tentative="1">
      <w:start w:val="1"/>
      <w:numFmt w:val="decimal"/>
      <w:lvlText w:val="%7."/>
      <w:lvlJc w:val="left"/>
      <w:pPr>
        <w:ind w:left="5040" w:hanging="360"/>
      </w:pPr>
    </w:lvl>
    <w:lvl w:ilvl="7" w:tplc="27003472" w:tentative="1">
      <w:start w:val="1"/>
      <w:numFmt w:val="lowerLetter"/>
      <w:lvlText w:val="%8."/>
      <w:lvlJc w:val="left"/>
      <w:pPr>
        <w:ind w:left="5760" w:hanging="360"/>
      </w:pPr>
    </w:lvl>
    <w:lvl w:ilvl="8" w:tplc="27003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8">
    <w:multiLevelType w:val="hybridMultilevel"/>
    <w:lvl w:ilvl="0" w:tplc="65721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338">
    <w:abstractNumId w:val="7338"/>
  </w:num>
  <w:num w:numId="7339">
    <w:abstractNumId w:val="7339"/>
  </w:num>
  <w:num w:numId="7340">
    <w:abstractNumId w:val="7340"/>
  </w:num>
  <w:num w:numId="7341">
    <w:abstractNumId w:val="7341"/>
  </w:num>
  <w:num w:numId="7342">
    <w:abstractNumId w:val="7342"/>
  </w:num>
  <w:num w:numId="7343">
    <w:abstractNumId w:val="7343"/>
  </w:num>
  <w:num w:numId="7344">
    <w:abstractNumId w:val="7344"/>
  </w:num>
  <w:num w:numId="7345">
    <w:abstractNumId w:val="7345"/>
  </w:num>
  <w:num w:numId="7346">
    <w:abstractNumId w:val="7346"/>
  </w:num>
  <w:num w:numId="7347">
    <w:abstractNumId w:val="7347"/>
  </w:num>
  <w:num w:numId="7348">
    <w:abstractNumId w:val="7348"/>
  </w:num>
  <w:num w:numId="7349">
    <w:abstractNumId w:val="7349"/>
  </w:num>
  <w:num w:numId="7350">
    <w:abstractNumId w:val="73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0722281" Type="http://schemas.openxmlformats.org/officeDocument/2006/relationships/comments" Target="comments.xml"/><Relationship Id="rId170554940" Type="http://schemas.microsoft.com/office/2011/relationships/commentsExtended" Target="commentsExtended.xml"/><Relationship Id="rId43456690" Type="http://schemas.openxmlformats.org/officeDocument/2006/relationships/image" Target="media/imgrId43456690.jpg"/><Relationship Id="rId920463d27d8b1df57" Type="http://schemas.openxmlformats.org/officeDocument/2006/relationships/hyperlink" Target="https://iservice.lombardini.it/jsp/Template2/manuale.jsp?id=41&amp;parent=962" TargetMode="External"/><Relationship Id="rId155063d27d8b4a855" Type="http://schemas.openxmlformats.org/officeDocument/2006/relationships/hyperlink" Target="https://iservice.lombardini.it/jsp/Template2/manuale.jsp?id=60&amp;parent=962" TargetMode="External"/><Relationship Id="rId733563d27d8b52970" Type="http://schemas.openxmlformats.org/officeDocument/2006/relationships/hyperlink" Target="https://iservice.lombardini.it/jsp/Template2/manuale.jsp?id=59&amp;parent=962" TargetMode="External"/><Relationship Id="rId331563d27d8b5418b" Type="http://schemas.openxmlformats.org/officeDocument/2006/relationships/hyperlink" Target="https://iservice.lombardini.it/jsp/Template2/manuale.jsp?id=42&amp;parent=962" TargetMode="External"/><Relationship Id="rId676463d27d8b54966" Type="http://schemas.openxmlformats.org/officeDocument/2006/relationships/hyperlink" Target="https://iservice.lombardini.it/jsp/Template2/manuale.jsp?id=75&amp;parent=962" TargetMode="External"/><Relationship Id="rId627763d27d8b55106" Type="http://schemas.openxmlformats.org/officeDocument/2006/relationships/hyperlink" Target="https://iservice.lombardini.it/jsp/Template2/manuale.jsp?id=44&amp;parent=962" TargetMode="External"/><Relationship Id="rId948963d27d8b558fe" Type="http://schemas.openxmlformats.org/officeDocument/2006/relationships/hyperlink" Target="https://iservice.lombardini.it/jsp/Template2/manuale.jsp?id=73&amp;parent=962" TargetMode="External"/><Relationship Id="rId877363d27d8b56174" Type="http://schemas.openxmlformats.org/officeDocument/2006/relationships/hyperlink" Target="https://iservice.lombardini.it/jsp/Template2/manuale.jsp?id=76&amp;parent=962" TargetMode="External"/><Relationship Id="rId654763d27d8b56a3c" Type="http://schemas.openxmlformats.org/officeDocument/2006/relationships/hyperlink" Target="https://iservice.lombardini.it/jsp/Template2/manuale.jsp?id=77&amp;parent=962" TargetMode="External"/><Relationship Id="rId366163d27d8b57206" Type="http://schemas.openxmlformats.org/officeDocument/2006/relationships/hyperlink" Target="https://iservice.lombardini.it/jsp/Template2/manuale.jsp?id=74&amp;parent=962" TargetMode="External"/><Relationship Id="rId750063d27d8b59ce5" Type="http://schemas.openxmlformats.org/officeDocument/2006/relationships/hyperlink" Target="https://iservice.lombardini.it/jsp/Template2/manuale.jsp?id=87&amp;parent=962" TargetMode="External"/><Relationship Id="rId621263d27d8b5d9a5" Type="http://schemas.openxmlformats.org/officeDocument/2006/relationships/hyperlink" Target="https://iservice.lombardini.it/jsp/Template4/manuale.jsp?id=2669&amp;parent=1034" TargetMode="External"/><Relationship Id="rId228063d27d8b5e849" Type="http://schemas.openxmlformats.org/officeDocument/2006/relationships/hyperlink" Target="https://iservice.lombardini.it/jsp/Template2/manuale.jsp?id=83&amp;parent=962" TargetMode="External"/><Relationship Id="rId531663d27d8b5e989" Type="http://schemas.openxmlformats.org/officeDocument/2006/relationships/hyperlink" Target="https://iservice.lombardini.it/jsp/Template2/manuale.jsp?id=84&amp;parent=962" TargetMode="External"/><Relationship Id="rId781663d27d8b5eac2" Type="http://schemas.openxmlformats.org/officeDocument/2006/relationships/hyperlink" Target="https://iservice.lombardini.it/jsp/Template2/manuale.jsp?id=85&amp;parent=962" TargetMode="External"/><Relationship Id="rId202363d27d8b6074b" Type="http://schemas.openxmlformats.org/officeDocument/2006/relationships/hyperlink" Target="https://iservice.lombardini.it/jsp/Template2/manuale.jsp?id=86&amp;parent=962" TargetMode="External"/><Relationship Id="rId755363d27d8b6224a" Type="http://schemas.openxmlformats.org/officeDocument/2006/relationships/hyperlink" Target="https://iservice.lombardini.it/jsp/Template4/manuale.jsp?id=2664&amp;parent=1034" TargetMode="External"/><Relationship Id="rId603763d27d8b67230" Type="http://schemas.openxmlformats.org/officeDocument/2006/relationships/hyperlink" Target="https://iservice.lombardini.it/jsp/Template2/manuale.jsp?id=60&amp;parent=962" TargetMode="External"/><Relationship Id="rId221463d27d8b82224" Type="http://schemas.openxmlformats.org/officeDocument/2006/relationships/hyperlink" Target="https://iservice.lombardini.it/jsp/Template2/manuale.jsp?id=60&amp;parent=962" TargetMode="External"/><Relationship Id="rId409863d27d8b8f98c" Type="http://schemas.openxmlformats.org/officeDocument/2006/relationships/hyperlink" Target="https://iservice.lombardini.it/jsp/Template2/manuale.jsp?id=60&amp;parent=962" TargetMode="External"/><Relationship Id="rId370063d27d8ba1f7c" Type="http://schemas.openxmlformats.org/officeDocument/2006/relationships/hyperlink" Target="https://iservice.lombardini.it/jsp/Template2/manuale.jsp?id=59&amp;parent=962" TargetMode="External"/><Relationship Id="rId793263d27d8ba83c7" Type="http://schemas.openxmlformats.org/officeDocument/2006/relationships/hyperlink" Target="https://iservice.lombardini.it/jsp/Template2/manuale.jsp?id=60&amp;parent=962" TargetMode="External"/><Relationship Id="rId995063d27d8bb77b9" Type="http://schemas.openxmlformats.org/officeDocument/2006/relationships/hyperlink" Target="https://iservice.lombardini.it/jsp/Template2/manuale.jsp?id=59&amp;parent=962" TargetMode="External"/><Relationship Id="rId381263d27d8bbbed5" Type="http://schemas.openxmlformats.org/officeDocument/2006/relationships/hyperlink" Target="https://iservice.lombardini.it/jsp/Template2/manuale.jsp?id=60&amp;parent=962" TargetMode="External"/><Relationship Id="rId897963d27d8bdd889" Type="http://schemas.openxmlformats.org/officeDocument/2006/relationships/hyperlink" Target="https://iservice.lombardini.it/jsp/Template2/manuale.jsp?id=60&amp;parent=962" TargetMode="External"/><Relationship Id="rId284763d27d8be3192" Type="http://schemas.openxmlformats.org/officeDocument/2006/relationships/hyperlink" Target="https://iservice.lombardini.it/jsp/Template2/manuale.jsp?id=59&amp;parent=962" TargetMode="External"/><Relationship Id="rId902563d27d8be9637" Type="http://schemas.openxmlformats.org/officeDocument/2006/relationships/hyperlink" Target="https://iservice.lombardini.it/jsp/Template2/manuale.jsp?id=70&amp;parent=962" TargetMode="External"/><Relationship Id="rId409763d27d8c17fd9" Type="http://schemas.openxmlformats.org/officeDocument/2006/relationships/hyperlink" Target="https://iservice.lombardini.it/jsp/Template2/manuale.jsp?id=59&amp;parent=962" TargetMode="External"/><Relationship Id="rId735263d27d8c42ade" Type="http://schemas.openxmlformats.org/officeDocument/2006/relationships/hyperlink" Target="https://iservice.lombardini.it/jsp/Template2/manuale.jsp?id=60&amp;parent=962" TargetMode="External"/><Relationship Id="rId792363d27d8c42e09" Type="http://schemas.openxmlformats.org/officeDocument/2006/relationships/hyperlink" Target="https://iservice.lombardini.it/jsp/Template2/manuale.jsp?id=59&amp;parent=962" TargetMode="External"/><Relationship Id="rId278463d27d8c5b14f" Type="http://schemas.openxmlformats.org/officeDocument/2006/relationships/hyperlink" Target="https://iservice.lombardini.it/jsp/Template2/manuale.jsp?id=60&amp;parent=962" TargetMode="External"/><Relationship Id="rId680163d27d8c5ef6c" Type="http://schemas.openxmlformats.org/officeDocument/2006/relationships/hyperlink" Target="https://iservice.lombardini.it/jsp/Template2/manuale.jsp?id=59&amp;parent=962" TargetMode="External"/><Relationship Id="rId172063d27d8c6d407" Type="http://schemas.openxmlformats.org/officeDocument/2006/relationships/hyperlink" Target="https://iservice.lombardini.it/jsp/Template2/manuale.jsp?id=80&amp;parent=962" TargetMode="External"/><Relationship Id="rId902463d27d8c6d82b" Type="http://schemas.openxmlformats.org/officeDocument/2006/relationships/hyperlink" Target="https://iservice.lombardini.it/jsp/Template2/manuale.jsp?id=81&amp;parent=962" TargetMode="External"/><Relationship Id="rId279563d27d8c6eb31" Type="http://schemas.openxmlformats.org/officeDocument/2006/relationships/hyperlink" Target="https://iservice.lombardini.it/jsp/Template2/manuale.jsp?id=80&amp;parent=962" TargetMode="External"/><Relationship Id="rId891263d27d8c6ee38" Type="http://schemas.openxmlformats.org/officeDocument/2006/relationships/hyperlink" Target="https://iservice.lombardini.it/jsp/Template2/manuale.jsp?id=83&amp;parent=962" TargetMode="External"/><Relationship Id="rId650863d27d8c72032" Type="http://schemas.openxmlformats.org/officeDocument/2006/relationships/hyperlink" Target="https://iservice.lombardini.it/jsp/Template2/manuale.jsp?id=83&amp;parent=962" TargetMode="External"/><Relationship Id="rId266463d27d8c79765" Type="http://schemas.openxmlformats.org/officeDocument/2006/relationships/hyperlink" Target="https://iservice.lombardini.it/jsp/Template2/manuale.jsp?id=41&amp;parent=962" TargetMode="External"/><Relationship Id="rId173363d27d8c79e05" Type="http://schemas.openxmlformats.org/officeDocument/2006/relationships/hyperlink" Target="https://iservice.lombardini.it/jsp/Template2/manuale.jsp?id=71&amp;parent=962" TargetMode="External"/><Relationship Id="rId743763d27d8c7a440" Type="http://schemas.openxmlformats.org/officeDocument/2006/relationships/hyperlink" Target="https://iservice.lombardini.it/jsp/Template2/manuale.jsp?id=70&amp;parent=962" TargetMode="External"/><Relationship Id="rId968963d27d8b45a1e" Type="http://schemas.openxmlformats.org/officeDocument/2006/relationships/image" Target="media/imgrId968963d27d8b45a1e.jpg"/><Relationship Id="rId109663d27d8b4a240" Type="http://schemas.openxmlformats.org/officeDocument/2006/relationships/image" Target="media/imgrId109663d27d8b4a240.jpg"/><Relationship Id="rId867463d27d8b522f2" Type="http://schemas.openxmlformats.org/officeDocument/2006/relationships/image" Target="media/imgrId867463d27d8b522f2.jpg"/><Relationship Id="rId633663d27d8b66adc" Type="http://schemas.openxmlformats.org/officeDocument/2006/relationships/image" Target="media/imgrId633663d27d8b66adc.jpg"/><Relationship Id="rId388963d27d8b71024" Type="http://schemas.openxmlformats.org/officeDocument/2006/relationships/image" Target="media/imgrId388963d27d8b71024.jpg"/><Relationship Id="rId975363d27d8b7a92e" Type="http://schemas.openxmlformats.org/officeDocument/2006/relationships/image" Target="media/imgrId975363d27d8b7a92e.jpg"/><Relationship Id="rId315663d27d8b81aba" Type="http://schemas.openxmlformats.org/officeDocument/2006/relationships/image" Target="media/imgrId315663d27d8b81aba.jpg"/><Relationship Id="rId536963d27d8b88958" Type="http://schemas.openxmlformats.org/officeDocument/2006/relationships/image" Target="media/imgrId536963d27d8b88958.jpg"/><Relationship Id="rId324363d27d8b8f229" Type="http://schemas.openxmlformats.org/officeDocument/2006/relationships/image" Target="media/imgrId324363d27d8b8f229.jpg"/><Relationship Id="rId208263d27d8b9ad80" Type="http://schemas.openxmlformats.org/officeDocument/2006/relationships/image" Target="media/imgrId208263d27d8b9ad80.jpg"/><Relationship Id="rId755563d27d8ba1716" Type="http://schemas.openxmlformats.org/officeDocument/2006/relationships/image" Target="media/imgrId755563d27d8ba1716.jpg"/><Relationship Id="rId599663d27d8ba7bfb" Type="http://schemas.openxmlformats.org/officeDocument/2006/relationships/image" Target="media/imgrId599663d27d8ba7bfb.jpg"/><Relationship Id="rId512263d27d8bb1d38" Type="http://schemas.openxmlformats.org/officeDocument/2006/relationships/image" Target="media/imgrId512263d27d8bb1d38.jpg"/><Relationship Id="rId962363d27d8bb7095" Type="http://schemas.openxmlformats.org/officeDocument/2006/relationships/image" Target="media/imgrId962363d27d8bb7095.jpg"/><Relationship Id="rId790263d27d8bbb8d2" Type="http://schemas.openxmlformats.org/officeDocument/2006/relationships/image" Target="media/imgrId790263d27d8bbb8d2.jpg"/><Relationship Id="rId723163d27d8bc7a5b" Type="http://schemas.openxmlformats.org/officeDocument/2006/relationships/image" Target="media/imgrId723163d27d8bc7a5b.jpg"/><Relationship Id="rId105963d27d8bd6d16" Type="http://schemas.openxmlformats.org/officeDocument/2006/relationships/image" Target="media/imgrId105963d27d8bd6d16.jpg"/><Relationship Id="rId274963d27d8bdd1a3" Type="http://schemas.openxmlformats.org/officeDocument/2006/relationships/image" Target="media/imgrId274963d27d8bdd1a3.jpg"/><Relationship Id="rId233763d27d8be2af0" Type="http://schemas.openxmlformats.org/officeDocument/2006/relationships/image" Target="media/imgrId233763d27d8be2af0.jpg"/><Relationship Id="rId991363d27d8be77c8" Type="http://schemas.openxmlformats.org/officeDocument/2006/relationships/image" Target="media/imgrId991363d27d8be77c8.jpg"/><Relationship Id="rId485363d27d8bf0b95" Type="http://schemas.openxmlformats.org/officeDocument/2006/relationships/image" Target="media/imgrId485363d27d8bf0b95.jpg"/><Relationship Id="rId542863d27d8c09bb1" Type="http://schemas.openxmlformats.org/officeDocument/2006/relationships/image" Target="media/imgrId542863d27d8c09bb1.jpg"/><Relationship Id="rId197063d27d8c10eda" Type="http://schemas.openxmlformats.org/officeDocument/2006/relationships/image" Target="media/imgrId197063d27d8c10eda.jpg"/><Relationship Id="rId824063d27d8c178aa" Type="http://schemas.openxmlformats.org/officeDocument/2006/relationships/image" Target="media/imgrId824063d27d8c178aa.jpg"/><Relationship Id="rId772763d27d8c2a17b" Type="http://schemas.openxmlformats.org/officeDocument/2006/relationships/image" Target="media/imgrId772763d27d8c2a17b.jpg"/><Relationship Id="rId268463d27d8c32c4f" Type="http://schemas.openxmlformats.org/officeDocument/2006/relationships/image" Target="media/imgrId268463d27d8c32c4f.jpg"/><Relationship Id="rId571563d27d8c3a18b" Type="http://schemas.openxmlformats.org/officeDocument/2006/relationships/image" Target="media/imgrId571563d27d8c3a18b.jpg"/><Relationship Id="rId476063d27d8c4245a" Type="http://schemas.openxmlformats.org/officeDocument/2006/relationships/image" Target="media/imgrId476063d27d8c4245a.jpg"/><Relationship Id="rId119163d27d8c50779" Type="http://schemas.openxmlformats.org/officeDocument/2006/relationships/image" Target="media/imgrId119163d27d8c50779.png"/><Relationship Id="rId296763d27d8c56cc0" Type="http://schemas.openxmlformats.org/officeDocument/2006/relationships/image" Target="media/imgrId296763d27d8c56cc0.jpg"/><Relationship Id="rId448463d27d8c5a9b4" Type="http://schemas.openxmlformats.org/officeDocument/2006/relationships/image" Target="media/imgrId448463d27d8c5a9b4.jpg"/><Relationship Id="rId568763d27d8c5e89d" Type="http://schemas.openxmlformats.org/officeDocument/2006/relationships/image" Target="media/imgrId568763d27d8c5e89d.jpg"/><Relationship Id="rId212663d27d8c6650a" Type="http://schemas.openxmlformats.org/officeDocument/2006/relationships/image" Target="media/imgrId212663d27d8c6650a.jpg"/><Relationship Id="rId215863d27d8c6cc0a" Type="http://schemas.openxmlformats.org/officeDocument/2006/relationships/image" Target="media/imgrId215863d27d8c6cc0a.jpg"/><Relationship Id="rId727363d27d8c79039" Type="http://schemas.openxmlformats.org/officeDocument/2006/relationships/image" Target="media/imgrId727363d27d8c7903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56690" Type="http://schemas.openxmlformats.org/officeDocument/2006/relationships/image" Target="media/imgrId4345669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56690" Type="http://schemas.openxmlformats.org/officeDocument/2006/relationships/image" Target="media/imgrId4345669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56690" Type="http://schemas.openxmlformats.org/officeDocument/2006/relationships/image" Target="media/imgrId4345669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56690" Type="http://schemas.openxmlformats.org/officeDocument/2006/relationships/image" Target="media/imgrId4345669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56690" Type="http://schemas.openxmlformats.org/officeDocument/2006/relationships/image" Target="media/imgrId4345669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456690" Type="http://schemas.openxmlformats.org/officeDocument/2006/relationships/image" Target="media/imgrId4345669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