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2428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873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273157" w:name="ctxt"/>
    <w:bookmarkEnd w:id="43273157"/>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3529841" name="name212963d28270ab24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52363d28270ab23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027056" name="name871363d28270b78b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2763d28270b78b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44987281" name="name347363d28270c8b0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06763d28270c8b0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87405" name="name684563d28270ce2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963d28270ce2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69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969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969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969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969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54190" name="name594663d28270d6c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663d28270d6c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69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969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969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969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969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969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969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969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176745" name="name296563d28270e50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963d28270e50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6695376" name="name240363d28270ed0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5963d28270ed0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9699"/>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9699"/>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9699"/>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428229" name="name517263d2827107e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3763d2827107e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69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0337677" name="name718663d28271127d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2663d28271127d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700">
    <w:multiLevelType w:val="hybridMultilevel"/>
    <w:lvl w:ilvl="0" w:tplc="38234249">
      <w:start w:val="1"/>
      <w:numFmt w:val="decimal"/>
      <w:lvlText w:val="%1."/>
      <w:lvlJc w:val="left"/>
      <w:pPr>
        <w:ind w:left="720" w:hanging="360"/>
      </w:pPr>
    </w:lvl>
    <w:lvl w:ilvl="1" w:tplc="38234249" w:tentative="1">
      <w:start w:val="1"/>
      <w:numFmt w:val="lowerLetter"/>
      <w:lvlText w:val="%2."/>
      <w:lvlJc w:val="left"/>
      <w:pPr>
        <w:ind w:left="1440" w:hanging="360"/>
      </w:pPr>
    </w:lvl>
    <w:lvl w:ilvl="2" w:tplc="38234249" w:tentative="1">
      <w:start w:val="1"/>
      <w:numFmt w:val="lowerRoman"/>
      <w:lvlText w:val="%3."/>
      <w:lvlJc w:val="right"/>
      <w:pPr>
        <w:ind w:left="2160" w:hanging="180"/>
      </w:pPr>
    </w:lvl>
    <w:lvl w:ilvl="3" w:tplc="38234249" w:tentative="1">
      <w:start w:val="1"/>
      <w:numFmt w:val="decimal"/>
      <w:lvlText w:val="%4."/>
      <w:lvlJc w:val="left"/>
      <w:pPr>
        <w:ind w:left="2880" w:hanging="360"/>
      </w:pPr>
    </w:lvl>
    <w:lvl w:ilvl="4" w:tplc="38234249" w:tentative="1">
      <w:start w:val="1"/>
      <w:numFmt w:val="lowerLetter"/>
      <w:lvlText w:val="%5."/>
      <w:lvlJc w:val="left"/>
      <w:pPr>
        <w:ind w:left="3600" w:hanging="360"/>
      </w:pPr>
    </w:lvl>
    <w:lvl w:ilvl="5" w:tplc="38234249" w:tentative="1">
      <w:start w:val="1"/>
      <w:numFmt w:val="lowerRoman"/>
      <w:lvlText w:val="%6."/>
      <w:lvlJc w:val="right"/>
      <w:pPr>
        <w:ind w:left="4320" w:hanging="180"/>
      </w:pPr>
    </w:lvl>
    <w:lvl w:ilvl="6" w:tplc="38234249" w:tentative="1">
      <w:start w:val="1"/>
      <w:numFmt w:val="decimal"/>
      <w:lvlText w:val="%7."/>
      <w:lvlJc w:val="left"/>
      <w:pPr>
        <w:ind w:left="5040" w:hanging="360"/>
      </w:pPr>
    </w:lvl>
    <w:lvl w:ilvl="7" w:tplc="38234249" w:tentative="1">
      <w:start w:val="1"/>
      <w:numFmt w:val="lowerLetter"/>
      <w:lvlText w:val="%8."/>
      <w:lvlJc w:val="left"/>
      <w:pPr>
        <w:ind w:left="5760" w:hanging="360"/>
      </w:pPr>
    </w:lvl>
    <w:lvl w:ilvl="8" w:tplc="38234249" w:tentative="1">
      <w:start w:val="1"/>
      <w:numFmt w:val="lowerRoman"/>
      <w:lvlText w:val="%9."/>
      <w:lvlJc w:val="right"/>
      <w:pPr>
        <w:ind w:left="6480" w:hanging="180"/>
      </w:pPr>
    </w:lvl>
  </w:abstractNum>
  <w:abstractNum w:abstractNumId="9699">
    <w:multiLevelType w:val="hybridMultilevel"/>
    <w:lvl w:ilvl="0" w:tplc="754297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699">
    <w:abstractNumId w:val="9699"/>
  </w:num>
  <w:num w:numId="9700">
    <w:abstractNumId w:val="97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1537522" Type="http://schemas.openxmlformats.org/officeDocument/2006/relationships/comments" Target="comments.xml"/><Relationship Id="rId297234176" Type="http://schemas.microsoft.com/office/2011/relationships/commentsExtended" Target="commentsExtended.xml"/><Relationship Id="rId57187361" Type="http://schemas.openxmlformats.org/officeDocument/2006/relationships/image" Target="media/imgrId57187361.jpg"/><Relationship Id="rId852363d28270ab239" Type="http://schemas.openxmlformats.org/officeDocument/2006/relationships/image" Target="media/imgrId852363d28270ab239.jpg"/><Relationship Id="rId662763d28270b78b6" Type="http://schemas.openxmlformats.org/officeDocument/2006/relationships/image" Target="media/imgrId662763d28270b78b6.jpg"/><Relationship Id="rId606763d28270c8b01" Type="http://schemas.openxmlformats.org/officeDocument/2006/relationships/image" Target="media/imgrId606763d28270c8b01.jpg"/><Relationship Id="rId550963d28270ce22a" Type="http://schemas.openxmlformats.org/officeDocument/2006/relationships/image" Target="media/imgrId550963d28270ce22a.jpg"/><Relationship Id="rId805663d28270d6c80" Type="http://schemas.openxmlformats.org/officeDocument/2006/relationships/image" Target="media/imgrId805663d28270d6c80.jpg"/><Relationship Id="rId842963d28270e5007" Type="http://schemas.openxmlformats.org/officeDocument/2006/relationships/image" Target="media/imgrId842963d28270e5007.png"/><Relationship Id="rId335963d28270ed0a8" Type="http://schemas.openxmlformats.org/officeDocument/2006/relationships/image" Target="media/imgrId335963d28270ed0a8.png"/><Relationship Id="rId213763d2827107ea5" Type="http://schemas.openxmlformats.org/officeDocument/2006/relationships/image" Target="media/imgrId213763d2827107ea5.png"/><Relationship Id="rId232663d28271127db" Type="http://schemas.openxmlformats.org/officeDocument/2006/relationships/image" Target="media/imgrId232663d28271127d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87361" Type="http://schemas.openxmlformats.org/officeDocument/2006/relationships/image" Target="media/imgrId571873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