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Technical information</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TCR-SCR Workshop Manual (Rev. 10.4)</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250874820"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62758000"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30478221" w:name="ctxt"/>
    <w:bookmarkEnd w:id="30478221"/>
    <w:p>
      <w:pPr>
        <w:widowControl w:val="on"/>
        <w:pBdr/>
        <w:spacing w:before="75" w:after="75" w:line="240" w:lineRule="auto"/>
        <w:ind w:left="75" w:right="75"/>
        <w:jc w:val="left"/>
      </w:pPr>
    </w:p>
    <w:p>
      <w:pPr>
        <w:pStyle w:val="Titolo1"/>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MANUFACTURER SPECIFICATIONS AND OPERATION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Operating cycle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- 4 stroke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Bore x stroke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Displacement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Compression ratio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Supercharged with 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rotation (view from flywheel side)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Counterclockwise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Combustion sequence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Timing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 per cylinder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Timing System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Rods and rocker arms - Camshaft in the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Direct -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dry weight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30'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1'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POWER AND TORQUE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speed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power (ISO TR 14396 - SAE J1995 - CE 97/68)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torque (at 1500 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Admissible axial load on crankshaft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CONSUMPTIONS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 fuel consumption (best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consumption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SUPPLY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Type of 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UNI-EN590 - ASTM D975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supply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pressure electric pump (if necessary)</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pressure at injection pump inlet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LUBRICATION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Lubrication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Recommended oil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547263d29a2620c58" w:history="1">
              <w:r>
                <w:rPr>
                  <w:rStyle w:val="DefaultParagraphFontPHPDOCX"/>
                  <w:b/>
                  <w:bCs/>
                  <w:color w:val="0000FF"/>
                  <w:position w:val="-2"/>
                  <w:sz w:val="20"/>
                  <w:szCs w:val="20"/>
                  <w:u w:val="none"/>
                  <w:shd w:val="clear" w:color="auto" w:fill="E1E2E0"/>
                </w:rPr>
                <w:t xml:space="preserve">Par. 2.4</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forced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Lobe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 capacity (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pressure switch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Intervention pressure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filter</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1744</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COOLING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607163d29a2623445" w:history="1">
              <w:r>
                <w:rPr>
                  <w:rStyle w:val="DefaultParagraphFontPHPDOCX"/>
                  <w:b/>
                  <w:bCs/>
                  <w:color w:val="0000FF"/>
                  <w:position w:val="-2"/>
                  <w:sz w:val="20"/>
                  <w:szCs w:val="20"/>
                  <w:u w:val="none"/>
                  <w:shd w:val="clear" w:color="auto" w:fill="E1E2E0"/>
                </w:rPr>
                <w:t xml:space="preserve">Par. 2.6</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Opening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+83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Stroke at 95°C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 recirculation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ELECTRICAL SYSTEM - ELECTRIC FAN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rated 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alternator (rated current)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power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System electrical consumption, excluding:</w:t>
            </w:r>
            <w:r>
              <w:rPr>
                <w:color w:val="00274C"/>
                <w:position w:val="-2"/>
                <w:sz w:val="20"/>
                <w:szCs w:val="20"/>
                <w:u w:val="none"/>
                <w:shd w:val="clear" w:color="auto" w:fill="E1E2E0"/>
              </w:rPr>
              <w:br/>
              <w:t xml:space="preserve">heater, electric pump, electric fan, starter motor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Coolant temperature indicator light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 light operating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Dimensions vary according to engine configuration.</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225" w:after="225" w:line="262" w:lineRule="auto"/>
        <w:ind w:left="0" w:right="0"/>
        <w:jc w:val="left"/>
      </w:pPr>
      <w:r>
        <w:drawing>
          <wp:inline distT="0" distB="0" distL="0" distR="0">
            <wp:extent cx="5544000" cy="3304800"/>
            <wp:effectExtent b="0" l="0" r="0" t="0"/>
            <wp:docPr id="20162772" name="name287063d29a2652ce5"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797063d29a2652ce0"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u w:val="none"/>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effectExtent b="0" l="0" r="0" t="0"/>
                  <wp:docPr id="72813068" name="name475663d29a265e59c"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998763d29a265e598"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Fig. 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Torque curve</w:t>
            </w:r>
          </w:p>
          <w:p>
            <w:pPr>
              <w:widowControl w:val="on"/>
              <w:pBdr/>
              <w:spacing w:before="0" w:after="0" w:line="262" w:lineRule="auto"/>
              <w:ind w:left="0" w:right="0"/>
              <w:jc w:val="left"/>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Specific fuel consumption curve</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NOTE:</w:t>
                  </w:r>
                  <w:r>
                    <w:rPr>
                      <w:color w:val="00274C"/>
                      <w:position w:val="-2"/>
                      <w:sz w:val="20"/>
                      <w:szCs w:val="20"/>
                      <w:u w:val="none"/>
                    </w:rPr>
                    <w:t xml:space="preserve">  Refer to  </w:t>
                  </w:r>
                  <w:r>
                    <w:rPr>
                      <w:b/>
                      <w:bCs/>
                      <w:color w:val="00274C"/>
                      <w:position w:val="-2"/>
                      <w:sz w:val="20"/>
                      <w:szCs w:val="20"/>
                      <w:u w:val="none"/>
                    </w:rPr>
                    <w:t xml:space="preserve">KOHLER</w:t>
                  </w:r>
                  <w:r>
                    <w:rPr>
                      <w:color w:val="00274C"/>
                      <w:position w:val="-2"/>
                      <w:sz w:val="20"/>
                      <w:szCs w:val="20"/>
                      <w:u w:val="none"/>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Key</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980"/>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b/>
                <w:bCs/>
                <w:color w:val="00274C"/>
                <w:position w:val="-2"/>
                <w:sz w:val="20"/>
                <w:szCs w:val="20"/>
                <w:u w:val="none"/>
              </w:rPr>
              <w:t xml:space="preserve">AUTOMOTIVE RATING CURVE</w:t>
            </w:r>
            <w:r>
              <w:rPr>
                <w:b/>
                <w:bCs/>
                <w:color w:val="00274C"/>
                <w:position w:val="-2"/>
                <w:sz w:val="20"/>
                <w:szCs w:val="20"/>
                <w:u w:val="none"/>
              </w:rPr>
              <w:t xml:space="preserve"> : </w:t>
            </w:r>
            <w:r>
              <w:rPr>
                <w:color w:val="00274C"/>
                <w:position w:val="-2"/>
                <w:sz w:val="20"/>
                <w:szCs w:val="20"/>
                <w:u w:val="none"/>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980"/>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TORQUE RATING CURVE</w:t>
            </w:r>
            <w:r>
              <w:rPr>
                <w:b/>
                <w:bCs/>
                <w:color w:val="00274C"/>
                <w:position w:val="-2"/>
                <w:sz w:val="20"/>
                <w:szCs w:val="20"/>
                <w:u w:val="none"/>
              </w:rPr>
              <w:t xml:space="preserve"> : </w:t>
            </w:r>
            <w:r>
              <w:rPr>
                <w:color w:val="00274C"/>
                <w:position w:val="-2"/>
                <w:sz w:val="20"/>
                <w:szCs w:val="20"/>
                <w:u w:val="none"/>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980"/>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SPECIFIC CONSUMPTION CURVE</w:t>
            </w:r>
            <w:r>
              <w:rPr>
                <w:b/>
                <w:bCs/>
                <w:color w:val="00274C"/>
                <w:position w:val="-2"/>
                <w:sz w:val="20"/>
                <w:szCs w:val="20"/>
                <w:u w:val="none"/>
              </w:rPr>
              <w:t xml:space="preserve"> : </w:t>
            </w:r>
            <w:r>
              <w:rPr>
                <w:color w:val="00274C"/>
                <w:position w:val="-2"/>
                <w:sz w:val="20"/>
                <w:szCs w:val="20"/>
                <w:u w:val="none"/>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The ratings reported in the diagram regard the run-in engine, fitted with air and exhaust filters, at the atmospheric pressure of 1 Bar and at a room temperature of +20°C</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248073" name="name301763d29a2668d97"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33663d29a2668d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Non approval by  </w:t>
            </w:r>
            <w:r>
              <w:rPr>
                <w:b/>
                <w:bCs/>
                <w:color w:val="00274C"/>
                <w:position w:val="-2"/>
                <w:sz w:val="20"/>
                <w:szCs w:val="20"/>
                <w:u w:val="none"/>
              </w:rPr>
              <w:t xml:space="preserve">KOHLER</w:t>
            </w:r>
            <w:r>
              <w:rPr>
                <w:color w:val="00274C"/>
                <w:position w:val="-2"/>
                <w:sz w:val="20"/>
                <w:szCs w:val="20"/>
                <w:u w:val="none"/>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650995" name="name246063d29a266df4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2363d29a266df43"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20980"/>
        </w:numPr>
        <w:spacing w:before="0" w:after="0" w:line="240" w:lineRule="auto"/>
        <w:jc w:val="left"/>
        <w:rPr>
          <w:color w:val="00274C"/>
          <w:sz w:val="20"/>
          <w:szCs w:val="20"/>
        </w:rPr>
      </w:pPr>
      <w:r>
        <w:rPr>
          <w:color w:val="00274C"/>
          <w:sz w:val="20"/>
          <w:szCs w:val="20"/>
          <w:u w:val="none"/>
        </w:rPr>
        <w:t xml:space="preserve">The engine may be damaged if operated with improper oil level.</w:t>
      </w:r>
    </w:p>
    <w:p>
      <w:pPr>
        <w:numPr>
          <w:ilvl w:val="0"/>
          <w:numId w:val="20980"/>
        </w:numPr>
        <w:spacing w:before="0" w:after="0" w:line="240" w:lineRule="auto"/>
        <w:jc w:val="left"/>
        <w:rPr>
          <w:color w:val="00274C"/>
          <w:sz w:val="20"/>
          <w:szCs w:val="20"/>
        </w:rPr>
      </w:pPr>
      <w:r>
        <w:rPr>
          <w:color w:val="00274C"/>
          <w:sz w:val="20"/>
          <w:szCs w:val="20"/>
          <w:u w:val="none"/>
        </w:rPr>
        <w:t xml:space="preserve">Do not exceed the </w:t>
      </w:r>
      <w:r>
        <w:rPr>
          <w:b/>
          <w:bCs/>
          <w:color w:val="00274C"/>
          <w:sz w:val="20"/>
          <w:szCs w:val="20"/>
          <w:u w:val="none"/>
        </w:rPr>
        <w:t xml:space="preserve">MAX</w:t>
      </w:r>
      <w:r>
        <w:rPr>
          <w:color w:val="00274C"/>
          <w:sz w:val="20"/>
          <w:szCs w:val="20"/>
          <w:u w:val="none"/>
        </w:rPr>
        <w:t xml:space="preserve"> level because a sudden increase in engine rpm could be caused by its combustion.</w:t>
      </w:r>
    </w:p>
    <w:p>
      <w:pPr>
        <w:numPr>
          <w:ilvl w:val="0"/>
          <w:numId w:val="20980"/>
        </w:numPr>
        <w:spacing w:before="0" w:after="0" w:line="240" w:lineRule="auto"/>
        <w:jc w:val="left"/>
        <w:rPr>
          <w:color w:val="00274C"/>
          <w:sz w:val="20"/>
          <w:szCs w:val="20"/>
        </w:rPr>
      </w:pPr>
      <w:r>
        <w:rPr>
          <w:color w:val="00274C"/>
          <w:sz w:val="20"/>
          <w:szCs w:val="20"/>
          <w:u w:val="none"/>
        </w:rPr>
        <w:t xml:space="preserve">Use only the recommended oil to ensure adequate protection, efficiency and service life of the engine.</w:t>
      </w:r>
    </w:p>
    <w:p>
      <w:pPr>
        <w:numPr>
          <w:ilvl w:val="0"/>
          <w:numId w:val="20980"/>
        </w:numPr>
        <w:spacing w:before="0" w:after="0" w:line="240" w:lineRule="auto"/>
        <w:jc w:val="left"/>
        <w:rPr>
          <w:color w:val="00274C"/>
          <w:sz w:val="20"/>
          <w:szCs w:val="20"/>
        </w:rPr>
      </w:pPr>
      <w:r>
        <w:rPr>
          <w:color w:val="00274C"/>
          <w:sz w:val="20"/>
          <w:szCs w:val="20"/>
          <w:u w:val="none"/>
        </w:rPr>
        <w:t xml:space="preserve">The use of lubricants other than recommended may shorten the engine life.</w:t>
      </w:r>
    </w:p>
    <w:p>
      <w:pPr>
        <w:numPr>
          <w:ilvl w:val="0"/>
          <w:numId w:val="20980"/>
        </w:numPr>
        <w:spacing w:before="0" w:after="0" w:line="240" w:lineRule="auto"/>
        <w:jc w:val="left"/>
        <w:rPr>
          <w:color w:val="00274C"/>
          <w:sz w:val="20"/>
          <w:szCs w:val="20"/>
        </w:rPr>
      </w:pPr>
      <w:r>
        <w:rPr>
          <w:color w:val="00274C"/>
          <w:sz w:val="20"/>
          <w:szCs w:val="20"/>
          <w:u w:val="none"/>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556275" name="name887663d29a2675a30"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75263d29a2675a19"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20980"/>
        </w:numPr>
        <w:spacing w:before="0" w:after="0" w:line="240" w:lineRule="auto"/>
        <w:jc w:val="left"/>
        <w:rPr>
          <w:color w:val="00274C"/>
          <w:sz w:val="20"/>
          <w:szCs w:val="20"/>
        </w:rPr>
      </w:pPr>
      <w:r>
        <w:rPr>
          <w:color w:val="00274C"/>
          <w:sz w:val="20"/>
          <w:szCs w:val="20"/>
          <w:u w:val="none"/>
        </w:rPr>
        <w:t xml:space="preserve">Prolonged skin contact with the exhausted engine oil can cause cancer of the skin.</w:t>
      </w:r>
    </w:p>
    <w:p>
      <w:pPr>
        <w:numPr>
          <w:ilvl w:val="0"/>
          <w:numId w:val="20980"/>
        </w:numPr>
        <w:spacing w:before="0" w:after="0" w:line="240" w:lineRule="auto"/>
        <w:jc w:val="left"/>
        <w:rPr>
          <w:color w:val="00274C"/>
          <w:sz w:val="20"/>
          <w:szCs w:val="20"/>
        </w:rPr>
      </w:pPr>
      <w:r>
        <w:rPr>
          <w:color w:val="00274C"/>
          <w:sz w:val="20"/>
          <w:szCs w:val="20"/>
          <w:u w:val="none"/>
        </w:rPr>
        <w:t xml:space="preserve">If contact with oil cannot be avoided, thoroughly wash your hands with soap and water as soon as possible.</w:t>
      </w:r>
    </w:p>
    <w:p>
      <w:pPr>
        <w:numPr>
          <w:ilvl w:val="0"/>
          <w:numId w:val="20980"/>
        </w:numPr>
        <w:spacing w:before="0" w:after="0" w:line="240" w:lineRule="auto"/>
        <w:jc w:val="left"/>
        <w:rPr>
          <w:color w:val="00274C"/>
          <w:sz w:val="20"/>
          <w:szCs w:val="20"/>
        </w:rPr>
      </w:pPr>
      <w:r>
        <w:rPr>
          <w:color w:val="00274C"/>
          <w:sz w:val="20"/>
          <w:szCs w:val="20"/>
          <w:u w:val="none"/>
        </w:rPr>
        <w:t xml:space="preserve">For the exhausted oil disposal, refer to the </w:t>
      </w:r>
      <w:r>
        <w:rPr>
          <w:b/>
          <w:bCs/>
          <w:color w:val="00274C"/>
          <w:sz w:val="20"/>
          <w:szCs w:val="20"/>
          <w:u w:val="none"/>
        </w:rPr>
        <w:t xml:space="preserve">Par. </w:t>
      </w:r>
      <w:r>
        <w:rPr>
          <w:color w:val="00274C"/>
          <w:sz w:val="20"/>
          <w:szCs w:val="20"/>
          <w:u w:val="none"/>
        </w:rPr>
        <w:t xml:space="preserve"> </w:t>
      </w:r>
      <w:r>
        <w:rPr>
          <w:b/>
          <w:bCs/>
          <w:color w:val="00274C"/>
          <w:sz w:val="20"/>
          <w:szCs w:val="20"/>
          <w:u w:val="none"/>
        </w:rPr>
        <w:t xml:space="preserve">DISPOSAL and SCRAPPING</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br/>
        <w:t xml:space="preserve">2.4.1 SAE oil classification</w:t>
      </w:r>
    </w:p>
    <w:p>
      <w:pPr>
        <w:numPr>
          <w:ilvl w:val="0"/>
          <w:numId w:val="20980"/>
        </w:numPr>
        <w:spacing w:before="0" w:after="0" w:line="240" w:lineRule="auto"/>
        <w:jc w:val="left"/>
        <w:rPr>
          <w:color w:val="00274C"/>
          <w:sz w:val="20"/>
          <w:szCs w:val="20"/>
        </w:rPr>
      </w:pPr>
      <w:r>
        <w:rPr>
          <w:color w:val="00274C"/>
          <w:sz w:val="20"/>
          <w:szCs w:val="20"/>
          <w:u w:val="none"/>
        </w:rPr>
        <w:t xml:space="preserve">In the SAE classification, oils are identified according to viscosity without considering any other qualitative characteristic.</w:t>
      </w:r>
    </w:p>
    <w:p>
      <w:pPr>
        <w:numPr>
          <w:ilvl w:val="0"/>
          <w:numId w:val="20980"/>
        </w:numPr>
        <w:spacing w:before="0" w:after="0" w:line="240" w:lineRule="auto"/>
        <w:jc w:val="left"/>
        <w:rPr>
          <w:color w:val="00274C"/>
          <w:sz w:val="20"/>
          <w:szCs w:val="20"/>
        </w:rPr>
      </w:pPr>
      <w:r>
        <w:rPr>
          <w:color w:val="00274C"/>
          <w:sz w:val="20"/>
          <w:szCs w:val="20"/>
          <w:u w:val="none"/>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u w:val="none"/>
        </w:rPr>
        <w:t xml:space="preserve">W</w:t>
      </w:r>
      <w:r>
        <w:rPr>
          <w:color w:val="00274C"/>
          <w:sz w:val="20"/>
          <w:szCs w:val="20"/>
          <w:u w:val="none"/>
        </w:rPr>
        <w:t xml:space="preserve"> "), while the second number is for viscosity at high temperatures.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RECCOMENDED OIL</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WITH SPECIFICATIONS</w:t>
            </w:r>
            <w:r>
              <w:rPr>
                <w:b/>
                <w:bCs/>
                <w:color w:val="FFFFFF"/>
                <w:position w:val="-2"/>
                <w:sz w:val="20"/>
                <w:szCs w:val="20"/>
                <w:u w:val="none"/>
                <w:shd w:val="clear" w:color="auto" w:fill="1985FF"/>
              </w:rPr>
              <w:t xml:space="preserve">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r>
    </w:tbl>
    <w:p>
      <w:pPr>
        <w:numPr>
          <w:ilvl w:val="0"/>
          <w:numId w:val="20980"/>
        </w:numPr>
        <w:spacing w:before="0" w:after="0" w:line="240" w:lineRule="auto"/>
        <w:jc w:val="left"/>
        <w:rPr>
          <w:color w:val="00274C"/>
          <w:sz w:val="20"/>
          <w:szCs w:val="20"/>
        </w:rPr>
      </w:pPr>
      <w:r>
        <w:rPr>
          <w:color w:val="00274C"/>
          <w:sz w:val="20"/>
          <w:szCs w:val="20"/>
          <w:u w:val="none"/>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20980"/>
        </w:numPr>
        <w:spacing w:before="0" w:after="0" w:line="240" w:lineRule="auto"/>
        <w:jc w:val="left"/>
        <w:rPr>
          <w:color w:val="00274C"/>
          <w:sz w:val="20"/>
          <w:szCs w:val="20"/>
        </w:rPr>
      </w:pPr>
      <w:r>
        <w:rPr>
          <w:color w:val="00274C"/>
          <w:sz w:val="20"/>
          <w:szCs w:val="20"/>
          <w:u w:val="none"/>
        </w:rPr>
        <w:t xml:space="preserve">For Mid S.A.P.S oil sequence the sulfated ash level is the same as API CJ-4 ≤ 1.0% but as per ACEA standardization those oils are referenced as mid SAPS.</w:t>
      </w:r>
    </w:p>
    <w:p>
      <w:pPr>
        <w:numPr>
          <w:ilvl w:val="0"/>
          <w:numId w:val="20980"/>
        </w:numPr>
        <w:spacing w:before="0" w:after="0" w:line="240" w:lineRule="auto"/>
        <w:jc w:val="left"/>
        <w:rPr>
          <w:color w:val="00274C"/>
          <w:sz w:val="20"/>
          <w:szCs w:val="20"/>
        </w:rPr>
      </w:pPr>
      <w:r>
        <w:rPr>
          <w:color w:val="00274C"/>
          <w:sz w:val="20"/>
          <w:szCs w:val="20"/>
          <w:u w:val="none"/>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(*1)</w:t>
      </w:r>
      <w:r>
        <w:rPr>
          <w:b/>
          <w:bCs/>
          <w:color w:val="00274C"/>
          <w:sz w:val="20"/>
          <w:szCs w:val="20"/>
          <w:u w:val="none"/>
        </w:rPr>
        <w:t xml:space="preserve"> NOTA</w:t>
      </w:r>
      <w:r>
        <w:rPr>
          <w:color w:val="00274C"/>
          <w:sz w:val="20"/>
          <w:szCs w:val="20"/>
          <w:u w:val="none"/>
        </w:rPr>
        <w:t xml:space="preserve"> : Do NOT use fuel with sulphur content above 15ppm.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Do NOT use fuel with sulphur content above 500ppm.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508970" name="name963363d29a2681e1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4063d29a2681e15"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20980"/>
        </w:numPr>
        <w:spacing w:before="0" w:after="0" w:line="240" w:lineRule="auto"/>
        <w:jc w:val="left"/>
        <w:rPr>
          <w:color w:val="00274C"/>
          <w:sz w:val="20"/>
          <w:szCs w:val="20"/>
        </w:rPr>
      </w:pPr>
      <w:r>
        <w:rPr>
          <w:color w:val="00274C"/>
          <w:sz w:val="20"/>
          <w:szCs w:val="20"/>
          <w:u w:val="none"/>
        </w:rPr>
        <w:t xml:space="preserve">Use of other types of fuel could damage the engine. Do not use dirty diesel fuel or mixtures of diesel fuel and water since this will cause serious engine faults.</w:t>
      </w:r>
    </w:p>
    <w:p>
      <w:pPr>
        <w:numPr>
          <w:ilvl w:val="0"/>
          <w:numId w:val="20980"/>
        </w:numPr>
        <w:spacing w:before="0" w:after="0" w:line="240" w:lineRule="auto"/>
        <w:jc w:val="left"/>
        <w:rPr>
          <w:color w:val="00274C"/>
          <w:sz w:val="20"/>
          <w:szCs w:val="20"/>
        </w:rPr>
      </w:pPr>
      <w:r>
        <w:rPr>
          <w:b/>
          <w:bCs/>
          <w:color w:val="00274C"/>
          <w:sz w:val="20"/>
          <w:szCs w:val="20"/>
          <w:u w:val="none"/>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044119" name="name978063d29a2685f75"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52763d29a2685f70"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20980"/>
        </w:numPr>
        <w:spacing w:before="0" w:after="0" w:line="240" w:lineRule="auto"/>
        <w:jc w:val="left"/>
        <w:rPr>
          <w:color w:val="00274C"/>
          <w:sz w:val="20"/>
          <w:szCs w:val="20"/>
        </w:rPr>
      </w:pPr>
      <w:r>
        <w:rPr>
          <w:color w:val="00274C"/>
          <w:sz w:val="20"/>
          <w:szCs w:val="20"/>
          <w:u w:val="none"/>
        </w:rPr>
        <w:t xml:space="preserve">Clean fuel prevents the fuel injectors from clogging. Immediately clean up any spillage during refuelling.</w:t>
      </w:r>
    </w:p>
    <w:p>
      <w:pPr>
        <w:numPr>
          <w:ilvl w:val="0"/>
          <w:numId w:val="20980"/>
        </w:numPr>
        <w:spacing w:before="0" w:after="0" w:line="240" w:lineRule="auto"/>
        <w:jc w:val="left"/>
        <w:rPr>
          <w:color w:val="00274C"/>
          <w:sz w:val="20"/>
          <w:szCs w:val="20"/>
        </w:rPr>
      </w:pPr>
      <w:r>
        <w:rPr>
          <w:color w:val="00274C"/>
          <w:sz w:val="20"/>
          <w:szCs w:val="20"/>
          <w:u w:val="none"/>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(biodiesel content max. 7%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1-D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2-D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 to diesel fuel in accordance with EN 590</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or ASTM D 975 Grade 1, 2 -D S15 Arctic Diesel</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u w:val="none"/>
        </w:rPr>
        <w:br/>
        <w:t xml:space="preserve">KDI Electronic Injection Tier 4 final – Stage IIIB – Stage IV- Stage V certified Engines</w:t>
      </w:r>
    </w:p>
    <w:p>
      <w:pPr>
        <w:numPr>
          <w:ilvl w:val="0"/>
          <w:numId w:val="20980"/>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u w:val="none"/>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KDI Electronic Injection Tier 3 – Stage IIIA emission equivalent certified Engines (EGR engines)</w:t>
      </w:r>
    </w:p>
    <w:p>
      <w:pPr>
        <w:numPr>
          <w:ilvl w:val="0"/>
          <w:numId w:val="20980"/>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u w:val="none"/>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Fuel for low temperatures</w:t>
      </w:r>
    </w:p>
    <w:p>
      <w:pPr>
        <w:numPr>
          <w:ilvl w:val="0"/>
          <w:numId w:val="20980"/>
        </w:numPr>
        <w:spacing w:before="0" w:after="0" w:line="240" w:lineRule="auto"/>
        <w:jc w:val="left"/>
        <w:rPr>
          <w:color w:val="00274C"/>
          <w:sz w:val="20"/>
          <w:szCs w:val="20"/>
        </w:rPr>
      </w:pPr>
      <w:r>
        <w:rPr>
          <w:color w:val="00274C"/>
          <w:sz w:val="20"/>
          <w:szCs w:val="20"/>
          <w:u w:val="none"/>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u w:val="none"/>
        </w:rPr>
        <w:t xml:space="preserve">Tab. 2.3</w:t>
      </w:r>
      <w:r>
        <w:rPr>
          <w:color w:val="00274C"/>
          <w:sz w:val="20"/>
          <w:szCs w:val="20"/>
          <w:u w:val="none"/>
        </w:rPr>
        <w:t xml:space="preserve"> .</w:t>
      </w:r>
    </w:p>
    <w:p>
      <w:pPr>
        <w:numPr>
          <w:ilvl w:val="0"/>
          <w:numId w:val="20980"/>
        </w:numPr>
        <w:spacing w:before="0" w:after="0" w:line="240" w:lineRule="auto"/>
        <w:jc w:val="left"/>
        <w:rPr>
          <w:color w:val="00274C"/>
          <w:sz w:val="20"/>
          <w:szCs w:val="20"/>
        </w:rPr>
      </w:pPr>
      <w:r>
        <w:rPr>
          <w:color w:val="00274C"/>
          <w:sz w:val="20"/>
          <w:szCs w:val="20"/>
          <w:u w:val="none"/>
        </w:rPr>
        <w:t xml:space="preserve">These fuels reduce the formation of paraffin in diesel at low temperatures.</w:t>
      </w:r>
    </w:p>
    <w:p>
      <w:pPr>
        <w:numPr>
          <w:ilvl w:val="0"/>
          <w:numId w:val="20980"/>
        </w:numPr>
        <w:spacing w:before="0" w:after="0" w:line="240" w:lineRule="auto"/>
        <w:jc w:val="left"/>
        <w:rPr>
          <w:color w:val="00274C"/>
          <w:sz w:val="20"/>
          <w:szCs w:val="20"/>
        </w:rPr>
      </w:pPr>
      <w:r>
        <w:rPr>
          <w:color w:val="00274C"/>
          <w:sz w:val="20"/>
          <w:szCs w:val="20"/>
          <w:u w:val="none"/>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2.5.2</w:t>
      </w:r>
      <w:r>
        <w:rPr>
          <w:b/>
          <w:bCs/>
          <w:color w:val="00274C"/>
          <w:sz w:val="20"/>
          <w:szCs w:val="20"/>
          <w:u w:val="none"/>
        </w:rPr>
        <w:t xml:space="preserve"> Biodiesel fuel</w:t>
      </w:r>
    </w:p>
    <w:p>
      <w:pPr>
        <w:numPr>
          <w:ilvl w:val="0"/>
          <w:numId w:val="20980"/>
        </w:numPr>
        <w:spacing w:before="0" w:after="0" w:line="240" w:lineRule="auto"/>
        <w:jc w:val="left"/>
        <w:rPr>
          <w:color w:val="00274C"/>
          <w:sz w:val="20"/>
          <w:szCs w:val="20"/>
        </w:rPr>
      </w:pPr>
      <w:r>
        <w:rPr>
          <w:color w:val="00274C"/>
          <w:sz w:val="20"/>
          <w:szCs w:val="20"/>
          <w:u w:val="none"/>
        </w:rPr>
        <w:t xml:space="preserve">Fuels containing 10% methyl ester or B10, are suitable for use in this engine provided that they meet the specifications listed in the Tab. 2.3.</w:t>
      </w:r>
    </w:p>
    <w:p>
      <w:pPr>
        <w:numPr>
          <w:ilvl w:val="0"/>
          <w:numId w:val="20980"/>
        </w:numPr>
        <w:spacing w:before="0" w:after="0" w:line="240" w:lineRule="auto"/>
        <w:jc w:val="left"/>
        <w:rPr>
          <w:color w:val="00274C"/>
          <w:sz w:val="20"/>
          <w:szCs w:val="20"/>
        </w:rPr>
      </w:pPr>
      <w:r>
        <w:rPr>
          <w:b/>
          <w:bCs/>
          <w:color w:val="00274C"/>
          <w:sz w:val="20"/>
          <w:szCs w:val="20"/>
          <w:u w:val="none"/>
        </w:rPr>
        <w:t xml:space="preserve">DO NOT USE</w:t>
      </w:r>
      <w:r>
        <w:rPr>
          <w:color w:val="00274C"/>
          <w:sz w:val="20"/>
          <w:szCs w:val="20"/>
          <w:u w:val="none"/>
        </w:rPr>
        <w:t xml:space="preserve"> vegetable oil as a biofuel for this engine.</w:t>
      </w:r>
    </w:p>
    <w:p>
      <w:pPr>
        <w:widowControl w:val="on"/>
        <w:pBdr/>
        <w:spacing w:before="0" w:after="0" w:line="262" w:lineRule="auto"/>
        <w:ind w:left="0" w:right="0"/>
        <w:jc w:val="right"/>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BIODIESEL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according to EN 14214 (only permissible for mixture with diesel fuel at max. 10%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2.5.3</w:t>
      </w:r>
      <w:r>
        <w:rPr>
          <w:b/>
          <w:bCs/>
          <w:color w:val="00274C"/>
          <w:sz w:val="20"/>
          <w:szCs w:val="20"/>
          <w:u w:val="none"/>
        </w:rPr>
        <w:t xml:space="preserve"> Synthetic fuels: GTL, CTL, BTL, HV</w:t>
      </w:r>
      <w:r>
        <w:rPr>
          <w:color w:val="00274C"/>
          <w:sz w:val="20"/>
          <w:szCs w:val="20"/>
          <w:u w:val="none"/>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u w:val="none"/>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2.5.4</w:t>
      </w:r>
      <w:r>
        <w:rPr>
          <w:b/>
          <w:bCs/>
          <w:color w:val="00274C"/>
          <w:sz w:val="20"/>
          <w:szCs w:val="20"/>
          <w:u w:val="none"/>
        </w:rPr>
        <w:t xml:space="preserve"> Non-Road Fuels</w:t>
      </w:r>
    </w:p>
    <w:p>
      <w:pPr>
        <w:widowControl w:val="on"/>
        <w:pBdr/>
        <w:spacing w:before="0" w:after="0" w:line="262" w:lineRule="auto"/>
        <w:ind w:left="0" w:right="0"/>
        <w:jc w:val="left"/>
      </w:pPr>
      <w:r>
        <w:rPr>
          <w:i/>
          <w:iCs/>
          <w:color w:val="00274C"/>
          <w:sz w:val="20"/>
          <w:szCs w:val="20"/>
          <w:u w:val="none"/>
        </w:rPr>
        <w:br/>
        <w:t xml:space="preserve">Only for KDI Electronic Injection Tier 3 – Stage IIIA emission equivalent certified Engines (EGR engines).</w:t>
      </w:r>
    </w:p>
    <w:p>
      <w:pPr>
        <w:widowControl w:val="on"/>
        <w:pBdr/>
        <w:spacing w:before="0" w:after="0" w:line="262" w:lineRule="auto"/>
        <w:ind w:left="0" w:right="0"/>
        <w:jc w:val="left"/>
      </w:pPr>
      <w:r>
        <w:rPr>
          <w:color w:val="00274C"/>
          <w:sz w:val="20"/>
          <w:szCs w:val="20"/>
          <w:u w:val="none"/>
        </w:rPr>
        <w:br/>
        <w:t xml:space="preserve">Other non-road fuels may be used if they comply with all the limit values of EN 590 except for the fuel density, the cetane number and the sulfur content.</w:t>
      </w:r>
      <w:r>
        <w:rPr>
          <w:color w:val="00274C"/>
          <w:sz w:val="20"/>
          <w:szCs w:val="20"/>
          <w:u w:val="none"/>
        </w:rPr>
        <w:br/>
        <w:t xml:space="preserve">The following limits apply for these parameters:</w:t>
      </w:r>
    </w:p>
    <w:p>
      <w:pPr>
        <w:widowControl w:val="on"/>
        <w:pBdr/>
        <w:spacing w:before="0" w:after="0" w:line="262" w:lineRule="auto"/>
        <w:ind w:left="0" w:right="0"/>
        <w:jc w:val="right"/>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PARAMETER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Cetane number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density at 15°C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Sulfur content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or ppm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2.5.5 Emission-Related Installation Instructions</w:t>
      </w:r>
      <w:r>
        <w:rPr>
          <w:color w:val="00274C"/>
          <w:sz w:val="20"/>
          <w:szCs w:val="20"/>
          <w:u w:val="none"/>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OAT (Organic Acid Technology) Low Silicate: </w:t>
            </w:r>
            <w:r>
              <w:rPr>
                <w:b/>
                <w:bCs/>
                <w:color w:val="00274C"/>
                <w:position w:val="-2"/>
                <w:sz w:val="20"/>
                <w:szCs w:val="20"/>
                <w:u w:val="none"/>
              </w:rPr>
              <w:t xml:space="preserve">ASTM D-3306 D-6210</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HOAT (Hybrid Organic Acid Technology) Low Silicate: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92157029" name="name593463d29a26931bb"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335963d29a26931b7"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Do not mix ethylene glycol and propylene glycol based coolants. Do not mix OAT and HOAT based coolant. OAT performance life can be drastically reduced if contaminated with nitrite-containing coolants.</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u w:val="none"/>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u w:val="none"/>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Battery not supplied by Kohler</w:t>
            </w:r>
          </w:p>
          <w:p/>
          <w:p/>
          <w:p>
            <w:pPr>
              <w:widowControl w:val="on"/>
              <w:pBdr/>
              <w:spacing w:before="0" w:after="0" w:line="262" w:lineRule="auto"/>
              <w:ind w:left="0" w:right="0"/>
              <w:jc w:val="left"/>
              <w:textAlignment w:val="center"/>
            </w:pPr>
            <w:r>
              <w:rPr>
                <w:b/>
                <w:bCs/>
                <w:color w:val="00274C"/>
                <w:position w:val="-2"/>
                <w:sz w:val="20"/>
                <w:szCs w:val="20"/>
                <w:u w:val="none"/>
              </w:rPr>
              <w:t xml:space="preserve">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RECOMMENDED BATTERIES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AMBIENT TEMPERATURE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STARTER MOTOR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OIL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BATTERY TYPE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MACHINE CONDITION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3.2kW + HEATER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light hydraulic parasitic loads or mechanical clutch and gearbox </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heavy hydraulic parasitic loads </w:t>
                  </w:r>
                </w:p>
                <w:p/>
              </w:tc>
            </w:tr>
          </w:tbl>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u w:val="none"/>
        </w:rPr>
        <w:t xml:space="preserve">The intervals of preventive maintenance in </w:t>
      </w:r>
      <w:r>
        <w:rPr>
          <w:b/>
          <w:bCs/>
          <w:color w:val="00274C"/>
          <w:sz w:val="20"/>
          <w:szCs w:val="20"/>
          <w:u w:val="none"/>
        </w:rPr>
        <w:t xml:space="preserve">Tab. 2.7, Tab. 2.8, Tab. 2.9 and Tab. 2.10</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CLEANING AND CHECKING</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level </w:t>
            </w:r>
            <w:r>
              <w:rPr>
                <w:color w:val="00274C"/>
                <w:position w:val="3"/>
                <w:sz w:val="17"/>
                <w:szCs w:val="17"/>
                <w:u w:val="none"/>
                <w:shd w:val="clear" w:color="auto" w:fill="E1E2E0"/>
                <w:vertAlign w:val="superscript"/>
                <w:vertAlign w:val="superscript"/>
              </w:rPr>
              <w:t xml:space="preserve">(8)</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level </w:t>
            </w:r>
            <w:r>
              <w:rPr>
                <w:color w:val="00274C"/>
                <w:position w:val="3"/>
                <w:sz w:val="17"/>
                <w:szCs w:val="17"/>
                <w:u w:val="none"/>
                <w:shd w:val="clear" w:color="auto" w:fill="E1E2E0"/>
                <w:vertAlign w:val="superscript"/>
                <w:vertAlign w:val="superscript"/>
              </w:rPr>
              <w:t xml:space="preserve">(8)(9)</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heat-exchange surface and Intercooler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Rubber hose (intake air / 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hose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Starter Motor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REPLACEMENT</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 hose (air filter - intake manifold)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hoses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line hose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filter cartridge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belt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Poly-V belt heavy environmental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Poly-V belt standard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OIL AND OIL 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FILTER AND PREFILTER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(1) - In case of low use: 12 months.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u w:val="none"/>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u w:val="none"/>
        </w:rPr>
        <w:t xml:space="preserve">(8) -  The first check must be done after 10 hours.</w:t>
      </w:r>
    </w:p>
    <w:p>
      <w:pPr>
        <w:widowControl w:val="on"/>
        <w:pBdr/>
        <w:spacing w:before="0" w:after="0" w:line="262" w:lineRule="auto"/>
        <w:ind w:left="0" w:right="0"/>
        <w:jc w:val="left"/>
      </w:pPr>
      <w:r>
        <w:rPr>
          <w:color w:val="00274C"/>
          <w:sz w:val="20"/>
          <w:szCs w:val="20"/>
          <w:u w:val="none"/>
        </w:rPr>
        <w:t xml:space="preserve">(9) - Test the coolant condition annually with coolant test strips.</w:t>
      </w:r>
    </w:p>
    <w:p>
      <w:pPr>
        <w:widowControl w:val="on"/>
        <w:pBdr/>
        <w:spacing w:before="0" w:after="0" w:line="262" w:lineRule="auto"/>
        <w:ind w:left="0" w:right="0"/>
        <w:jc w:val="left"/>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u w:val="none"/>
        </w:rPr>
        <w:t xml:space="preserve">(11) -Read Cap. 2.5 "KDI Electronic Injection Tier 3 – Stage IIIA emission equivalent certified Engines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p>
      <w:pPr>
        <w:widowControl w:val="on"/>
        <w:pBdr/>
        <w:spacing w:before="0" w:after="0" w:line="262" w:lineRule="auto"/>
        <w:ind w:left="0" w:right="0"/>
        <w:jc w:val="left"/>
      </w:pPr>
      <w:r>
        <w:rPr>
          <w:b/>
          <w:bCs/>
          <w:color w:val="00274C"/>
          <w:sz w:val="20"/>
          <w:szCs w:val="20"/>
          <w:u w:val="none"/>
        </w:rPr>
        <w:t xml:space="preserve">2.9.1 Injection circuit (pressure 2000 bar) (Fig 2.4)</w:t>
      </w:r>
    </w:p>
    <w:p>
      <w:pPr>
        <w:widowControl w:val="on"/>
        <w:pBdr/>
        <w:spacing w:before="0" w:after="0" w:line="262" w:lineRule="auto"/>
        <w:ind w:left="0" w:right="0"/>
        <w:jc w:val="left"/>
      </w:pPr>
      <w:r>
        <w:rPr>
          <w:color w:val="00274C"/>
          <w:sz w:val="20"/>
          <w:szCs w:val="20"/>
          <w:u w:val="none"/>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The most critical chemical element is Zinc (Zn), therefore it is forbidden to use galvanised components.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Other damaging elements are indicated in the table below.
</w:t>
      </w:r>
    </w:p>
    <w:p>
      <w:pPr>
        <w:widowControl w:val="on"/>
        <w:pBdr/>
        <w:spacing w:before="0" w:after="0" w:line="262" w:lineRule="auto"/>
        <w:ind w:left="0" w:right="0"/>
        <w:jc w:val="left"/>
      </w:pPr>
      <w:r>
        <w:rPr>
          <w:b/>
          <w:bCs/>
          <w:color w:val="00274C"/>
          <w:sz w:val="20"/>
          <w:szCs w:val="20"/>
          <w:u w:val="none"/>
        </w:rPr>
        <w:br/>
        <w:t xml:space="preserve">Tab 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POLLUTANTS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VALUES OF PRESENCE IN FUEL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098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2098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nozzle coking occurs the fuel contents Zn≥1ppm. </w:t>
            </w:r>
          </w:p>
          <w:p>
            <w:pPr>
              <w:numPr>
                <w:ilvl w:val="0"/>
                <w:numId w:val="2098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 0.3ppm is the limited value to avoid occur coking.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Zn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(Lead)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098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Lead (Pb)is eluted from Pd coading in the fuel tank. Thus, the growing carboxylate (Pd) was adhered on the injection system for reacting carboxylic acid in the fuel.</w:t>
            </w:r>
          </w:p>
          <w:p>
            <w:pPr>
              <w:numPr>
                <w:ilvl w:val="0"/>
                <w:numId w:val="2098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Pd.</w:t>
            </w:r>
          </w:p>
          <w:p>
            <w:pPr>
              <w:numPr>
                <w:ilvl w:val="0"/>
                <w:numId w:val="2098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Pd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098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2098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Na.</w:t>
            </w:r>
          </w:p>
          <w:p>
            <w:pPr>
              <w:numPr>
                <w:ilvl w:val="0"/>
                <w:numId w:val="2098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Especially concerns of occurring defects, NaOH is residue for using production process of bio fuel.</w:t>
            </w:r>
          </w:p>
          <w:p>
            <w:pPr>
              <w:numPr>
                <w:ilvl w:val="0"/>
                <w:numId w:val="2098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0.3ppm is the limited value to avoid occur nozzle coking and carboxylate. Combine K with Na equivalent alkali metal that are less than 0.3ppm.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Na + K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098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carboxylate (Ca) was adhered the injection system inside.</w:t>
            </w:r>
          </w:p>
          <w:p>
            <w:pPr>
              <w:numPr>
                <w:ilvl w:val="0"/>
                <w:numId w:val="2098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Under study on the results in the moment.</w:t>
            </w:r>
          </w:p>
          <w:p>
            <w:pPr>
              <w:numPr>
                <w:ilvl w:val="0"/>
                <w:numId w:val="2098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fuel that is B100 fuel with regulation EN14214 of contents 7%.</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Ca + Mg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098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Copper (Cu) on the fuel that can be acted wear and catalyst for making decline.</w:t>
            </w:r>
          </w:p>
          <w:p>
            <w:pPr>
              <w:numPr>
                <w:ilvl w:val="0"/>
                <w:numId w:val="2098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injector quantity and nozzle coking occurs in the fuel contents Cu.</w:t>
            </w:r>
          </w:p>
          <w:p>
            <w:pPr>
              <w:numPr>
                <w:ilvl w:val="0"/>
                <w:numId w:val="2098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Cu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098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changed injection quantity and nozzle coking occurs in the fuel contents Barium (Ba).</w:t>
            </w:r>
          </w:p>
          <w:p>
            <w:pPr>
              <w:numPr>
                <w:ilvl w:val="0"/>
                <w:numId w:val="2098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Ba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(Phosphorus)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098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Phosphorus (P) in the fuel can poison catalyst.</w:t>
            </w:r>
          </w:p>
          <w:p>
            <w:pPr>
              <w:numPr>
                <w:ilvl w:val="0"/>
                <w:numId w:val="2098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failure case is in the injection system in the moment.</w:t>
            </w:r>
          </w:p>
          <w:p>
            <w:pPr>
              <w:numPr>
                <w:ilvl w:val="0"/>
                <w:numId w:val="2098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a B100 fuel with regulation EN 14214 of contents 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P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These metals are regulated in EN14214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408324" name="name738763d29a26afb1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3763d29a26afb0f"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20980"/>
        </w:numPr>
        <w:spacing w:before="0" w:after="0" w:line="240" w:lineRule="auto"/>
        <w:jc w:val="left"/>
        <w:rPr>
          <w:color w:val="00274C"/>
          <w:sz w:val="20"/>
          <w:szCs w:val="20"/>
        </w:rPr>
      </w:pPr>
      <w:r>
        <w:rPr>
          <w:color w:val="00274C"/>
          <w:sz w:val="20"/>
          <w:szCs w:val="20"/>
          <w:u w:val="none"/>
        </w:rPr>
        <w:t xml:space="preserve">The high pressure supply injection system is highly susceptible to damage if the fuel is contaminated.</w:t>
      </w:r>
    </w:p>
    <w:p>
      <w:pPr>
        <w:numPr>
          <w:ilvl w:val="0"/>
          <w:numId w:val="20980"/>
        </w:numPr>
        <w:spacing w:before="0" w:after="0" w:line="240" w:lineRule="auto"/>
        <w:jc w:val="left"/>
        <w:rPr>
          <w:color w:val="00274C"/>
          <w:sz w:val="20"/>
          <w:szCs w:val="20"/>
        </w:rPr>
      </w:pPr>
      <w:r>
        <w:rPr>
          <w:color w:val="00274C"/>
          <w:sz w:val="20"/>
          <w:szCs w:val="20"/>
          <w:u w:val="none"/>
        </w:rPr>
        <w:t xml:space="preserve">It is crucial that all components of the injection circuit are thoroughly cleaned before the components are removed.</w:t>
      </w:r>
    </w:p>
    <w:p>
      <w:pPr>
        <w:numPr>
          <w:ilvl w:val="0"/>
          <w:numId w:val="20980"/>
        </w:numPr>
        <w:spacing w:before="0" w:after="0" w:line="240" w:lineRule="auto"/>
        <w:jc w:val="left"/>
        <w:rPr>
          <w:color w:val="00274C"/>
          <w:sz w:val="20"/>
          <w:szCs w:val="20"/>
        </w:rPr>
      </w:pPr>
      <w:r>
        <w:rPr>
          <w:color w:val="00274C"/>
          <w:sz w:val="20"/>
          <w:szCs w:val="20"/>
          <w:u w:val="none"/>
        </w:rPr>
        <w:t xml:space="preserve">Thoroughly wash and clean the engine before maintenance.</w:t>
      </w:r>
    </w:p>
    <w:p>
      <w:pPr>
        <w:numPr>
          <w:ilvl w:val="0"/>
          <w:numId w:val="20980"/>
        </w:numPr>
        <w:spacing w:before="0" w:after="0" w:line="240" w:lineRule="auto"/>
        <w:jc w:val="left"/>
        <w:rPr>
          <w:color w:val="00274C"/>
          <w:sz w:val="20"/>
          <w:szCs w:val="20"/>
        </w:rPr>
      </w:pPr>
      <w:r>
        <w:rPr>
          <w:color w:val="00274C"/>
          <w:sz w:val="20"/>
          <w:szCs w:val="20"/>
          <w:u w:val="none"/>
        </w:rPr>
        <w:t xml:space="preserve">Contamination in the injection system may cause a reduction in in performance or engine faults.</w:t>
      </w:r>
    </w:p>
    <w:p>
      <w:pPr>
        <w:numPr>
          <w:ilvl w:val="0"/>
          <w:numId w:val="20980"/>
        </w:numPr>
        <w:spacing w:before="0" w:after="0" w:line="240" w:lineRule="auto"/>
        <w:jc w:val="left"/>
        <w:rPr>
          <w:color w:val="00274C"/>
          <w:sz w:val="20"/>
          <w:szCs w:val="20"/>
        </w:rPr>
      </w:pPr>
      <w:r>
        <w:rPr>
          <w:color w:val="00274C"/>
          <w:sz w:val="20"/>
          <w:szCs w:val="20"/>
          <w:u w:val="none"/>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fuel supply system is under low pressure from fuel tank </w:t>
            </w:r>
            <w:r>
              <w:rPr>
                <w:b/>
                <w:bCs/>
                <w:color w:val="00274C"/>
                <w:position w:val="-2"/>
                <w:sz w:val="20"/>
                <w:szCs w:val="20"/>
                <w:u w:val="none"/>
              </w:rPr>
              <w:t xml:space="preserve">1</w:t>
            </w:r>
            <w:r>
              <w:rPr>
                <w:color w:val="00274C"/>
                <w:position w:val="-2"/>
                <w:sz w:val="20"/>
                <w:szCs w:val="20"/>
                <w:u w:val="none"/>
              </w:rPr>
              <w:t xml:space="preserve"> to the high-pressure fuel injection pump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 under low pressure from the tank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tube from the fuel filter to the high-pressure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tube from the high-pressure fuel injection pump to the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pipes under high pressure from the Common Rail to the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bl>
          <w:p/>
        </w:tc>
        <w:tc>
          <w:tcPr>
            <w:tcW w:w="0" w:type="auto"/>
            <w:tcMar>
              <w:top w:w="150" w:type="dxa"/>
              <w:left w:w="150" w:type="dxa"/>
              <w:bottom w:w="150" w:type="dxa"/>
              <w:right w:w="150" w:type="dxa"/>
            </w:tcMar>
            <w:vAlign w:val="top"/>
          </w:tcPr>
          <w:p>
            <w:r>
              <w:rPr>
                <w:position w:val="-486"/>
              </w:rPr>
              <w:drawing>
                <wp:inline distT="0" distB="0" distL="0" distR="0">
                  <wp:extent cx="2880000" cy="3103200"/>
                  <wp:effectExtent b="0" l="0" r="0" t="0"/>
                  <wp:docPr id="37673560" name="name912263d29a26be8ab"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973263d29a26be8a6"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2.9.2 Fuel return circuit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Low-pressure fuel return tube from the Common Rail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electronic injectors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return distributor to the 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injection pump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bl>
          <w:p/>
        </w:tc>
        <w:tc>
          <w:tcPr>
            <w:tcW w:w="0" w:type="auto"/>
            <w:tcMar>
              <w:top w:w="150" w:type="dxa"/>
              <w:left w:w="150" w:type="dxa"/>
              <w:bottom w:w="150" w:type="dxa"/>
              <w:right w:w="150" w:type="dxa"/>
            </w:tcMar>
            <w:vAlign w:val="top"/>
          </w:tcPr>
          <w:p>
            <w:r>
              <w:rPr>
                <w:position w:val="-496"/>
              </w:rPr>
              <w:drawing>
                <wp:inline distT="0" distB="0" distL="0" distR="0">
                  <wp:extent cx="2880000" cy="3160800"/>
                  <wp:effectExtent b="0" l="0" r="0" t="0"/>
                  <wp:docPr id="16034406" name="name690263d29a26ca079"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763363d29a26ca075"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301239" name="name339763d29a26d054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4163d29a26d05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980"/>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use the cylinder connecting pipe (item 5) to carry the pump during movement as this may cause damage resulting in fuel leakag; to handle the injection pump, refer  </w:t>
            </w:r>
            <w:hyperlink r:id="rId965863d29a26d0c9a" w:history="1">
              <w:r>
                <w:rPr>
                  <w:rStyle w:val="DefaultParagraphFontPHPDOCX"/>
                  <w:b/>
                  <w:bCs/>
                  <w:color w:val="0000FF"/>
                  <w:position w:val="-2"/>
                  <w:sz w:val="20"/>
                  <w:szCs w:val="20"/>
                  <w:u w:val="none"/>
                </w:rPr>
                <w:t xml:space="preserve">Par. 2.17.1.</w:t>
              </w:r>
            </w:hyperlink>
          </w:p>
          <w:p>
            <w:pPr>
              <w:numPr>
                <w:ilvl w:val="0"/>
                <w:numId w:val="20980"/>
              </w:numPr>
              <w:spacing w:before="0" w:after="0" w:line="262" w:lineRule="auto"/>
              <w:jc w:val="left"/>
              <w:rPr>
                <w:color w:val="00274C"/>
                <w:sz w:val="20"/>
                <w:szCs w:val="20"/>
              </w:rPr>
            </w:pPr>
            <w:r>
              <w:rPr>
                <w:color w:val="00274C"/>
                <w:position w:val="-2"/>
                <w:sz w:val="20"/>
                <w:szCs w:val="20"/>
                <w:u w:val="none"/>
              </w:rPr>
              <w:t xml:space="preserve">The injection pump </w:t>
            </w:r>
            <w:r>
              <w:rPr>
                <w:b/>
                <w:bCs/>
                <w:color w:val="00274C"/>
                <w:position w:val="-2"/>
                <w:sz w:val="20"/>
                <w:szCs w:val="20"/>
                <w:u w:val="none"/>
              </w:rPr>
              <w:t xml:space="preserve">CANNOT</w:t>
            </w:r>
            <w:r>
              <w:rPr>
                <w:color w:val="00274C"/>
                <w:position w:val="-2"/>
                <w:sz w:val="20"/>
                <w:szCs w:val="20"/>
                <w:u w:val="none"/>
              </w:rPr>
              <w:t xml:space="preserve"> be repaired.</w:t>
            </w:r>
          </w:p>
          <w:p>
            <w:pPr>
              <w:numPr>
                <w:ilvl w:val="0"/>
                <w:numId w:val="20980"/>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perform any maintenance on temperature sensor 7 as it is integral part of of the injection pump</w:t>
            </w:r>
          </w:p>
          <w:p>
            <w:pPr>
              <w:numPr>
                <w:ilvl w:val="0"/>
                <w:numId w:val="20980"/>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temperature sensor 7 from the pump. Should the sensor 7 be defective, replace the injection pump.</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It is possible to replace the fuel intake adjustment valve (SCR) 6.</w:t>
            </w:r>
          </w:p>
          <w:p>
            <w:pPr>
              <w:numPr>
                <w:ilvl w:val="0"/>
                <w:numId w:val="20980"/>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u w:val="none"/>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u w:val="none"/>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Name plate with QR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Fitting for high pressure outlet to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Connection pipe 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regulating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return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Shaft key positioning on the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Pump control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w:t>
                  </w:r>
                </w:p>
              </w:tc>
            </w:tr>
          </w:tbl>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13381209" name="name640963d29a26dc74b"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883263d29a26dc7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48808333" name="name741963d29a26e3a9e"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898063d29a26e3a9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2.9.4 Electronic injector</w:t>
            </w:r>
          </w:p>
          <w:p>
            <w:pPr>
              <w:widowControl w:val="on"/>
              <w:pBdr/>
              <w:spacing w:before="0" w:after="0" w:line="262" w:lineRule="auto"/>
              <w:ind w:left="0" w:right="0"/>
              <w:jc w:val="left"/>
              <w:textAlignment w:val="center"/>
            </w:pPr>
            <w:r>
              <w:rPr>
                <w:color w:val="00274C"/>
                <w:position w:val="-2"/>
                <w:sz w:val="20"/>
                <w:szCs w:val="20"/>
                <w:u w:val="none"/>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069843" name="name843863d29a26eab5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8463d29a26eab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The electronic injector is </w:t>
            </w:r>
            <w:r>
              <w:rPr>
                <w:b/>
                <w:bCs/>
                <w:color w:val="00274C"/>
                <w:position w:val="-2"/>
                <w:sz w:val="20"/>
                <w:szCs w:val="20"/>
                <w:u w:val="none"/>
              </w:rPr>
              <w:t xml:space="preserve">NOT</w:t>
            </w:r>
            <w:r>
              <w:rPr>
                <w:color w:val="00274C"/>
                <w:position w:val="-2"/>
                <w:sz w:val="20"/>
                <w:szCs w:val="20"/>
                <w:u w:val="none"/>
              </w:rPr>
              <w:t xml:space="preserve"> repairable.</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The electronic injectors are calibrated individually.</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They are </w:t>
            </w:r>
            <w:r>
              <w:rPr>
                <w:b/>
                <w:bCs/>
                <w:color w:val="00274C"/>
                <w:position w:val="-2"/>
                <w:sz w:val="20"/>
                <w:szCs w:val="20"/>
                <w:u w:val="none"/>
              </w:rPr>
              <w:t xml:space="preserve">NOT</w:t>
            </w:r>
            <w:r>
              <w:rPr>
                <w:color w:val="00274C"/>
                <w:position w:val="-2"/>
                <w:sz w:val="20"/>
                <w:szCs w:val="20"/>
                <w:u w:val="none"/>
              </w:rPr>
              <w:t xml:space="preserve"> interchangeable with the other cylinders of the same - or other - engines.</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It is assembled on the engine; the new calibration code (QR code) must be inserted in the ECU by means of a diagnostics instrument </w:t>
            </w:r>
            <w:hyperlink r:id="rId128163d29a26ebb37" w:history="1">
              <w:r>
                <w:rPr>
                  <w:rStyle w:val="DefaultParagraphFontPHPDOCX"/>
                  <w:b/>
                  <w:bCs/>
                  <w:color w:val="0000FF"/>
                  <w:position w:val="-2"/>
                  <w:sz w:val="20"/>
                  <w:szCs w:val="20"/>
                  <w:u w:val="none"/>
                </w:rPr>
                <w:t xml:space="preserve">(ST_01).</w:t>
              </w:r>
            </w:hyperlink>
          </w:p>
          <w:p>
            <w:pPr>
              <w:numPr>
                <w:ilvl w:val="0"/>
                <w:numId w:val="20980"/>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fit new or different electronic injectors without the instruments required to enter the injector calibration code.</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Fuel containing impurities causes serious damage to the electronic injectors.</w:t>
            </w:r>
          </w:p>
        </w:tc>
        <w:tc>
          <w:tcPr>
            <w:tcW w:w="0" w:type="auto"/>
            <w:tcMar>
              <w:top w:w="150" w:type="dxa"/>
              <w:left w:w="150" w:type="dxa"/>
              <w:bottom w:w="150" w:type="dxa"/>
              <w:right w:w="150" w:type="dxa"/>
            </w:tcMar>
            <w:vAlign w:val="top"/>
          </w:tcPr>
          <w:p>
            <w:r>
              <w:rPr>
                <w:position w:val="-496"/>
              </w:rPr>
              <w:drawing>
                <wp:inline distT="0" distB="0" distL="0" distR="0">
                  <wp:extent cx="2880000" cy="3153600"/>
                  <wp:effectExtent b="0" l="0" r="0" t="0"/>
                  <wp:docPr id="87220486" name="name476563d29a2701439"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749763d29a2701433"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solenoid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Solenoid and valve closure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pressure pipe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 closure ring nut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(Visual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(Electronic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pipe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identification code</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2.9.5 Common Rail</w:t>
            </w:r>
          </w:p>
          <w:p>
            <w:pPr>
              <w:widowControl w:val="on"/>
              <w:pBdr/>
              <w:spacing w:before="0" w:after="0" w:line="262" w:lineRule="auto"/>
              <w:ind w:left="0" w:right="0"/>
              <w:jc w:val="left"/>
              <w:textAlignment w:val="center"/>
            </w:pPr>
            <w:r>
              <w:rPr>
                <w:color w:val="00274C"/>
                <w:position w:val="-2"/>
                <w:sz w:val="20"/>
                <w:szCs w:val="20"/>
                <w:u w:val="none"/>
              </w:rPr>
              <w:br/>
              <w:t xml:space="preserve">Fuel is injected under pressure into the Common Rail ( </w:t>
            </w:r>
            <w:r>
              <w:rPr>
                <w:b/>
                <w:bCs/>
                <w:color w:val="00274C"/>
                <w:position w:val="-2"/>
                <w:sz w:val="20"/>
                <w:szCs w:val="20"/>
                <w:u w:val="none"/>
              </w:rPr>
              <w:t xml:space="preserve">Pos.3</w:t>
            </w:r>
            <w:r>
              <w:rPr>
                <w:color w:val="00274C"/>
                <w:position w:val="-2"/>
                <w:sz w:val="20"/>
                <w:szCs w:val="20"/>
                <w:u w:val="none"/>
              </w:rPr>
              <w:t xml:space="preserve"> ), from the high-pressure fuel injection pump.</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The internal volume of the Common Rail is optimised to obtain the best compromise in order to minimise pressure peaks due to the cyclical flow of the injection pump;</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Opening the electronic injectors;</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u w:val="none"/>
              </w:rPr>
              <w:t xml:space="preserve">The pressure sensor </w:t>
            </w:r>
            <w:r>
              <w:rPr>
                <w:b/>
                <w:bCs/>
                <w:color w:val="00274C"/>
                <w:position w:val="-2"/>
                <w:sz w:val="20"/>
                <w:szCs w:val="20"/>
                <w:u w:val="none"/>
              </w:rPr>
              <w:t xml:space="preserve">5</w:t>
            </w:r>
            <w:r>
              <w:rPr>
                <w:color w:val="00274C"/>
                <w:position w:val="-2"/>
                <w:sz w:val="20"/>
                <w:szCs w:val="20"/>
                <w:u w:val="none"/>
              </w:rPr>
              <w:t xml:space="preserve"> measures the pressure of the fuel in the Common Rail.</w:t>
            </w:r>
            <w:r>
              <w:rPr>
                <w:color w:val="00274C"/>
                <w:position w:val="-2"/>
                <w:sz w:val="20"/>
                <w:szCs w:val="20"/>
                <w:u w:val="none"/>
              </w:rPr>
              <w:br/>
              <w:t xml:space="preserve">Safety valve </w:t>
            </w:r>
            <w:r>
              <w:rPr>
                <w:b/>
                <w:bCs/>
                <w:color w:val="00274C"/>
                <w:position w:val="-2"/>
                <w:sz w:val="20"/>
                <w:szCs w:val="20"/>
                <w:u w:val="none"/>
              </w:rPr>
              <w:t xml:space="preserve">2</w:t>
            </w:r>
            <w:r>
              <w:rPr>
                <w:color w:val="00274C"/>
                <w:position w:val="-2"/>
                <w:sz w:val="20"/>
                <w:szCs w:val="20"/>
                <w:u w:val="none"/>
              </w:rPr>
              <w:t xml:space="preserve"> , only opens if internal pressure of the Common Rail exceeds the maximum value of 2400 bar.</w:t>
            </w:r>
            <w:r>
              <w:rPr>
                <w:color w:val="00274C"/>
                <w:position w:val="-2"/>
                <w:sz w:val="20"/>
                <w:szCs w:val="20"/>
                <w:u w:val="none"/>
              </w:rPr>
              <w:br/>
              <w:t xml:space="preserve">Pressure inside the Common Rail is regulated by the highpressure fuel injection pump by means of the fuel intake regulation valve ( </w:t>
            </w:r>
            <w:r>
              <w:rPr>
                <w:b/>
                <w:bCs/>
                <w:color w:val="00274C"/>
                <w:position w:val="-2"/>
                <w:sz w:val="20"/>
                <w:szCs w:val="20"/>
                <w:u w:val="none"/>
              </w:rPr>
              <w:t xml:space="preserve">Pos. 6 Fig. 2.6</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843195" name="name301163d29a270929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9063d29a27092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Common Rail is </w:t>
            </w:r>
            <w:r>
              <w:rPr>
                <w:b/>
                <w:bCs/>
                <w:color w:val="00274C"/>
                <w:position w:val="-2"/>
                <w:sz w:val="20"/>
                <w:szCs w:val="20"/>
                <w:u w:val="none"/>
              </w:rPr>
              <w:t xml:space="preserve">NOT</w:t>
            </w:r>
            <w:r>
              <w:rPr>
                <w:color w:val="00274C"/>
                <w:position w:val="-2"/>
                <w:sz w:val="20"/>
                <w:szCs w:val="20"/>
                <w:u w:val="none"/>
              </w:rPr>
              <w:t xml:space="preserve"> reparaible.</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It is </w:t>
            </w:r>
            <w:r>
              <w:rPr>
                <w:b/>
                <w:bCs/>
                <w:color w:val="00274C"/>
                <w:position w:val="-2"/>
                <w:sz w:val="20"/>
                <w:szCs w:val="20"/>
                <w:u w:val="none"/>
              </w:rPr>
              <w:t xml:space="preserve">NOT</w:t>
            </w:r>
            <w:r>
              <w:rPr>
                <w:color w:val="00274C"/>
                <w:position w:val="-2"/>
                <w:sz w:val="20"/>
                <w:szCs w:val="20"/>
                <w:u w:val="none"/>
              </w:rPr>
              <w:t xml:space="preserve"> possible to perform any maintenance on the fuel pressure sensor </w:t>
            </w:r>
            <w:r>
              <w:rPr>
                <w:b/>
                <w:bCs/>
                <w:color w:val="00274C"/>
                <w:position w:val="-2"/>
                <w:sz w:val="20"/>
                <w:szCs w:val="20"/>
                <w:u w:val="none"/>
              </w:rPr>
              <w:t xml:space="preserve">5</w:t>
            </w:r>
            <w:r>
              <w:rPr>
                <w:color w:val="00274C"/>
                <w:position w:val="-2"/>
                <w:sz w:val="20"/>
                <w:szCs w:val="20"/>
                <w:u w:val="none"/>
              </w:rPr>
              <w:t xml:space="preserve"> , as it is an integral part of the Common Rail unit.</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pressure sensor or the fuel pressure limit valve from the Common Rail.</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effectExtent b="0" l="0" r="0" t="0"/>
                  <wp:docPr id="44365609" name="name961763d29a2712834"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746263d29a2712831"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Pressure limit valve (return due to overpressure)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 inlet union from 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fittings for supply pipes to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sensor</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Fuel filtering</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2.9.6.1 Fuel filter</w:t>
            </w:r>
          </w:p>
          <w:p>
            <w:pPr>
              <w:widowControl w:val="on"/>
              <w:pBdr/>
              <w:spacing w:before="0" w:after="0" w:line="262" w:lineRule="auto"/>
              <w:ind w:left="0" w:right="0"/>
              <w:jc w:val="left"/>
              <w:textAlignment w:val="center"/>
            </w:pPr>
            <w:r>
              <w:rPr>
                <w:color w:val="00274C"/>
                <w:position w:val="-2"/>
                <w:sz w:val="20"/>
                <w:szCs w:val="20"/>
                <w:u w:val="none"/>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91868482" name="name789963d29a2723697"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220863d29a2723693"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Fuel pre-filter (optional)</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clogging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Cartridge characteristics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litres/hour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effectExtent b="0" l="0" r="0" t="0"/>
                  <wp:docPr id="24854407" name="name835163d29a273070f"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865763d29a273070b"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2.9.7 Electric fuel pump (optional)</w:t>
            </w:r>
            <w:r>
              <w:rPr>
                <w:color w:val="00274C"/>
                <w:position w:val="-2"/>
                <w:sz w:val="20"/>
                <w:szCs w:val="20"/>
                <w:u w:val="none"/>
              </w:rPr>
              <w:br/>
              <w:br/>
              <w:t xml:space="preserve">When the electric fuel pump is installed in a diesel engine, one must:
</w:t>
            </w:r>
          </w:p>
          <w:p>
            <w:pPr>
              <w:numPr>
                <w:ilvl w:val="0"/>
                <w:numId w:val="20982"/>
              </w:numPr>
              <w:spacing w:before="0" w:after="0" w:line="262" w:lineRule="auto"/>
              <w:jc w:val="left"/>
              <w:rPr>
                <w:color w:val="00274C"/>
                <w:sz w:val="20"/>
                <w:szCs w:val="20"/>
              </w:rPr>
            </w:pPr>
            <w:r>
              <w:rPr>
                <w:color w:val="00274C"/>
                <w:position w:val="-2"/>
                <w:sz w:val="20"/>
                <w:szCs w:val="20"/>
                <w:u w:val="none"/>
              </w:rPr>
              <w:t xml:space="preserve">Install a pre-filter between the tank and electric pump, if one has not already been assembled on the electric pump;</w:t>
            </w:r>
          </w:p>
          <w:p>
            <w:pPr>
              <w:numPr>
                <w:ilvl w:val="0"/>
                <w:numId w:val="20982"/>
              </w:numPr>
              <w:spacing w:before="0" w:after="0" w:line="262" w:lineRule="auto"/>
              <w:jc w:val="left"/>
              <w:rPr>
                <w:color w:val="00274C"/>
                <w:sz w:val="20"/>
                <w:szCs w:val="20"/>
              </w:rPr>
            </w:pPr>
            <w:r>
              <w:rPr>
                <w:color w:val="00274C"/>
                <w:position w:val="-2"/>
                <w:sz w:val="20"/>
                <w:szCs w:val="20"/>
                <w:u w:val="none"/>
              </w:rPr>
              <w:t xml:space="preserve">The electric pump may be assembled on application at a maximum height of 500 mm from the position of the fuel tank.</w:t>
            </w:r>
          </w:p>
          <w:p>
            <w:pPr>
              <w:numPr>
                <w:ilvl w:val="0"/>
                <w:numId w:val="20982"/>
              </w:numPr>
              <w:spacing w:before="0" w:after="0" w:line="262" w:lineRule="auto"/>
              <w:jc w:val="left"/>
              <w:rPr>
                <w:color w:val="00274C"/>
                <w:sz w:val="20"/>
                <w:szCs w:val="20"/>
              </w:rPr>
            </w:pPr>
            <w:r>
              <w:rPr>
                <w:color w:val="00274C"/>
                <w:position w:val="-2"/>
                <w:sz w:val="20"/>
                <w:szCs w:val="20"/>
                <w:u w:val="none"/>
              </w:rPr>
              <w:t xml:space="preserve">Insert a shut-off valve to prevent dry operation due to the emptying of the intake manifold;</w:t>
            </w:r>
          </w:p>
          <w:p>
            <w:pPr>
              <w:numPr>
                <w:ilvl w:val="0"/>
                <w:numId w:val="20982"/>
              </w:numPr>
              <w:spacing w:before="0" w:after="0" w:line="262" w:lineRule="auto"/>
              <w:jc w:val="left"/>
              <w:rPr>
                <w:color w:val="00274C"/>
                <w:sz w:val="20"/>
                <w:szCs w:val="20"/>
              </w:rPr>
            </w:pPr>
            <w:r>
              <w:rPr>
                <w:color w:val="00274C"/>
                <w:position w:val="-2"/>
                <w:sz w:val="20"/>
                <w:szCs w:val="20"/>
                <w:u w:val="none"/>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Arrival pipe from the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pipe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pre-filter</w:t>
                  </w:r>
                </w:p>
              </w:tc>
            </w:tr>
          </w:tbl>
          <w:p/>
          <w:p/>
          <w:p/>
          <w:p/>
        </w:tc>
        <w:tc>
          <w:tcPr>
            <w:tcW w:w="0" w:type="auto"/>
            <w:tcMar>
              <w:top w:w="150" w:type="dxa"/>
              <w:left w:w="150" w:type="dxa"/>
              <w:bottom w:w="150" w:type="dxa"/>
              <w:right w:w="150" w:type="dxa"/>
            </w:tcMar>
            <w:vAlign w:val="top"/>
          </w:tcPr>
          <w:p>
            <w:r>
              <w:rPr>
                <w:position w:val="-222"/>
              </w:rPr>
              <w:drawing>
                <wp:inline distT="0" distB="0" distL="0" distR="0">
                  <wp:extent cx="2232000" cy="1454400"/>
                  <wp:effectExtent b="0" l="0" r="0" t="0"/>
                  <wp:docPr id="7348779" name="name391363d29a273c2c8"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435863d29a273c2c4"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p/>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u w:val="none"/>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u w:val="none"/>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remain closed in their housing </w:t>
            </w:r>
            <w:hyperlink r:id="rId213363d29a273d013"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u w:val="none"/>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u w:val="none"/>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u w:val="none"/>
              </w:rPr>
              <w:br/>
              <w:t xml:space="preserve">Fig. 2.13, 2.14 and 2.15</w:t>
            </w:r>
            <w:r>
              <w:rPr>
                <w:color w:val="00274C"/>
                <w:position w:val="-2"/>
                <w:sz w:val="20"/>
                <w:szCs w:val="20"/>
                <w:u w:val="none"/>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be accurately washed after use and placed back in their housing </w:t>
            </w:r>
            <w:hyperlink r:id="rId425863d29a273d783" w:history="1">
              <w:r>
                <w:rPr>
                  <w:rStyle w:val="DefaultParagraphFontPHPDOCX"/>
                  <w:b/>
                  <w:bCs/>
                  <w:color w:val="0000FF"/>
                  <w:position w:val="-2"/>
                  <w:sz w:val="20"/>
                  <w:szCs w:val="20"/>
                  <w:u w:val="none"/>
                </w:rPr>
                <w:t xml:space="preserve">(ST_40).</w:t>
              </w:r>
            </w:hyperlink>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576464" name="name607663d29a27431f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3463d29a27431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It is highly recommended to have this page visible during disassembly operations of the components of the fuel injection circuit.</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81594241" name="name591563d29a2747ba9"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951363d29a2747ba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21825046" name="name886363d29a274ecae"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164263d29a274ec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78872476" name="name941463d29a27537d7"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317463d29a27537d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u w:val="none"/>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those in yellow the oil is returning towards the oil sump </w:t>
            </w:r>
            <w:r>
              <w:rPr>
                <w:b/>
                <w:bCs/>
                <w:color w:val="00274C"/>
                <w:position w:val="-2"/>
                <w:sz w:val="20"/>
                <w:szCs w:val="20"/>
                <w:u w:val="none"/>
              </w:rPr>
              <w:t xml:space="preserve">2</w:t>
            </w:r>
            <w:r>
              <w:rPr>
                <w:color w:val="00274C"/>
                <w:position w:val="-2"/>
                <w:sz w:val="20"/>
                <w:szCs w:val="20"/>
                <w:u w:val="none"/>
              </w:rPr>
              <w:t xml:space="preserve"> (not under pressure).
</w:t>
            </w:r>
          </w:p>
          <w:p>
            <w:pPr>
              <w:widowControl w:val="on"/>
              <w:pBdr/>
              <w:spacing w:before="0" w:after="0" w:line="262" w:lineRule="auto"/>
              <w:ind w:left="0" w:right="0"/>
              <w:jc w:val="left"/>
              <w:textAlignment w:val="center"/>
            </w:pPr>
            <w:r>
              <w:rPr>
                <w:b/>
                <w:bCs/>
                <w:color w:val="00274C"/>
                <w:position w:val="-2"/>
                <w:sz w:val="20"/>
                <w:szCs w:val="20"/>
                <w:u w:val="none"/>
              </w:rPr>
              <w:br/>
              <w:t xml:space="preserve">Tab 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COLOUR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in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under 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rotors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Idle gear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Left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optional</w:t>
            </w:r>
          </w:p>
        </w:tc>
        <w:tc>
          <w:tcPr>
            <w:tcW w:w="0" w:type="auto"/>
            <w:tcMar>
              <w:top w:w="150" w:type="dxa"/>
              <w:left w:w="150" w:type="dxa"/>
              <w:bottom w:w="150" w:type="dxa"/>
              <w:right w:w="150" w:type="dxa"/>
            </w:tcMar>
            <w:vAlign w:val="top"/>
          </w:tcPr>
          <w:p>
            <w:r>
              <w:rPr>
                <w:position w:val="-368"/>
              </w:rPr>
              <w:drawing>
                <wp:inline distT="0" distB="0" distL="0" distR="0">
                  <wp:extent cx="2232000" cy="2361600"/>
                  <wp:effectExtent b="0" l="0" r="0" t="0"/>
                  <wp:docPr id="92110720" name="name740963d29a2764f8d"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141763d29a2764f88"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26980660" name="name430363d29a27713cf"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777663d29a27713cb"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807363d29a2771add"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2.10.2 Oil pump</w:t>
            </w:r>
            <w:r>
              <w:rPr>
                <w:color w:val="00274C"/>
                <w:position w:val="-2"/>
                <w:sz w:val="20"/>
                <w:szCs w:val="20"/>
                <w:u w:val="none"/>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imperative to assemble the rotors with reference </w:t>
            </w:r>
            <w:r>
              <w:rPr>
                <w:b/>
                <w:bCs/>
                <w:color w:val="00274C"/>
                <w:position w:val="-2"/>
                <w:sz w:val="20"/>
                <w:szCs w:val="20"/>
                <w:u w:val="none"/>
              </w:rPr>
              <w:t xml:space="preserve">A</w:t>
            </w:r>
            <w:r>
              <w:rPr>
                <w:color w:val="00274C"/>
                <w:position w:val="-2"/>
                <w:sz w:val="20"/>
                <w:szCs w:val="20"/>
                <w:u w:val="none"/>
              </w:rPr>
              <w:t xml:space="preserve"> visible by the operator.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22595724" name="name833963d29a277a3f8"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454063d29a277a3f4"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effectExtent b="0" l="0" r="0" t="0"/>
                  <wp:docPr id="99578223" name="name634263d29a2785a69"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506863d29a2785a6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effectExtent b="0" l="0" r="0" t="0"/>
                  <wp:docPr id="30451574" name="name997163d29a27a376e"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289763d29a27a3768"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w:t>
            </w:r>
            <w:r>
              <w:rPr>
                <w:color w:val="00274C"/>
                <w:position w:val="-2"/>
                <w:sz w:val="20"/>
                <w:szCs w:val="20"/>
                <w:u w:val="none"/>
              </w:rPr>
              <w:t xml:space="preserve"> </w:t>
            </w:r>
            <w:r>
              <w:rPr>
                <w:b/>
                <w:bCs/>
                <w:color w:val="00274C"/>
                <w:position w:val="-2"/>
                <w:sz w:val="20"/>
                <w:szCs w:val="20"/>
                <w:u w:val="none"/>
              </w:rPr>
              <w:t xml:space="preserve">2.1</w:t>
            </w:r>
            <w:r>
              <w:rPr>
                <w:color w:val="00274C"/>
                <w:position w:val="-2"/>
                <w:sz w:val="20"/>
                <w:szCs w:val="20"/>
                <w:u w:val="none"/>
              </w:rPr>
              <w:t xml:space="preserve"> </w:t>
            </w:r>
            <w:r>
              <w:rPr>
                <w:b/>
                <w:bCs/>
                <w:color w:val="00274C"/>
                <w:position w:val="-2"/>
                <w:sz w:val="20"/>
                <w:szCs w:val="20"/>
                <w:u w:val="none"/>
              </w:rPr>
              <w:t xml:space="preserve">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unscrewing the cartridge holder cover makes the oil in support 7 flow towards the oil sump by means of the drain duct 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arriving from the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(oil sump return)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into the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Outgoing fitting from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directly from the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 chamber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rPr>
                <w:color w:val="00274C"/>
                <w:position w:val="-2"/>
                <w:sz w:val="20"/>
                <w:szCs w:val="20"/>
                <w:u w:val="none"/>
              </w:rPr>
              <w:t xml:space="preserve"> </w:t>
            </w:r>
            <w:r>
              <w:rPr>
                <w:b/>
                <w:bCs/>
                <w:i/>
                <w:i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r>
              <w:rPr>
                <w:position w:val="-718"/>
              </w:rPr>
              <w:drawing>
                <wp:inline distT="0" distB="0" distL="0" distR="0">
                  <wp:extent cx="3240000" cy="4543200"/>
                  <wp:effectExtent b="0" l="0" r="0" t="0"/>
                  <wp:docPr id="27267934" name="name853763d29a27b8b3d"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820663d29a27b8b39"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2.11.1 Cooling circuit diagram</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input into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output from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from radiator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to expansion vase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from 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bl>
          <w:p/>
        </w:tc>
        <w:tc>
          <w:tcPr>
            <w:tcW w:w="0" w:type="auto"/>
            <w:tcMar>
              <w:top w:w="150" w:type="dxa"/>
              <w:left w:w="150" w:type="dxa"/>
              <w:bottom w:w="150" w:type="dxa"/>
              <w:right w:w="150" w:type="dxa"/>
            </w:tcMar>
            <w:vAlign w:val="top"/>
          </w:tcPr>
          <w:p>
            <w:r>
              <w:rPr>
                <w:position w:val="-476"/>
              </w:rPr>
              <w:drawing>
                <wp:inline distT="0" distB="0" distL="0" distR="0">
                  <wp:extent cx="2880000" cy="3031200"/>
                  <wp:effectExtent b="0" l="0" r="0" t="0"/>
                  <wp:docPr id="29175646" name="name568163d29a27c9253"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364663d29a27c924f"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u w:val="none"/>
              </w:rPr>
              <w:br/>
              <w:t xml:space="preserve">Fig 2.21</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00"/>
              </w:rPr>
              <w:drawing>
                <wp:inline distT="0" distB="0" distL="0" distR="0">
                  <wp:extent cx="5544000" cy="3808800"/>
                  <wp:effectExtent b="0" l="0" r="0" t="0"/>
                  <wp:docPr id="81248188" name="name426463d29a27dbbae"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208063d29a27dbba9"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Coolant circuit diagram of the SCR system (SCR versions only)</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valve for coolant delivery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SCR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418"/>
              </w:rPr>
              <w:drawing>
                <wp:inline distT="0" distB="0" distL="0" distR="0">
                  <wp:extent cx="2880000" cy="2671200"/>
                  <wp:effectExtent b="0" l="0" r="0" t="0"/>
                  <wp:docPr id="56767845" name="name573263d29a27eb40d"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550463d29a27eb408"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2.22b</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27"/>
              </w:rPr>
              <w:drawing>
                <wp:inline distT="0" distB="0" distL="0" distR="0">
                  <wp:extent cx="2880000" cy="2894400"/>
                  <wp:effectExtent b="0" l="0" r="0" t="0"/>
                  <wp:docPr id="10635455" name="name733763d29a27f37d0"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100663d29a27f37cb"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2.22c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2.11.3 Water pump</w:t>
            </w:r>
            <w:r>
              <w:rPr>
                <w:b/>
                <w:bCs/>
                <w:color w:val="00274C"/>
                <w:position w:val="-2"/>
                <w:sz w:val="20"/>
                <w:szCs w:val="20"/>
                <w:u w:val="none"/>
              </w:rPr>
              <w:br/>
              <w:b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 control pulley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 fitting</w:t>
                  </w:r>
                </w:p>
              </w:tc>
            </w:tr>
          </w:tbl>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78055180" name="name882863d29a280c3fd"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527763d29a280c3f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2.11.4 Thermostatic valve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u w:val="none"/>
              </w:rPr>
              <w:t xml:space="preserve">
Starting opening temperature of +83 °C (0/-3 °C).</w:t>
            </w:r>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88683366" name="name540863d29a2816c86"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725563d29a2816c8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Device that cools exhaust gas</w:t>
            </w:r>
          </w:p>
          <w:p/>
          <w:p/>
          <w:p>
            <w:pPr>
              <w:widowControl w:val="on"/>
              <w:pBdr/>
              <w:spacing w:before="0" w:after="0" w:line="262" w:lineRule="auto"/>
              <w:ind w:left="0" w:right="0"/>
              <w:jc w:val="left"/>
              <w:textAlignment w:val="center"/>
            </w:pPr>
            <w:r>
              <w:rPr>
                <w:b/>
                <w:bCs/>
                <w:color w:val="00274C"/>
                <w:position w:val="-2"/>
                <w:sz w:val="20"/>
                <w:szCs w:val="20"/>
                <w:u w:val="none"/>
              </w:rPr>
              <w:t xml:space="preserve">Tab 2.28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passage tubes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draining union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bl>
          <w:p/>
          <w:p/>
          <w:p/>
          <w:p/>
          <w:p/>
          <w:p>
            <w:pPr>
              <w:widowControl w:val="on"/>
              <w:pBdr/>
              <w:spacing w:before="0" w:after="0" w:line="240" w:lineRule="auto"/>
              <w:ind w:left="0" w:right="0"/>
              <w:jc w:val="left"/>
            </w:pPr>
            <w:r>
              <w:rPr>
                <w:b/>
                <w:bCs/>
                <w:color w:val="00274C"/>
                <w:position w:val="-2"/>
                <w:sz w:val="20"/>
                <w:szCs w:val="20"/>
                <w:u w:val="none"/>
              </w:rPr>
              <w:t xml:space="preserve">Tab 2.29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48599892" w:name="result_box"/>
                <w:bookmarkEnd w:id="48599892"/>
                <w:p>
                  <w:pPr>
                    <w:widowControl w:val="on"/>
                    <w:pBdr/>
                    <w:spacing w:before="0" w:after="0" w:line="240" w:lineRule="auto"/>
                    <w:ind w:left="0" w:right="0"/>
                    <w:jc w:val="center"/>
                  </w:pPr>
                  <w:r>
                    <w:rPr>
                      <w:color w:val="00274C"/>
                      <w:position w:val="-2"/>
                      <w:sz w:val="20"/>
                      <w:szCs w:val="20"/>
                      <w:u w:val="none"/>
                      <w:shd w:val="clear" w:color="auto" w:fill="E1E2E0"/>
                    </w:rPr>
                    <w:t xml:space="preserve">RED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49674807" w:name="result_box"/>
                <w:bookmarkEnd w:id="49674807"/>
                <w:p>
                  <w:pPr>
                    <w:widowControl w:val="on"/>
                    <w:pBdr/>
                    <w:spacing w:before="0" w:after="0" w:line="240" w:lineRule="auto"/>
                    <w:ind w:left="0" w:right="0"/>
                    <w:jc w:val="center"/>
                  </w:pPr>
                  <w:r>
                    <w:rPr>
                      <w:color w:val="00274C"/>
                      <w:position w:val="-2"/>
                      <w:sz w:val="20"/>
                      <w:szCs w:val="20"/>
                      <w:u w:val="none"/>
                      <w:shd w:val="clear" w:color="auto" w:fill="E1E2E0"/>
                    </w:rPr>
                    <w:t xml:space="preserve">ORANGE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63414737" w:name="result_box"/>
                <w:bookmarkEnd w:id="63414737"/>
                <w:p>
                  <w:pPr>
                    <w:widowControl w:val="on"/>
                    <w:pBdr/>
                    <w:spacing w:before="0" w:after="0" w:line="240" w:lineRule="auto"/>
                    <w:ind w:left="0" w:right="0"/>
                    <w:jc w:val="center"/>
                  </w:pPr>
                  <w:r>
                    <w:rPr>
                      <w:color w:val="00274C"/>
                      <w:position w:val="-2"/>
                      <w:sz w:val="20"/>
                      <w:szCs w:val="20"/>
                      <w:u w:val="none"/>
                      <w:shd w:val="clear" w:color="auto" w:fill="E1E2E0"/>
                    </w:rPr>
                    <w:t xml:space="preserve">BLUE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66781111" name="name385463d29a2823821"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393063d29a282381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w:t>
            </w:r>
          </w:p>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39462155" name="name460363d29a282e764"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709963d29a282e76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2.12.1 Turbocharger</w:t>
            </w:r>
            <w:r>
              <w:rPr>
                <w:color w:val="00274C"/>
                <w:position w:val="-2"/>
                <w:sz w:val="20"/>
                <w:szCs w:val="20"/>
                <w:u w:val="none"/>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663023" name="name852263d29a28354f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4163d29a28354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See </w:t>
            </w:r>
            <w:hyperlink r:id="rId802263d29a2835be7"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intake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compression volute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central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housing with Waste Gate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valve control actuator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linkage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compressed flow hose to 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lubrication pipe</w:t>
                  </w:r>
                </w:p>
              </w:tc>
            </w:tr>
          </w:tbl>
          <w:p/>
        </w:tc>
        <w:tc>
          <w:tcPr>
            <w:tcW w:w="0" w:type="auto"/>
            <w:tcMar>
              <w:top w:w="150" w:type="dxa"/>
              <w:left w:w="150" w:type="dxa"/>
              <w:bottom w:w="150" w:type="dxa"/>
              <w:right w:w="150" w:type="dxa"/>
            </w:tcMar>
            <w:vAlign w:val="top"/>
          </w:tcPr>
          <w:p>
            <w:r>
              <w:rPr>
                <w:position w:val="-360"/>
              </w:rPr>
              <w:drawing>
                <wp:inline distT="0" distB="0" distL="0" distR="0">
                  <wp:extent cx="2232000" cy="2311200"/>
                  <wp:effectExtent b="0" l="0" r="0" t="0"/>
                  <wp:docPr id="42636085" name="name607763d29a2840f36"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860963d29a2840f32"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tcW w:w="0" w:type="auto"/>
            <w:gridSpan w:val="4"/>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2.12.2 Intake and exhaust circuit diagram with EGR</w:t>
            </w:r>
          </w:p>
          <w:p/>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Air in intake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recycle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exhaust</w:t>
                  </w:r>
                </w:p>
              </w:tc>
            </w:tr>
          </w:tbl>
          <w:p/>
          <w:p>
            <w:pPr>
              <w:widowControl w:val="on"/>
              <w:pBdr/>
              <w:spacing w:before="0" w:after="0" w:line="262" w:lineRule="auto"/>
              <w:ind w:left="0" w:right="0"/>
              <w:jc w:val="left"/>
              <w:textAlignment w:val="center"/>
            </w:pPr>
            <w:r>
              <w:rPr>
                <w:position w:val="-268"/>
              </w:rPr>
              <w:drawing>
                <wp:inline distT="0" distB="0" distL="0" distR="0">
                  <wp:extent cx="5544000" cy="3405600"/>
                  <wp:effectExtent b="0" l="0" r="0" t="0"/>
                  <wp:docPr id="83468168" name="name743663d29a284ccc0"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262763d29a284ccbc"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2.27a</w:t>
            </w:r>
          </w:p>
          <w:p>
            <w:pPr>
              <w:widowControl w:val="on"/>
              <w:pBdr/>
              <w:spacing w:before="0" w:after="0" w:line="262" w:lineRule="auto"/>
              <w:ind w:left="0" w:right="0"/>
              <w:jc w:val="left"/>
              <w:textAlignment w:val="center"/>
            </w:pPr>
            <w:r>
              <w:rPr>
                <w:color w:val="00274C"/>
                <w:position w:val="-2"/>
                <w:sz w:val="20"/>
                <w:szCs w:val="20"/>
                <w:u w:val="none"/>
              </w:rPr>
              <w:t xml:space="preserve"> </w:t>
            </w:r>
          </w:p>
          <w:p>
            <w:r>
              <w:rPr>
                <w:position w:val="-298"/>
              </w:rPr>
              <w:drawing>
                <wp:inline distT="0" distB="0" distL="0" distR="0">
                  <wp:extent cx="5544000" cy="3780000"/>
                  <wp:effectExtent b="0" l="0" r="0" t="0"/>
                  <wp:docPr id="3674817" name="name738163d29a285b124"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407063d29a285b11e"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2.27b</w:t>
            </w:r>
          </w:p>
          <w:p>
            <w:pPr>
              <w:widowControl w:val="on"/>
              <w:pBdr/>
              <w:spacing w:before="0" w:after="0" w:line="262" w:lineRule="auto"/>
              <w:ind w:left="0" w:right="0"/>
              <w:jc w:val="left"/>
              <w:textAlignment w:val="center"/>
            </w:pPr>
            <w:r>
              <w:rPr>
                <w:color w:val="00274C"/>
                <w:position w:val="-2"/>
                <w:sz w:val="20"/>
                <w:szCs w:val="20"/>
                <w:u w:val="none"/>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676025" name="name934463d29a285f9b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3263d29a285f9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u w:val="none"/>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980"/>
              </w:numPr>
              <w:spacing w:before="0" w:after="0" w:line="262" w:lineRule="auto"/>
              <w:jc w:val="left"/>
              <w:rPr>
                <w:color w:val="00274C"/>
                <w:sz w:val="20"/>
                <w:szCs w:val="20"/>
              </w:rPr>
            </w:pPr>
            <w:r>
              <w:rPr>
                <w:b/>
                <w:bCs/>
                <w:color w:val="00274C"/>
                <w:position w:val="-2"/>
                <w:sz w:val="20"/>
                <w:szCs w:val="20"/>
                <w:u w:val="none"/>
              </w:rPr>
              <w:t xml:space="preserve">1st duct</w:t>
            </w:r>
            <w:r>
              <w:rPr>
                <w:color w:val="00274C"/>
                <w:position w:val="-2"/>
                <w:sz w:val="20"/>
                <w:szCs w:val="20"/>
                <w:u w:val="none"/>
              </w:rPr>
              <w:t xml:space="preserve"> : to the turbocharger body (the expelled Gases activate the turbine), the Gases then proceed towards the catalyst, which break down the pollutants contained in them before being definitely expelled.</w:t>
            </w:r>
          </w:p>
          <w:p>
            <w:pPr>
              <w:numPr>
                <w:ilvl w:val="0"/>
                <w:numId w:val="20980"/>
              </w:numPr>
              <w:spacing w:before="0" w:after="0" w:line="262" w:lineRule="auto"/>
              <w:jc w:val="left"/>
              <w:rPr>
                <w:color w:val="00274C"/>
                <w:sz w:val="20"/>
                <w:szCs w:val="20"/>
              </w:rPr>
            </w:pPr>
            <w:r>
              <w:rPr>
                <w:b/>
                <w:bCs/>
                <w:color w:val="00274C"/>
                <w:position w:val="-2"/>
                <w:sz w:val="20"/>
                <w:szCs w:val="20"/>
                <w:u w:val="none"/>
              </w:rPr>
              <w:t xml:space="preserve">2nd duct</w:t>
            </w:r>
            <w:r>
              <w:rPr>
                <w:color w:val="00274C"/>
                <w:position w:val="-2"/>
                <w:sz w:val="20"/>
                <w:szCs w:val="20"/>
                <w:u w:val="none"/>
              </w:rPr>
              <w:t xml:space="preserve"> : to the EGR circuit, which takes care of recovering a part of the Gases that return to intake</w:t>
            </w:r>
            <w:r>
              <w:rPr>
                <w:color w:val="00274C"/>
                <w:position w:val="-2"/>
                <w:sz w:val="20"/>
                <w:szCs w:val="20"/>
                <w:u w:val="none"/>
              </w:rPr>
              <w:br/>
              <w:t xml:space="preserve">(this process burns less oxygen when power is not requested, thus breaking down pollutants further).</w:t>
            </w:r>
          </w:p>
          <w:p>
            <w:pPr>
              <w:widowControl w:val="on"/>
              <w:pBdr/>
              <w:spacing w:before="0" w:after="0" w:line="262" w:lineRule="auto"/>
              <w:ind w:left="0" w:right="0"/>
              <w:jc w:val="left"/>
              <w:textAlignment w:val="center"/>
            </w:pPr>
            <w:r>
              <w:rPr>
                <w:color w:val="00274C"/>
                <w:position w:val="-2"/>
                <w:sz w:val="20"/>
                <w:szCs w:val="20"/>
                <w:u w:val="none"/>
              </w:rPr>
              <w:t xml:space="preserve">The EGR circuit is managed by ECU, which controls the EGR valve that provides for the recovery of Gases when the engine does not require power.</w:t>
            </w:r>
            <w:r>
              <w:rPr>
                <w:color w:val="00274C"/>
                <w:position w:val="-2"/>
                <w:sz w:val="20"/>
                <w:szCs w:val="20"/>
                <w:u w:val="none"/>
              </w:rPr>
              <w:br/>
              <w:t xml:space="preserve">The EGR circuit is furnished with a heat exchanger (EGR Cooler), which cools the recovered Gases (this process enables better performance during combustion inside the cylinders).</w:t>
            </w:r>
          </w:p>
          <w:p/>
          <w:p/>
          <w:p>
            <w:pPr>
              <w:widowControl w:val="on"/>
              <w:pBdr/>
              <w:spacing w:before="0" w:after="0" w:line="262" w:lineRule="auto"/>
              <w:ind w:left="0" w:right="0"/>
              <w:jc w:val="left"/>
              <w:textAlignment w:val="center"/>
            </w:pPr>
            <w:r>
              <w:rPr>
                <w:b/>
                <w:bCs/>
                <w:color w:val="00274C"/>
                <w:position w:val="-2"/>
                <w:sz w:val="20"/>
                <w:szCs w:val="20"/>
                <w:u w:val="none"/>
              </w:rP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compression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head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cylinder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cylinder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head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oxidation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recycle towards 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EGR valve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cooling (in 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 recirculation into 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Radiator/intercooler</w:t>
                  </w:r>
                </w:p>
              </w:tc>
            </w:tr>
          </w:tbl>
          <w:p/>
          <w:p/>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 ATS Device</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2.12.3.1 DOC</w:t>
            </w:r>
          </w:p>
          <w:p>
            <w:pPr>
              <w:widowControl w:val="on"/>
              <w:pBdr/>
              <w:spacing w:before="0" w:after="0" w:line="262" w:lineRule="auto"/>
              <w:ind w:left="0" w:right="0"/>
              <w:jc w:val="left"/>
              <w:textAlignment w:val="center"/>
            </w:pPr>
            <w:r>
              <w:rPr>
                <w:color w:val="00274C"/>
                <w:position w:val="-2"/>
                <w:sz w:val="20"/>
                <w:szCs w:val="20"/>
                <w:u w:val="none"/>
              </w:rPr>
              <w:t xml:space="preserve">The catalyst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The image is indicative only. The installation of the DOC must be approved by KOHLER, for each application.</w:t>
            </w:r>
            <w:r>
              <w:rPr>
                <w:color w:val="00274C"/>
                <w:position w:val="-2"/>
                <w:sz w:val="20"/>
                <w:szCs w:val="20"/>
                <w:u w:val="none"/>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719440" name="name591963d29a286d62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8563d29a286d6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In order to prevent breakage on the connection flange, the DOC must be connected via a flexible exhaust tube ( </w:t>
            </w:r>
            <w:r>
              <w:rPr>
                <w:b/>
                <w:bCs/>
                <w:color w:val="00274C"/>
                <w:position w:val="-2"/>
                <w:sz w:val="20"/>
                <w:szCs w:val="20"/>
                <w:u w:val="none"/>
              </w:rPr>
              <w:t xml:space="preserve">POS. 14 - Tab. 2.31b</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2.31b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Flexible exhaust tube</w:t>
                  </w:r>
                </w:p>
              </w:tc>
            </w:tr>
          </w:tbl>
          <w:p/>
        </w:tc>
        <w:tc>
          <w:tcPr>
            <w:tcW w:w="0" w:type="auto"/>
            <w:tcMar>
              <w:top w:w="150" w:type="dxa"/>
              <w:left w:w="150" w:type="dxa"/>
              <w:bottom w:w="150" w:type="dxa"/>
              <w:right w:w="150" w:type="dxa"/>
            </w:tcMar>
            <w:vAlign w:val="top"/>
          </w:tcPr>
          <w:p>
            <w:r>
              <w:rPr>
                <w:position w:val="-174"/>
              </w:rPr>
              <w:drawing>
                <wp:inline distT="0" distB="0" distL="0" distR="0">
                  <wp:extent cx="2232000" cy="1159200"/>
                  <wp:effectExtent b="0" l="0" r="0" t="0"/>
                  <wp:docPr id="53306751" name="name983963d29a2877f08"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900663d29a2877f04"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2.28a</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2.12.3.1.1</w:t>
            </w:r>
            <w:r>
              <w:rPr>
                <w:color w:val="00274C"/>
                <w:position w:val="-2"/>
                <w:sz w:val="20"/>
                <w:szCs w:val="20"/>
                <w:u w:val="none"/>
              </w:rPr>
              <w:t xml:space="preserve"> </w:t>
            </w:r>
            <w:r>
              <w:rPr>
                <w:b/>
                <w:bCs/>
                <w:color w:val="00274C"/>
                <w:position w:val="-2"/>
                <w:sz w:val="20"/>
                <w:szCs w:val="20"/>
                <w:u w:val="none"/>
              </w:rPr>
              <w:t xml:space="preserve">DOC exhaust gas path and transformation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83848909" name="name519963d29a288019b"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273763d29a2880197"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2.28b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Element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 SCR Device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2.12.3.2.1</w:t>
            </w:r>
            <w:r>
              <w:rPr>
                <w:color w:val="00274C"/>
                <w:position w:val="-2"/>
                <w:sz w:val="20"/>
                <w:szCs w:val="20"/>
                <w:u w:val="none"/>
              </w:rPr>
              <w:t xml:space="preserve"> </w:t>
            </w:r>
            <w:r>
              <w:rPr>
                <w:b/>
                <w:bCs/>
                <w:color w:val="00274C"/>
                <w:position w:val="-2"/>
                <w:sz w:val="20"/>
                <w:szCs w:val="20"/>
                <w:u w:val="none"/>
              </w:rPr>
              <w:t xml:space="preserve">DOC+SCR exhaust gas path and transformation</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40" w:lineRule="auto"/>
              <w:ind w:left="0" w:right="0"/>
              <w:jc w:val="left"/>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29994139" name="name223863d29a288d302"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849563d29a288d2fe"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2.29a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(NH </w:t>
                  </w:r>
                  <w:r>
                    <w:rPr>
                      <w:color w:val="00274C"/>
                      <w:position w:val="-3"/>
                      <w:sz w:val="17"/>
                      <w:szCs w:val="17"/>
                      <w:u w:val="none"/>
                      <w:shd w:val="clear" w:color="auto" w:fill="E1E2E0"/>
                      <w:vertAlign w:val="subscript"/>
                      <w:vertAlign w:val="subscript"/>
                    </w:rPr>
                    <w:t xml:space="preserve">3</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Mixer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3 + ASC (Ammonia Slip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NH </w:t>
                  </w:r>
                  <w:r>
                    <w:rPr>
                      <w:color w:val="00274C"/>
                      <w:position w:val="-3"/>
                      <w:sz w:val="17"/>
                      <w:szCs w:val="17"/>
                      <w:u w:val="none"/>
                      <w:shd w:val="clear" w:color="auto" w:fill="E1E2E0"/>
                      <w:vertAlign w:val="subscript"/>
                      <w:vertAlign w:val="sub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Ammonia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HNCO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Isocyanic acid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2.12.3.2.2 Inducement strategy of SCR system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degree is decided by the ECU according to the error detected by the DCU.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can have the following 2 levels:
</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Level 1: 25% reduction of the MAX available torque.</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u w:val="none"/>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information on the car panel or the activation of the inducement can occur for the following reasons: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Poor AdBlue </w:t>
            </w:r>
            <w:r>
              <w:rPr>
                <w:color w:val="00274C"/>
                <w:position w:val="3"/>
                <w:sz w:val="17"/>
                <w:szCs w:val="17"/>
                <w:u w:val="none"/>
                <w:vertAlign w:val="superscript"/>
                <w:vertAlign w:val="superscript"/>
              </w:rPr>
              <w:t xml:space="preserve">®</w:t>
            </w:r>
            <w:r>
              <w:rPr>
                <w:color w:val="00274C"/>
                <w:position w:val="-2"/>
                <w:sz w:val="20"/>
                <w:szCs w:val="20"/>
                <w:u w:val="none"/>
              </w:rPr>
              <w:t xml:space="preserve">  quality</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Interruption of AdBlue </w:t>
            </w:r>
            <w:r>
              <w:rPr>
                <w:color w:val="00274C"/>
                <w:position w:val="3"/>
                <w:sz w:val="17"/>
                <w:szCs w:val="17"/>
                <w:u w:val="none"/>
                <w:vertAlign w:val="superscript"/>
                <w:vertAlign w:val="superscript"/>
              </w:rPr>
              <w:t xml:space="preserve">®</w:t>
            </w:r>
            <w:r>
              <w:rPr>
                <w:color w:val="00274C"/>
                <w:position w:val="-2"/>
                <w:sz w:val="20"/>
                <w:szCs w:val="20"/>
                <w:u w:val="none"/>
              </w:rPr>
              <w:t xml:space="preserve">  supply</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EGR valve malfunctioning</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Tampering with the monitoring systems of the SCR system.</w:t>
            </w:r>
          </w:p>
          <w:p>
            <w:pPr>
              <w:widowControl w:val="on"/>
              <w:pBdr/>
              <w:spacing w:before="0" w:after="0" w:line="240" w:lineRule="auto"/>
              <w:ind w:left="0" w:right="0"/>
              <w:jc w:val="left"/>
            </w:pPr>
            <w:r>
              <w:rPr>
                <w:color w:val="00274C"/>
                <w:position w:val="-2"/>
                <w:sz w:val="20"/>
                <w:szCs w:val="20"/>
                <w:u w:val="none"/>
              </w:rPr>
              <w:t xml:space="preserve">
The inducement strategy is applied according 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detected problem</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hours passed.</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Hours are reset after 40h if the DCU does not detect any fault, otherwise the hours are added to those already counted. For 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 activation depends on the percentage of liquid inside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tank, and the fault hours are not counted.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The strategy for the different faults is listed below:</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Low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level</w:t>
            </w:r>
          </w:p>
          <w:p>
            <w:pPr>
              <w:numPr>
                <w:ilvl w:val="0"/>
                <w:numId w:val="20980"/>
              </w:numPr>
              <w:spacing w:before="0" w:after="0" w:line="262" w:lineRule="auto"/>
              <w:jc w:val="left"/>
              <w:rPr>
                <w:color w:val="00274C"/>
                <w:sz w:val="20"/>
                <w:szCs w:val="20"/>
              </w:rPr>
            </w:pPr>
            <w:r>
              <w:rPr>
                <w:color w:val="00274C"/>
                <w:position w:val="-2"/>
                <w:sz w:val="20"/>
                <w:szCs w:val="20"/>
                <w:u w:val="none"/>
              </w:rPr>
              <w:br/>
              <w:t xml:space="preserve">information activation on car panel: &lt;10% of MAX level</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Level 1 inducement: &lt;2.5% of MAX level</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Level 2 inducement: 0% of MAX level</w:t>
            </w:r>
          </w:p>
          <w:p>
            <w:pPr>
              <w:widowControl w:val="on"/>
              <w:pBdr/>
              <w:spacing w:before="0" w:after="0" w:line="240" w:lineRule="auto"/>
              <w:ind w:left="0" w:right="0"/>
              <w:jc w:val="left"/>
            </w:pPr>
            <w:r>
              <w:rPr>
                <w:b/>
                <w:bCs/>
                <w:i/>
                <w:iCs/>
                <w:color w:val="00274C"/>
                <w:position w:val="-2"/>
                <w:sz w:val="20"/>
                <w:szCs w:val="20"/>
                <w:u w:val="none"/>
              </w:rPr>
              <w:t xml:space="preserve">Poor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quality</w:t>
            </w:r>
          </w:p>
          <w:p>
            <w:pPr>
              <w:numPr>
                <w:ilvl w:val="0"/>
                <w:numId w:val="20980"/>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Interruption of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supply</w:t>
            </w:r>
          </w:p>
          <w:p>
            <w:pPr>
              <w:numPr>
                <w:ilvl w:val="0"/>
                <w:numId w:val="20980"/>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EGR valve malfunctioning</w:t>
            </w:r>
          </w:p>
          <w:p>
            <w:pPr>
              <w:numPr>
                <w:ilvl w:val="0"/>
                <w:numId w:val="20980"/>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p>
            <w:pPr>
              <w:widowControl w:val="on"/>
              <w:pBdr/>
              <w:spacing w:before="0" w:after="0" w:line="240" w:lineRule="auto"/>
              <w:ind w:left="0" w:right="0"/>
              <w:jc w:val="left"/>
            </w:pPr>
            <w:r>
              <w:rPr>
                <w:b/>
                <w:bCs/>
                <w:i/>
                <w:iCs/>
                <w:color w:val="00274C"/>
                <w:position w:val="-2"/>
                <w:sz w:val="20"/>
                <w:szCs w:val="20"/>
                <w:u w:val="none"/>
              </w:rPr>
              <w:t xml:space="preserve">Tampering with the monitoring systems of the SCR system</w:t>
            </w:r>
          </w:p>
          <w:p>
            <w:pPr>
              <w:numPr>
                <w:ilvl w:val="0"/>
                <w:numId w:val="20980"/>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2.12.3.2.3</w:t>
            </w:r>
            <w:r>
              <w:rPr>
                <w:color w:val="00274C"/>
                <w:position w:val="-2"/>
                <w:sz w:val="20"/>
                <w:szCs w:val="20"/>
                <w:u w:val="none"/>
              </w:rPr>
              <w:t xml:space="preserve"> </w:t>
            </w:r>
            <w:r>
              <w:rPr>
                <w:b/>
                <w:bCs/>
                <w:color w:val="00274C"/>
                <w:position w:val="-2"/>
                <w:sz w:val="20"/>
                <w:szCs w:val="20"/>
                <w:u w:val="none"/>
              </w:rPr>
              <w:t xml:space="preserve">Intake and exhaust circuit diagram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1954567" name="name197763d29a28a53f4"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543963d29a28a53f0"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89395528" name="name326763d29a28b49bb"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693963d29a28b49b6"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Air filter</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423946" name="name280563d29a28c052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3563d29a28c05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The air filter is a dry type of filter with a paper filtering element; element </w:t>
            </w:r>
            <w:r>
              <w:rPr>
                <w:b/>
                <w:bCs/>
                <w:color w:val="00274C"/>
                <w:position w:val="-2"/>
                <w:sz w:val="20"/>
                <w:szCs w:val="20"/>
                <w:u w:val="none"/>
              </w:rPr>
              <w:t xml:space="preserve">s H and L</w:t>
            </w:r>
            <w:r>
              <w:rPr>
                <w:color w:val="00274C"/>
                <w:position w:val="-2"/>
                <w:sz w:val="20"/>
                <w:szCs w:val="20"/>
                <w:u w:val="none"/>
              </w:rPr>
              <w:t xml:space="preserve"> are replaceable (refer to </w:t>
            </w:r>
            <w:r>
              <w:rPr>
                <w:b/>
                <w:bCs/>
                <w:color w:val="00274C"/>
                <w:position w:val="-2"/>
                <w:sz w:val="20"/>
                <w:szCs w:val="20"/>
                <w:u w:val="none"/>
              </w:rPr>
              <w:t xml:space="preserve">Tab. 2.8 and Tab.2.9</w:t>
            </w:r>
            <w:r>
              <w:rPr>
                <w:color w:val="00274C"/>
                <w:position w:val="-2"/>
                <w:sz w:val="20"/>
                <w:szCs w:val="20"/>
                <w:u w:val="none"/>
              </w:rPr>
              <w:t xml:space="preserve"> for procedure frequency on components).</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Filter suction must be positioned in a cool place.</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Should a hose be used, the length must not exceed </w:t>
            </w:r>
            <w:r>
              <w:rPr>
                <w:b/>
                <w:bCs/>
                <w:color w:val="00274C"/>
                <w:position w:val="-2"/>
                <w:sz w:val="20"/>
                <w:szCs w:val="20"/>
                <w:u w:val="none"/>
              </w:rPr>
              <w:t xml:space="preserve">400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effectExtent b="0" l="0" r="0" t="0"/>
                  <wp:docPr id="34853157" name="name359163d29a28c9f52"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387563d29a28c9f4e"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br/>
              <w:t xml:space="preserve">Fig 2.31</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safety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Dust exhaust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2.13.1ECU (and DCU for SCR versions only) input and output signals diagram</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adjustment valve (SCV)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Revolution indicator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 relay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indicator lights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Main accelerator pedal</w:t>
                  </w:r>
                  <w:r>
                    <w:rPr>
                      <w:color w:val="00274C"/>
                      <w:position w:val="-2"/>
                      <w:sz w:val="20"/>
                      <w:szCs w:val="20"/>
                      <w:u w:val="none"/>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fan control (1-2 speeds or variable speed)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 diagnostics)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(Vehicle SAE J1939)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 Sensor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valve 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 for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line heaters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level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quality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temperature sensor </w:t>
                  </w:r>
                </w:p>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2.13.2</w:t>
            </w:r>
            <w:r>
              <w:rPr>
                <w:color w:val="00274C"/>
                <w:position w:val="-2"/>
                <w:sz w:val="20"/>
                <w:szCs w:val="20"/>
                <w:u w:val="none"/>
              </w:rPr>
              <w:t xml:space="preserve"> </w:t>
            </w:r>
            <w:r>
              <w:rPr>
                <w:b/>
                <w:bCs/>
                <w:color w:val="00274C"/>
                <w:position w:val="-2"/>
                <w:sz w:val="20"/>
                <w:szCs w:val="20"/>
                <w:u w:val="none"/>
              </w:rPr>
              <w:t xml:space="preserve">Control unit (ECU)</w:t>
            </w:r>
          </w:p>
          <w:p>
            <w:pPr>
              <w:widowControl w:val="on"/>
              <w:pBdr/>
              <w:spacing w:before="0" w:after="0" w:line="262" w:lineRule="auto"/>
              <w:ind w:left="0" w:right="0"/>
              <w:jc w:val="left"/>
              <w:textAlignment w:val="center"/>
            </w:pPr>
            <w:r>
              <w:rPr>
                <w:color w:val="00274C"/>
                <w:position w:val="-2"/>
                <w:sz w:val="20"/>
                <w:szCs w:val="20"/>
                <w:u w:val="none"/>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678157" name="name635563d29a28db49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9563d29a28db4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w:t>
            </w:r>
            <w:r>
              <w:rPr>
                <w:color w:val="00274C"/>
                <w:position w:val="-2"/>
                <w:sz w:val="20"/>
                <w:szCs w:val="20"/>
                <w:u w:val="none"/>
              </w:rPr>
              <w:br/>
              <w:t xml:space="preserve">by </w:t>
            </w:r>
            <w:r>
              <w:rPr>
                <w:b/>
                <w:bCs/>
                <w:color w:val="00274C"/>
                <w:position w:val="-2"/>
                <w:sz w:val="20"/>
                <w:szCs w:val="20"/>
                <w:u w:val="none"/>
              </w:rPr>
              <w:t xml:space="preserve">KOHLER</w:t>
            </w:r>
            <w:r>
              <w:rPr>
                <w:color w:val="00274C"/>
                <w:position w:val="-2"/>
                <w:sz w:val="20"/>
                <w:szCs w:val="20"/>
                <w:u w:val="none"/>
              </w:rPr>
              <w:t xml:space="preserve"> , for each individual engine.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Installation rules</w:t>
            </w:r>
          </w:p>
          <w:p>
            <w:pPr>
              <w:numPr>
                <w:ilvl w:val="0"/>
                <w:numId w:val="20980"/>
              </w:numPr>
              <w:spacing w:before="0" w:after="0" w:line="262" w:lineRule="auto"/>
              <w:jc w:val="left"/>
              <w:rPr>
                <w:color w:val="00274C"/>
                <w:sz w:val="20"/>
                <w:szCs w:val="20"/>
              </w:rPr>
            </w:pPr>
            <w:r>
              <w:rPr>
                <w:color w:val="00274C"/>
                <w:position w:val="0"/>
                <w:sz w:val="20"/>
                <w:szCs w:val="20"/>
                <w:u w:val="none"/>
              </w:rPr>
              <w:t xml:space="preserve">Protection degree: 1P 6K/9K.</w:t>
            </w:r>
          </w:p>
          <w:p>
            <w:pPr>
              <w:numPr>
                <w:ilvl w:val="0"/>
                <w:numId w:val="20980"/>
              </w:numPr>
              <w:spacing w:before="0" w:after="0" w:line="262" w:lineRule="auto"/>
              <w:jc w:val="left"/>
              <w:rPr>
                <w:color w:val="00274C"/>
                <w:sz w:val="20"/>
                <w:szCs w:val="20"/>
              </w:rPr>
            </w:pPr>
            <w:r>
              <w:rPr>
                <w:color w:val="00274C"/>
                <w:position w:val="0"/>
                <w:sz w:val="20"/>
                <w:szCs w:val="20"/>
                <w:u w:val="none"/>
              </w:rPr>
              <w:t xml:space="preserve">Operating temperature: -40°C - +100°C.</w:t>
            </w:r>
          </w:p>
          <w:p>
            <w:pPr>
              <w:numPr>
                <w:ilvl w:val="0"/>
                <w:numId w:val="20980"/>
              </w:numPr>
              <w:spacing w:before="0" w:after="0" w:line="262" w:lineRule="auto"/>
              <w:jc w:val="left"/>
              <w:rPr>
                <w:color w:val="00274C"/>
                <w:sz w:val="20"/>
                <w:szCs w:val="20"/>
              </w:rPr>
            </w:pPr>
            <w:r>
              <w:rPr>
                <w:color w:val="00274C"/>
                <w:position w:val="0"/>
                <w:sz w:val="20"/>
                <w:szCs w:val="20"/>
                <w:u w:val="none"/>
              </w:rPr>
              <w:t xml:space="preserve">Storage temperature: -40°C - +100°C.</w:t>
            </w:r>
          </w:p>
          <w:p>
            <w:pPr>
              <w:numPr>
                <w:ilvl w:val="0"/>
                <w:numId w:val="20980"/>
              </w:numPr>
              <w:spacing w:before="0" w:after="0" w:line="262" w:lineRule="auto"/>
              <w:jc w:val="left"/>
              <w:rPr>
                <w:color w:val="00274C"/>
                <w:sz w:val="20"/>
                <w:szCs w:val="20"/>
              </w:rPr>
            </w:pPr>
            <w:r>
              <w:rPr>
                <w:color w:val="00274C"/>
                <w:position w:val="0"/>
                <w:sz w:val="20"/>
                <w:szCs w:val="20"/>
                <w:u w:val="none"/>
              </w:rPr>
              <w:t xml:space="preserve">Do </w:t>
            </w:r>
            <w:r>
              <w:rPr>
                <w:b/>
                <w:bCs/>
                <w:color w:val="00274C"/>
                <w:position w:val="0"/>
                <w:sz w:val="20"/>
                <w:szCs w:val="20"/>
                <w:u w:val="none"/>
              </w:rPr>
              <w:t xml:space="preserve">NOT</w:t>
            </w:r>
            <w:r>
              <w:rPr>
                <w:color w:val="00274C"/>
                <w:position w:val="0"/>
                <w:sz w:val="20"/>
                <w:szCs w:val="20"/>
                <w:u w:val="none"/>
              </w:rPr>
              <w:t xml:space="preserve"> install the ECU on the engine. It should be mounted on the frame of the vehicle / plant in a position where it will be well cooled, mechanically protected, and free from vibration and ingress of moisture.</w:t>
            </w:r>
          </w:p>
          <w:p>
            <w:pPr>
              <w:numPr>
                <w:ilvl w:val="0"/>
                <w:numId w:val="20980"/>
              </w:numPr>
              <w:spacing w:before="0" w:after="0" w:line="262" w:lineRule="auto"/>
              <w:jc w:val="left"/>
              <w:rPr>
                <w:color w:val="00274C"/>
                <w:sz w:val="20"/>
                <w:szCs w:val="20"/>
              </w:rPr>
            </w:pPr>
            <w:r>
              <w:rPr>
                <w:color w:val="00274C"/>
                <w:position w:val="0"/>
                <w:sz w:val="20"/>
                <w:szCs w:val="20"/>
                <w:u w:val="none"/>
              </w:rPr>
              <w:t xml:space="preserve">It is crucial that the ECU is earthed. Electrical connection may be as follows: by means of four fixing points </w:t>
            </w:r>
            <w:r>
              <w:rPr>
                <w:b/>
                <w:bCs/>
                <w:color w:val="00274C"/>
                <w:position w:val="0"/>
                <w:sz w:val="20"/>
                <w:szCs w:val="20"/>
                <w:u w:val="none"/>
              </w:rPr>
              <w:t xml:space="preserve">D</w:t>
            </w:r>
            <w:r>
              <w:rPr>
                <w:color w:val="00274C"/>
                <w:position w:val="0"/>
                <w:sz w:val="20"/>
                <w:szCs w:val="20"/>
                <w:u w:val="none"/>
              </w:rPr>
              <w:t xml:space="preserve"> of the ECU to the vehicle brace, thus ensuring good connection (avoid painted or insulated parts).</w:t>
            </w:r>
          </w:p>
          <w:p>
            <w:pPr>
              <w:numPr>
                <w:ilvl w:val="0"/>
                <w:numId w:val="20980"/>
              </w:numPr>
              <w:spacing w:before="0" w:after="0" w:line="262" w:lineRule="auto"/>
              <w:jc w:val="left"/>
              <w:rPr>
                <w:color w:val="00274C"/>
                <w:sz w:val="20"/>
                <w:szCs w:val="20"/>
              </w:rPr>
            </w:pPr>
            <w:r>
              <w:rPr>
                <w:color w:val="00274C"/>
                <w:position w:val="0"/>
                <w:sz w:val="20"/>
                <w:szCs w:val="20"/>
                <w:u w:val="none"/>
              </w:rPr>
              <w:t xml:space="preserve">Alternatively, connect using a cable (with 4mm </w:t>
            </w:r>
            <w:r>
              <w:rPr>
                <w:color w:val="00274C"/>
                <w:position w:val="3"/>
                <w:sz w:val="17"/>
                <w:szCs w:val="17"/>
                <w:u w:val="none"/>
                <w:vertAlign w:val="superscript"/>
                <w:vertAlign w:val="superscript"/>
              </w:rPr>
              <w:t xml:space="preserve">2</w:t>
            </w:r>
            <w:r>
              <w:rPr>
                <w:color w:val="00274C"/>
                <w:position w:val="0"/>
                <w:sz w:val="20"/>
                <w:szCs w:val="20"/>
                <w:u w:val="none"/>
              </w:rPr>
              <w:t xml:space="preserve"> section and a maximum length of 300 mm) from one of the ECU fixing points </w:t>
            </w:r>
            <w:r>
              <w:rPr>
                <w:b/>
                <w:bCs/>
                <w:color w:val="00274C"/>
                <w:position w:val="0"/>
                <w:sz w:val="20"/>
                <w:szCs w:val="20"/>
                <w:u w:val="none"/>
              </w:rPr>
              <w:t xml:space="preserve">D</w:t>
            </w:r>
            <w:r>
              <w:rPr>
                <w:color w:val="00274C"/>
                <w:position w:val="0"/>
                <w:sz w:val="20"/>
                <w:szCs w:val="20"/>
                <w:u w:val="none"/>
              </w:rPr>
              <w:t xml:space="preserve"> to a plate of mass, taking care to ensure perfect electrical contact.</w:t>
            </w:r>
          </w:p>
          <w:p>
            <w:pPr>
              <w:numPr>
                <w:ilvl w:val="0"/>
                <w:numId w:val="20980"/>
              </w:numPr>
              <w:spacing w:before="0" w:after="0" w:line="262" w:lineRule="auto"/>
              <w:jc w:val="left"/>
              <w:rPr>
                <w:color w:val="00274C"/>
                <w:sz w:val="20"/>
                <w:szCs w:val="20"/>
              </w:rPr>
            </w:pPr>
            <w:r>
              <w:rPr>
                <w:color w:val="00274C"/>
                <w:position w:val="0"/>
                <w:sz w:val="20"/>
                <w:szCs w:val="20"/>
                <w:u w:val="none"/>
              </w:rPr>
              <w:t xml:space="preserve">The position of the ECU in an application must be done carefully to protect barometric capsule </w:t>
            </w:r>
            <w:r>
              <w:rPr>
                <w:b/>
                <w:bCs/>
                <w:color w:val="00274C"/>
                <w:position w:val="0"/>
                <w:sz w:val="20"/>
                <w:szCs w:val="20"/>
                <w:u w:val="none"/>
              </w:rPr>
              <w:t xml:space="preserve">C</w:t>
            </w:r>
            <w:r>
              <w:rPr>
                <w:color w:val="00274C"/>
                <w:position w:val="0"/>
                <w:sz w:val="20"/>
                <w:szCs w:val="20"/>
                <w:u w:val="none"/>
              </w:rPr>
              <w:t xml:space="preserve"> from liquids (during engine washing or engine/vehicle maintenance).</w:t>
            </w:r>
          </w:p>
          <w:p>
            <w:pPr>
              <w:numPr>
                <w:ilvl w:val="0"/>
                <w:numId w:val="20980"/>
              </w:numPr>
              <w:spacing w:before="0" w:after="0" w:line="262" w:lineRule="auto"/>
              <w:jc w:val="left"/>
              <w:rPr>
                <w:color w:val="00274C"/>
                <w:sz w:val="20"/>
                <w:szCs w:val="20"/>
              </w:rPr>
            </w:pPr>
            <w:r>
              <w:rPr>
                <w:color w:val="00274C"/>
                <w:position w:val="0"/>
                <w:sz w:val="20"/>
                <w:szCs w:val="20"/>
                <w:u w:val="none"/>
              </w:rPr>
              <w:t xml:space="preserve">The connection area (ECU connectors </w:t>
            </w:r>
            <w:r>
              <w:rPr>
                <w:b/>
                <w:bCs/>
                <w:color w:val="00274C"/>
                <w:position w:val="0"/>
                <w:sz w:val="20"/>
                <w:szCs w:val="20"/>
                <w:u w:val="none"/>
              </w:rPr>
              <w:t xml:space="preserve">A-B</w:t>
            </w:r>
            <w:r>
              <w:rPr>
                <w:color w:val="00274C"/>
                <w:position w:val="0"/>
                <w:sz w:val="20"/>
                <w:szCs w:val="20"/>
                <w:u w:val="none"/>
              </w:rPr>
              <w:t xml:space="preserve"> ) must not be the lowest point of all the wiring to prevent any water infiltrations in the wiring itself.</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Fig 2.32 - Fig. 2.33</w:t>
            </w:r>
          </w:p>
          <w:p>
            <w:pPr>
              <w:widowControl w:val="on"/>
              <w:pBdr/>
              <w:spacing w:before="0" w:after="0" w:line="262" w:lineRule="auto"/>
              <w:ind w:left="0" w:right="0"/>
              <w:jc w:val="left"/>
              <w:textAlignment w:val="center"/>
            </w:pPr>
            <w:r>
              <w:rPr>
                <w:position w:val="-300"/>
              </w:rPr>
              <w:drawing>
                <wp:inline distT="0" distB="0" distL="0" distR="0">
                  <wp:extent cx="5544000" cy="3801600"/>
                  <wp:effectExtent b="0" l="0" r="0" t="0"/>
                  <wp:docPr id="22302365" name="name425963d29a28e8572"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150063d29a28e856e"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ECU AND ENGINE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Validation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A (ECU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B (ECU 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capsule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mount or replace the control unit with that of another engine.</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Although externally each ECU seems to be identical, internally they are specifically configured only for use on the engine that they are supplied with.</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To install a new control unit, is required to </w:t>
            </w:r>
            <w:bookmarkStart w:id="18931928" w:name="result_box"/>
            <w:bookmarkEnd w:id="18931928"/>
            <w:r>
              <w:rPr>
                <w:color w:val="00274C"/>
                <w:position w:val="-2"/>
                <w:sz w:val="20"/>
                <w:szCs w:val="20"/>
                <w:u w:val="none"/>
              </w:rPr>
              <w:t xml:space="preserve">recharge</w:t>
            </w:r>
            <w:r>
              <w:rPr>
                <w:color w:val="00274C"/>
                <w:position w:val="-2"/>
                <w:sz w:val="20"/>
                <w:szCs w:val="20"/>
                <w:u w:val="none"/>
              </w:rPr>
              <w:t xml:space="preserve"> </w:t>
            </w:r>
            <w:r>
              <w:rPr>
                <w:color w:val="00274C"/>
                <w:position w:val="-2"/>
                <w:sz w:val="20"/>
                <w:szCs w:val="20"/>
                <w:u w:val="none"/>
              </w:rPr>
              <w:t xml:space="preserve">on it's the</w:t>
            </w:r>
            <w:r>
              <w:rPr>
                <w:color w:val="00274C"/>
                <w:position w:val="-2"/>
                <w:sz w:val="20"/>
                <w:szCs w:val="20"/>
                <w:u w:val="none"/>
              </w:rPr>
              <w:t xml:space="preserve"> </w:t>
            </w:r>
            <w:r>
              <w:rPr>
                <w:color w:val="00274C"/>
                <w:position w:val="-2"/>
                <w:sz w:val="20"/>
                <w:szCs w:val="20"/>
                <w:u w:val="none"/>
              </w:rPr>
              <w:t xml:space="preserve">original configuration</w:t>
            </w:r>
            <w:r>
              <w:rPr>
                <w:color w:val="00274C"/>
                <w:position w:val="-2"/>
                <w:sz w:val="20"/>
                <w:szCs w:val="20"/>
                <w:u w:val="none"/>
              </w:rPr>
              <w:t xml:space="preserve"> </w:t>
            </w:r>
            <w:r>
              <w:rPr>
                <w:color w:val="00274C"/>
                <w:position w:val="-2"/>
                <w:sz w:val="20"/>
                <w:szCs w:val="20"/>
                <w:u w:val="none"/>
              </w:rPr>
              <w:t xml:space="preserve">relating</w:t>
            </w:r>
            <w:r>
              <w:rPr>
                <w:color w:val="00274C"/>
                <w:position w:val="-2"/>
                <w:sz w:val="20"/>
                <w:szCs w:val="20"/>
                <w:u w:val="none"/>
              </w:rPr>
              <w:t xml:space="preserve"> </w:t>
            </w:r>
            <w:r>
              <w:rPr>
                <w:color w:val="00274C"/>
                <w:position w:val="-2"/>
                <w:sz w:val="20"/>
                <w:szCs w:val="20"/>
                <w:u w:val="none"/>
              </w:rPr>
              <w:t xml:space="preserve">to that specific</w:t>
            </w:r>
            <w:r>
              <w:rPr>
                <w:color w:val="00274C"/>
                <w:position w:val="-2"/>
                <w:sz w:val="20"/>
                <w:szCs w:val="20"/>
                <w:u w:val="none"/>
              </w:rPr>
              <w:t xml:space="preserve"> </w:t>
            </w:r>
            <w:r>
              <w:rPr>
                <w:color w:val="00274C"/>
                <w:position w:val="-2"/>
                <w:sz w:val="20"/>
                <w:szCs w:val="20"/>
                <w:u w:val="none"/>
              </w:rPr>
              <w:t xml:space="preserve">engine</w:t>
            </w:r>
            <w:r>
              <w:rPr>
                <w:color w:val="00274C"/>
                <w:position w:val="-2"/>
                <w:sz w:val="20"/>
                <w:szCs w:val="20"/>
                <w:u w:val="none"/>
              </w:rPr>
              <w:t xml:space="preserve"> .</w:t>
            </w:r>
          </w:p>
          <w:p>
            <w:pPr>
              <w:numPr>
                <w:ilvl w:val="0"/>
                <w:numId w:val="20980"/>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20980"/>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p/>
        </w:tc>
      </w:tr>
      <w:tr>
        <w:trPr>
          <w:trHeight w:val="0" w:hRule="atLeast"/>
        </w:trPr>
        <w:tc>
          <w:tcPr>
            <w:tcW w:w="0" w:type="auto"/>
            <w:gridSpan w:val="2"/>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2.13.3 DCU control unit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processor monitors and controls operation of the SCR (Selective Catalytic Reduction) system.</w:t>
                  </w:r>
                </w:p>
                <w:p>
                  <w:pPr>
                    <w:widowControl w:val="on"/>
                    <w:pBdr/>
                    <w:spacing w:before="0" w:after="0" w:line="262" w:lineRule="auto"/>
                    <w:ind w:left="0" w:right="0"/>
                    <w:jc w:val="left"/>
                    <w:textAlignment w:val="center"/>
                  </w:pPr>
                  <w:r>
                    <w:rPr>
                      <w:color w:val="00274C"/>
                      <w:position w:val="-2"/>
                      <w:sz w:val="20"/>
                      <w:szCs w:val="20"/>
                      <w:u w:val="none"/>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Alignment w:val="center"/>
                  </w:pPr>
                  <w:r>
                    <w:rPr>
                      <w:color w:val="00274C"/>
                      <w:position w:val="-2"/>
                      <w:sz w:val="20"/>
                      <w:szCs w:val="20"/>
                      <w:u w:val="none"/>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u w:val="none"/>
                    </w:rPr>
                    <w:t xml:space="preserve">Par. 2.13.3.1</w:t>
                  </w:r>
                  <w:r>
                    <w:rPr>
                      <w:color w:val="00274C"/>
                      <w:position w:val="-2"/>
                      <w:sz w:val="20"/>
                      <w:szCs w:val="20"/>
                      <w:u w:val="none"/>
                    </w:rPr>
                    <w:t xml:space="preserve"> .</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effectExtent b="0" l="0" r="0" t="0"/>
                        <wp:docPr id="20404154" name="name852663d29a2906ce5"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560163d29a2906ce0"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DCU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891780" name="name775163d29a290d16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5663d29a290d1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 by </w:t>
                  </w:r>
                  <w:r>
                    <w:rPr>
                      <w:b/>
                      <w:bCs/>
                      <w:color w:val="00274C"/>
                      <w:position w:val="-2"/>
                      <w:sz w:val="20"/>
                      <w:szCs w:val="20"/>
                      <w:u w:val="none"/>
                    </w:rPr>
                    <w:t xml:space="preserve">KOHLER,</w:t>
                  </w:r>
                  <w:r>
                    <w:rPr>
                      <w:color w:val="00274C"/>
                      <w:position w:val="-2"/>
                      <w:sz w:val="20"/>
                      <w:szCs w:val="20"/>
                      <w:u w:val="none"/>
                    </w:rPr>
                    <w:t xml:space="preserve"> for each individual engine </w:t>
                  </w:r>
                  <w:r>
                    <w:rPr>
                      <w:b/>
                      <w:bCs/>
                      <w:color w:val="00274C"/>
                      <w:position w:val="-2"/>
                      <w:sz w:val="20"/>
                      <w:szCs w:val="20"/>
                      <w:u w:val="none"/>
                    </w:rPr>
                    <w:t xml:space="preserve">.</w:t>
                  </w:r>
                </w:p>
                <w:p>
                  <w:pPr>
                    <w:numPr>
                      <w:ilvl w:val="0"/>
                      <w:numId w:val="20980"/>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mount or replace the control unit with that of another engine </w:t>
                  </w:r>
                  <w:r>
                    <w:rPr>
                      <w:b/>
                      <w:bCs/>
                      <w:color w:val="00274C"/>
                      <w:position w:val="-2"/>
                      <w:sz w:val="20"/>
                      <w:szCs w:val="20"/>
                      <w:u w:val="none"/>
                    </w:rPr>
                    <w:t xml:space="preserve">. </w:t>
                  </w:r>
                </w:p>
                <w:p>
                  <w:pPr>
                    <w:numPr>
                      <w:ilvl w:val="0"/>
                      <w:numId w:val="20980"/>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20980"/>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 Engine electrical wiring</w:t>
                  </w:r>
                </w:p>
                <w:p/>
                <w:p/>
                <w:p/>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42433235" name="name429863d29a2917e13"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740563d29a2917e0e"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w:t>
                  </w:r>
                </w:p>
              </w:tc>
            </w:tr>
          </w:tbl>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 2.34a))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A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B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regulating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speed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Throttle Body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Connector Alternator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support</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706658" name="name226663d29a2927ba2"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172463d29a2927b9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30"/>
              </w:rPr>
              <w:drawing>
                <wp:inline distT="0" distB="0" distL="0" distR="0">
                  <wp:extent cx="2232000" cy="1504800"/>
                  <wp:effectExtent b="0" l="0" r="0" t="0"/>
                  <wp:docPr id="28664805" name="name277463d29a292c971"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760663d29a292c9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690363d29a292d125" w:history="1">
              <w:r>
                <w:rPr>
                  <w:rStyle w:val="DefaultParagraphFontPHPDOCX"/>
                  <w:color w:val="0000FF"/>
                  <w:position w:val="0"/>
                  <w:sz w:val="20"/>
                  <w:szCs w:val="20"/>
                  <w:u w:val="single" w:color=""/>
                </w:rPr>
                <w:t xml:space="preserve">https://www.youtube.com/embed/6-0TbYG2EkY?showinfo=0&amp;rel=0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2.13.4.1 Wiring disconnection</w:t>
            </w:r>
            <w:r>
              <w:rPr>
                <w:color w:val="00274C"/>
                <w:position w:val="-2"/>
                <w:sz w:val="20"/>
                <w:szCs w:val="20"/>
                <w:u w:val="none"/>
              </w:rPr>
              <w:br/>
              <w:br/>
              <w:t xml:space="preserve">All sensor connectors and electronic control devices are sealed.</w:t>
            </w:r>
            <w:r>
              <w:rPr>
                <w:color w:val="00274C"/>
                <w:position w:val="-2"/>
                <w:sz w:val="20"/>
                <w:szCs w:val="20"/>
                <w:u w:val="none"/>
              </w:rPr>
              <w:br/>
              <w:br/>
              <w:t xml:space="preserve">The connectors must be disconnected by means of pressure on tabs </w:t>
            </w:r>
            <w:r>
              <w:rPr>
                <w:b/>
                <w:bCs/>
                <w:color w:val="00274C"/>
                <w:position w:val="-2"/>
                <w:sz w:val="20"/>
                <w:szCs w:val="20"/>
                <w:u w:val="none"/>
              </w:rPr>
              <w:t xml:space="preserve">A</w:t>
            </w:r>
            <w:r>
              <w:rPr>
                <w:color w:val="00274C"/>
                <w:position w:val="-2"/>
                <w:sz w:val="20"/>
                <w:szCs w:val="20"/>
                <w:u w:val="none"/>
              </w:rPr>
              <w:t xml:space="preserve"> or unblock the retainers </w:t>
            </w:r>
            <w:r>
              <w:rPr>
                <w:b/>
                <w:bCs/>
                <w:color w:val="00274C"/>
                <w:position w:val="-2"/>
                <w:sz w:val="20"/>
                <w:szCs w:val="20"/>
                <w:u w:val="none"/>
              </w:rPr>
              <w:t xml:space="preserve">B</w:t>
            </w:r>
            <w:r>
              <w:rPr>
                <w:color w:val="00274C"/>
                <w:position w:val="-2"/>
                <w:sz w:val="20"/>
                <w:szCs w:val="20"/>
                <w:u w:val="none"/>
              </w:rPr>
              <w:t xml:space="preserve"> , as illustrated from </w:t>
            </w:r>
            <w:r>
              <w:rPr>
                <w:b/>
                <w:bCs/>
                <w:color w:val="00274C"/>
                <w:position w:val="-2"/>
                <w:sz w:val="20"/>
                <w:szCs w:val="20"/>
                <w:u w:val="none"/>
              </w:rPr>
              <w:t xml:space="preserve">Fig. 2.34c to Fig. 2.34q.</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48519057" name="name495663d29a29377cb"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714063d29a29377c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2.34c</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47869884" name="name820263d29a293dd9d"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932563d29a293dd99"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1262087" name="name179363d29a2946a95"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826163d29a2946a9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2.34e</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91943333" name="name704763d29a294f9fb"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314363d29a294f9f7"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73689809" name="name613763d29a2958d7d"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957863d29a2958d7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2.34g</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79876269" name="name594063d29a2962a26"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640763d29a2962a22"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84874805" name="name905863d29a2969f55"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291163d29a2969f5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2.34i</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66202138" name="name689963d29a2972f2a"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807363d29a2972f26"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93183390" name="name960463d29a297a0e7"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767963d29a297a0e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2.34m</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51918429" name="name391763d29a2983ef1"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525363d29a2983eed"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98527469" name="name511063d29a298dceb"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468363d29a298dce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2.34o</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9929348" name="name902563d29a2998f98"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198663d29a2998f94"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57699586" name="name156363d29a29a279d"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876863d29a29a2799"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2.34q</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5942848" name="name432263d29a29aa154"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625563d29a29aa15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2.13.5Electrical wiring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95343491" name="name713963d29a29b3938"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982463d29a29b3934"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upstream sensor connector (SCR inlet)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downstream sensor connector (SCR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tank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connector for AdBlue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pipe heaters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pump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identification label</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2.13.5.1SCR electrical wiring disconnection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All sensor connectors and electronic control devices are sealed.</w:t>
            </w:r>
          </w:p>
          <w:p>
            <w:pPr>
              <w:widowControl w:val="on"/>
              <w:pBdr/>
              <w:spacing w:before="0" w:after="0" w:line="262" w:lineRule="auto"/>
              <w:ind w:left="0" w:right="0"/>
              <w:jc w:val="left"/>
              <w:textAlignment w:val="center"/>
            </w:pPr>
            <w:r>
              <w:rPr>
                <w:color w:val="00274C"/>
                <w:position w:val="-2"/>
                <w:sz w:val="20"/>
                <w:szCs w:val="20"/>
                <w:u w:val="none"/>
              </w:rPr>
              <w:t xml:space="preserve">The connectors must be disconnected by means of pressure on tabs A or unblock the retainers B, as illustrated from Fig.  </w:t>
            </w:r>
            <w:r>
              <w:rPr>
                <w:b/>
                <w:bCs/>
                <w:color w:val="00274C"/>
                <w:position w:val="-2"/>
                <w:sz w:val="20"/>
                <w:szCs w:val="20"/>
                <w:u w:val="none"/>
              </w:rPr>
              <w:t xml:space="preserve">2.36a </w:t>
            </w:r>
            <w:r>
              <w:rPr>
                <w:color w:val="00274C"/>
                <w:position w:val="-2"/>
                <w:sz w:val="20"/>
                <w:szCs w:val="20"/>
                <w:u w:val="none"/>
              </w:rPr>
              <w:t xml:space="preserve"> a </w:t>
            </w:r>
            <w:r>
              <w:rPr>
                <w:b/>
                <w:bCs/>
                <w:color w:val="00274C"/>
                <w:position w:val="-2"/>
                <w:sz w:val="20"/>
                <w:szCs w:val="20"/>
                <w:u w:val="none"/>
              </w:rPr>
              <w:t xml:space="preserve"> 2.36k</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6696081" name="name709063d29a29c38ba"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661263d29a29c38b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2.36a</w:t>
            </w:r>
          </w:p>
          <w:p>
            <w:pPr>
              <w:widowControl w:val="on"/>
              <w:pBdr/>
              <w:spacing w:before="0" w:after="0" w:line="262" w:lineRule="auto"/>
              <w:ind w:left="0" w:right="0"/>
              <w:jc w:val="left"/>
              <w:textAlignment w:val="top"/>
            </w:pPr>
            <w:r>
              <w:rPr>
                <w:b/>
                <w:bCs/>
                <w:color w:val="00274C"/>
                <w:position w:val="0"/>
                <w:sz w:val="20"/>
                <w:szCs w:val="20"/>
                <w:u w:val="none"/>
              </w:rPr>
              <w:t xml:space="preserve">NOTE: MAF</w:t>
            </w:r>
            <w:r>
              <w:rPr>
                <w:color w:val="00274C"/>
                <w:position w:val="0"/>
                <w:sz w:val="20"/>
                <w:szCs w:val="20"/>
                <w:u w:val="none"/>
              </w:rPr>
              <w:t xml:space="preserve"> sensor </w:t>
            </w:r>
            <w:r>
              <w:rPr>
                <w:b/>
                <w:bCs/>
                <w:color w:val="00274C"/>
                <w:position w:val="0"/>
                <w:sz w:val="20"/>
                <w:szCs w:val="20"/>
                <w:u w:val="none"/>
              </w:rPr>
              <w:t xml:space="preserve">-</w:t>
            </w:r>
            <w:r>
              <w:rPr>
                <w:color w:val="00274C"/>
                <w:position w:val="0"/>
                <w:sz w:val="20"/>
                <w:szCs w:val="20"/>
                <w:u w:val="none"/>
              </w:rPr>
              <w:t xml:space="preserve"> connected to the machine’s wiring.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effectExtent b="0" l="0" r="0" t="0"/>
                  <wp:docPr id="17399962" name="name353363d29a29ccd83"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304063d29a29ccd7f"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2.36b</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2791041" name="name106863d29a29d3209"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898263d29a29d320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38598577" name="name639863d29a29d987a"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750063d29a29d987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37186370" name="name552063d29a29e258f"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526263d29a29e258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95676284" name="name345663d29a29eb00b"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949963d29a29eb00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71408754" name="name365163d29a29f1574"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716463d29a29f156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59903100" name="name637363d29a2a04483"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763363d29a2a0447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73751033" name="name580963d29a2a0db01"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746563d29a2a0daf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60021554" name="name114463d29a2a13d90"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475863d29a2a13d8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2.36j</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38653994" name="name960563d29a2a1d0e2"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332063d29a2a1d0d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2.36k</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Speed sensor </w:t>
            </w:r>
            <w:r>
              <w:rPr>
                <w:b/>
                <w:bCs/>
                <w:color w:val="00274C"/>
                <w:position w:val="-2"/>
                <w:sz w:val="20"/>
                <w:szCs w:val="20"/>
                <w:u w:val="none"/>
              </w:rPr>
              <w:t xml:space="preserve">A</w:t>
            </w:r>
            <w:r>
              <w:rPr>
                <w:color w:val="00274C"/>
                <w:position w:val="-2"/>
                <w:sz w:val="20"/>
                <w:szCs w:val="20"/>
                <w:u w:val="none"/>
              </w:rPr>
              <w:t xml:space="preserve"> is situated on the crankcase.
</w:t>
            </w:r>
          </w:p>
          <w:p>
            <w:pPr>
              <w:widowControl w:val="on"/>
              <w:pBdr/>
              <w:spacing w:before="0" w:after="0" w:line="262" w:lineRule="auto"/>
              <w:ind w:left="0" w:right="0"/>
              <w:jc w:val="left"/>
              <w:textAlignment w:val="center"/>
            </w:pPr>
            <w:r>
              <w:rPr>
                <w:color w:val="00274C"/>
                <w:position w:val="-2"/>
                <w:sz w:val="20"/>
                <w:szCs w:val="20"/>
                <w:u w:val="none"/>
              </w:rPr>
              <w:br/>
              <w:t xml:space="preserve">The sensor detects the signal from the target wheel </w:t>
            </w:r>
            <w:r>
              <w:rPr>
                <w:b/>
                <w:bCs/>
                <w:color w:val="00274C"/>
                <w:position w:val="-2"/>
                <w:sz w:val="20"/>
                <w:szCs w:val="20"/>
                <w:u w:val="none"/>
              </w:rPr>
              <w:t xml:space="preserve">B</w:t>
            </w:r>
            <w:r>
              <w:rPr>
                <w:color w:val="00274C"/>
                <w:position w:val="-2"/>
                <w:sz w:val="20"/>
                <w:szCs w:val="20"/>
                <w:u w:val="none"/>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u w:val="none"/>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u w:val="none"/>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u w:val="none"/>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u w:val="none"/>
              </w:rPr>
              <w:br/>
              <w:t xml:space="preserve">For gap adjusting see </w:t>
            </w:r>
            <w:hyperlink r:id="rId357163d29a2a1f3f5"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9726260" name="name630763d29a2a29308"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518463d29a2a2930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2.14.2 Camshaft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Camshaft sensor </w:t>
            </w:r>
            <w:r>
              <w:rPr>
                <w:b/>
                <w:bCs/>
                <w:color w:val="00274C"/>
                <w:position w:val="-2"/>
                <w:sz w:val="20"/>
                <w:szCs w:val="20"/>
                <w:u w:val="none"/>
              </w:rPr>
              <w:t xml:space="preserve">C</w:t>
            </w:r>
            <w:r>
              <w:rPr>
                <w:color w:val="00274C"/>
                <w:position w:val="-2"/>
                <w:sz w:val="20"/>
                <w:szCs w:val="20"/>
                <w:u w:val="none"/>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purpose of the camshaft sensor </w:t>
            </w:r>
            <w:r>
              <w:rPr>
                <w:b/>
                <w:bCs/>
                <w:color w:val="00274C"/>
                <w:position w:val="-2"/>
                <w:sz w:val="20"/>
                <w:szCs w:val="20"/>
                <w:u w:val="none"/>
              </w:rPr>
              <w:t xml:space="preserve">C</w:t>
            </w:r>
            <w:r>
              <w:rPr>
                <w:color w:val="00274C"/>
                <w:position w:val="-2"/>
                <w:sz w:val="20"/>
                <w:szCs w:val="20"/>
                <w:u w:val="none"/>
              </w:rPr>
              <w:t xml:space="preserve"> is to identify the position of the Camshaft control gear </w:t>
            </w:r>
            <w:r>
              <w:rPr>
                <w:b/>
                <w:bCs/>
                <w:color w:val="00274C"/>
                <w:position w:val="-2"/>
                <w:sz w:val="20"/>
                <w:szCs w:val="20"/>
                <w:u w:val="none"/>
              </w:rPr>
              <w:t xml:space="preserve">D</w:t>
            </w:r>
            <w:r>
              <w:rPr>
                <w:color w:val="00274C"/>
                <w:position w:val="-2"/>
                <w:sz w:val="20"/>
                <w:szCs w:val="20"/>
                <w:u w:val="none"/>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data sent by this sensor enables the ECU to pilot fuel anticipation injection for each piston.</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72212009" name="name345463d29a2a308f4"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554663d29a2a308f0"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2.14.3 T-MAP sensor</w:t>
            </w:r>
          </w:p>
          <w:p/>
          <w:p/>
          <w:p>
            <w:pPr>
              <w:widowControl w:val="on"/>
              <w:pBdr/>
              <w:spacing w:before="0" w:after="0" w:line="262" w:lineRule="auto"/>
              <w:ind w:left="0" w:right="0"/>
              <w:jc w:val="left"/>
              <w:textAlignment w:val="center"/>
            </w:pPr>
            <w:r>
              <w:rPr>
                <w:color w:val="00274C"/>
                <w:position w:val="-2"/>
                <w:sz w:val="20"/>
                <w:szCs w:val="20"/>
                <w:u w:val="none"/>
              </w:rPr>
              <w:t xml:space="preserve">The T-MAP </w:t>
            </w:r>
            <w:r>
              <w:rPr>
                <w:b/>
                <w:bCs/>
                <w:color w:val="00274C"/>
                <w:position w:val="-2"/>
                <w:sz w:val="20"/>
                <w:szCs w:val="20"/>
                <w:u w:val="none"/>
              </w:rPr>
              <w:t xml:space="preserve">F</w:t>
            </w:r>
            <w:r>
              <w:rPr>
                <w:color w:val="00274C"/>
                <w:position w:val="-2"/>
                <w:sz w:val="20"/>
                <w:szCs w:val="20"/>
                <w:u w:val="none"/>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r>
              <w:rPr>
                <w:color w:val="00274C"/>
                <w:position w:val="-2"/>
                <w:sz w:val="20"/>
                <w:szCs w:val="20"/>
                <w:u w:val="none"/>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W w:w="0" w:type="auto"/>
            <w:tcMar>
              <w:top w:w="150" w:type="dxa"/>
              <w:left w:w="150" w:type="dxa"/>
              <w:bottom w:w="150" w:type="dxa"/>
              <w:right w:w="150" w:type="dxa"/>
            </w:tcMar>
            <w:vAlign w:val="top"/>
          </w:tcPr>
          <w:p>
            <w:r>
              <w:rPr>
                <w:position w:val="-192"/>
              </w:rPr>
              <w:drawing>
                <wp:inline distT="0" distB="0" distL="0" distR="0">
                  <wp:extent cx="2232000" cy="1267200"/>
                  <wp:effectExtent b="0" l="0" r="0" t="0"/>
                  <wp:docPr id="37266773" name="name255663d29a2a3da89"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172263d29a2a3da85"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2.14.4 Common Rail pressure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Fuel pressure sensor </w:t>
            </w:r>
            <w:r>
              <w:rPr>
                <w:b/>
                <w:bCs/>
                <w:color w:val="00274C"/>
                <w:position w:val="-2"/>
                <w:sz w:val="20"/>
                <w:szCs w:val="20"/>
                <w:u w:val="none"/>
              </w:rPr>
              <w:t xml:space="preserve">G</w:t>
            </w:r>
            <w:r>
              <w:rPr>
                <w:color w:val="00274C"/>
                <w:position w:val="-2"/>
                <w:sz w:val="20"/>
                <w:szCs w:val="20"/>
                <w:u w:val="none"/>
              </w:rPr>
              <w:t xml:space="preserve"> assembled on the Common Rail, detects the fuel pressure inside it by means of electrical voltage variation.</w:t>
            </w:r>
            <w:r>
              <w:rPr>
                <w:color w:val="00274C"/>
                <w:position w:val="-2"/>
                <w:sz w:val="20"/>
                <w:szCs w:val="20"/>
                <w:u w:val="none"/>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67903" name="name955363d29a2a4434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3363d29a2a443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Refer to </w:t>
            </w:r>
            <w:hyperlink r:id="rId989263d29a2a44a6d" w:history="1">
              <w:r>
                <w:rPr>
                  <w:rStyle w:val="DefaultParagraphFontPHPDOCX"/>
                  <w:b/>
                  <w:bCs/>
                  <w:color w:val="0000FF"/>
                  <w:position w:val="-2"/>
                  <w:sz w:val="20"/>
                  <w:szCs w:val="20"/>
                  <w:u w:val="none"/>
                </w:rPr>
                <w:t xml:space="preserve">Par. 2.9.5</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4597987" name="name566263d29a2a4bd8d"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520763d29a2a4bd8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2.14.5 Fuel filter water detection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water presence sensor </w:t>
            </w:r>
            <w:r>
              <w:rPr>
                <w:b/>
                <w:bCs/>
                <w:color w:val="00274C"/>
                <w:position w:val="-2"/>
                <w:sz w:val="20"/>
                <w:szCs w:val="20"/>
                <w:u w:val="none"/>
              </w:rPr>
              <w:t xml:space="preserve">H</w:t>
            </w:r>
            <w:r>
              <w:rPr>
                <w:color w:val="00274C"/>
                <w:position w:val="-2"/>
                <w:sz w:val="20"/>
                <w:szCs w:val="20"/>
                <w:u w:val="none"/>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u w:val="none"/>
              </w:rPr>
              <w:t xml:space="preserve">The butterfly valve nut </w:t>
            </w:r>
            <w:r>
              <w:rPr>
                <w:b/>
                <w:bCs/>
                <w:color w:val="00274C"/>
                <w:position w:val="-2"/>
                <w:sz w:val="20"/>
                <w:szCs w:val="20"/>
                <w:u w:val="none"/>
              </w:rPr>
              <w:t xml:space="preserve">M</w:t>
            </w:r>
            <w:r>
              <w:rPr>
                <w:color w:val="00274C"/>
                <w:position w:val="-2"/>
                <w:sz w:val="20"/>
                <w:szCs w:val="20"/>
                <w:u w:val="none"/>
              </w:rPr>
              <w:t xml:space="preserve"> situated in the lower part of the body sensor enables the elimination of any water present in the fuel and prevent malfunctions on components of the injection circuit.</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7488974" name="name687463d29a2a564c1"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744063d29a2a564b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2.14.6 Fuel temperature sensor on the fuel injection pump</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temperature sensor </w:t>
            </w:r>
            <w:r>
              <w:rPr>
                <w:b/>
                <w:bCs/>
                <w:color w:val="00274C"/>
                <w:position w:val="-2"/>
                <w:sz w:val="20"/>
                <w:szCs w:val="20"/>
                <w:u w:val="none"/>
              </w:rPr>
              <w:t xml:space="preserve">L</w:t>
            </w:r>
            <w:r>
              <w:rPr>
                <w:color w:val="00274C"/>
                <w:position w:val="-2"/>
                <w:sz w:val="20"/>
                <w:szCs w:val="20"/>
                <w:u w:val="none"/>
              </w:rPr>
              <w:t xml:space="preserve"> is situated on the high-pressure fuel injection pump.</w:t>
            </w:r>
            <w:r>
              <w:rPr>
                <w:color w:val="00274C"/>
                <w:position w:val="-2"/>
                <w:sz w:val="20"/>
                <w:szCs w:val="20"/>
                <w:u w:val="none"/>
              </w:rPr>
              <w:br/>
              <w:t xml:space="preserve">The fuel temperature sensor </w:t>
            </w:r>
            <w:r>
              <w:rPr>
                <w:b/>
                <w:bCs/>
                <w:color w:val="00274C"/>
                <w:position w:val="-2"/>
                <w:sz w:val="20"/>
                <w:szCs w:val="20"/>
                <w:u w:val="none"/>
              </w:rPr>
              <w:t xml:space="preserve">L</w:t>
            </w:r>
            <w:r>
              <w:rPr>
                <w:color w:val="00274C"/>
                <w:position w:val="-2"/>
                <w:sz w:val="20"/>
                <w:szCs w:val="20"/>
                <w:u w:val="none"/>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722257" name="name726263d29a2a5a65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7663d29a2a5a6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Refer to </w:t>
            </w:r>
            <w:hyperlink r:id="rId224563d29a2a5ad2a"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Alignment w:val="center"/>
            </w:pPr>
            <w:r>
              <w:rPr>
                <w:b/>
                <w:bCs/>
                <w:color w:val="00274C"/>
                <w:position w:val="-2"/>
                <w:sz w:val="20"/>
                <w:szCs w:val="20"/>
                <w:u w:val="none"/>
              </w:rPr>
              <w:t xml:space="preserve">Tab. 2.36 reports the electrical resistor values according to the fuel’s temperature.</w:t>
            </w:r>
          </w:p>
          <w:p/>
          <w:p/>
          <w:p>
            <w:pPr>
              <w:widowControl w:val="on"/>
              <w:pBdr/>
              <w:spacing w:before="0" w:after="0" w:line="262" w:lineRule="auto"/>
              <w:ind w:left="0" w:right="0"/>
              <w:jc w:val="left"/>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1004623" name="name120963d29a2a6b602"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106663d29a2a6b5f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2.14.7 Oil pressure switch</w:t>
            </w:r>
            <w:r>
              <w:rPr>
                <w:color w:val="00274C"/>
                <w:position w:val="-2"/>
                <w:sz w:val="20"/>
                <w:szCs w:val="20"/>
                <w:u w:val="none"/>
              </w:rPr>
              <w:br/>
              <w:br/>
              <w:t xml:space="preserve">Oil pressure switch </w:t>
            </w:r>
            <w:r>
              <w:rPr>
                <w:b/>
                <w:bCs/>
                <w:color w:val="00274C"/>
                <w:position w:val="-2"/>
                <w:sz w:val="20"/>
                <w:szCs w:val="20"/>
                <w:u w:val="none"/>
              </w:rPr>
              <w:t xml:space="preserve">N</w:t>
            </w:r>
            <w:r>
              <w:rPr>
                <w:color w:val="00274C"/>
                <w:position w:val="-2"/>
                <w:sz w:val="20"/>
                <w:szCs w:val="20"/>
                <w:u w:val="none"/>
              </w:rPr>
              <w:t xml:space="preserve"> is assembled on the crankcase near to the injection pump.</w:t>
            </w:r>
            <w:r>
              <w:rPr>
                <w:color w:val="00274C"/>
                <w:position w:val="-2"/>
                <w:sz w:val="20"/>
                <w:szCs w:val="20"/>
                <w:u w:val="none"/>
              </w:rPr>
              <w:br/>
              <w:br/>
              <w:t xml:space="preserve">It is a N/C sensor, calibrated at 0.6 bar ± 0.1 bar.</w:t>
            </w:r>
            <w:r>
              <w:rPr>
                <w:color w:val="00274C"/>
                <w:position w:val="-2"/>
                <w:sz w:val="20"/>
                <w:szCs w:val="20"/>
                <w:u w:val="none"/>
              </w:rPr>
              <w:br/>
              <w:br/>
              <w:t xml:space="preserve">With oil low pressure the sensor closes the electrical circuit and the warning lamp in the panel board switches on.</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9330654" name="name991263d29a2a75019"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485563d29a2a7501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2.14.8 Coolant temperature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t>
            </w:r>
            <w:r>
              <w:rPr>
                <w:b/>
                <w:bCs/>
                <w:color w:val="00274C"/>
                <w:position w:val="-2"/>
                <w:sz w:val="20"/>
                <w:szCs w:val="20"/>
                <w:u w:val="none"/>
              </w:rPr>
              <w:t xml:space="preserve">P</w:t>
            </w:r>
            <w:r>
              <w:rPr>
                <w:color w:val="00274C"/>
                <w:position w:val="-2"/>
                <w:sz w:val="20"/>
                <w:szCs w:val="20"/>
                <w:u w:val="none"/>
              </w:rPr>
              <w:t xml:space="preserve"> coolant temperature sensor of the coolant circuit is applied to the cylinder head on the side of the thermostatic valve. 
</w:t>
            </w:r>
          </w:p>
          <w:p>
            <w:pPr>
              <w:widowControl w:val="on"/>
              <w:pBdr/>
              <w:spacing w:before="0" w:after="0" w:line="262" w:lineRule="auto"/>
              <w:ind w:left="0" w:right="0"/>
              <w:jc w:val="left"/>
              <w:textAlignment w:val="center"/>
            </w:pPr>
            <w:r>
              <w:rPr>
                <w:color w:val="00274C"/>
                <w:position w:val="-2"/>
                <w:sz w:val="20"/>
                <w:szCs w:val="20"/>
                <w:u w:val="none"/>
              </w:rPr>
              <w:t xml:space="preserve">It is used by the ECU in order to obtain information regarding the coolant temperature (from PIN R).</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R refers to the pin where it is possible to measure the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CHARACTERISTICS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effectExtent b="0" l="0" r="0" t="0"/>
                  <wp:docPr id="86411633" name="name714563d29a2a82d5f"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288263d29a2a82d5a"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2.42</w:t>
            </w:r>
          </w:p>
          <w:p/>
          <w:p/>
          <w:p>
            <w:pPr>
              <w:widowControl w:val="on"/>
              <w:pBdr/>
              <w:spacing w:before="0" w:after="0" w:line="262" w:lineRule="auto"/>
              <w:ind w:left="0" w:right="0"/>
              <w:jc w:val="left"/>
              <w:textAlignment w:val="top"/>
            </w:pPr>
            <w:r>
              <w:rPr>
                <w:b/>
                <w:bCs/>
                <w:color w:val="00274C"/>
                <w:position w:val="0"/>
                <w:sz w:val="20"/>
                <w:szCs w:val="20"/>
                <w:u w:val="none"/>
              </w:rPr>
              <w:t xml:space="preserve">NOTE: R indicates the pin where it is possible to measure electrical resistance.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2.14.9MAF (Mass Air Flow)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Q MAF sensor is situated on the intake manifold between the air cleaner and intake collector.</w:t>
            </w:r>
          </w:p>
          <w:p>
            <w:pPr>
              <w:widowControl w:val="on"/>
              <w:pBdr/>
              <w:spacing w:before="0" w:after="0" w:line="262" w:lineRule="auto"/>
              <w:ind w:left="0" w:right="0"/>
              <w:jc w:val="left"/>
              <w:textAlignment w:val="center"/>
            </w:pPr>
            <w:r>
              <w:rPr>
                <w:color w:val="00274C"/>
                <w:position w:val="-2"/>
                <w:sz w:val="20"/>
                <w:szCs w:val="20"/>
                <w:u w:val="none"/>
              </w:rPr>
              <w:t xml:space="preserve">It measures the temperature and mass air intake.</w:t>
            </w:r>
          </w:p>
          <w:p/>
          <w:p/>
          <w:p>
            <w:pPr>
              <w:widowControl w:val="on"/>
              <w:pBdr/>
              <w:spacing w:before="0" w:after="0" w:line="262" w:lineRule="auto"/>
              <w:ind w:left="0" w:right="0"/>
              <w:jc w:val="left"/>
              <w:textAlignment w:val="center"/>
            </w:pPr>
            <w:r>
              <w:rPr>
                <w:color w:val="00274C"/>
                <w:position w:val="-2"/>
                <w:sz w:val="20"/>
                <w:szCs w:val="20"/>
                <w:u w:val="none"/>
              </w:rPr>
              <w:t xml:space="preserve">Signals are sent to the ECU and DCU in order to check and regulate the intake air from the intake valve and dosage of AdBlue® in the SCR.</w:t>
            </w:r>
          </w:p>
          <w:p/>
          <w:p/>
          <w:p>
            <w:pPr>
              <w:widowControl w:val="on"/>
              <w:pBdr/>
              <w:spacing w:before="0" w:after="0" w:line="262" w:lineRule="auto"/>
              <w:ind w:left="0" w:right="0"/>
              <w:jc w:val="left"/>
              <w:textAlignment w:val="center"/>
            </w:pPr>
            <w:r>
              <w:rPr>
                <w:b/>
                <w:bCs/>
                <w:color w:val="00274C"/>
                <w:position w:val="-2"/>
                <w:sz w:val="20"/>
                <w:szCs w:val="20"/>
                <w:u w:val="none"/>
              </w:rPr>
              <w:t xml:space="preserve">NOTE: Use PIN 1 to measure the voltage according to the mass air intake (Tab. 2.38). </w:t>
            </w:r>
            <w:r>
              <w:rPr>
                <w:color w:val="00274C"/>
                <w:position w:val="-2"/>
                <w:sz w:val="20"/>
                <w:szCs w:val="20"/>
                <w:u w:val="none"/>
              </w:rPr>
              <w:t xml:space="preserve"> </w:t>
            </w:r>
            <w:r>
              <w:rPr>
                <w:b/>
                <w:bCs/>
                <w:color w:val="00274C"/>
                <w:position w:val="-2"/>
                <w:sz w:val="20"/>
                <w:szCs w:val="20"/>
                <w:u w:val="none"/>
              </w:rPr>
              <w:t xml:space="preserve">Use PIN 5 to measure the resistor according to the temperature (Tab. 2.38).</w:t>
            </w:r>
          </w:p>
          <w:p/>
          <w:p/>
          <w:p>
            <w:pPr>
              <w:widowControl w:val="on"/>
              <w:pBdr/>
              <w:spacing w:before="0" w:after="0" w:line="262" w:lineRule="auto"/>
              <w:ind w:left="0" w:right="0"/>
              <w:jc w:val="left"/>
              <w:textAlignment w:val="center"/>
            </w:pPr>
            <w:r>
              <w:rPr>
                <w:b/>
                <w:bCs/>
                <w:color w:val="00274C"/>
                <w:position w:val="-2"/>
                <w:sz w:val="20"/>
                <w:szCs w:val="20"/>
                <w:u w:val="none"/>
              </w:rPr>
              <w:t xml:space="preserve">Tab 2.38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signal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feeding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sensor</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FLOW kg/h</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2.764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2.40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70"/>
              </w:rPr>
              <w:drawing>
                <wp:inline distT="0" distB="0" distL="0" distR="0">
                  <wp:extent cx="2232000" cy="1130400"/>
                  <wp:effectExtent b="0" l="0" r="0" t="0"/>
                  <wp:docPr id="9440017" name="name155763d29a2a93087"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900463d29a2a93083"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u w:val="none"/>
              </w:rPr>
              <w:t xml:space="preserve">  </w:t>
            </w:r>
            <w:r>
              <w:rPr>
                <w:b/>
                <w:bCs/>
                <w:color w:val="00274C"/>
                <w:position w:val="0"/>
                <w:sz w:val="20"/>
                <w:szCs w:val="20"/>
                <w:u w:val="none"/>
              </w:rPr>
              <w:t xml:space="preserve">Fig 2.43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2.14.10 AdBlue tank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sensors inside the AdBlue® tank are:</w:t>
            </w:r>
          </w:p>
          <w:p>
            <w:pPr>
              <w:numPr>
                <w:ilvl w:val="0"/>
                <w:numId w:val="20983"/>
              </w:numPr>
              <w:spacing w:before="0" w:after="0" w:line="262" w:lineRule="auto"/>
              <w:jc w:val="left"/>
              <w:rPr>
                <w:color w:val="00274C"/>
                <w:sz w:val="20"/>
                <w:szCs w:val="20"/>
              </w:rPr>
            </w:pPr>
            <w:r>
              <w:rPr>
                <w:color w:val="00274C"/>
                <w:position w:val="-2"/>
                <w:sz w:val="20"/>
                <w:szCs w:val="20"/>
                <w:u w:val="none"/>
              </w:rPr>
              <w:t xml:space="preserve">AdBlue level sensor</w:t>
            </w:r>
          </w:p>
          <w:p>
            <w:pPr>
              <w:numPr>
                <w:ilvl w:val="0"/>
                <w:numId w:val="20983"/>
              </w:numPr>
              <w:spacing w:before="0" w:after="0" w:line="262" w:lineRule="auto"/>
              <w:jc w:val="left"/>
              <w:rPr>
                <w:color w:val="00274C"/>
                <w:sz w:val="20"/>
                <w:szCs w:val="20"/>
              </w:rPr>
            </w:pPr>
            <w:r>
              <w:rPr>
                <w:color w:val="00274C"/>
                <w:position w:val="-2"/>
                <w:sz w:val="20"/>
                <w:szCs w:val="20"/>
                <w:u w:val="none"/>
              </w:rPr>
              <w:t xml:space="preserve">AdBlue® quality and AdBlue temperature sensor</w:t>
            </w:r>
          </w:p>
          <w:p>
            <w:pPr>
              <w:widowControl w:val="on"/>
              <w:pBdr/>
              <w:spacing w:before="0" w:after="0" w:line="262" w:lineRule="auto"/>
              <w:ind w:left="0" w:right="0"/>
              <w:jc w:val="left"/>
              <w:textAlignment w:val="center"/>
            </w:pPr>
            <w:r>
              <w:rPr>
                <w:color w:val="00274C"/>
                <w:position w:val="-2"/>
                <w:sz w:val="20"/>
                <w:szCs w:val="20"/>
                <w:u w:val="none"/>
              </w:rPr>
              <w:t xml:space="preserve">These sensors send signals to the DCU, which controls the values and intervenes in the event of a fault.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The device complete with sensors is only supplied as a spare part together with the tank. </w:t>
            </w:r>
            <w:r>
              <w:rPr>
                <w:color w:val="00274C"/>
                <w:position w:val="-2"/>
                <w:sz w:val="20"/>
                <w:szCs w:val="20"/>
                <w:u w:val="none"/>
              </w:rPr>
              <w:t xml:space="preserve"> </w:t>
            </w:r>
            <w:r>
              <w:rPr>
                <w:b/>
                <w:bCs/>
                <w:color w:val="00274C"/>
                <w:position w:val="-2"/>
                <w:sz w:val="20"/>
                <w:szCs w:val="20"/>
                <w:u w:val="none"/>
              </w:rPr>
              <w:t xml:space="preserve">The AdBlue® tank may not be supplied by 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49901666" name="name106263d29a2a9d94f"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158763d29a2a9d94a"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2.14.11 Ambient temperature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7864317" name="name464563d29a2aac2c4"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232063d29a2aac2c0"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2.14.12 Nox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NOx sensors (upstream U and downstream T) are identical. The DCU recognises the position of the sensor upstream from connection to a supplementary earth pin (PIN 5) via the wiring connected to the Z SCU.</w:t>
            </w:r>
          </w:p>
          <w:p>
            <w:pPr>
              <w:widowControl w:val="on"/>
              <w:pBdr/>
              <w:spacing w:before="0" w:after="0" w:line="262" w:lineRule="auto"/>
              <w:ind w:left="0" w:right="0"/>
              <w:jc w:val="left"/>
              <w:textAlignment w:val="center"/>
            </w:pPr>
            <w:r>
              <w:rPr>
                <w:color w:val="00274C"/>
                <w:position w:val="-2"/>
                <w:sz w:val="20"/>
                <w:szCs w:val="20"/>
                <w:u w:val="none"/>
              </w:rPr>
              <w:t xml:space="preserve">The component is supplied as a spare part completed with the Z SCU.</w:t>
            </w:r>
          </w:p>
          <w:p/>
          <w:p/>
          <w:p>
            <w:pPr>
              <w:widowControl w:val="on"/>
              <w:pBdr/>
              <w:spacing w:before="0" w:after="0" w:line="262" w:lineRule="auto"/>
              <w:ind w:left="0" w:right="0"/>
              <w:jc w:val="left"/>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53364105" name="name242763d29a2ab807f"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369063d29a2ab807b"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2.46</w:t>
            </w:r>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53176212" name="name774063d29a2ac1aaf"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754263d29a2ac1aab"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2.14.13 SCR-T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w:t>
            </w:r>
            <w:r>
              <w:rPr>
                <w:b/>
                <w:bCs/>
                <w:color w:val="00274C"/>
                <w:position w:val="-2"/>
                <w:sz w:val="20"/>
                <w:szCs w:val="20"/>
                <w:u w:val="none"/>
              </w:rPr>
              <w:t xml:space="preserve">S</w:t>
            </w:r>
            <w:r>
              <w:rPr>
                <w:color w:val="00274C"/>
                <w:position w:val="-2"/>
                <w:sz w:val="20"/>
                <w:szCs w:val="20"/>
                <w:u w:val="none"/>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PIN 1 and 2 are used to measure the resistor according to the temperature (Tab. 2.43).</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bookmarkStart w:id="38580933" w:name="__mcenew"/>
            <w:bookmarkEnd w:id="38580933"/>
            <w:r>
              <w:rPr>
                <w:position w:val="-230"/>
              </w:rPr>
              <w:drawing>
                <wp:inline distT="0" distB="0" distL="0" distR="0">
                  <wp:extent cx="2232000" cy="1504800"/>
                  <wp:effectExtent b="0" l="0" r="0" t="0"/>
                  <wp:docPr id="30302869" name="name971563d29a2acec1b"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312963d29a2acec16"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2.14.18</w:t>
            </w:r>
            <w:r>
              <w:rPr>
                <w:color w:val="00274C"/>
                <w:position w:val="-2"/>
                <w:sz w:val="20"/>
                <w:szCs w:val="20"/>
                <w:u w:val="none"/>
              </w:rPr>
              <w:t xml:space="preserve"> </w:t>
            </w:r>
            <w:r>
              <w:rPr>
                <w:b/>
                <w:bCs/>
                <w:color w:val="00274C"/>
                <w:position w:val="-2"/>
                <w:sz w:val="20"/>
                <w:szCs w:val="20"/>
                <w:u w:val="none"/>
              </w:rPr>
              <w:t xml:space="preserve">Air cleaner clogging switch</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color w:val="00274C"/>
                <w:position w:val="-2"/>
                <w:sz w:val="20"/>
                <w:szCs w:val="20"/>
                <w:u w:val="none"/>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Features</w:t>
            </w:r>
            <w:r>
              <w:rPr>
                <w:color w:val="00274C"/>
                <w:position w:val="-2"/>
                <w:sz w:val="20"/>
                <w:szCs w:val="20"/>
                <w:u w:val="none"/>
              </w:rPr>
              <w:t xml:space="preserve"> :
</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Operating temperature: - </w:t>
            </w:r>
            <w:r>
              <w:rPr>
                <w:b/>
                <w:bCs/>
                <w:color w:val="00274C"/>
                <w:position w:val="-2"/>
                <w:sz w:val="20"/>
                <w:szCs w:val="20"/>
                <w:u w:val="none"/>
              </w:rPr>
              <w:t xml:space="preserve">30 °C / +100°C</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Contact usually open.</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Contact closed by vacuum: </w:t>
            </w:r>
            <w:r>
              <w:rPr>
                <w:b/>
                <w:bCs/>
                <w:color w:val="00274C"/>
                <w:position w:val="-2"/>
                <w:sz w:val="20"/>
                <w:szCs w:val="20"/>
                <w:u w:val="none"/>
              </w:rPr>
              <w:t xml:space="preserve">-50 mbar.</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66859042" name="name107963d29a2ad867d"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253463d29a2ad8678"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2.15.1 Alternator (A)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Externally controlled by the crankshaft by means of a belt.
</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Volt 12V</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198960" name="name973063d29a2ae472c"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896163d29a2ae472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2.15.2 Starter Motor (C)</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Anticlockwise rotation (seen from timing system side)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52839541" name="name182263d29a2aef214"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714063d29a2aef20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w:t>
            </w:r>
            <w:r>
              <w:rPr>
                <w:color w:val="00274C"/>
                <w:position w:val="0"/>
                <w:sz w:val="20"/>
                <w:szCs w:val="20"/>
                <w:u w:val="none"/>
              </w:rPr>
              <w:t xml:space="preserve"> </w:t>
            </w:r>
            <w:r>
              <w:rPr>
                <w:b/>
                <w:bCs/>
                <w:color w:val="00274C"/>
                <w:position w:val="0"/>
                <w:sz w:val="20"/>
                <w:szCs w:val="20"/>
                <w:u w:val="none"/>
              </w:rPr>
              <w:t xml:space="preserve">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2.15.3 EGR Valve (D)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Type Dell'Orto EGV A16</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Operating/storage temperature: -30°C / +130°C.</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036364" name="name614463d29a2b070fa"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492463d29a2b070f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2.15.4 Cold starting device (Heater)</w:t>
            </w:r>
          </w:p>
          <w:p>
            <w:pPr>
              <w:widowControl w:val="on"/>
              <w:pBdr/>
              <w:spacing w:before="0" w:after="0" w:line="262" w:lineRule="auto"/>
              <w:ind w:left="0" w:right="0"/>
              <w:jc w:val="left"/>
              <w:textAlignment w:val="center"/>
            </w:pPr>
            <w:r>
              <w:rPr>
                <w:color w:val="00274C"/>
                <w:position w:val="-2"/>
                <w:sz w:val="20"/>
                <w:szCs w:val="20"/>
                <w:u w:val="none"/>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Power 550 W</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0526472" name="name887763d29a2b11c7f"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534863d29a2b11c7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2.15.5 Fuel intake regulating valve (SCV)</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u w:val="none"/>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700972" name="name651963d29a2b18e6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2763d29a2b18e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Refer to </w:t>
            </w:r>
            <w:hyperlink r:id="rId747063d29a2b195ae" w:history="1">
              <w:r>
                <w:rPr>
                  <w:rStyle w:val="DefaultParagraphFontPHPDOCX"/>
                  <w:b/>
                  <w:bCs/>
                  <w:color w:val="0000FF"/>
                  <w:position w:val="-2"/>
                  <w:sz w:val="20"/>
                  <w:szCs w:val="20"/>
                  <w:u w:val="none"/>
                </w:rPr>
                <w:t xml:space="preserve">Par 2.9.3</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1425151" name="name586363d29a2b1feb6"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965863d29a2b1feb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2.15.7 Fuel heater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Both device G and F are connected to the MCU. In the event of faults, refer to the machine’s documentation.</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Features: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Volt 12 V</w:t>
            </w:r>
          </w:p>
          <w:p/>
          <w:p/>
          <w:p>
            <w:pPr>
              <w:widowControl w:val="on"/>
              <w:pBdr/>
              <w:spacing w:before="0" w:after="0" w:line="262" w:lineRule="auto"/>
              <w:ind w:left="0" w:right="0"/>
              <w:jc w:val="left"/>
              <w:textAlignment w:val="center"/>
            </w:pPr>
            <w:r>
              <w:rPr>
                <w:color w:val="00274C"/>
                <w:position w:val="-2"/>
                <w:sz w:val="20"/>
                <w:szCs w:val="20"/>
                <w:u w:val="none"/>
              </w:rPr>
              <w:t xml:space="preserve">Power140-180 W</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17600733" name="name500663d29a2b26f1d"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660563d29a2b26f1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2.15.8 AdBlue® heating valve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valve is situated on the coolant line.</w:t>
            </w:r>
          </w:p>
          <w:p>
            <w:pPr>
              <w:widowControl w:val="on"/>
              <w:pBdr/>
              <w:spacing w:before="0" w:after="0" w:line="262" w:lineRule="auto"/>
              <w:ind w:left="0" w:right="0"/>
              <w:jc w:val="left"/>
              <w:textAlignment w:val="center"/>
            </w:pPr>
            <w:r>
              <w:rPr>
                <w:color w:val="00274C"/>
                <w:position w:val="-2"/>
                <w:sz w:val="20"/>
                <w:szCs w:val="20"/>
                <w:u w:val="none"/>
              </w:rPr>
              <w:t xml:space="preserve">The DCU opens the valve in order to circulate the coolant heated by the engine inside the AdBlue® tank in the event of AdBlue freezing.</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Power12.5 W</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MAX pressure3.0 bar</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ValveNormally closed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94461718" name="name110563d29a2b30b10"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806163d29a2b30b0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2.15.9 AdBlue® Pump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pump L sends AdBlue® to the injector only if Adblue® is in its liquid state.</w:t>
            </w:r>
          </w:p>
          <w:p>
            <w:pPr>
              <w:widowControl w:val="on"/>
              <w:pBdr/>
              <w:spacing w:before="0" w:after="0" w:line="262" w:lineRule="auto"/>
              <w:ind w:left="0" w:right="0"/>
              <w:jc w:val="left"/>
              <w:textAlignment w:val="center"/>
            </w:pPr>
            <w:r>
              <w:rPr>
                <w:color w:val="00274C"/>
                <w:position w:val="-2"/>
                <w:sz w:val="20"/>
                <w:szCs w:val="20"/>
                <w:u w:val="none"/>
              </w:rPr>
              <w:t xml:space="preserve">After turning off the engine, the pump empties the AdBlue® circuit in order to prevent freezing inside the pump and/or pipes (AdBlue® sent to the tank via union L3).</w:t>
            </w:r>
          </w:p>
          <w:p/>
          <w:p/>
          <w:p>
            <w:pPr>
              <w:widowControl w:val="on"/>
              <w:pBdr/>
              <w:spacing w:before="0" w:after="0" w:line="262" w:lineRule="auto"/>
              <w:ind w:left="0" w:right="0"/>
              <w:jc w:val="left"/>
              <w:textAlignment w:val="center"/>
            </w:pPr>
            <w:r>
              <w:rPr>
                <w:color w:val="00274C"/>
                <w:position w:val="-2"/>
                <w:sz w:val="20"/>
                <w:szCs w:val="20"/>
                <w:u w:val="none"/>
              </w:rPr>
              <w:t xml:space="preserve">L1 - AdBlue® intake (from Tank)</w:t>
            </w:r>
          </w:p>
          <w:p>
            <w:pPr>
              <w:widowControl w:val="on"/>
              <w:pBdr/>
              <w:spacing w:before="0" w:after="0" w:line="262" w:lineRule="auto"/>
              <w:ind w:left="0" w:right="0"/>
              <w:jc w:val="left"/>
              <w:textAlignment w:val="center"/>
            </w:pPr>
            <w:r>
              <w:rPr>
                <w:color w:val="00274C"/>
                <w:position w:val="-2"/>
                <w:sz w:val="20"/>
                <w:szCs w:val="20"/>
                <w:u w:val="none"/>
              </w:rPr>
              <w:t xml:space="preserve">L2 - AdBlue outlet (towards the AdBlue injector)</w:t>
            </w:r>
          </w:p>
          <w:p>
            <w:pPr>
              <w:widowControl w:val="on"/>
              <w:pBdr/>
              <w:spacing w:before="0" w:after="0" w:line="262" w:lineRule="auto"/>
              <w:ind w:left="0" w:right="0"/>
              <w:jc w:val="left"/>
              <w:textAlignment w:val="center"/>
            </w:pPr>
            <w:r>
              <w:rPr>
                <w:color w:val="00274C"/>
                <w:position w:val="-2"/>
                <w:sz w:val="20"/>
                <w:szCs w:val="20"/>
                <w:u w:val="none"/>
              </w:rPr>
              <w:t xml:space="preserve">L3 - return (Towards the AdBlue tank)</w:t>
            </w:r>
          </w:p>
          <w:p>
            <w:pPr>
              <w:widowControl w:val="on"/>
              <w:pBdr/>
              <w:spacing w:before="0" w:after="0" w:line="262" w:lineRule="auto"/>
              <w:ind w:left="0" w:right="0"/>
              <w:jc w:val="left"/>
              <w:textAlignment w:val="center"/>
            </w:pPr>
            <w:r>
              <w:rPr>
                <w:color w:val="00274C"/>
                <w:position w:val="-2"/>
                <w:sz w:val="20"/>
                <w:szCs w:val="20"/>
                <w:u w:val="none"/>
              </w:rPr>
              <w:t xml:space="preserve">L4 - AdBlue filter</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MAX storage2 years (in original package)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342343" name="name444263d29a2b3a26d"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937263d29a2b3a26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2.15.10 AdBlue® injector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injector M is enabled by the DCU according to the values received from various sensors of the SCR system.</w:t>
            </w:r>
          </w:p>
          <w:p/>
          <w:p/>
          <w:p>
            <w:pPr>
              <w:widowControl w:val="on"/>
              <w:pBdr/>
              <w:spacing w:before="0" w:after="0" w:line="262" w:lineRule="auto"/>
              <w:ind w:left="0" w:right="0"/>
              <w:jc w:val="left"/>
              <w:textAlignment w:val="center"/>
            </w:pPr>
            <w:r>
              <w:rPr>
                <w:color w:val="00274C"/>
                <w:position w:val="-2"/>
                <w:sz w:val="20"/>
                <w:szCs w:val="20"/>
                <w:u w:val="none"/>
              </w:rPr>
              <w:t xml:space="preserve">The injector is cooled by the coolant via the connector unions M3</w:t>
            </w:r>
          </w:p>
          <w:p/>
          <w:p/>
          <w:p>
            <w:pPr>
              <w:widowControl w:val="on"/>
              <w:pBdr/>
              <w:spacing w:before="0" w:after="0" w:line="262" w:lineRule="auto"/>
              <w:ind w:left="0" w:right="0"/>
              <w:jc w:val="left"/>
              <w:textAlignment w:val="center"/>
            </w:pPr>
            <w:r>
              <w:rPr>
                <w:color w:val="00274C"/>
                <w:position w:val="-2"/>
                <w:sz w:val="20"/>
                <w:szCs w:val="20"/>
                <w:u w:val="none"/>
              </w:rPr>
              <w:t xml:space="preserve">M1 - SCR wiring connector</w:t>
            </w:r>
          </w:p>
          <w:p>
            <w:pPr>
              <w:widowControl w:val="on"/>
              <w:pBdr/>
              <w:spacing w:before="0" w:after="0" w:line="262" w:lineRule="auto"/>
              <w:ind w:left="0" w:right="0"/>
              <w:jc w:val="left"/>
              <w:textAlignment w:val="center"/>
            </w:pPr>
            <w:r>
              <w:rPr>
                <w:color w:val="00274C"/>
                <w:position w:val="-2"/>
                <w:sz w:val="20"/>
                <w:szCs w:val="20"/>
                <w:u w:val="none"/>
              </w:rPr>
              <w:t xml:space="preserve">M2 - AdBlue inlet</w:t>
            </w:r>
          </w:p>
          <w:p>
            <w:pPr>
              <w:widowControl w:val="on"/>
              <w:pBdr/>
              <w:spacing w:before="0" w:after="0" w:line="262" w:lineRule="auto"/>
              <w:ind w:left="0" w:right="0"/>
              <w:jc w:val="left"/>
              <w:textAlignment w:val="center"/>
            </w:pPr>
            <w:r>
              <w:rPr>
                <w:color w:val="00274C"/>
                <w:position w:val="-2"/>
                <w:sz w:val="20"/>
                <w:szCs w:val="20"/>
                <w:u w:val="none"/>
              </w:rPr>
              <w:t xml:space="preserve">M3 - coolant inlet and outlet</w:t>
            </w:r>
          </w:p>
          <w:p>
            <w:pPr>
              <w:widowControl w:val="on"/>
              <w:pBdr/>
              <w:spacing w:before="0" w:after="0" w:line="262" w:lineRule="auto"/>
              <w:ind w:left="0" w:right="0"/>
              <w:jc w:val="left"/>
              <w:textAlignment w:val="center"/>
            </w:pPr>
            <w:r>
              <w:rPr>
                <w:color w:val="00274C"/>
                <w:position w:val="-2"/>
                <w:sz w:val="20"/>
                <w:szCs w:val="20"/>
                <w:u w:val="none"/>
              </w:rPr>
              <w:t xml:space="preserve">M4 - metal gasket (it must be replaced every time it is disassembled).</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MAX storage2 years (in original package)</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storage temperature 0 | 40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45556376" name="name357763d29a2b441ec"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362563d29a2b441e7"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2.49d</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ETB </w:t>
            </w:r>
            <w:r>
              <w:rPr>
                <w:b/>
                <w:bCs/>
                <w:color w:val="00274C"/>
                <w:position w:val="-2"/>
                <w:sz w:val="20"/>
                <w:szCs w:val="20"/>
                <w:u w:val="none"/>
              </w:rPr>
              <w:t xml:space="preserve">N</w:t>
            </w:r>
            <w:r>
              <w:rPr>
                <w:color w:val="00274C"/>
                <w:position w:val="-2"/>
                <w:sz w:val="20"/>
                <w:szCs w:val="20"/>
                <w:u w:val="none"/>
              </w:rPr>
              <w:t xml:space="preserve"> is situated on the air intake line, is controlled by the ECU, which interfaces with the DCU and regulates the amount of intake air and is involved in the SCR system regeneration strategies.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80932476" name="name137363d29a2b4b8e1"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805663d29a2b4b8dc"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2.15.12 AdBlue® line heater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P AdBlue® line pipes are covered with a resistor that heats the pipes in case of low temperature.</w:t>
            </w:r>
          </w:p>
          <w:p>
            <w:pPr>
              <w:widowControl w:val="on"/>
              <w:pBdr/>
              <w:spacing w:before="0" w:after="0" w:line="262" w:lineRule="auto"/>
              <w:ind w:left="0" w:right="0"/>
              <w:jc w:val="left"/>
              <w:textAlignment w:val="center"/>
            </w:pPr>
            <w:r>
              <w:rPr>
                <w:color w:val="00274C"/>
                <w:position w:val="-2"/>
                <w:sz w:val="20"/>
                <w:szCs w:val="20"/>
                <w:u w:val="none"/>
              </w:rPr>
              <w:t xml:space="preserve">The resistor is activated by the DCU.</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activation temperature&lt; 5 °C</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operating temperature-40 °C | 120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81749494" name="name608663d29a2b54ac1"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661463d29a2b54abc"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2.49f</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2.15.13 Electric fuel pump (optional)</w:t>
            </w:r>
          </w:p>
          <w:p/>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electric pump is located before the fuel filter. One of the following pumps can be assembled </w:t>
            </w:r>
            <w:r>
              <w:rPr>
                <w:b/>
                <w:bCs/>
                <w:color w:val="00274C"/>
                <w:position w:val="-2"/>
                <w:sz w:val="20"/>
                <w:szCs w:val="20"/>
                <w:u w:val="none"/>
              </w:rPr>
              <w:t xml:space="preserve">A1 - A2 - A3 - A4.</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 </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connection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Prefilter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Ingoing fitting (IN) from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A2</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A4</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W w:w="0" w:type="auto"/>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60619760" name="name710963d29a2b69acf"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225563d29a2b69ac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effectExtent b="0" l="0" r="0" t="0"/>
                  <wp:docPr id="87129753" name="name842263d29a2b6f2b2"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135763d29a2b6f2af"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2.50a</w:t>
            </w:r>
          </w:p>
          <w:p/>
          <w:p/>
          <w:p/>
          <w:p/>
          <w:p>
            <w:pPr>
              <w:widowControl w:val="on"/>
              <w:pBdr/>
              <w:spacing w:before="0" w:after="0" w:line="262" w:lineRule="auto"/>
              <w:ind w:left="0" w:right="0"/>
              <w:jc w:val="left"/>
              <w:textAlignment w:val="top"/>
            </w:pPr>
            <w:r>
              <w:rPr>
                <w:position w:val="-134"/>
              </w:rPr>
              <w:drawing>
                <wp:inline distT="0" distB="0" distL="0" distR="0">
                  <wp:extent cx="2232000" cy="914400"/>
                  <wp:effectExtent b="0" l="0" r="0" t="0"/>
                  <wp:docPr id="53968499" name="name938463d29a2b77901"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643963d29a2b778fd"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2.50b</w:t>
            </w:r>
          </w:p>
          <w:p/>
          <w:p/>
          <w:p/>
          <w:p/>
          <w:p>
            <w:pPr>
              <w:widowControl w:val="on"/>
              <w:pBdr/>
              <w:spacing w:before="0" w:after="0" w:line="262" w:lineRule="auto"/>
              <w:ind w:left="0" w:right="0"/>
              <w:jc w:val="left"/>
              <w:textAlignment w:val="top"/>
            </w:pPr>
            <w:r>
              <w:rPr>
                <w:position w:val="-178"/>
              </w:rPr>
              <w:drawing>
                <wp:inline distT="0" distB="0" distL="0" distR="0">
                  <wp:extent cx="2232000" cy="1180800"/>
                  <wp:effectExtent b="0" l="0" r="0" t="0"/>
                  <wp:docPr id="95083334" name="name112763d29a2b7c9ff"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267163d29a2b7c9fb"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2.50c</w:t>
            </w:r>
          </w:p>
          <w:p/>
          <w:p/>
          <w:p/>
          <w:p/>
          <w:p>
            <w:pPr>
              <w:widowControl w:val="on"/>
              <w:pBdr/>
              <w:spacing w:before="0" w:after="0" w:line="262" w:lineRule="auto"/>
              <w:ind w:left="0" w:right="0"/>
              <w:jc w:val="left"/>
              <w:textAlignment w:val="top"/>
            </w:pPr>
            <w:r>
              <w:rPr>
                <w:position w:val="-172"/>
              </w:rPr>
              <w:drawing>
                <wp:inline distT="0" distB="0" distL="0" distR="0">
                  <wp:extent cx="2232000" cy="1152000"/>
                  <wp:effectExtent b="0" l="0" r="0" t="0"/>
                  <wp:docPr id="54366143" name="name289663d29a2b8457d"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369663d29a2b84579"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timing system is equipped with hydraulic tappets that automatically recover the operation of the rocker rods assembly.</w:t>
            </w:r>
            <w:r>
              <w:rPr>
                <w:color w:val="00274C"/>
                <w:position w:val="-2"/>
                <w:sz w:val="20"/>
                <w:szCs w:val="20"/>
                <w:u w:val="none"/>
              </w:rPr>
              <w:br/>
              <w:t xml:space="preserve">No registration is therefore required.</w:t>
            </w:r>
          </w:p>
          <w:p/>
          <w:p/>
          <w:p>
            <w:pPr>
              <w:widowControl w:val="on"/>
              <w:pBdr/>
              <w:spacing w:before="0" w:after="0" w:line="240" w:lineRule="auto"/>
              <w:ind w:left="0" w:right="0"/>
              <w:jc w:val="left"/>
            </w:pPr>
            <w:r>
              <w:rPr>
                <w:b/>
                <w:bCs/>
                <w:color w:val="00274C"/>
                <w:position w:val="-2"/>
                <w:sz w:val="20"/>
                <w:szCs w:val="20"/>
                <w:u w:val="none"/>
              </w:rPr>
              <w:t xml:space="preserve">2.16.1 Components identification</w:t>
            </w:r>
            <w:r>
              <w:rPr>
                <w:position w:val="-208"/>
              </w:rPr>
              <w:drawing>
                <wp:inline distT="0" distB="0" distL="0" distR="0">
                  <wp:extent cx="4932000" cy="2656800"/>
                  <wp:effectExtent b="0" l="0" r="0" t="0"/>
                  <wp:docPr id="36203349" name="name144663d29a2b8b069"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356163d29a2b8b065"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control rod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gear pump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control bridge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Articulation control 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3569318" name="name266263d29a2b99b28"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641763d29a2b99b2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color w:val="00274C"/>
                <w:position w:val="0"/>
                <w:sz w:val="20"/>
                <w:szCs w:val="20"/>
                <w:u w:val="none"/>
              </w:rPr>
              <w:t xml:space="preserve">  </w:t>
            </w:r>
            <w:r>
              <w:rPr>
                <w:position w:val="-224"/>
              </w:rPr>
              <w:drawing>
                <wp:inline distT="0" distB="0" distL="0" distR="0">
                  <wp:extent cx="2232000" cy="1476000"/>
                  <wp:effectExtent b="0" l="0" r="0" t="0"/>
                  <wp:docPr id="33727456" name="name233663d29a2ba2a03"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210663d29a2ba29f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2.16.2 Rocker arm pin</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distancing spring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rocker arm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rocker arm</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9905661" name="name320263d29a2babdc9"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158063d29a2babdc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2.16.3 Rocker arms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 oil refill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 lubrication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flow line</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793368" name="name644163d29a2bb866f"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581563d29a2bb866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2.16.4 Hydraulic tappets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Hight pressure chamber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 oil refill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Retaining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Unidirectional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u w:val="none"/>
              </w:rPr>
              <w:t xml:space="preserve">2.16.4.1 Hydraulic tappet operation</w:t>
            </w:r>
            <w:r>
              <w:rPr>
                <w:color w:val="00274C"/>
                <w:position w:val="-2"/>
                <w:sz w:val="20"/>
                <w:szCs w:val="20"/>
                <w:u w:val="none"/>
              </w:rPr>
              <w:br/>
              <w:br/>
              <w:t xml:space="preserve">The operating principle of the hydraulic tappet is based on the incompressibility of the liquids and on controlled leakage.</w:t>
            </w:r>
            <w:r>
              <w:rPr>
                <w:color w:val="00274C"/>
                <w:position w:val="-2"/>
                <w:sz w:val="20"/>
                <w:szCs w:val="20"/>
                <w:u w:val="none"/>
              </w:rPr>
              <w:br/>
              <w:br/>
              <w:t xml:space="preserve">The oil under pressure enters the tappet chamber </w:t>
            </w:r>
            <w:r>
              <w:rPr>
                <w:b/>
                <w:bCs/>
                <w:color w:val="00274C"/>
                <w:position w:val="-2"/>
                <w:sz w:val="20"/>
                <w:szCs w:val="20"/>
                <w:u w:val="none"/>
              </w:rPr>
              <w:t xml:space="preserve">A</w:t>
            </w:r>
            <w:r>
              <w:rPr>
                <w:color w:val="00274C"/>
                <w:position w:val="-2"/>
                <w:sz w:val="20"/>
                <w:szCs w:val="20"/>
                <w:u w:val="none"/>
              </w:rPr>
              <w:t xml:space="preserve"> , providing a constant supply of oil in the low-pressure chamber.</w:t>
            </w:r>
            <w:r>
              <w:rPr>
                <w:color w:val="00274C"/>
                <w:position w:val="-2"/>
                <w:sz w:val="20"/>
                <w:szCs w:val="20"/>
                <w:u w:val="none"/>
              </w:rPr>
              <w:br/>
              <w:t xml:space="preserve">Through the non-return valve, </w:t>
            </w:r>
            <w:r>
              <w:rPr>
                <w:b/>
                <w:bCs/>
                <w:color w:val="00274C"/>
                <w:position w:val="-2"/>
                <w:sz w:val="20"/>
                <w:szCs w:val="20"/>
                <w:u w:val="none"/>
              </w:rPr>
              <w:t xml:space="preserve">4</w:t>
            </w:r>
            <w:r>
              <w:rPr>
                <w:color w:val="00274C"/>
                <w:position w:val="-2"/>
                <w:sz w:val="20"/>
                <w:szCs w:val="20"/>
                <w:u w:val="none"/>
              </w:rPr>
              <w:t xml:space="preserve"> the oil can only access the high-pressure chamber </w:t>
            </w:r>
            <w:r>
              <w:rPr>
                <w:b/>
                <w:bCs/>
                <w:color w:val="00274C"/>
                <w:position w:val="-2"/>
                <w:sz w:val="20"/>
                <w:szCs w:val="20"/>
                <w:u w:val="none"/>
              </w:rPr>
              <w:t xml:space="preserve">B</w:t>
            </w:r>
            <w:r>
              <w:rPr>
                <w:color w:val="00274C"/>
                <w:position w:val="-2"/>
                <w:sz w:val="20"/>
                <w:szCs w:val="20"/>
                <w:u w:val="none"/>
              </w:rPr>
              <w:t xml:space="preserve"> and exit via the clearance between the piston </w:t>
            </w:r>
            <w:r>
              <w:rPr>
                <w:b/>
                <w:bCs/>
                <w:color w:val="00274C"/>
                <w:position w:val="-2"/>
                <w:sz w:val="20"/>
                <w:szCs w:val="20"/>
                <w:u w:val="none"/>
              </w:rPr>
              <w:t xml:space="preserve">3</w:t>
            </w:r>
            <w:r>
              <w:rPr>
                <w:color w:val="00274C"/>
                <w:position w:val="-2"/>
                <w:sz w:val="20"/>
                <w:szCs w:val="20"/>
                <w:u w:val="none"/>
              </w:rPr>
              <w:t xml:space="preserve"> and the tappet body </w:t>
            </w:r>
            <w:r>
              <w:rPr>
                <w:b/>
                <w:bCs/>
                <w:color w:val="00274C"/>
                <w:position w:val="-2"/>
                <w:sz w:val="20"/>
                <w:szCs w:val="20"/>
                <w:u w:val="none"/>
              </w:rPr>
              <w:t xml:space="preserve">5</w:t>
            </w:r>
            <w:r>
              <w:rPr>
                <w:color w:val="00274C"/>
                <w:position w:val="-2"/>
                <w:sz w:val="20"/>
                <w:szCs w:val="20"/>
                <w:u w:val="none"/>
              </w:rPr>
              <w:t xml:space="preserve"> (controlled leakage).</w:t>
            </w:r>
            <w:r>
              <w:rPr>
                <w:color w:val="00274C"/>
                <w:position w:val="-2"/>
                <w:sz w:val="20"/>
                <w:szCs w:val="20"/>
                <w:u w:val="none"/>
              </w:rPr>
              <w:br/>
              <w:t xml:space="preserve">The chamber </w:t>
            </w:r>
            <w:r>
              <w:rPr>
                <w:b/>
                <w:bCs/>
                <w:color w:val="00274C"/>
                <w:position w:val="-2"/>
                <w:sz w:val="20"/>
                <w:szCs w:val="20"/>
                <w:u w:val="none"/>
              </w:rPr>
              <w:t xml:space="preserve">B</w:t>
            </w:r>
            <w:r>
              <w:rPr>
                <w:color w:val="00274C"/>
                <w:position w:val="-2"/>
                <w:sz w:val="20"/>
                <w:szCs w:val="20"/>
                <w:u w:val="none"/>
              </w:rPr>
              <w:t xml:space="preserve"> is filled when the rocker arm is on the base radius of the cam and the spring </w:t>
            </w:r>
            <w:r>
              <w:rPr>
                <w:b/>
                <w:bCs/>
                <w:color w:val="00274C"/>
                <w:position w:val="-2"/>
                <w:sz w:val="20"/>
                <w:szCs w:val="20"/>
                <w:u w:val="none"/>
              </w:rPr>
              <w:t xml:space="preserve">6</w:t>
            </w:r>
            <w:r>
              <w:rPr>
                <w:color w:val="00274C"/>
                <w:position w:val="-2"/>
                <w:sz w:val="20"/>
                <w:szCs w:val="20"/>
                <w:u w:val="none"/>
              </w:rPr>
              <w:t xml:space="preserve"> keeps the piston </w:t>
            </w:r>
            <w:r>
              <w:rPr>
                <w:b/>
                <w:bCs/>
                <w:color w:val="00274C"/>
                <w:position w:val="-2"/>
                <w:sz w:val="20"/>
                <w:szCs w:val="20"/>
                <w:u w:val="none"/>
              </w:rPr>
              <w:t xml:space="preserve">3</w:t>
            </w:r>
            <w:r>
              <w:rPr>
                <w:color w:val="00274C"/>
                <w:position w:val="-2"/>
                <w:sz w:val="20"/>
                <w:szCs w:val="20"/>
                <w:u w:val="none"/>
              </w:rPr>
              <w:t xml:space="preserve"> against the valve stem, thus eliminating any system play. Thanks to the spring extension, the tappet "extends", creating a small depression in the chamber </w:t>
            </w:r>
            <w:r>
              <w:rPr>
                <w:b/>
                <w:bCs/>
                <w:color w:val="00274C"/>
                <w:position w:val="-2"/>
                <w:sz w:val="20"/>
                <w:szCs w:val="20"/>
                <w:u w:val="none"/>
              </w:rPr>
              <w:t xml:space="preserve">B</w:t>
            </w:r>
            <w:r>
              <w:rPr>
                <w:color w:val="00274C"/>
                <w:position w:val="-2"/>
                <w:sz w:val="20"/>
                <w:szCs w:val="20"/>
                <w:u w:val="none"/>
              </w:rPr>
              <w:t xml:space="preserve"> , making the non-return</w:t>
            </w:r>
            <w:r>
              <w:rPr>
                <w:color w:val="00274C"/>
                <w:position w:val="-2"/>
                <w:sz w:val="20"/>
                <w:szCs w:val="20"/>
                <w:u w:val="none"/>
              </w:rPr>
              <w:br/>
              <w:t xml:space="preserve">valve </w:t>
            </w:r>
            <w:r>
              <w:rPr>
                <w:b/>
                <w:bCs/>
                <w:color w:val="00274C"/>
                <w:position w:val="-2"/>
                <w:sz w:val="20"/>
                <w:szCs w:val="20"/>
                <w:u w:val="none"/>
              </w:rPr>
              <w:t xml:space="preserve">4</w:t>
            </w:r>
            <w:r>
              <w:rPr>
                <w:color w:val="00274C"/>
                <w:position w:val="-2"/>
                <w:sz w:val="20"/>
                <w:szCs w:val="20"/>
                <w:u w:val="none"/>
              </w:rPr>
              <w:t xml:space="preserve"> open, and allowing the oil in the chamber </w:t>
            </w:r>
            <w:r>
              <w:rPr>
                <w:b/>
                <w:bCs/>
                <w:color w:val="00274C"/>
                <w:position w:val="-2"/>
                <w:sz w:val="20"/>
                <w:szCs w:val="20"/>
                <w:u w:val="none"/>
              </w:rPr>
              <w:t xml:space="preserve">A</w:t>
            </w:r>
            <w:r>
              <w:rPr>
                <w:color w:val="00274C"/>
                <w:position w:val="-2"/>
                <w:sz w:val="20"/>
                <w:szCs w:val="20"/>
                <w:u w:val="none"/>
              </w:rPr>
              <w:t xml:space="preserve"> to pass to chamber </w:t>
            </w:r>
            <w:r>
              <w:rPr>
                <w:b/>
                <w:bCs/>
                <w:color w:val="00274C"/>
                <w:position w:val="-2"/>
                <w:sz w:val="20"/>
                <w:szCs w:val="20"/>
                <w:u w:val="none"/>
              </w:rPr>
              <w:t xml:space="preserve">B</w:t>
            </w:r>
            <w:r>
              <w:rPr>
                <w:color w:val="00274C"/>
                <w:position w:val="-2"/>
                <w:sz w:val="20"/>
                <w:szCs w:val="20"/>
                <w:u w:val="none"/>
              </w:rPr>
              <w:t xml:space="preserve"> , restoring the proper amount of oil required to eliminate any play in the valves.</w:t>
            </w:r>
          </w:p>
        </w:tc>
        <w:tc>
          <w:tcPr>
            <w:tcW w:w="0" w:type="auto"/>
            <w:tcMar>
              <w:top w:w="150" w:type="dxa"/>
              <w:left w:w="150" w:type="dxa"/>
              <w:bottom w:w="150" w:type="dxa"/>
              <w:right w:w="150" w:type="dxa"/>
            </w:tcMar>
            <w:vAlign w:val="top"/>
          </w:tcPr>
          <w:p>
            <w:r>
              <w:rPr>
                <w:position w:val="-286"/>
              </w:rPr>
              <w:drawing>
                <wp:inline distT="0" distB="0" distL="0" distR="0">
                  <wp:extent cx="2232000" cy="1850400"/>
                  <wp:effectExtent b="0" l="0" r="0" t="0"/>
                  <wp:docPr id="51300211" name="name114963d29a2bc6248"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654263d29a2bc6244"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2.16.4.2 Difficult operating conditions</w:t>
            </w:r>
          </w:p>
          <w:p>
            <w:pPr>
              <w:widowControl w:val="on"/>
              <w:pBdr/>
              <w:spacing w:before="0" w:after="0" w:line="262" w:lineRule="auto"/>
              <w:ind w:left="0" w:right="0"/>
              <w:jc w:val="left"/>
              <w:textAlignment w:val="center"/>
            </w:pPr>
            <w:r>
              <w:rPr>
                <w:color w:val="00274C"/>
                <w:position w:val="-2"/>
                <w:sz w:val="20"/>
                <w:szCs w:val="20"/>
                <w:u w:val="none"/>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20984"/>
              </w:numPr>
              <w:spacing w:before="0" w:after="0" w:line="262" w:lineRule="auto"/>
              <w:jc w:val="left"/>
              <w:rPr>
                <w:color w:val="00274C"/>
                <w:sz w:val="20"/>
                <w:szCs w:val="20"/>
              </w:rPr>
            </w:pPr>
            <w:r>
              <w:rPr>
                <w:color w:val="00274C"/>
                <w:position w:val="-2"/>
                <w:sz w:val="20"/>
                <w:szCs w:val="20"/>
                <w:u w:val="none"/>
              </w:rPr>
              <w:br/>
              <w:br/>
              <w:t xml:space="preserve">When the engine is cold, the tappet filling time could be very long if the oil used is not suitable for the specific environmental conditions ( </w:t>
            </w:r>
            <w:hyperlink r:id="rId615663d29a2bc7912"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20984"/>
              </w:numPr>
              <w:spacing w:before="0" w:after="0" w:line="262" w:lineRule="auto"/>
              <w:jc w:val="left"/>
              <w:rPr>
                <w:color w:val="00274C"/>
                <w:sz w:val="20"/>
                <w:szCs w:val="20"/>
              </w:rPr>
            </w:pPr>
            <w:r>
              <w:rPr>
                <w:color w:val="00274C"/>
                <w:position w:val="-2"/>
                <w:sz w:val="20"/>
                <w:szCs w:val="20"/>
                <w:u w:val="none"/>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u w:val="none"/>
              </w:rPr>
              <w:t xml:space="preserve">MAX</w:t>
            </w:r>
            <w:r>
              <w:rPr>
                <w:color w:val="00274C"/>
                <w:position w:val="-2"/>
                <w:sz w:val="20"/>
                <w:szCs w:val="20"/>
                <w:u w:val="none"/>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Anyway the duration of ticking Anyway the duration of ticking sound must be </w:t>
            </w:r>
            <w:r>
              <w:rPr>
                <w:b/>
                <w:bCs/>
                <w:color w:val="00274C"/>
                <w:position w:val="-2"/>
                <w:sz w:val="20"/>
                <w:szCs w:val="20"/>
                <w:u w:val="none"/>
              </w:rPr>
              <w:t xml:space="preserve">MAX</w:t>
            </w:r>
            <w:r>
              <w:rPr>
                <w:color w:val="00274C"/>
                <w:position w:val="-2"/>
                <w:sz w:val="20"/>
                <w:szCs w:val="20"/>
                <w:u w:val="none"/>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2.17.1 High-pressure fuel injection pump</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67931680" name="name643863d29a2bd1371"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204363d29a2bd13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2.17.2 Electronic injector</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91027106" name="name201863d29a2bd9093"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121263d29a2bd90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35918599" name="name507263d29a2be069e"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336863d29a2be069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2.17.4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112021" name="name545263d29a2be560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9463d29a2be56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Refer to </w:t>
            </w:r>
            <w:hyperlink r:id="rId471963d29a2be5e7c"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4327379" name="name686763d29a2bec704"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198763d29a2bec70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NOx Sensor</w:t>
            </w:r>
          </w:p>
          <w:p/>
          <w:p/>
          <w:p>
            <w:pPr>
              <w:widowControl w:val="on"/>
              <w:pBdr/>
              <w:spacing w:before="0" w:after="0" w:line="262" w:lineRule="auto"/>
              <w:ind w:left="0" w:right="0"/>
              <w:jc w:val="left"/>
              <w:textAlignment w:val="center"/>
            </w:pPr>
            <w:r>
              <w:rPr>
                <w:color w:val="00274C"/>
                <w:position w:val="-2"/>
                <w:sz w:val="20"/>
                <w:szCs w:val="20"/>
                <w:u w:val="none"/>
              </w:rP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28436879" name="name721363d29a2c0042e"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722663d29a2c0042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40603975" name="name382663d29a2c04eba"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515263d29a2c04eb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63664152" name="name440563d29a2c0bb4d"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276063d29a2c0bb4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56469654" name="name368363d29a2c10886"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861363d29a2c1088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2.61b</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u w:val="none"/>
              </w:rPr>
              <w:t xml:space="preserve">What to do:</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Before assembling the turbocharger, make sure that the protection caps are fitted on all openings of the turbo.</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Ensure pre-lubrication of the turbocharger.</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Periodically check that the joints are sealed against oil and air.</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Use lubricating oil according to the specifications described in </w:t>
            </w:r>
            <w:hyperlink r:id="rId138663d29a2c12ae4"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Check the engine oil level.</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Before switching it off after it has been used, make the engine run idle, or without a load, for approximately 1 minute.</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Ensure that controls and maintenance intervals of the engine are observed as specified in </w:t>
            </w:r>
            <w:hyperlink r:id="rId470263d29a2c1315a" w:history="1">
              <w:r>
                <w:rPr>
                  <w:rStyle w:val="DefaultParagraphFontPHPDOCX"/>
                  <w:b/>
                  <w:bCs/>
                  <w:color w:val="0000FF"/>
                  <w:position w:val="-2"/>
                  <w:sz w:val="20"/>
                  <w:szCs w:val="20"/>
                  <w:u w:val="none"/>
                </w:rPr>
                <w:t xml:space="preserve">Tab. 2.8 and 2.9</w:t>
              </w:r>
            </w:hyperlink>
            <w:r>
              <w:rPr>
                <w:color w:val="00274C"/>
                <w:position w:val="-2"/>
                <w:sz w:val="20"/>
                <w:szCs w:val="20"/>
                <w:u w:val="none"/>
              </w:rPr>
              <w:t xml:space="preserve"> .</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Make sure that the engine and equipment are used correctly so as not to compromise the life of the turbocharger.</w:t>
            </w:r>
          </w:p>
        </w:tc>
        <w:tc>
          <w:tcPr>
            <w:tcW w:w="0" w:type="auto"/>
            <w:tcMar>
              <w:top w:w="150" w:type="dxa"/>
              <w:left w:w="150" w:type="dxa"/>
              <w:bottom w:w="150" w:type="dxa"/>
              <w:right w:w="150" w:type="dxa"/>
            </w:tcMar>
            <w:vAlign w:val="top"/>
          </w:tcPr>
          <w:p/>
          <w:p/>
          <w:p/>
          <w:p/>
          <w:p>
            <w:pPr>
              <w:widowControl w:val="on"/>
              <w:pBdr/>
              <w:spacing w:before="0" w:after="0" w:line="262" w:lineRule="auto"/>
              <w:ind w:left="0" w:right="0"/>
              <w:jc w:val="left"/>
              <w:textAlignment w:val="top"/>
            </w:pPr>
            <w:r>
              <w:rPr>
                <w:b/>
                <w:bCs/>
                <w:color w:val="00274C"/>
                <w:position w:val="0"/>
                <w:sz w:val="20"/>
                <w:szCs w:val="20"/>
                <w:u w:val="none"/>
              </w:rPr>
              <w:t xml:space="preserve">What not to do:</w:t>
            </w:r>
          </w:p>
          <w:p>
            <w:pPr>
              <w:numPr>
                <w:ilvl w:val="0"/>
                <w:numId w:val="20980"/>
              </w:numPr>
              <w:spacing w:before="0" w:after="0" w:line="262" w:lineRule="auto"/>
              <w:jc w:val="left"/>
              <w:rPr>
                <w:color w:val="00274C"/>
                <w:sz w:val="20"/>
                <w:szCs w:val="20"/>
              </w:rPr>
            </w:pPr>
            <w:r>
              <w:rPr>
                <w:color w:val="00274C"/>
                <w:position w:val="0"/>
                <w:sz w:val="20"/>
                <w:szCs w:val="20"/>
                <w:u w:val="none"/>
              </w:rPr>
              <w:t xml:space="preserve">Do not store turbocharges in damp, wet places if they are not in their original packaging.</w:t>
            </w:r>
          </w:p>
          <w:p>
            <w:pPr>
              <w:numPr>
                <w:ilvl w:val="0"/>
                <w:numId w:val="20980"/>
              </w:numPr>
              <w:spacing w:before="0" w:after="0" w:line="262" w:lineRule="auto"/>
              <w:jc w:val="left"/>
              <w:rPr>
                <w:color w:val="00274C"/>
                <w:sz w:val="20"/>
                <w:szCs w:val="20"/>
              </w:rPr>
            </w:pPr>
            <w:r>
              <w:rPr>
                <w:color w:val="00274C"/>
                <w:position w:val="0"/>
                <w:sz w:val="20"/>
                <w:szCs w:val="20"/>
                <w:u w:val="none"/>
              </w:rPr>
              <w:t xml:space="preserve">Do not expose the turbocharger to dust and dirt if it is not in its original packaging.</w:t>
            </w:r>
          </w:p>
          <w:p>
            <w:pPr>
              <w:numPr>
                <w:ilvl w:val="0"/>
                <w:numId w:val="20980"/>
              </w:numPr>
              <w:spacing w:before="0" w:after="0" w:line="262" w:lineRule="auto"/>
              <w:jc w:val="left"/>
              <w:rPr>
                <w:color w:val="00274C"/>
                <w:sz w:val="20"/>
                <w:szCs w:val="20"/>
              </w:rPr>
            </w:pPr>
            <w:r>
              <w:rPr>
                <w:color w:val="00274C"/>
                <w:position w:val="0"/>
                <w:sz w:val="20"/>
                <w:szCs w:val="20"/>
                <w:u w:val="none"/>
              </w:rPr>
              <w:t xml:space="preserve">Do not lift of hold the turbocharger from the actuator rod if it is not in its original packaging.</w:t>
            </w:r>
          </w:p>
          <w:p>
            <w:pPr>
              <w:numPr>
                <w:ilvl w:val="0"/>
                <w:numId w:val="20980"/>
              </w:numPr>
              <w:spacing w:before="0" w:after="0" w:line="262" w:lineRule="auto"/>
              <w:jc w:val="left"/>
              <w:rPr>
                <w:color w:val="00274C"/>
                <w:sz w:val="20"/>
                <w:szCs w:val="20"/>
              </w:rPr>
            </w:pPr>
            <w:r>
              <w:rPr>
                <w:color w:val="00274C"/>
                <w:position w:val="0"/>
                <w:sz w:val="20"/>
                <w:szCs w:val="20"/>
                <w:u w:val="none"/>
              </w:rPr>
              <w:t xml:space="preserve">Do not apply additives to the lubricating oil and fuel, unless instructed to do so by Kohler.</w:t>
            </w:r>
          </w:p>
          <w:p>
            <w:pPr>
              <w:numPr>
                <w:ilvl w:val="0"/>
                <w:numId w:val="20980"/>
              </w:numPr>
              <w:spacing w:before="0" w:after="0" w:line="262" w:lineRule="auto"/>
              <w:jc w:val="left"/>
              <w:rPr>
                <w:color w:val="00274C"/>
                <w:sz w:val="20"/>
                <w:szCs w:val="20"/>
              </w:rPr>
            </w:pPr>
            <w:r>
              <w:rPr>
                <w:color w:val="00274C"/>
                <w:position w:val="0"/>
                <w:sz w:val="20"/>
                <w:szCs w:val="20"/>
                <w:u w:val="none"/>
              </w:rPr>
              <w:t xml:space="preserve">Do not increase engine speed, or apply loads, immediately after start-up.</w:t>
            </w:r>
          </w:p>
          <w:p>
            <w:pPr>
              <w:numPr>
                <w:ilvl w:val="0"/>
                <w:numId w:val="20980"/>
              </w:numPr>
              <w:spacing w:before="0" w:after="0" w:line="262" w:lineRule="auto"/>
              <w:jc w:val="left"/>
              <w:rPr>
                <w:color w:val="00274C"/>
                <w:sz w:val="20"/>
                <w:szCs w:val="20"/>
              </w:rPr>
            </w:pPr>
            <w:r>
              <w:rPr>
                <w:color w:val="00274C"/>
                <w:position w:val="0"/>
                <w:sz w:val="20"/>
                <w:szCs w:val="20"/>
                <w:u w:val="none"/>
              </w:rPr>
              <w:t xml:space="preserve">Do not intervene on the actuator settings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20980"/>
              </w:numPr>
              <w:spacing w:before="0" w:after="0" w:line="262" w:lineRule="auto"/>
              <w:jc w:val="left"/>
              <w:rPr>
                <w:color w:val="00274C"/>
                <w:sz w:val="20"/>
                <w:szCs w:val="20"/>
              </w:rPr>
            </w:pPr>
            <w:r>
              <w:rPr>
                <w:color w:val="00274C"/>
                <w:position w:val="0"/>
                <w:sz w:val="20"/>
                <w:szCs w:val="20"/>
                <w:u w:val="none"/>
              </w:rPr>
              <w:t xml:space="preserve">Do not let the vehicle / engine run at idle speed for more than 20-30 minutes at a time.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2.18.2 Practical operating rules</w:t>
            </w:r>
          </w:p>
          <w:p>
            <w:pPr>
              <w:widowControl w:val="on"/>
              <w:pBdr/>
              <w:spacing w:before="0" w:after="0" w:line="262" w:lineRule="auto"/>
              <w:ind w:left="0" w:right="0"/>
              <w:jc w:val="left"/>
              <w:textAlignment w:val="center"/>
            </w:pPr>
            <w:r>
              <w:rPr>
                <w:color w:val="00274C"/>
                <w:position w:val="-2"/>
                <w:sz w:val="20"/>
                <w:szCs w:val="20"/>
                <w:u w:val="none"/>
              </w:rPr>
              <w:br/>
              <w:t xml:space="preserve">Users can help to maximise the duration of their turbocharger by following the rules described below.</w:t>
            </w:r>
          </w:p>
          <w:p>
            <w:pPr>
              <w:numPr>
                <w:ilvl w:val="0"/>
                <w:numId w:val="20985"/>
              </w:numPr>
              <w:spacing w:before="0" w:after="0" w:line="262" w:lineRule="auto"/>
              <w:jc w:val="left"/>
              <w:rPr>
                <w:color w:val="00274C"/>
                <w:sz w:val="20"/>
                <w:szCs w:val="20"/>
              </w:rPr>
            </w:pPr>
            <w:r>
              <w:rPr>
                <w:b/>
                <w:bCs/>
                <w:color w:val="00274C"/>
                <w:position w:val="-2"/>
                <w:sz w:val="20"/>
                <w:szCs w:val="20"/>
                <w:u w:val="none"/>
              </w:rPr>
              <w:t xml:space="preserve">Start-up</w:t>
            </w:r>
            <w:r>
              <w:rPr>
                <w:color w:val="00274C"/>
                <w:position w:val="-2"/>
                <w:sz w:val="20"/>
                <w:szCs w:val="20"/>
                <w:u w:val="none"/>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Immediately increasing the engine speed upon start-up means making the turbocharger run at high speed with suboptimal lubrication, which may compromise the life of the turbocharger.</w:t>
            </w:r>
          </w:p>
          <w:p>
            <w:pPr>
              <w:numPr>
                <w:ilvl w:val="0"/>
                <w:numId w:val="20985"/>
              </w:numPr>
              <w:spacing w:before="0" w:after="0" w:line="262" w:lineRule="auto"/>
              <w:jc w:val="left"/>
              <w:rPr>
                <w:color w:val="00274C"/>
                <w:sz w:val="20"/>
                <w:szCs w:val="20"/>
              </w:rPr>
            </w:pPr>
            <w:r>
              <w:rPr>
                <w:b/>
                <w:bCs/>
                <w:color w:val="00274C"/>
                <w:position w:val="-2"/>
                <w:sz w:val="20"/>
                <w:szCs w:val="20"/>
                <w:u w:val="none"/>
              </w:rPr>
              <w:t xml:space="preserve">After maintenance or a new installation</w:t>
            </w:r>
            <w:r>
              <w:rPr>
                <w:color w:val="00274C"/>
                <w:position w:val="-2"/>
                <w:sz w:val="20"/>
                <w:szCs w:val="20"/>
                <w:u w:val="none"/>
              </w:rPr>
              <w:br/>
              <w:t xml:space="preserve">Proceed with pre-lubrication by filling new oil into the oil supply duct </w:t>
            </w:r>
            <w:r>
              <w:rPr>
                <w:b/>
                <w:bCs/>
                <w:color w:val="00274C"/>
                <w:position w:val="-2"/>
                <w:sz w:val="20"/>
                <w:szCs w:val="20"/>
                <w:u w:val="none"/>
              </w:rPr>
              <w:t xml:space="preserve">B</w:t>
            </w:r>
            <w:r>
              <w:rPr>
                <w:color w:val="00274C"/>
                <w:position w:val="-2"/>
                <w:sz w:val="20"/>
                <w:szCs w:val="20"/>
                <w:u w:val="none"/>
              </w:rPr>
              <w:t xml:space="preserve"> until filling it completely. Start the engine at idle speed, or without a load, for a few minutes in order to ensure that the oil and bearings system operate satisfactorily.</w:t>
            </w:r>
          </w:p>
          <w:p>
            <w:pPr>
              <w:numPr>
                <w:ilvl w:val="0"/>
                <w:numId w:val="20985"/>
              </w:numPr>
              <w:spacing w:before="0" w:after="0" w:line="262" w:lineRule="auto"/>
              <w:jc w:val="left"/>
              <w:rPr>
                <w:color w:val="00274C"/>
                <w:sz w:val="20"/>
                <w:szCs w:val="20"/>
              </w:rPr>
            </w:pPr>
            <w:r>
              <w:rPr>
                <w:b/>
                <w:bCs/>
                <w:color w:val="00274C"/>
                <w:position w:val="-2"/>
                <w:sz w:val="20"/>
                <w:szCs w:val="20"/>
                <w:u w:val="none"/>
              </w:rPr>
              <w:t xml:space="preserve">Low temperature air or engine inactivity</w:t>
            </w:r>
            <w:r>
              <w:rPr>
                <w:color w:val="00274C"/>
                <w:position w:val="-2"/>
                <w:sz w:val="20"/>
                <w:szCs w:val="20"/>
                <w:u w:val="none"/>
              </w:rPr>
              <w:br/>
              <w:t xml:space="preserve">If the engine has been inactive for some time, or the air temperature is very low, start the engine at idle speed or without a load for a few minutes.</w:t>
            </w:r>
          </w:p>
          <w:p>
            <w:pPr>
              <w:numPr>
                <w:ilvl w:val="0"/>
                <w:numId w:val="20985"/>
              </w:numPr>
              <w:spacing w:before="0" w:after="0" w:line="262" w:lineRule="auto"/>
              <w:jc w:val="left"/>
              <w:rPr>
                <w:color w:val="00274C"/>
                <w:sz w:val="20"/>
                <w:szCs w:val="20"/>
              </w:rPr>
            </w:pPr>
            <w:r>
              <w:rPr>
                <w:b/>
                <w:bCs/>
                <w:color w:val="00274C"/>
                <w:position w:val="-2"/>
                <w:sz w:val="20"/>
                <w:szCs w:val="20"/>
                <w:u w:val="none"/>
              </w:rPr>
              <w:t xml:space="preserve">Engine shutdown</w:t>
            </w:r>
            <w:r>
              <w:rPr>
                <w:color w:val="00274C"/>
                <w:position w:val="-2"/>
                <w:sz w:val="20"/>
                <w:szCs w:val="20"/>
                <w:u w:val="none"/>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20985"/>
              </w:numPr>
              <w:spacing w:before="0" w:after="0" w:line="262" w:lineRule="auto"/>
              <w:jc w:val="left"/>
              <w:rPr>
                <w:color w:val="00274C"/>
                <w:sz w:val="20"/>
                <w:szCs w:val="20"/>
              </w:rPr>
            </w:pPr>
            <w:r>
              <w:rPr>
                <w:b/>
                <w:bCs/>
                <w:color w:val="00274C"/>
                <w:position w:val="-2"/>
                <w:sz w:val="20"/>
                <w:szCs w:val="20"/>
                <w:u w:val="none"/>
              </w:rPr>
              <w:t xml:space="preserve">Engine at idle speed</w:t>
            </w:r>
            <w:r>
              <w:rPr>
                <w:color w:val="00274C"/>
                <w:position w:val="-2"/>
                <w:sz w:val="20"/>
                <w:szCs w:val="20"/>
                <w:u w:val="none"/>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u w:val="none"/>
              </w:rPr>
              <w:t xml:space="preserve">C</w:t>
            </w:r>
            <w:r>
              <w:rPr>
                <w:color w:val="00274C"/>
                <w:position w:val="-2"/>
                <w:sz w:val="20"/>
                <w:szCs w:val="20"/>
                <w:u w:val="none"/>
              </w:rPr>
              <w:t xml:space="preserve"> and air supply </w:t>
            </w:r>
            <w:r>
              <w:rPr>
                <w:b/>
                <w:bCs/>
                <w:color w:val="00274C"/>
                <w:position w:val="-2"/>
                <w:sz w:val="20"/>
                <w:szCs w:val="20"/>
                <w:u w:val="none"/>
              </w:rPr>
              <w:t xml:space="preserve">D</w:t>
            </w:r>
            <w:r>
              <w:rPr>
                <w:color w:val="00274C"/>
                <w:position w:val="-2"/>
                <w:sz w:val="20"/>
                <w:szCs w:val="20"/>
                <w:u w:val="none"/>
              </w:rPr>
              <w:t xml:space="preserve"> ; this may cause oil leaks from seals </w:t>
            </w:r>
            <w:r>
              <w:rPr>
                <w:b/>
                <w:bCs/>
                <w:color w:val="00274C"/>
                <w:position w:val="-2"/>
                <w:sz w:val="20"/>
                <w:szCs w:val="20"/>
                <w:u w:val="none"/>
              </w:rPr>
              <w:t xml:space="preserve">E</w:t>
            </w:r>
            <w:r>
              <w:rPr>
                <w:color w:val="00274C"/>
                <w:position w:val="-2"/>
                <w:sz w:val="20"/>
                <w:szCs w:val="20"/>
                <w:u w:val="none"/>
              </w:rPr>
              <w:br/>
              <w:t xml:space="preserve">to the extremity of the shaft. Even if this does not cause damage, it can cause blue smoke from the exhaust when the engine speed and load are increased.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7198836" name="name394863d29a2c1b147"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350663d29a2c1b14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8944918" name="name402363d29a2c2221c"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260663d29a2c22217"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346504" name="name154163d29a2c2631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9263d29a2c263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Do not lift the turbocharger with one hand from the  box.</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Do not lift turbocharger from Comp hsg side.</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Lift the turbocharger with both hands from box.</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Make sure to use clean gloves.</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Handle the turbocharger as indicated in </w:t>
            </w:r>
            <w:hyperlink r:id="rId876163d29a2c27072" w:history="1">
              <w:r>
                <w:rPr>
                  <w:rStyle w:val="DefaultParagraphFontPHPDOCX"/>
                  <w:b/>
                  <w:bCs/>
                  <w:color w:val="0000FF"/>
                  <w:position w:val="-2"/>
                  <w:sz w:val="20"/>
                  <w:szCs w:val="20"/>
                  <w:u w:val="none"/>
                </w:rPr>
                <w:t xml:space="preserve">Par. 2.17.4.</w:t>
              </w:r>
            </w:hyperlink>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65673024" name="name542763d29a2c2e717"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112963d29a2c2e71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W w:w="0" w:type="auto"/>
            <w:tcMar>
              <w:top w:w="150" w:type="dxa"/>
              <w:left w:w="150" w:type="dxa"/>
              <w:bottom w:w="150" w:type="dxa"/>
              <w:right w:w="150" w:type="dxa"/>
            </w:tcMar>
            <w:vAlign w:val="center"/>
          </w:tcPr>
          <w:p>
            <w:pPr>
              <w:numPr>
                <w:ilvl w:val="0"/>
                <w:numId w:val="20986"/>
              </w:numPr>
              <w:spacing w:before="0" w:after="0" w:line="262" w:lineRule="auto"/>
              <w:jc w:val="left"/>
              <w:rPr>
                <w:color w:val="00274C"/>
                <w:sz w:val="20"/>
                <w:szCs w:val="20"/>
              </w:rPr>
            </w:pPr>
            <w:r>
              <w:rPr>
                <w:color w:val="00274C"/>
                <w:position w:val="-2"/>
                <w:sz w:val="20"/>
                <w:szCs w:val="20"/>
                <w:u w:val="none"/>
              </w:rPr>
              <w:t xml:space="preserve">Avoid lifting from the intake side </w:t>
            </w:r>
            <w:r>
              <w:rPr>
                <w:b/>
                <w:bCs/>
                <w:color w:val="00274C"/>
                <w:position w:val="-2"/>
                <w:sz w:val="20"/>
                <w:szCs w:val="20"/>
                <w:u w:val="none"/>
              </w:rPr>
              <w:t xml:space="preserve">G</w:t>
            </w:r>
            <w:r>
              <w:rPr>
                <w:color w:val="00274C"/>
                <w:position w:val="-2"/>
                <w:sz w:val="20"/>
                <w:szCs w:val="20"/>
                <w:u w:val="none"/>
              </w:rPr>
              <w:t xml:space="preserve"> .</w:t>
            </w:r>
          </w:p>
          <w:p>
            <w:pPr>
              <w:numPr>
                <w:ilvl w:val="0"/>
                <w:numId w:val="20986"/>
              </w:numPr>
              <w:spacing w:before="0" w:after="0" w:line="262" w:lineRule="auto"/>
              <w:jc w:val="left"/>
              <w:rPr>
                <w:color w:val="00274C"/>
                <w:sz w:val="20"/>
                <w:szCs w:val="20"/>
              </w:rPr>
            </w:pPr>
            <w:r>
              <w:rPr>
                <w:color w:val="00274C"/>
                <w:position w:val="-2"/>
                <w:sz w:val="20"/>
                <w:szCs w:val="20"/>
                <w:u w:val="none"/>
              </w:rPr>
              <w:t xml:space="preserve">Remove cap guard </w:t>
            </w:r>
            <w:r>
              <w:rPr>
                <w:b/>
                <w:bCs/>
                <w:color w:val="00274C"/>
                <w:position w:val="-2"/>
                <w:sz w:val="20"/>
                <w:szCs w:val="20"/>
                <w:u w:val="none"/>
              </w:rPr>
              <w:t xml:space="preserve">F</w:t>
            </w:r>
            <w:r>
              <w:rPr>
                <w:color w:val="00274C"/>
                <w:position w:val="-2"/>
                <w:sz w:val="20"/>
                <w:szCs w:val="20"/>
                <w:u w:val="none"/>
              </w:rPr>
              <w:t xml:space="preserve"> and check that there is no excessive shaft axial and radial clearances.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88941871" name="name850463d29a2c36558"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165863d29a2c3655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W w:w="0" w:type="auto"/>
            <w:tcMar>
              <w:top w:w="150" w:type="dxa"/>
              <w:left w:w="150" w:type="dxa"/>
              <w:bottom w:w="150" w:type="dxa"/>
              <w:right w:w="150" w:type="dxa"/>
            </w:tcMar>
            <w:vAlign w:val="center"/>
          </w:tcPr>
          <w:p>
            <w:pPr>
              <w:numPr>
                <w:ilvl w:val="0"/>
                <w:numId w:val="20987"/>
              </w:numPr>
              <w:spacing w:before="0" w:after="0" w:line="262" w:lineRule="auto"/>
              <w:jc w:val="left"/>
              <w:rPr>
                <w:color w:val="00274C"/>
                <w:sz w:val="20"/>
                <w:szCs w:val="20"/>
              </w:rPr>
            </w:pPr>
            <w:r>
              <w:rPr>
                <w:color w:val="00274C"/>
                <w:position w:val="-2"/>
                <w:sz w:val="20"/>
                <w:szCs w:val="20"/>
                <w:u w:val="none"/>
              </w:rPr>
              <w:t xml:space="preserve">Check for any signs of friction of the turbine on the turbocharger body.</w:t>
            </w:r>
          </w:p>
          <w:p>
            <w:pPr>
              <w:numPr>
                <w:ilvl w:val="0"/>
                <w:numId w:val="20987"/>
              </w:numPr>
              <w:spacing w:before="0" w:after="0" w:line="262" w:lineRule="auto"/>
              <w:jc w:val="left"/>
              <w:rPr>
                <w:color w:val="00274C"/>
                <w:sz w:val="20"/>
                <w:szCs w:val="20"/>
              </w:rPr>
            </w:pPr>
            <w:r>
              <w:rPr>
                <w:color w:val="00274C"/>
                <w:position w:val="-2"/>
                <w:sz w:val="20"/>
                <w:szCs w:val="20"/>
                <w:u w:val="none"/>
              </w:rPr>
              <w:t xml:space="preserve">Check for any traces of oil leaks on the turbocharger body.</w:t>
            </w:r>
          </w:p>
          <w:p>
            <w:pPr>
              <w:numPr>
                <w:ilvl w:val="0"/>
                <w:numId w:val="20987"/>
              </w:numPr>
              <w:spacing w:before="0" w:after="0" w:line="262" w:lineRule="auto"/>
              <w:jc w:val="left"/>
              <w:rPr>
                <w:color w:val="00274C"/>
                <w:sz w:val="20"/>
                <w:szCs w:val="20"/>
              </w:rPr>
            </w:pPr>
            <w:r>
              <w:rPr>
                <w:color w:val="00274C"/>
                <w:position w:val="-2"/>
                <w:sz w:val="20"/>
                <w:szCs w:val="20"/>
                <w:u w:val="none"/>
              </w:rPr>
              <w:t xml:space="preserve">After having check everything, reapply cap </w:t>
            </w:r>
            <w:r>
              <w:rPr>
                <w:b/>
                <w:bCs/>
                <w:color w:val="00274C"/>
                <w:position w:val="-2"/>
                <w:sz w:val="20"/>
                <w:szCs w:val="20"/>
                <w:u w:val="none"/>
              </w:rPr>
              <w:t xml:space="preserve">F</w:t>
            </w:r>
            <w:r>
              <w:rPr>
                <w:color w:val="00274C"/>
                <w:position w:val="-2"/>
                <w:sz w:val="20"/>
                <w:szCs w:val="20"/>
                <w:u w:val="none"/>
              </w:rPr>
              <w:t xml:space="preserve"> on intake opening </w:t>
            </w:r>
            <w:r>
              <w:rPr>
                <w:b/>
                <w:bCs/>
                <w:color w:val="00274C"/>
                <w:position w:val="-2"/>
                <w:sz w:val="20"/>
                <w:szCs w:val="20"/>
                <w:u w:val="none"/>
              </w:rPr>
              <w:t xml:space="preserve">H</w:t>
            </w:r>
            <w:r>
              <w:rPr>
                <w:color w:val="00274C"/>
                <w:position w:val="-2"/>
                <w:sz w:val="20"/>
                <w:szCs w:val="20"/>
                <w:u w:val="none"/>
              </w:rPr>
              <w:t xml:space="preserve"> of the turbocharger and do not remove it until assembly has been completed.</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96651092" name="name312863d29a2c3cdf5"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595563d29a2c3cdf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W w:w="0" w:type="auto"/>
            <w:tcMar>
              <w:top w:w="150" w:type="dxa"/>
              <w:left w:w="150" w:type="dxa"/>
              <w:bottom w:w="150" w:type="dxa"/>
              <w:right w:w="150" w:type="dxa"/>
            </w:tcMar>
            <w:vAlign w:val="center"/>
          </w:tcPr>
          <w:p>
            <w:pPr>
              <w:numPr>
                <w:ilvl w:val="0"/>
                <w:numId w:val="20988"/>
              </w:numPr>
              <w:spacing w:before="0" w:after="0" w:line="262" w:lineRule="auto"/>
              <w:jc w:val="left"/>
              <w:rPr>
                <w:color w:val="00274C"/>
                <w:sz w:val="20"/>
                <w:szCs w:val="20"/>
              </w:rPr>
            </w:pPr>
            <w:r>
              <w:rPr>
                <w:color w:val="00274C"/>
                <w:position w:val="-2"/>
                <w:sz w:val="20"/>
                <w:szCs w:val="20"/>
                <w:u w:val="none"/>
              </w:rPr>
              <w:t xml:space="preserve">Check the correct assembly of the capscrews and the presence of paint on them.</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30942745" name="name940763d29a2c4279b"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928163d29a2c4279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2.18.4 Installation instructions</w:t>
            </w:r>
          </w:p>
          <w:p/>
          <w:p/>
          <w:p>
            <w:pPr>
              <w:numPr>
                <w:ilvl w:val="0"/>
                <w:numId w:val="20989"/>
              </w:numPr>
              <w:spacing w:before="0" w:after="0" w:line="262" w:lineRule="auto"/>
              <w:jc w:val="left"/>
              <w:rPr>
                <w:color w:val="00274C"/>
                <w:sz w:val="20"/>
                <w:szCs w:val="20"/>
              </w:rPr>
            </w:pPr>
            <w:r>
              <w:rPr>
                <w:b/>
                <w:bCs/>
                <w:color w:val="00274C"/>
                <w:position w:val="-2"/>
                <w:sz w:val="20"/>
                <w:szCs w:val="20"/>
                <w:u w:val="none"/>
              </w:rPr>
              <w:t xml:space="preserve">Remove the cap guards with care only when assembling.</w:t>
            </w:r>
            <w:r>
              <w:rPr>
                <w:color w:val="00274C"/>
                <w:position w:val="-2"/>
                <w:sz w:val="20"/>
                <w:szCs w:val="20"/>
                <w:u w:val="none"/>
              </w:rPr>
              <w:br/>
              <w:t xml:space="preserve">Handle carefully avoiding erratic movements.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35385762" name="name640563d29a2c4a206"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947463d29a2c4a20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2.18.5 Replacement instructions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in doubt, contact </w:t>
            </w:r>
            <w:r>
              <w:rPr>
                <w:b/>
                <w:bCs/>
                <w:color w:val="00274C"/>
                <w:position w:val="-2"/>
                <w:sz w:val="20"/>
                <w:szCs w:val="20"/>
                <w:u w:val="none"/>
              </w:rPr>
              <w:t xml:space="preserve">KOHLER</w:t>
            </w:r>
            <w:r>
              <w:rPr>
                <w:color w:val="00274C"/>
                <w:position w:val="-2"/>
                <w:sz w:val="20"/>
                <w:szCs w:val="20"/>
                <w:u w:val="none"/>
              </w:rPr>
              <w:t xml:space="preserve"> service department.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510756" name="name993363d29a2c5201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8563d29a2c520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Failure to comply with these instructions can cause damage to the turbocharger and void the warranty.</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Modifying the calibration of the turbocharger damages the turbocharger/engine.</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Always use the correct gaskets, and fit carefully to avoid blocking holes when mounting.</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Refer to the manual of the engine / vehicle, for: the correct type and quantity of oil, the correct tightening of components, instructions and installation.</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It is forbidden to use liquid gaskets or sealants, particularly for the oil inlet/outlet.</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Avoid dirt / debris while installing the turbocharger.</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circuit (SCR versions only)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525"/>
              </w:rPr>
              <w:drawing>
                <wp:inline distT="0" distB="0" distL="0" distR="0">
                  <wp:extent cx="5040000" cy="6595200"/>
                  <wp:effectExtent b="0" l="0" r="0" t="0"/>
                  <wp:docPr id="34514524" name="name307163d29a2c61081" descr="05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N.jpg"/>
                          <pic:cNvPicPr/>
                        </pic:nvPicPr>
                        <pic:blipFill>
                          <a:blip r:embed="rId215963d29a2c6107c"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Certain components are for illustrative purposes only, can be subject to change and may not be supplied by 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2.44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intake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delivery tube to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Return tube in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(SCR versions only)</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Mar>
              <w:top w:w="150" w:type="dxa"/>
              <w:left w:w="150" w:type="dxa"/>
              <w:bottom w:w="150" w:type="dxa"/>
              <w:right w:w="150" w:type="dxa"/>
            </w:tcMar>
            <w:vAlign w:val="center"/>
          </w:tcPr>
          <w:p>
            <w:pPr>
              <w:numPr>
                <w:ilvl w:val="0"/>
                <w:numId w:val="20990"/>
              </w:numPr>
              <w:spacing w:before="0" w:after="0" w:line="262" w:lineRule="auto"/>
              <w:jc w:val="left"/>
              <w:rPr>
                <w:color w:val="00274C"/>
                <w:sz w:val="20"/>
                <w:szCs w:val="20"/>
              </w:rPr>
            </w:pPr>
            <w:r>
              <w:rPr>
                <w:color w:val="00274C"/>
                <w:position w:val="-2"/>
                <w:sz w:val="20"/>
                <w:szCs w:val="20"/>
                <w:u w:val="none"/>
              </w:rPr>
              <w:t xml:space="preserve">Also known as "AUS 32" in Europe, "DEF" or "Urea Solution" in the USA, it is registered with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brand at the Verband der Automobilindustrie (VDA), and must comply with the following ISO standards:</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20991"/>
              </w:numPr>
              <w:spacing w:before="0" w:after="0" w:line="262" w:lineRule="auto"/>
              <w:jc w:val="left"/>
              <w:rPr>
                <w:color w:val="00274C"/>
                <w:sz w:val="20"/>
                <w:szCs w:val="20"/>
              </w:rPr>
            </w:pPr>
            <w:r>
              <w:rPr>
                <w:color w:val="00274C"/>
                <w:position w:val="-2"/>
                <w:sz w:val="20"/>
                <w:szCs w:val="20"/>
                <w:u w:val="none"/>
              </w:rPr>
              <w:t xml:space="preserve">The DEF tank must be filled by means of the specific automatic filling nozzle at the authorised distributors, refer to the car manual for refilling operations.</w:t>
            </w:r>
          </w:p>
          <w:p>
            <w:pPr>
              <w:numPr>
                <w:ilvl w:val="0"/>
                <w:numId w:val="20991"/>
              </w:numPr>
              <w:spacing w:before="0" w:after="0" w:line="262" w:lineRule="auto"/>
              <w:jc w:val="left"/>
              <w:rPr>
                <w:color w:val="00274C"/>
                <w:sz w:val="20"/>
                <w:szCs w:val="20"/>
              </w:rPr>
            </w:pPr>
            <w:r>
              <w:rPr>
                <w:color w:val="00274C"/>
                <w:position w:val="-2"/>
                <w:sz w:val="20"/>
                <w:szCs w:val="20"/>
                <w:u w:val="none"/>
              </w:rPr>
              <w:t xml:space="preserve">Upon refilling, comply with the MAX level indicated on the tank.</w:t>
            </w:r>
          </w:p>
          <w:p>
            <w:pPr>
              <w:numPr>
                <w:ilvl w:val="0"/>
                <w:numId w:val="20991"/>
              </w:numPr>
              <w:spacing w:before="0" w:after="0" w:line="262" w:lineRule="auto"/>
              <w:jc w:val="left"/>
              <w:rPr>
                <w:color w:val="00274C"/>
                <w:sz w:val="20"/>
                <w:szCs w:val="20"/>
              </w:rPr>
            </w:pPr>
            <w:r>
              <w:rPr>
                <w:color w:val="00274C"/>
                <w:position w:val="-2"/>
                <w:sz w:val="20"/>
                <w:szCs w:val="20"/>
                <w:u w:val="none"/>
              </w:rPr>
              <w:t xml:space="preserve">During the refilling operations prevent any impurity from entering the tank.</w:t>
            </w:r>
          </w:p>
          <w:p>
            <w:pPr>
              <w:numPr>
                <w:ilvl w:val="0"/>
                <w:numId w:val="20991"/>
              </w:numPr>
              <w:spacing w:before="0" w:after="0" w:line="262" w:lineRule="auto"/>
              <w:jc w:val="left"/>
              <w:rPr>
                <w:color w:val="00274C"/>
                <w:sz w:val="20"/>
                <w:szCs w:val="20"/>
              </w:rPr>
            </w:pPr>
            <w:r>
              <w:rPr>
                <w:color w:val="00274C"/>
                <w:position w:val="-2"/>
                <w:sz w:val="20"/>
                <w:szCs w:val="20"/>
                <w:u w:val="none"/>
              </w:rPr>
              <w:t xml:space="preserve">At tank inlet there is a filter that must be periodically cleaned or replaced (see maintenance and replacement table - for tank supplied by Kohler only).</w:t>
            </w:r>
          </w:p>
          <w:p>
            <w:pPr>
              <w:numPr>
                <w:ilvl w:val="0"/>
                <w:numId w:val="20991"/>
              </w:numPr>
              <w:spacing w:before="0" w:after="0" w:line="262" w:lineRule="auto"/>
              <w:jc w:val="left"/>
              <w:rPr>
                <w:color w:val="00274C"/>
                <w:sz w:val="20"/>
                <w:szCs w:val="20"/>
              </w:rPr>
            </w:pPr>
            <w:r>
              <w:rPr>
                <w:color w:val="00274C"/>
                <w:position w:val="-2"/>
                <w:sz w:val="20"/>
                <w:szCs w:val="20"/>
                <w:u w:val="none"/>
              </w:rPr>
              <w:t xml:space="preserve">DEF quality must comply with the specifications described in Table 2.45.</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22802477" name="name226063d29a2c6d5fc"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656663d29a2c6d5f6"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Warning</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Do not mix DEF with fuel or other liquids (including water) and do not fill the fuel tank with DEF.</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The presence of DEF inside the specific tank is required to start the engine.</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Purchase in containers: the container, even if opened, can be stocked with the same conditions of a sealed container.</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Do not stock the container with a temperature higher than 35°C as this could alter the DEF.</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In case of DEF freezing inside the container (&lt; -11,5 °C | 11,3 °F), DEF can be used when it returns to its liquid state.</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Do not expose DEF to direct sunlight.</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In case of opening and closing of the original purchase container, DEF must be checked through a spectrometer to check its quality before use.</w:t>
            </w:r>
          </w:p>
          <w:p>
            <w:pPr>
              <w:numPr>
                <w:ilvl w:val="0"/>
                <w:numId w:val="20980"/>
              </w:numPr>
              <w:spacing w:before="0" w:after="0" w:line="262" w:lineRule="auto"/>
              <w:jc w:val="left"/>
              <w:rPr>
                <w:color w:val="00274C"/>
                <w:sz w:val="20"/>
                <w:szCs w:val="20"/>
              </w:rPr>
            </w:pPr>
            <w:r>
              <w:rPr>
                <w:color w:val="00274C"/>
                <w:position w:val="-2"/>
                <w:sz w:val="20"/>
                <w:szCs w:val="20"/>
                <w:u w:val="none"/>
              </w:rPr>
              <w:t xml:space="preserve">Do not insert altered DEF in the tank as the engine could not respect the emission parameters, generate DCU errors and as a consequence turn off or fail to start the engine.</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PARAMETERS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Density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Refraction index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Alkalinity like NH3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Aldehyde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like PO4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Iron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Freezing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11</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u w:val="none"/>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u w:val="none"/>
              </w:rPr>
              <w:br/>
              <w:t xml:space="preserve">Tab 2.43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support box</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Conductor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Conducted balance shaft</w:t>
                  </w:r>
                </w:p>
              </w:tc>
            </w:tr>
          </w:tbl>
          <w:p/>
        </w:tc>
        <w:tc>
          <w:tcPr>
            <w:tcW w:w="0" w:type="auto"/>
            <w:tcMar>
              <w:top w:w="150" w:type="dxa"/>
              <w:left w:w="150" w:type="dxa"/>
              <w:bottom w:w="150" w:type="dxa"/>
              <w:right w:w="150" w:type="dxa"/>
            </w:tcMar>
            <w:vAlign w:val="top"/>
          </w:tcPr>
          <w:p>
            <w:r>
              <w:rPr>
                <w:position w:val="-344"/>
              </w:rPr>
              <w:drawing>
                <wp:inline distT="0" distB="0" distL="0" distR="0">
                  <wp:extent cx="2232000" cy="2217600"/>
                  <wp:effectExtent b="0" l="0" r="0" t="0"/>
                  <wp:docPr id="83880369" name="name349363d29a2c88458"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610163d29a2c88454"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pPr>
      <w:r>
        <w:rPr>
          <w:color w:val="00274C"/>
          <w:sz w:val="20"/>
          <w:szCs w:val="20"/>
          <w:u w:val="none"/>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20991">
    <w:multiLevelType w:val="hybridMultilevel"/>
    <w:lvl w:ilvl="0" w:tplc="17562959">
      <w:start w:val="1"/>
      <w:numFmt w:val="decimal"/>
      <w:lvlText w:val="%1."/>
      <w:lvlJc w:val="left"/>
      <w:pPr>
        <w:ind w:left="720" w:hanging="360"/>
      </w:pPr>
    </w:lvl>
    <w:lvl w:ilvl="1" w:tplc="17562959" w:tentative="1">
      <w:start w:val="1"/>
      <w:numFmt w:val="lowerLetter"/>
      <w:lvlText w:val="%2."/>
      <w:lvlJc w:val="left"/>
      <w:pPr>
        <w:ind w:left="1440" w:hanging="360"/>
      </w:pPr>
    </w:lvl>
    <w:lvl w:ilvl="2" w:tplc="17562959" w:tentative="1">
      <w:start w:val="1"/>
      <w:numFmt w:val="lowerRoman"/>
      <w:lvlText w:val="%3."/>
      <w:lvlJc w:val="right"/>
      <w:pPr>
        <w:ind w:left="2160" w:hanging="180"/>
      </w:pPr>
    </w:lvl>
    <w:lvl w:ilvl="3" w:tplc="17562959" w:tentative="1">
      <w:start w:val="1"/>
      <w:numFmt w:val="decimal"/>
      <w:lvlText w:val="%4."/>
      <w:lvlJc w:val="left"/>
      <w:pPr>
        <w:ind w:left="2880" w:hanging="360"/>
      </w:pPr>
    </w:lvl>
    <w:lvl w:ilvl="4" w:tplc="17562959" w:tentative="1">
      <w:start w:val="1"/>
      <w:numFmt w:val="lowerLetter"/>
      <w:lvlText w:val="%5."/>
      <w:lvlJc w:val="left"/>
      <w:pPr>
        <w:ind w:left="3600" w:hanging="360"/>
      </w:pPr>
    </w:lvl>
    <w:lvl w:ilvl="5" w:tplc="17562959" w:tentative="1">
      <w:start w:val="1"/>
      <w:numFmt w:val="lowerRoman"/>
      <w:lvlText w:val="%6."/>
      <w:lvlJc w:val="right"/>
      <w:pPr>
        <w:ind w:left="4320" w:hanging="180"/>
      </w:pPr>
    </w:lvl>
    <w:lvl w:ilvl="6" w:tplc="17562959" w:tentative="1">
      <w:start w:val="1"/>
      <w:numFmt w:val="decimal"/>
      <w:lvlText w:val="%7."/>
      <w:lvlJc w:val="left"/>
      <w:pPr>
        <w:ind w:left="5040" w:hanging="360"/>
      </w:pPr>
    </w:lvl>
    <w:lvl w:ilvl="7" w:tplc="17562959" w:tentative="1">
      <w:start w:val="1"/>
      <w:numFmt w:val="lowerLetter"/>
      <w:lvlText w:val="%8."/>
      <w:lvlJc w:val="left"/>
      <w:pPr>
        <w:ind w:left="5760" w:hanging="360"/>
      </w:pPr>
    </w:lvl>
    <w:lvl w:ilvl="8" w:tplc="17562959" w:tentative="1">
      <w:start w:val="1"/>
      <w:numFmt w:val="lowerRoman"/>
      <w:lvlText w:val="%9."/>
      <w:lvlJc w:val="right"/>
      <w:pPr>
        <w:ind w:left="6480" w:hanging="180"/>
      </w:pPr>
    </w:lvl>
  </w:abstractNum>
  <w:abstractNum w:abstractNumId="20990">
    <w:multiLevelType w:val="hybridMultilevel"/>
    <w:lvl w:ilvl="0" w:tplc="69250654">
      <w:start w:val="1"/>
      <w:numFmt w:val="decimal"/>
      <w:lvlText w:val="%1."/>
      <w:lvlJc w:val="left"/>
      <w:pPr>
        <w:ind w:left="720" w:hanging="360"/>
      </w:pPr>
    </w:lvl>
    <w:lvl w:ilvl="1" w:tplc="69250654" w:tentative="1">
      <w:start w:val="1"/>
      <w:numFmt w:val="lowerLetter"/>
      <w:lvlText w:val="%2."/>
      <w:lvlJc w:val="left"/>
      <w:pPr>
        <w:ind w:left="1440" w:hanging="360"/>
      </w:pPr>
    </w:lvl>
    <w:lvl w:ilvl="2" w:tplc="69250654" w:tentative="1">
      <w:start w:val="1"/>
      <w:numFmt w:val="lowerRoman"/>
      <w:lvlText w:val="%3."/>
      <w:lvlJc w:val="right"/>
      <w:pPr>
        <w:ind w:left="2160" w:hanging="180"/>
      </w:pPr>
    </w:lvl>
    <w:lvl w:ilvl="3" w:tplc="69250654" w:tentative="1">
      <w:start w:val="1"/>
      <w:numFmt w:val="decimal"/>
      <w:lvlText w:val="%4."/>
      <w:lvlJc w:val="left"/>
      <w:pPr>
        <w:ind w:left="2880" w:hanging="360"/>
      </w:pPr>
    </w:lvl>
    <w:lvl w:ilvl="4" w:tplc="69250654" w:tentative="1">
      <w:start w:val="1"/>
      <w:numFmt w:val="lowerLetter"/>
      <w:lvlText w:val="%5."/>
      <w:lvlJc w:val="left"/>
      <w:pPr>
        <w:ind w:left="3600" w:hanging="360"/>
      </w:pPr>
    </w:lvl>
    <w:lvl w:ilvl="5" w:tplc="69250654" w:tentative="1">
      <w:start w:val="1"/>
      <w:numFmt w:val="lowerRoman"/>
      <w:lvlText w:val="%6."/>
      <w:lvlJc w:val="right"/>
      <w:pPr>
        <w:ind w:left="4320" w:hanging="180"/>
      </w:pPr>
    </w:lvl>
    <w:lvl w:ilvl="6" w:tplc="69250654" w:tentative="1">
      <w:start w:val="1"/>
      <w:numFmt w:val="decimal"/>
      <w:lvlText w:val="%7."/>
      <w:lvlJc w:val="left"/>
      <w:pPr>
        <w:ind w:left="5040" w:hanging="360"/>
      </w:pPr>
    </w:lvl>
    <w:lvl w:ilvl="7" w:tplc="69250654" w:tentative="1">
      <w:start w:val="1"/>
      <w:numFmt w:val="lowerLetter"/>
      <w:lvlText w:val="%8."/>
      <w:lvlJc w:val="left"/>
      <w:pPr>
        <w:ind w:left="5760" w:hanging="360"/>
      </w:pPr>
    </w:lvl>
    <w:lvl w:ilvl="8" w:tplc="69250654" w:tentative="1">
      <w:start w:val="1"/>
      <w:numFmt w:val="lowerRoman"/>
      <w:lvlText w:val="%9."/>
      <w:lvlJc w:val="right"/>
      <w:pPr>
        <w:ind w:left="6480" w:hanging="180"/>
      </w:pPr>
    </w:lvl>
  </w:abstractNum>
  <w:abstractNum w:abstractNumId="20989">
    <w:multiLevelType w:val="hybridMultilevel"/>
    <w:lvl w:ilvl="0" w:tplc="29603384">
      <w:start w:val="1"/>
      <w:numFmt w:val="decimal"/>
      <w:lvlText w:val="%1."/>
      <w:lvlJc w:val="left"/>
      <w:pPr>
        <w:ind w:left="720" w:hanging="360"/>
      </w:pPr>
    </w:lvl>
    <w:lvl w:ilvl="1" w:tplc="29603384" w:tentative="1">
      <w:start w:val="1"/>
      <w:numFmt w:val="lowerLetter"/>
      <w:lvlText w:val="%2."/>
      <w:lvlJc w:val="left"/>
      <w:pPr>
        <w:ind w:left="1440" w:hanging="360"/>
      </w:pPr>
    </w:lvl>
    <w:lvl w:ilvl="2" w:tplc="29603384" w:tentative="1">
      <w:start w:val="1"/>
      <w:numFmt w:val="lowerRoman"/>
      <w:lvlText w:val="%3."/>
      <w:lvlJc w:val="right"/>
      <w:pPr>
        <w:ind w:left="2160" w:hanging="180"/>
      </w:pPr>
    </w:lvl>
    <w:lvl w:ilvl="3" w:tplc="29603384" w:tentative="1">
      <w:start w:val="1"/>
      <w:numFmt w:val="decimal"/>
      <w:lvlText w:val="%4."/>
      <w:lvlJc w:val="left"/>
      <w:pPr>
        <w:ind w:left="2880" w:hanging="360"/>
      </w:pPr>
    </w:lvl>
    <w:lvl w:ilvl="4" w:tplc="29603384" w:tentative="1">
      <w:start w:val="1"/>
      <w:numFmt w:val="lowerLetter"/>
      <w:lvlText w:val="%5."/>
      <w:lvlJc w:val="left"/>
      <w:pPr>
        <w:ind w:left="3600" w:hanging="360"/>
      </w:pPr>
    </w:lvl>
    <w:lvl w:ilvl="5" w:tplc="29603384" w:tentative="1">
      <w:start w:val="1"/>
      <w:numFmt w:val="lowerRoman"/>
      <w:lvlText w:val="%6."/>
      <w:lvlJc w:val="right"/>
      <w:pPr>
        <w:ind w:left="4320" w:hanging="180"/>
      </w:pPr>
    </w:lvl>
    <w:lvl w:ilvl="6" w:tplc="29603384" w:tentative="1">
      <w:start w:val="1"/>
      <w:numFmt w:val="decimal"/>
      <w:lvlText w:val="%7."/>
      <w:lvlJc w:val="left"/>
      <w:pPr>
        <w:ind w:left="5040" w:hanging="360"/>
      </w:pPr>
    </w:lvl>
    <w:lvl w:ilvl="7" w:tplc="29603384" w:tentative="1">
      <w:start w:val="1"/>
      <w:numFmt w:val="lowerLetter"/>
      <w:lvlText w:val="%8."/>
      <w:lvlJc w:val="left"/>
      <w:pPr>
        <w:ind w:left="5760" w:hanging="360"/>
      </w:pPr>
    </w:lvl>
    <w:lvl w:ilvl="8" w:tplc="29603384" w:tentative="1">
      <w:start w:val="1"/>
      <w:numFmt w:val="lowerRoman"/>
      <w:lvlText w:val="%9."/>
      <w:lvlJc w:val="right"/>
      <w:pPr>
        <w:ind w:left="6480" w:hanging="180"/>
      </w:pPr>
    </w:lvl>
  </w:abstractNum>
  <w:abstractNum w:abstractNumId="20988">
    <w:multiLevelType w:val="hybridMultilevel"/>
    <w:lvl w:ilvl="0" w:tplc="54245614">
      <w:start w:val="1"/>
      <w:numFmt w:val="decimal"/>
      <w:lvlText w:val="%1."/>
      <w:lvlJc w:val="left"/>
      <w:pPr>
        <w:ind w:left="720" w:hanging="360"/>
      </w:pPr>
    </w:lvl>
    <w:lvl w:ilvl="1" w:tplc="54245614" w:tentative="1">
      <w:start w:val="1"/>
      <w:numFmt w:val="lowerLetter"/>
      <w:lvlText w:val="%2."/>
      <w:lvlJc w:val="left"/>
      <w:pPr>
        <w:ind w:left="1440" w:hanging="360"/>
      </w:pPr>
    </w:lvl>
    <w:lvl w:ilvl="2" w:tplc="54245614" w:tentative="1">
      <w:start w:val="1"/>
      <w:numFmt w:val="lowerRoman"/>
      <w:lvlText w:val="%3."/>
      <w:lvlJc w:val="right"/>
      <w:pPr>
        <w:ind w:left="2160" w:hanging="180"/>
      </w:pPr>
    </w:lvl>
    <w:lvl w:ilvl="3" w:tplc="54245614" w:tentative="1">
      <w:start w:val="1"/>
      <w:numFmt w:val="decimal"/>
      <w:lvlText w:val="%4."/>
      <w:lvlJc w:val="left"/>
      <w:pPr>
        <w:ind w:left="2880" w:hanging="360"/>
      </w:pPr>
    </w:lvl>
    <w:lvl w:ilvl="4" w:tplc="54245614" w:tentative="1">
      <w:start w:val="1"/>
      <w:numFmt w:val="lowerLetter"/>
      <w:lvlText w:val="%5."/>
      <w:lvlJc w:val="left"/>
      <w:pPr>
        <w:ind w:left="3600" w:hanging="360"/>
      </w:pPr>
    </w:lvl>
    <w:lvl w:ilvl="5" w:tplc="54245614" w:tentative="1">
      <w:start w:val="1"/>
      <w:numFmt w:val="lowerRoman"/>
      <w:lvlText w:val="%6."/>
      <w:lvlJc w:val="right"/>
      <w:pPr>
        <w:ind w:left="4320" w:hanging="180"/>
      </w:pPr>
    </w:lvl>
    <w:lvl w:ilvl="6" w:tplc="54245614" w:tentative="1">
      <w:start w:val="1"/>
      <w:numFmt w:val="decimal"/>
      <w:lvlText w:val="%7."/>
      <w:lvlJc w:val="left"/>
      <w:pPr>
        <w:ind w:left="5040" w:hanging="360"/>
      </w:pPr>
    </w:lvl>
    <w:lvl w:ilvl="7" w:tplc="54245614" w:tentative="1">
      <w:start w:val="1"/>
      <w:numFmt w:val="lowerLetter"/>
      <w:lvlText w:val="%8."/>
      <w:lvlJc w:val="left"/>
      <w:pPr>
        <w:ind w:left="5760" w:hanging="360"/>
      </w:pPr>
    </w:lvl>
    <w:lvl w:ilvl="8" w:tplc="54245614" w:tentative="1">
      <w:start w:val="1"/>
      <w:numFmt w:val="lowerRoman"/>
      <w:lvlText w:val="%9."/>
      <w:lvlJc w:val="right"/>
      <w:pPr>
        <w:ind w:left="6480" w:hanging="180"/>
      </w:pPr>
    </w:lvl>
  </w:abstractNum>
  <w:abstractNum w:abstractNumId="20987">
    <w:multiLevelType w:val="hybridMultilevel"/>
    <w:lvl w:ilvl="0" w:tplc="35417273">
      <w:start w:val="1"/>
      <w:numFmt w:val="decimal"/>
      <w:lvlText w:val="%1."/>
      <w:lvlJc w:val="left"/>
      <w:pPr>
        <w:ind w:left="720" w:hanging="360"/>
      </w:pPr>
    </w:lvl>
    <w:lvl w:ilvl="1" w:tplc="35417273" w:tentative="1">
      <w:start w:val="1"/>
      <w:numFmt w:val="lowerLetter"/>
      <w:lvlText w:val="%2."/>
      <w:lvlJc w:val="left"/>
      <w:pPr>
        <w:ind w:left="1440" w:hanging="360"/>
      </w:pPr>
    </w:lvl>
    <w:lvl w:ilvl="2" w:tplc="35417273" w:tentative="1">
      <w:start w:val="1"/>
      <w:numFmt w:val="lowerRoman"/>
      <w:lvlText w:val="%3."/>
      <w:lvlJc w:val="right"/>
      <w:pPr>
        <w:ind w:left="2160" w:hanging="180"/>
      </w:pPr>
    </w:lvl>
    <w:lvl w:ilvl="3" w:tplc="35417273" w:tentative="1">
      <w:start w:val="1"/>
      <w:numFmt w:val="decimal"/>
      <w:lvlText w:val="%4."/>
      <w:lvlJc w:val="left"/>
      <w:pPr>
        <w:ind w:left="2880" w:hanging="360"/>
      </w:pPr>
    </w:lvl>
    <w:lvl w:ilvl="4" w:tplc="35417273" w:tentative="1">
      <w:start w:val="1"/>
      <w:numFmt w:val="lowerLetter"/>
      <w:lvlText w:val="%5."/>
      <w:lvlJc w:val="left"/>
      <w:pPr>
        <w:ind w:left="3600" w:hanging="360"/>
      </w:pPr>
    </w:lvl>
    <w:lvl w:ilvl="5" w:tplc="35417273" w:tentative="1">
      <w:start w:val="1"/>
      <w:numFmt w:val="lowerRoman"/>
      <w:lvlText w:val="%6."/>
      <w:lvlJc w:val="right"/>
      <w:pPr>
        <w:ind w:left="4320" w:hanging="180"/>
      </w:pPr>
    </w:lvl>
    <w:lvl w:ilvl="6" w:tplc="35417273" w:tentative="1">
      <w:start w:val="1"/>
      <w:numFmt w:val="decimal"/>
      <w:lvlText w:val="%7."/>
      <w:lvlJc w:val="left"/>
      <w:pPr>
        <w:ind w:left="5040" w:hanging="360"/>
      </w:pPr>
    </w:lvl>
    <w:lvl w:ilvl="7" w:tplc="35417273" w:tentative="1">
      <w:start w:val="1"/>
      <w:numFmt w:val="lowerLetter"/>
      <w:lvlText w:val="%8."/>
      <w:lvlJc w:val="left"/>
      <w:pPr>
        <w:ind w:left="5760" w:hanging="360"/>
      </w:pPr>
    </w:lvl>
    <w:lvl w:ilvl="8" w:tplc="35417273" w:tentative="1">
      <w:start w:val="1"/>
      <w:numFmt w:val="lowerRoman"/>
      <w:lvlText w:val="%9."/>
      <w:lvlJc w:val="right"/>
      <w:pPr>
        <w:ind w:left="6480" w:hanging="180"/>
      </w:pPr>
    </w:lvl>
  </w:abstractNum>
  <w:abstractNum w:abstractNumId="20986">
    <w:multiLevelType w:val="hybridMultilevel"/>
    <w:lvl w:ilvl="0" w:tplc="39406490">
      <w:start w:val="1"/>
      <w:numFmt w:val="decimal"/>
      <w:lvlText w:val="%1."/>
      <w:lvlJc w:val="left"/>
      <w:pPr>
        <w:ind w:left="720" w:hanging="360"/>
      </w:pPr>
    </w:lvl>
    <w:lvl w:ilvl="1" w:tplc="39406490" w:tentative="1">
      <w:start w:val="1"/>
      <w:numFmt w:val="lowerLetter"/>
      <w:lvlText w:val="%2."/>
      <w:lvlJc w:val="left"/>
      <w:pPr>
        <w:ind w:left="1440" w:hanging="360"/>
      </w:pPr>
    </w:lvl>
    <w:lvl w:ilvl="2" w:tplc="39406490" w:tentative="1">
      <w:start w:val="1"/>
      <w:numFmt w:val="lowerRoman"/>
      <w:lvlText w:val="%3."/>
      <w:lvlJc w:val="right"/>
      <w:pPr>
        <w:ind w:left="2160" w:hanging="180"/>
      </w:pPr>
    </w:lvl>
    <w:lvl w:ilvl="3" w:tplc="39406490" w:tentative="1">
      <w:start w:val="1"/>
      <w:numFmt w:val="decimal"/>
      <w:lvlText w:val="%4."/>
      <w:lvlJc w:val="left"/>
      <w:pPr>
        <w:ind w:left="2880" w:hanging="360"/>
      </w:pPr>
    </w:lvl>
    <w:lvl w:ilvl="4" w:tplc="39406490" w:tentative="1">
      <w:start w:val="1"/>
      <w:numFmt w:val="lowerLetter"/>
      <w:lvlText w:val="%5."/>
      <w:lvlJc w:val="left"/>
      <w:pPr>
        <w:ind w:left="3600" w:hanging="360"/>
      </w:pPr>
    </w:lvl>
    <w:lvl w:ilvl="5" w:tplc="39406490" w:tentative="1">
      <w:start w:val="1"/>
      <w:numFmt w:val="lowerRoman"/>
      <w:lvlText w:val="%6."/>
      <w:lvlJc w:val="right"/>
      <w:pPr>
        <w:ind w:left="4320" w:hanging="180"/>
      </w:pPr>
    </w:lvl>
    <w:lvl w:ilvl="6" w:tplc="39406490" w:tentative="1">
      <w:start w:val="1"/>
      <w:numFmt w:val="decimal"/>
      <w:lvlText w:val="%7."/>
      <w:lvlJc w:val="left"/>
      <w:pPr>
        <w:ind w:left="5040" w:hanging="360"/>
      </w:pPr>
    </w:lvl>
    <w:lvl w:ilvl="7" w:tplc="39406490" w:tentative="1">
      <w:start w:val="1"/>
      <w:numFmt w:val="lowerLetter"/>
      <w:lvlText w:val="%8."/>
      <w:lvlJc w:val="left"/>
      <w:pPr>
        <w:ind w:left="5760" w:hanging="360"/>
      </w:pPr>
    </w:lvl>
    <w:lvl w:ilvl="8" w:tplc="39406490" w:tentative="1">
      <w:start w:val="1"/>
      <w:numFmt w:val="lowerRoman"/>
      <w:lvlText w:val="%9."/>
      <w:lvlJc w:val="right"/>
      <w:pPr>
        <w:ind w:left="6480" w:hanging="180"/>
      </w:pPr>
    </w:lvl>
  </w:abstractNum>
  <w:abstractNum w:abstractNumId="20985">
    <w:multiLevelType w:val="hybridMultilevel"/>
    <w:lvl w:ilvl="0" w:tplc="65957349">
      <w:start w:val="1"/>
      <w:numFmt w:val="decimal"/>
      <w:lvlText w:val="%1."/>
      <w:lvlJc w:val="left"/>
      <w:pPr>
        <w:ind w:left="720" w:hanging="360"/>
      </w:pPr>
    </w:lvl>
    <w:lvl w:ilvl="1" w:tplc="65957349" w:tentative="1">
      <w:start w:val="1"/>
      <w:numFmt w:val="lowerLetter"/>
      <w:lvlText w:val="%2."/>
      <w:lvlJc w:val="left"/>
      <w:pPr>
        <w:ind w:left="1440" w:hanging="360"/>
      </w:pPr>
    </w:lvl>
    <w:lvl w:ilvl="2" w:tplc="65957349" w:tentative="1">
      <w:start w:val="1"/>
      <w:numFmt w:val="lowerRoman"/>
      <w:lvlText w:val="%3."/>
      <w:lvlJc w:val="right"/>
      <w:pPr>
        <w:ind w:left="2160" w:hanging="180"/>
      </w:pPr>
    </w:lvl>
    <w:lvl w:ilvl="3" w:tplc="65957349" w:tentative="1">
      <w:start w:val="1"/>
      <w:numFmt w:val="decimal"/>
      <w:lvlText w:val="%4."/>
      <w:lvlJc w:val="left"/>
      <w:pPr>
        <w:ind w:left="2880" w:hanging="360"/>
      </w:pPr>
    </w:lvl>
    <w:lvl w:ilvl="4" w:tplc="65957349" w:tentative="1">
      <w:start w:val="1"/>
      <w:numFmt w:val="lowerLetter"/>
      <w:lvlText w:val="%5."/>
      <w:lvlJc w:val="left"/>
      <w:pPr>
        <w:ind w:left="3600" w:hanging="360"/>
      </w:pPr>
    </w:lvl>
    <w:lvl w:ilvl="5" w:tplc="65957349" w:tentative="1">
      <w:start w:val="1"/>
      <w:numFmt w:val="lowerRoman"/>
      <w:lvlText w:val="%6."/>
      <w:lvlJc w:val="right"/>
      <w:pPr>
        <w:ind w:left="4320" w:hanging="180"/>
      </w:pPr>
    </w:lvl>
    <w:lvl w:ilvl="6" w:tplc="65957349" w:tentative="1">
      <w:start w:val="1"/>
      <w:numFmt w:val="decimal"/>
      <w:lvlText w:val="%7."/>
      <w:lvlJc w:val="left"/>
      <w:pPr>
        <w:ind w:left="5040" w:hanging="360"/>
      </w:pPr>
    </w:lvl>
    <w:lvl w:ilvl="7" w:tplc="65957349" w:tentative="1">
      <w:start w:val="1"/>
      <w:numFmt w:val="lowerLetter"/>
      <w:lvlText w:val="%8."/>
      <w:lvlJc w:val="left"/>
      <w:pPr>
        <w:ind w:left="5760" w:hanging="360"/>
      </w:pPr>
    </w:lvl>
    <w:lvl w:ilvl="8" w:tplc="65957349" w:tentative="1">
      <w:start w:val="1"/>
      <w:numFmt w:val="lowerRoman"/>
      <w:lvlText w:val="%9."/>
      <w:lvlJc w:val="right"/>
      <w:pPr>
        <w:ind w:left="6480" w:hanging="180"/>
      </w:pPr>
    </w:lvl>
  </w:abstractNum>
  <w:abstractNum w:abstractNumId="20984">
    <w:multiLevelType w:val="hybridMultilevel"/>
    <w:lvl w:ilvl="0" w:tplc="75306110">
      <w:start w:val="1"/>
      <w:numFmt w:val="decimal"/>
      <w:lvlText w:val="%1."/>
      <w:lvlJc w:val="left"/>
      <w:pPr>
        <w:ind w:left="720" w:hanging="360"/>
      </w:pPr>
    </w:lvl>
    <w:lvl w:ilvl="1" w:tplc="75306110" w:tentative="1">
      <w:start w:val="1"/>
      <w:numFmt w:val="lowerLetter"/>
      <w:lvlText w:val="%2."/>
      <w:lvlJc w:val="left"/>
      <w:pPr>
        <w:ind w:left="1440" w:hanging="360"/>
      </w:pPr>
    </w:lvl>
    <w:lvl w:ilvl="2" w:tplc="75306110" w:tentative="1">
      <w:start w:val="1"/>
      <w:numFmt w:val="lowerRoman"/>
      <w:lvlText w:val="%3."/>
      <w:lvlJc w:val="right"/>
      <w:pPr>
        <w:ind w:left="2160" w:hanging="180"/>
      </w:pPr>
    </w:lvl>
    <w:lvl w:ilvl="3" w:tplc="75306110" w:tentative="1">
      <w:start w:val="1"/>
      <w:numFmt w:val="decimal"/>
      <w:lvlText w:val="%4."/>
      <w:lvlJc w:val="left"/>
      <w:pPr>
        <w:ind w:left="2880" w:hanging="360"/>
      </w:pPr>
    </w:lvl>
    <w:lvl w:ilvl="4" w:tplc="75306110" w:tentative="1">
      <w:start w:val="1"/>
      <w:numFmt w:val="lowerLetter"/>
      <w:lvlText w:val="%5."/>
      <w:lvlJc w:val="left"/>
      <w:pPr>
        <w:ind w:left="3600" w:hanging="360"/>
      </w:pPr>
    </w:lvl>
    <w:lvl w:ilvl="5" w:tplc="75306110" w:tentative="1">
      <w:start w:val="1"/>
      <w:numFmt w:val="lowerRoman"/>
      <w:lvlText w:val="%6."/>
      <w:lvlJc w:val="right"/>
      <w:pPr>
        <w:ind w:left="4320" w:hanging="180"/>
      </w:pPr>
    </w:lvl>
    <w:lvl w:ilvl="6" w:tplc="75306110" w:tentative="1">
      <w:start w:val="1"/>
      <w:numFmt w:val="decimal"/>
      <w:lvlText w:val="%7."/>
      <w:lvlJc w:val="left"/>
      <w:pPr>
        <w:ind w:left="5040" w:hanging="360"/>
      </w:pPr>
    </w:lvl>
    <w:lvl w:ilvl="7" w:tplc="75306110" w:tentative="1">
      <w:start w:val="1"/>
      <w:numFmt w:val="lowerLetter"/>
      <w:lvlText w:val="%8."/>
      <w:lvlJc w:val="left"/>
      <w:pPr>
        <w:ind w:left="5760" w:hanging="360"/>
      </w:pPr>
    </w:lvl>
    <w:lvl w:ilvl="8" w:tplc="75306110" w:tentative="1">
      <w:start w:val="1"/>
      <w:numFmt w:val="lowerRoman"/>
      <w:lvlText w:val="%9."/>
      <w:lvlJc w:val="right"/>
      <w:pPr>
        <w:ind w:left="6480" w:hanging="180"/>
      </w:pPr>
    </w:lvl>
  </w:abstractNum>
  <w:abstractNum w:abstractNumId="20983">
    <w:multiLevelType w:val="hybridMultilevel"/>
    <w:lvl w:ilvl="0" w:tplc="62513913">
      <w:start w:val="1"/>
      <w:numFmt w:val="decimal"/>
      <w:lvlText w:val="%1."/>
      <w:lvlJc w:val="left"/>
      <w:pPr>
        <w:ind w:left="720" w:hanging="360"/>
      </w:pPr>
    </w:lvl>
    <w:lvl w:ilvl="1" w:tplc="62513913" w:tentative="1">
      <w:start w:val="1"/>
      <w:numFmt w:val="lowerLetter"/>
      <w:lvlText w:val="%2."/>
      <w:lvlJc w:val="left"/>
      <w:pPr>
        <w:ind w:left="1440" w:hanging="360"/>
      </w:pPr>
    </w:lvl>
    <w:lvl w:ilvl="2" w:tplc="62513913" w:tentative="1">
      <w:start w:val="1"/>
      <w:numFmt w:val="lowerRoman"/>
      <w:lvlText w:val="%3."/>
      <w:lvlJc w:val="right"/>
      <w:pPr>
        <w:ind w:left="2160" w:hanging="180"/>
      </w:pPr>
    </w:lvl>
    <w:lvl w:ilvl="3" w:tplc="62513913" w:tentative="1">
      <w:start w:val="1"/>
      <w:numFmt w:val="decimal"/>
      <w:lvlText w:val="%4."/>
      <w:lvlJc w:val="left"/>
      <w:pPr>
        <w:ind w:left="2880" w:hanging="360"/>
      </w:pPr>
    </w:lvl>
    <w:lvl w:ilvl="4" w:tplc="62513913" w:tentative="1">
      <w:start w:val="1"/>
      <w:numFmt w:val="lowerLetter"/>
      <w:lvlText w:val="%5."/>
      <w:lvlJc w:val="left"/>
      <w:pPr>
        <w:ind w:left="3600" w:hanging="360"/>
      </w:pPr>
    </w:lvl>
    <w:lvl w:ilvl="5" w:tplc="62513913" w:tentative="1">
      <w:start w:val="1"/>
      <w:numFmt w:val="lowerRoman"/>
      <w:lvlText w:val="%6."/>
      <w:lvlJc w:val="right"/>
      <w:pPr>
        <w:ind w:left="4320" w:hanging="180"/>
      </w:pPr>
    </w:lvl>
    <w:lvl w:ilvl="6" w:tplc="62513913" w:tentative="1">
      <w:start w:val="1"/>
      <w:numFmt w:val="decimal"/>
      <w:lvlText w:val="%7."/>
      <w:lvlJc w:val="left"/>
      <w:pPr>
        <w:ind w:left="5040" w:hanging="360"/>
      </w:pPr>
    </w:lvl>
    <w:lvl w:ilvl="7" w:tplc="62513913" w:tentative="1">
      <w:start w:val="1"/>
      <w:numFmt w:val="lowerLetter"/>
      <w:lvlText w:val="%8."/>
      <w:lvlJc w:val="left"/>
      <w:pPr>
        <w:ind w:left="5760" w:hanging="360"/>
      </w:pPr>
    </w:lvl>
    <w:lvl w:ilvl="8" w:tplc="62513913" w:tentative="1">
      <w:start w:val="1"/>
      <w:numFmt w:val="lowerRoman"/>
      <w:lvlText w:val="%9."/>
      <w:lvlJc w:val="right"/>
      <w:pPr>
        <w:ind w:left="6480" w:hanging="180"/>
      </w:pPr>
    </w:lvl>
  </w:abstractNum>
  <w:abstractNum w:abstractNumId="20982">
    <w:multiLevelType w:val="hybridMultilevel"/>
    <w:lvl w:ilvl="0" w:tplc="49154001">
      <w:start w:val="1"/>
      <w:numFmt w:val="decimal"/>
      <w:lvlText w:val="%1."/>
      <w:lvlJc w:val="left"/>
      <w:pPr>
        <w:ind w:left="720" w:hanging="360"/>
      </w:pPr>
    </w:lvl>
    <w:lvl w:ilvl="1" w:tplc="49154001" w:tentative="1">
      <w:start w:val="1"/>
      <w:numFmt w:val="lowerLetter"/>
      <w:lvlText w:val="%2."/>
      <w:lvlJc w:val="left"/>
      <w:pPr>
        <w:ind w:left="1440" w:hanging="360"/>
      </w:pPr>
    </w:lvl>
    <w:lvl w:ilvl="2" w:tplc="49154001" w:tentative="1">
      <w:start w:val="1"/>
      <w:numFmt w:val="lowerRoman"/>
      <w:lvlText w:val="%3."/>
      <w:lvlJc w:val="right"/>
      <w:pPr>
        <w:ind w:left="2160" w:hanging="180"/>
      </w:pPr>
    </w:lvl>
    <w:lvl w:ilvl="3" w:tplc="49154001" w:tentative="1">
      <w:start w:val="1"/>
      <w:numFmt w:val="decimal"/>
      <w:lvlText w:val="%4."/>
      <w:lvlJc w:val="left"/>
      <w:pPr>
        <w:ind w:left="2880" w:hanging="360"/>
      </w:pPr>
    </w:lvl>
    <w:lvl w:ilvl="4" w:tplc="49154001" w:tentative="1">
      <w:start w:val="1"/>
      <w:numFmt w:val="lowerLetter"/>
      <w:lvlText w:val="%5."/>
      <w:lvlJc w:val="left"/>
      <w:pPr>
        <w:ind w:left="3600" w:hanging="360"/>
      </w:pPr>
    </w:lvl>
    <w:lvl w:ilvl="5" w:tplc="49154001" w:tentative="1">
      <w:start w:val="1"/>
      <w:numFmt w:val="lowerRoman"/>
      <w:lvlText w:val="%6."/>
      <w:lvlJc w:val="right"/>
      <w:pPr>
        <w:ind w:left="4320" w:hanging="180"/>
      </w:pPr>
    </w:lvl>
    <w:lvl w:ilvl="6" w:tplc="49154001" w:tentative="1">
      <w:start w:val="1"/>
      <w:numFmt w:val="decimal"/>
      <w:lvlText w:val="%7."/>
      <w:lvlJc w:val="left"/>
      <w:pPr>
        <w:ind w:left="5040" w:hanging="360"/>
      </w:pPr>
    </w:lvl>
    <w:lvl w:ilvl="7" w:tplc="49154001" w:tentative="1">
      <w:start w:val="1"/>
      <w:numFmt w:val="lowerLetter"/>
      <w:lvlText w:val="%8."/>
      <w:lvlJc w:val="left"/>
      <w:pPr>
        <w:ind w:left="5760" w:hanging="360"/>
      </w:pPr>
    </w:lvl>
    <w:lvl w:ilvl="8" w:tplc="49154001" w:tentative="1">
      <w:start w:val="1"/>
      <w:numFmt w:val="lowerRoman"/>
      <w:lvlText w:val="%9."/>
      <w:lvlJc w:val="right"/>
      <w:pPr>
        <w:ind w:left="6480" w:hanging="180"/>
      </w:pPr>
    </w:lvl>
  </w:abstractNum>
  <w:abstractNum w:abstractNumId="20981">
    <w:multiLevelType w:val="hybridMultilevel"/>
    <w:lvl w:ilvl="0" w:tplc="37208611">
      <w:start w:val="1"/>
      <w:numFmt w:val="decimal"/>
      <w:lvlText w:val="%1."/>
      <w:lvlJc w:val="left"/>
      <w:pPr>
        <w:ind w:left="720" w:hanging="360"/>
      </w:pPr>
    </w:lvl>
    <w:lvl w:ilvl="1" w:tplc="37208611" w:tentative="1">
      <w:start w:val="1"/>
      <w:numFmt w:val="lowerLetter"/>
      <w:lvlText w:val="%2."/>
      <w:lvlJc w:val="left"/>
      <w:pPr>
        <w:ind w:left="1440" w:hanging="360"/>
      </w:pPr>
    </w:lvl>
    <w:lvl w:ilvl="2" w:tplc="37208611" w:tentative="1">
      <w:start w:val="1"/>
      <w:numFmt w:val="lowerRoman"/>
      <w:lvlText w:val="%3."/>
      <w:lvlJc w:val="right"/>
      <w:pPr>
        <w:ind w:left="2160" w:hanging="180"/>
      </w:pPr>
    </w:lvl>
    <w:lvl w:ilvl="3" w:tplc="37208611" w:tentative="1">
      <w:start w:val="1"/>
      <w:numFmt w:val="decimal"/>
      <w:lvlText w:val="%4."/>
      <w:lvlJc w:val="left"/>
      <w:pPr>
        <w:ind w:left="2880" w:hanging="360"/>
      </w:pPr>
    </w:lvl>
    <w:lvl w:ilvl="4" w:tplc="37208611" w:tentative="1">
      <w:start w:val="1"/>
      <w:numFmt w:val="lowerLetter"/>
      <w:lvlText w:val="%5."/>
      <w:lvlJc w:val="left"/>
      <w:pPr>
        <w:ind w:left="3600" w:hanging="360"/>
      </w:pPr>
    </w:lvl>
    <w:lvl w:ilvl="5" w:tplc="37208611" w:tentative="1">
      <w:start w:val="1"/>
      <w:numFmt w:val="lowerRoman"/>
      <w:lvlText w:val="%6."/>
      <w:lvlJc w:val="right"/>
      <w:pPr>
        <w:ind w:left="4320" w:hanging="180"/>
      </w:pPr>
    </w:lvl>
    <w:lvl w:ilvl="6" w:tplc="37208611" w:tentative="1">
      <w:start w:val="1"/>
      <w:numFmt w:val="decimal"/>
      <w:lvlText w:val="%7."/>
      <w:lvlJc w:val="left"/>
      <w:pPr>
        <w:ind w:left="5040" w:hanging="360"/>
      </w:pPr>
    </w:lvl>
    <w:lvl w:ilvl="7" w:tplc="37208611" w:tentative="1">
      <w:start w:val="1"/>
      <w:numFmt w:val="lowerLetter"/>
      <w:lvlText w:val="%8."/>
      <w:lvlJc w:val="left"/>
      <w:pPr>
        <w:ind w:left="5760" w:hanging="360"/>
      </w:pPr>
    </w:lvl>
    <w:lvl w:ilvl="8" w:tplc="37208611" w:tentative="1">
      <w:start w:val="1"/>
      <w:numFmt w:val="lowerRoman"/>
      <w:lvlText w:val="%9."/>
      <w:lvlJc w:val="right"/>
      <w:pPr>
        <w:ind w:left="6480" w:hanging="180"/>
      </w:pPr>
    </w:lvl>
  </w:abstractNum>
  <w:abstractNum w:abstractNumId="20980">
    <w:multiLevelType w:val="hybridMultilevel"/>
    <w:lvl w:ilvl="0" w:tplc="70151090">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20980">
    <w:abstractNumId w:val="20980"/>
  </w:num>
  <w:num w:numId="20981">
    <w:abstractNumId w:val="20981"/>
  </w:num>
  <w:num w:numId="20982">
    <w:abstractNumId w:val="20982"/>
  </w:num>
  <w:num w:numId="20983">
    <w:abstractNumId w:val="20983"/>
  </w:num>
  <w:num w:numId="20984">
    <w:abstractNumId w:val="20984"/>
  </w:num>
  <w:num w:numId="20985">
    <w:abstractNumId w:val="20985"/>
  </w:num>
  <w:num w:numId="20986">
    <w:abstractNumId w:val="20986"/>
  </w:num>
  <w:num w:numId="20987">
    <w:abstractNumId w:val="20987"/>
  </w:num>
  <w:num w:numId="20988">
    <w:abstractNumId w:val="20988"/>
  </w:num>
  <w:num w:numId="20989">
    <w:abstractNumId w:val="20989"/>
  </w:num>
  <w:num w:numId="20990">
    <w:abstractNumId w:val="20990"/>
  </w:num>
  <w:num w:numId="20991">
    <w:abstractNumId w:val="2099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475837038" Type="http://schemas.openxmlformats.org/officeDocument/2006/relationships/comments" Target="comments.xml"/><Relationship Id="rId701273661" Type="http://schemas.microsoft.com/office/2011/relationships/commentsExtended" Target="commentsExtended.xml"/><Relationship Id="rId62758000" Type="http://schemas.openxmlformats.org/officeDocument/2006/relationships/image" Target="media/imgrId62758000.jpg"/><Relationship Id="rId547263d29a2620c58" Type="http://schemas.openxmlformats.org/officeDocument/2006/relationships/hyperlink" Target="https://iservice.lombardini.it/jsp/Template2/manuale.jsp?id=101&amp;parent=1000" TargetMode="External"/><Relationship Id="rId607163d29a2623445" Type="http://schemas.openxmlformats.org/officeDocument/2006/relationships/hyperlink" Target="https://iservice.lombardini.it/jsp/Template2/manuale.jsp?id=195&amp;parent=1000" TargetMode="External"/><Relationship Id="rId965863d29a26d0c9a" Type="http://schemas.openxmlformats.org/officeDocument/2006/relationships/hyperlink" Target="https://iservice.lombardini.it/jsp/Template2/manuale.jsp?id=638&amp;parent=1273" TargetMode="External"/><Relationship Id="rId128163d29a26ebb37" Type="http://schemas.openxmlformats.org/officeDocument/2006/relationships/hyperlink" Target="https://iservice.lombardini.it/jsp/Template2/manuale.jsp?id=573&amp;parent=1273" TargetMode="External"/><Relationship Id="rId213363d29a273d013" Type="http://schemas.openxmlformats.org/officeDocument/2006/relationships/hyperlink" Target="https://iservice.lombardini.it/jsp/Template2/manuale.jsp?id=573&amp;parent=1273" TargetMode="External"/><Relationship Id="rId425863d29a273d783" Type="http://schemas.openxmlformats.org/officeDocument/2006/relationships/hyperlink" Target="https://iservice.lombardini.it/jsp/Template2/manuale.jsp?id=573&amp;parent=1273" TargetMode="External"/><Relationship Id="rId807363d29a2771add" Type="http://schemas.openxmlformats.org/officeDocument/2006/relationships/hyperlink" Target="https://www.youtube.com/embed/rtTjmWlZ1cc?rel=0&amp;showinfo=0" TargetMode="External"/><Relationship Id="rId802263d29a2835be7" Type="http://schemas.openxmlformats.org/officeDocument/2006/relationships/hyperlink" Target="https://iservice.lombardini.it/jsp/Template2/manuale.jsp?id=637&amp;parent=1273" TargetMode="External"/><Relationship Id="rId690363d29a292d125" Type="http://schemas.openxmlformats.org/officeDocument/2006/relationships/hyperlink" Target="https://www.youtube.com/embed/6-0TbYG2EkY?showinfo=0&amp;rel=0" TargetMode="External"/><Relationship Id="rId357163d29a2a1f3f5" Type="http://schemas.openxmlformats.org/officeDocument/2006/relationships/hyperlink" Target="https://iservice.lombardini.it/jsp/Template2/manuale.jsp?id=619&amp;parent=1273" TargetMode="External"/><Relationship Id="rId989263d29a2a44a6d" Type="http://schemas.openxmlformats.org/officeDocument/2006/relationships/hyperlink" Target="https://iservice.lombardini.it/jsp/Template2/manuale.jsp?id=560&amp;parent=1273" TargetMode="External"/><Relationship Id="rId224563d29a2a5ad2a" Type="http://schemas.openxmlformats.org/officeDocument/2006/relationships/hyperlink" Target="https://iservice.lombardini.it/jsp/Template2/manuale.jsp?id=560&amp;parent=1273" TargetMode="External"/><Relationship Id="rId747063d29a2b195ae" Type="http://schemas.openxmlformats.org/officeDocument/2006/relationships/hyperlink" Target="https://iservice.lombardini.it/jsp/Template2/manuale.jsp?id=560&amp;parent=1273" TargetMode="External"/><Relationship Id="rId615663d29a2bc7912" Type="http://schemas.openxmlformats.org/officeDocument/2006/relationships/hyperlink" Target="https://iservice.lombardini.it/jsp/Template2/manuale.jsp?id=101&amp;parent=1273" TargetMode="External"/><Relationship Id="rId471963d29a2be5e7c" Type="http://schemas.openxmlformats.org/officeDocument/2006/relationships/hyperlink" Target="https://iservice.lombardini.it/jsp/Template2/manuale.jsp?id=637&amp;parent=1273" TargetMode="External"/><Relationship Id="rId138663d29a2c12ae4" Type="http://schemas.openxmlformats.org/officeDocument/2006/relationships/hyperlink" Target="https://iservice.lombardini.it/jsp/Template2/manuale.jsp?id=101&amp;parent=1273" TargetMode="External"/><Relationship Id="rId470263d29a2c1315a" Type="http://schemas.openxmlformats.org/officeDocument/2006/relationships/hyperlink" Target="https://iservice.lombardini.it/jsp/Template2/manuale.jsp?id=635&amp;parent=1273" TargetMode="External"/><Relationship Id="rId876163d29a2c27072" Type="http://schemas.openxmlformats.org/officeDocument/2006/relationships/hyperlink" Target="https://iservice.lombardini.it/jsp/Template2/manuale.jsp?id=638&amp;parent=1273" TargetMode="External"/><Relationship Id="rId797063d29a2652ce0" Type="http://schemas.openxmlformats.org/officeDocument/2006/relationships/image" Target="media/imgrId797063d29a2652ce0.jpg"/><Relationship Id="rId998763d29a265e598" Type="http://schemas.openxmlformats.org/officeDocument/2006/relationships/image" Target="media/imgrId998763d29a265e598.jpg"/><Relationship Id="rId933663d29a2668d93" Type="http://schemas.openxmlformats.org/officeDocument/2006/relationships/image" Target="media/imgrId933663d29a2668d93.jpg"/><Relationship Id="rId802363d29a266df43" Type="http://schemas.openxmlformats.org/officeDocument/2006/relationships/image" Target="media/imgrId802363d29a266df43.jpg"/><Relationship Id="rId875263d29a2675a19" Type="http://schemas.openxmlformats.org/officeDocument/2006/relationships/image" Target="media/imgrId875263d29a2675a19.jpg"/><Relationship Id="rId154063d29a2681e15" Type="http://schemas.openxmlformats.org/officeDocument/2006/relationships/image" Target="media/imgrId154063d29a2681e15.jpg"/><Relationship Id="rId152763d29a2685f70" Type="http://schemas.openxmlformats.org/officeDocument/2006/relationships/image" Target="media/imgrId152763d29a2685f70.jpg"/><Relationship Id="rId335963d29a26931b7" Type="http://schemas.openxmlformats.org/officeDocument/2006/relationships/image" Target="media/imgrId335963d29a26931b7.png"/><Relationship Id="rId593763d29a26afb0f" Type="http://schemas.openxmlformats.org/officeDocument/2006/relationships/image" Target="media/imgrId593763d29a26afb0f.jpg"/><Relationship Id="rId973263d29a26be8a6" Type="http://schemas.openxmlformats.org/officeDocument/2006/relationships/image" Target="media/imgrId973263d29a26be8a6.png"/><Relationship Id="rId763363d29a26ca075" Type="http://schemas.openxmlformats.org/officeDocument/2006/relationships/image" Target="media/imgrId763363d29a26ca075.png"/><Relationship Id="rId374163d29a26d0546" Type="http://schemas.openxmlformats.org/officeDocument/2006/relationships/image" Target="media/imgrId374163d29a26d0546.jpg"/><Relationship Id="rId883263d29a26dc745" Type="http://schemas.openxmlformats.org/officeDocument/2006/relationships/image" Target="media/imgrId883263d29a26dc745.jpg"/><Relationship Id="rId898063d29a26e3a99" Type="http://schemas.openxmlformats.org/officeDocument/2006/relationships/image" Target="media/imgrId898063d29a26e3a99.png"/><Relationship Id="rId928463d29a26eab4f" Type="http://schemas.openxmlformats.org/officeDocument/2006/relationships/image" Target="media/imgrId928463d29a26eab4f.jpg"/><Relationship Id="rId749763d29a2701433" Type="http://schemas.openxmlformats.org/officeDocument/2006/relationships/image" Target="media/imgrId749763d29a2701433.jpg"/><Relationship Id="rId509063d29a2709295" Type="http://schemas.openxmlformats.org/officeDocument/2006/relationships/image" Target="media/imgrId509063d29a2709295.jpg"/><Relationship Id="rId746263d29a2712831" Type="http://schemas.openxmlformats.org/officeDocument/2006/relationships/image" Target="media/imgrId746263d29a2712831.jpg"/><Relationship Id="rId220863d29a2723693" Type="http://schemas.openxmlformats.org/officeDocument/2006/relationships/image" Target="media/imgrId220863d29a2723693.jpg"/><Relationship Id="rId865763d29a273070b" Type="http://schemas.openxmlformats.org/officeDocument/2006/relationships/image" Target="media/imgrId865763d29a273070b.jpg"/><Relationship Id="rId435863d29a273c2c4" Type="http://schemas.openxmlformats.org/officeDocument/2006/relationships/image" Target="media/imgrId435863d29a273c2c4.jpg"/><Relationship Id="rId933463d29a27431f6" Type="http://schemas.openxmlformats.org/officeDocument/2006/relationships/image" Target="media/imgrId933463d29a27431f6.jpg"/><Relationship Id="rId951363d29a2747ba6" Type="http://schemas.openxmlformats.org/officeDocument/2006/relationships/image" Target="media/imgrId951363d29a2747ba6.jpg"/><Relationship Id="rId164263d29a274eca9" Type="http://schemas.openxmlformats.org/officeDocument/2006/relationships/image" Target="media/imgrId164263d29a274eca9.jpg"/><Relationship Id="rId317463d29a27537d3" Type="http://schemas.openxmlformats.org/officeDocument/2006/relationships/image" Target="media/imgrId317463d29a27537d3.jpg"/><Relationship Id="rId141763d29a2764f88" Type="http://schemas.openxmlformats.org/officeDocument/2006/relationships/image" Target="media/imgrId141763d29a2764f88.png"/><Relationship Id="rId777663d29a27713cb" Type="http://schemas.openxmlformats.org/officeDocument/2006/relationships/image" Target="media/imgrId777663d29a27713cb.png"/><Relationship Id="rId454063d29a277a3f4" Type="http://schemas.openxmlformats.org/officeDocument/2006/relationships/image" Target="media/imgrId454063d29a277a3f4.png"/><Relationship Id="rId506863d29a2785a65" Type="http://schemas.openxmlformats.org/officeDocument/2006/relationships/image" Target="media/imgrId506863d29a2785a65.png"/><Relationship Id="rId289763d29a27a3768" Type="http://schemas.openxmlformats.org/officeDocument/2006/relationships/image" Target="media/imgrId289763d29a27a3768.png"/><Relationship Id="rId820663d29a27b8b39" Type="http://schemas.openxmlformats.org/officeDocument/2006/relationships/image" Target="media/imgrId820663d29a27b8b39.png"/><Relationship Id="rId364663d29a27c924f" Type="http://schemas.openxmlformats.org/officeDocument/2006/relationships/image" Target="media/imgrId364663d29a27c924f.png"/><Relationship Id="rId208063d29a27dbba9" Type="http://schemas.openxmlformats.org/officeDocument/2006/relationships/image" Target="media/imgrId208063d29a27dbba9.png"/><Relationship Id="rId550463d29a27eb408" Type="http://schemas.openxmlformats.org/officeDocument/2006/relationships/image" Target="media/imgrId550463d29a27eb408.jpg"/><Relationship Id="rId100663d29a27f37cb" Type="http://schemas.openxmlformats.org/officeDocument/2006/relationships/image" Target="media/imgrId100663d29a27f37cb.jpg"/><Relationship Id="rId527763d29a280c3f7" Type="http://schemas.openxmlformats.org/officeDocument/2006/relationships/image" Target="media/imgrId527763d29a280c3f7.png"/><Relationship Id="rId725563d29a2816c82" Type="http://schemas.openxmlformats.org/officeDocument/2006/relationships/image" Target="media/imgrId725563d29a2816c82.png"/><Relationship Id="rId393063d29a282381c" Type="http://schemas.openxmlformats.org/officeDocument/2006/relationships/image" Target="media/imgrId393063d29a282381c.png"/><Relationship Id="rId709963d29a282e760" Type="http://schemas.openxmlformats.org/officeDocument/2006/relationships/image" Target="media/imgrId709963d29a282e760.png"/><Relationship Id="rId544163d29a28354f6" Type="http://schemas.openxmlformats.org/officeDocument/2006/relationships/image" Target="media/imgrId544163d29a28354f6.jpg"/><Relationship Id="rId860963d29a2840f32" Type="http://schemas.openxmlformats.org/officeDocument/2006/relationships/image" Target="media/imgrId860963d29a2840f32.jpg"/><Relationship Id="rId262763d29a284ccbc" Type="http://schemas.openxmlformats.org/officeDocument/2006/relationships/image" Target="media/imgrId262763d29a284ccbc.jpg"/><Relationship Id="rId407063d29a285b11e" Type="http://schemas.openxmlformats.org/officeDocument/2006/relationships/image" Target="media/imgrId407063d29a285b11e.jpg"/><Relationship Id="rId503263d29a285f9b9" Type="http://schemas.openxmlformats.org/officeDocument/2006/relationships/image" Target="media/imgrId503263d29a285f9b9.jpg"/><Relationship Id="rId348563d29a286d624" Type="http://schemas.openxmlformats.org/officeDocument/2006/relationships/image" Target="media/imgrId348563d29a286d624.jpg"/><Relationship Id="rId900663d29a2877f04" Type="http://schemas.openxmlformats.org/officeDocument/2006/relationships/image" Target="media/imgrId900663d29a2877f04.jpg"/><Relationship Id="rId273763d29a2880197" Type="http://schemas.openxmlformats.org/officeDocument/2006/relationships/image" Target="media/imgrId273763d29a2880197.png"/><Relationship Id="rId849563d29a288d2fe" Type="http://schemas.openxmlformats.org/officeDocument/2006/relationships/image" Target="media/imgrId849563d29a288d2fe.png"/><Relationship Id="rId543963d29a28a53f0" Type="http://schemas.openxmlformats.org/officeDocument/2006/relationships/image" Target="media/imgrId543963d29a28a53f0.png"/><Relationship Id="rId693963d29a28b49b6" Type="http://schemas.openxmlformats.org/officeDocument/2006/relationships/image" Target="media/imgrId693963d29a28b49b6.png"/><Relationship Id="rId173563d29a28c0526" Type="http://schemas.openxmlformats.org/officeDocument/2006/relationships/image" Target="media/imgrId173563d29a28c0526.jpg"/><Relationship Id="rId387563d29a28c9f4e" Type="http://schemas.openxmlformats.org/officeDocument/2006/relationships/image" Target="media/imgrId387563d29a28c9f4e.png"/><Relationship Id="rId659563d29a28db497" Type="http://schemas.openxmlformats.org/officeDocument/2006/relationships/image" Target="media/imgrId659563d29a28db497.jpg"/><Relationship Id="rId150063d29a28e856e" Type="http://schemas.openxmlformats.org/officeDocument/2006/relationships/image" Target="media/imgrId150063d29a28e856e.jpg"/><Relationship Id="rId560163d29a2906ce0" Type="http://schemas.openxmlformats.org/officeDocument/2006/relationships/image" Target="media/imgrId560163d29a2906ce0.jpg"/><Relationship Id="rId155663d29a290d163" Type="http://schemas.openxmlformats.org/officeDocument/2006/relationships/image" Target="media/imgrId155663d29a290d163.jpg"/><Relationship Id="rId740563d29a2917e0e" Type="http://schemas.openxmlformats.org/officeDocument/2006/relationships/image" Target="media/imgrId740563d29a2917e0e.png"/><Relationship Id="rId172463d29a2927b9e" Type="http://schemas.openxmlformats.org/officeDocument/2006/relationships/image" Target="media/imgrId172463d29a2927b9e.jpg"/><Relationship Id="rId760663d29a292c96d" Type="http://schemas.openxmlformats.org/officeDocument/2006/relationships/image" Target="media/imgrId760663d29a292c96d.jpg"/><Relationship Id="rId714063d29a29377c7" Type="http://schemas.openxmlformats.org/officeDocument/2006/relationships/image" Target="media/imgrId714063d29a29377c7.jpg"/><Relationship Id="rId932563d29a293dd99" Type="http://schemas.openxmlformats.org/officeDocument/2006/relationships/image" Target="media/imgrId932563d29a293dd99.jpg"/><Relationship Id="rId826163d29a2946a91" Type="http://schemas.openxmlformats.org/officeDocument/2006/relationships/image" Target="media/imgrId826163d29a2946a91.jpg"/><Relationship Id="rId314363d29a294f9f7" Type="http://schemas.openxmlformats.org/officeDocument/2006/relationships/image" Target="media/imgrId314363d29a294f9f7.jpg"/><Relationship Id="rId957863d29a2958d78" Type="http://schemas.openxmlformats.org/officeDocument/2006/relationships/image" Target="media/imgrId957863d29a2958d78.jpg"/><Relationship Id="rId640763d29a2962a22" Type="http://schemas.openxmlformats.org/officeDocument/2006/relationships/image" Target="media/imgrId640763d29a2962a22.jpg"/><Relationship Id="rId291163d29a2969f51" Type="http://schemas.openxmlformats.org/officeDocument/2006/relationships/image" Target="media/imgrId291163d29a2969f51.jpg"/><Relationship Id="rId807363d29a2972f26" Type="http://schemas.openxmlformats.org/officeDocument/2006/relationships/image" Target="media/imgrId807363d29a2972f26.jpg"/><Relationship Id="rId767963d29a297a0e3" Type="http://schemas.openxmlformats.org/officeDocument/2006/relationships/image" Target="media/imgrId767963d29a297a0e3.jpg"/><Relationship Id="rId525363d29a2983eed" Type="http://schemas.openxmlformats.org/officeDocument/2006/relationships/image" Target="media/imgrId525363d29a2983eed.jpg"/><Relationship Id="rId468363d29a298dce7" Type="http://schemas.openxmlformats.org/officeDocument/2006/relationships/image" Target="media/imgrId468363d29a298dce7.jpg"/><Relationship Id="rId198663d29a2998f94" Type="http://schemas.openxmlformats.org/officeDocument/2006/relationships/image" Target="media/imgrId198663d29a2998f94.jpg"/><Relationship Id="rId876863d29a29a2799" Type="http://schemas.openxmlformats.org/officeDocument/2006/relationships/image" Target="media/imgrId876863d29a29a2799.jpg"/><Relationship Id="rId625563d29a29aa150" Type="http://schemas.openxmlformats.org/officeDocument/2006/relationships/image" Target="media/imgrId625563d29a29aa150.jpg"/><Relationship Id="rId982463d29a29b3934" Type="http://schemas.openxmlformats.org/officeDocument/2006/relationships/image" Target="media/imgrId982463d29a29b3934.png"/><Relationship Id="rId661263d29a29c38b6" Type="http://schemas.openxmlformats.org/officeDocument/2006/relationships/image" Target="media/imgrId661263d29a29c38b6.jpg"/><Relationship Id="rId304063d29a29ccd7f" Type="http://schemas.openxmlformats.org/officeDocument/2006/relationships/image" Target="media/imgrId304063d29a29ccd7f.jpg"/><Relationship Id="rId898263d29a29d3205" Type="http://schemas.openxmlformats.org/officeDocument/2006/relationships/image" Target="media/imgrId898263d29a29d3205.jpg"/><Relationship Id="rId750063d29a29d9876" Type="http://schemas.openxmlformats.org/officeDocument/2006/relationships/image" Target="media/imgrId750063d29a29d9876.jpg"/><Relationship Id="rId526263d29a29e258b" Type="http://schemas.openxmlformats.org/officeDocument/2006/relationships/image" Target="media/imgrId526263d29a29e258b.jpg"/><Relationship Id="rId949963d29a29eb007" Type="http://schemas.openxmlformats.org/officeDocument/2006/relationships/image" Target="media/imgrId949963d29a29eb007.jpg"/><Relationship Id="rId716463d29a29f156e" Type="http://schemas.openxmlformats.org/officeDocument/2006/relationships/image" Target="media/imgrId716463d29a29f156e.jpg"/><Relationship Id="rId763363d29a2a0447e" Type="http://schemas.openxmlformats.org/officeDocument/2006/relationships/image" Target="media/imgrId763363d29a2a0447e.jpg"/><Relationship Id="rId746563d29a2a0dafc" Type="http://schemas.openxmlformats.org/officeDocument/2006/relationships/image" Target="media/imgrId746563d29a2a0dafc.jpg"/><Relationship Id="rId475863d29a2a13d8c" Type="http://schemas.openxmlformats.org/officeDocument/2006/relationships/image" Target="media/imgrId475863d29a2a13d8c.jpg"/><Relationship Id="rId332063d29a2a1d0de" Type="http://schemas.openxmlformats.org/officeDocument/2006/relationships/image" Target="media/imgrId332063d29a2a1d0de.jpg"/><Relationship Id="rId518463d29a2a29304" Type="http://schemas.openxmlformats.org/officeDocument/2006/relationships/image" Target="media/imgrId518463d29a2a29304.jpg"/><Relationship Id="rId554663d29a2a308f0" Type="http://schemas.openxmlformats.org/officeDocument/2006/relationships/image" Target="media/imgrId554663d29a2a308f0.jpg"/><Relationship Id="rId172263d29a2a3da85" Type="http://schemas.openxmlformats.org/officeDocument/2006/relationships/image" Target="media/imgrId172263d29a2a3da85.jpg"/><Relationship Id="rId333363d29a2a44340" Type="http://schemas.openxmlformats.org/officeDocument/2006/relationships/image" Target="media/imgrId333363d29a2a44340.jpg"/><Relationship Id="rId520763d29a2a4bd89" Type="http://schemas.openxmlformats.org/officeDocument/2006/relationships/image" Target="media/imgrId520763d29a2a4bd89.jpg"/><Relationship Id="rId744063d29a2a564bd" Type="http://schemas.openxmlformats.org/officeDocument/2006/relationships/image" Target="media/imgrId744063d29a2a564bd.jpg"/><Relationship Id="rId857663d29a2a5a64d" Type="http://schemas.openxmlformats.org/officeDocument/2006/relationships/image" Target="media/imgrId857663d29a2a5a64d.jpg"/><Relationship Id="rId106663d29a2a6b5fe" Type="http://schemas.openxmlformats.org/officeDocument/2006/relationships/image" Target="media/imgrId106663d29a2a6b5fe.jpg"/><Relationship Id="rId485563d29a2a75014" Type="http://schemas.openxmlformats.org/officeDocument/2006/relationships/image" Target="media/imgrId485563d29a2a75014.jpg"/><Relationship Id="rId288263d29a2a82d5a" Type="http://schemas.openxmlformats.org/officeDocument/2006/relationships/image" Target="media/imgrId288263d29a2a82d5a.jpg"/><Relationship Id="rId900463d29a2a93083" Type="http://schemas.openxmlformats.org/officeDocument/2006/relationships/image" Target="media/imgrId900463d29a2a93083.jpg"/><Relationship Id="rId158763d29a2a9d94a" Type="http://schemas.openxmlformats.org/officeDocument/2006/relationships/image" Target="media/imgrId158763d29a2a9d94a.jpg"/><Relationship Id="rId232063d29a2aac2c0" Type="http://schemas.openxmlformats.org/officeDocument/2006/relationships/image" Target="media/imgrId232063d29a2aac2c0.jpg"/><Relationship Id="rId369063d29a2ab807b" Type="http://schemas.openxmlformats.org/officeDocument/2006/relationships/image" Target="media/imgrId369063d29a2ab807b.jpg"/><Relationship Id="rId754263d29a2ac1aab" Type="http://schemas.openxmlformats.org/officeDocument/2006/relationships/image" Target="media/imgrId754263d29a2ac1aab.jpg"/><Relationship Id="rId312963d29a2acec16" Type="http://schemas.openxmlformats.org/officeDocument/2006/relationships/image" Target="media/imgrId312963d29a2acec16.jpg"/><Relationship Id="rId253463d29a2ad8678" Type="http://schemas.openxmlformats.org/officeDocument/2006/relationships/image" Target="media/imgrId253463d29a2ad8678.png"/><Relationship Id="rId896163d29a2ae4728" Type="http://schemas.openxmlformats.org/officeDocument/2006/relationships/image" Target="media/imgrId896163d29a2ae4728.jpg"/><Relationship Id="rId714063d29a2aef20f" Type="http://schemas.openxmlformats.org/officeDocument/2006/relationships/image" Target="media/imgrId714063d29a2aef20f.jpg"/><Relationship Id="rId492463d29a2b070f5" Type="http://schemas.openxmlformats.org/officeDocument/2006/relationships/image" Target="media/imgrId492463d29a2b070f5.jpg"/><Relationship Id="rId534863d29a2b11c78" Type="http://schemas.openxmlformats.org/officeDocument/2006/relationships/image" Target="media/imgrId534863d29a2b11c78.jpg"/><Relationship Id="rId912763d29a2b18e60" Type="http://schemas.openxmlformats.org/officeDocument/2006/relationships/image" Target="media/imgrId912763d29a2b18e60.jpg"/><Relationship Id="rId965863d29a2b1feb2" Type="http://schemas.openxmlformats.org/officeDocument/2006/relationships/image" Target="media/imgrId965863d29a2b1feb2.jpg"/><Relationship Id="rId660563d29a2b26f19" Type="http://schemas.openxmlformats.org/officeDocument/2006/relationships/image" Target="media/imgrId660563d29a2b26f19.jpg"/><Relationship Id="rId806163d29a2b30b0c" Type="http://schemas.openxmlformats.org/officeDocument/2006/relationships/image" Target="media/imgrId806163d29a2b30b0c.jpg"/><Relationship Id="rId937263d29a2b3a269" Type="http://schemas.openxmlformats.org/officeDocument/2006/relationships/image" Target="media/imgrId937263d29a2b3a269.jpg"/><Relationship Id="rId362563d29a2b441e7" Type="http://schemas.openxmlformats.org/officeDocument/2006/relationships/image" Target="media/imgrId362563d29a2b441e7.jpg"/><Relationship Id="rId805663d29a2b4b8dc" Type="http://schemas.openxmlformats.org/officeDocument/2006/relationships/image" Target="media/imgrId805663d29a2b4b8dc.jpg"/><Relationship Id="rId661463d29a2b54abc" Type="http://schemas.openxmlformats.org/officeDocument/2006/relationships/image" Target="media/imgrId661463d29a2b54abc.jpg"/><Relationship Id="rId225563d29a2b69acb" Type="http://schemas.openxmlformats.org/officeDocument/2006/relationships/image" Target="media/imgrId225563d29a2b69acb.png"/><Relationship Id="rId135763d29a2b6f2af" Type="http://schemas.openxmlformats.org/officeDocument/2006/relationships/image" Target="media/imgrId135763d29a2b6f2af.png"/><Relationship Id="rId643963d29a2b778fd" Type="http://schemas.openxmlformats.org/officeDocument/2006/relationships/image" Target="media/imgrId643963d29a2b778fd.png"/><Relationship Id="rId267163d29a2b7c9fb" Type="http://schemas.openxmlformats.org/officeDocument/2006/relationships/image" Target="media/imgrId267163d29a2b7c9fb.png"/><Relationship Id="rId369663d29a2b84579" Type="http://schemas.openxmlformats.org/officeDocument/2006/relationships/image" Target="media/imgrId369663d29a2b84579.png"/><Relationship Id="rId356163d29a2b8b065" Type="http://schemas.openxmlformats.org/officeDocument/2006/relationships/image" Target="media/imgrId356163d29a2b8b065.jpg"/><Relationship Id="rId641763d29a2b99b24" Type="http://schemas.openxmlformats.org/officeDocument/2006/relationships/image" Target="media/imgrId641763d29a2b99b24.jpg"/><Relationship Id="rId210663d29a2ba29ff" Type="http://schemas.openxmlformats.org/officeDocument/2006/relationships/image" Target="media/imgrId210663d29a2ba29ff.jpg"/><Relationship Id="rId158063d29a2babdc5" Type="http://schemas.openxmlformats.org/officeDocument/2006/relationships/image" Target="media/imgrId158063d29a2babdc5.jpg"/><Relationship Id="rId581563d29a2bb866c" Type="http://schemas.openxmlformats.org/officeDocument/2006/relationships/image" Target="media/imgrId581563d29a2bb866c.jpg"/><Relationship Id="rId654263d29a2bc6244" Type="http://schemas.openxmlformats.org/officeDocument/2006/relationships/image" Target="media/imgrId654263d29a2bc6244.jpg"/><Relationship Id="rId204363d29a2bd136d" Type="http://schemas.openxmlformats.org/officeDocument/2006/relationships/image" Target="media/imgrId204363d29a2bd136d.jpg"/><Relationship Id="rId121263d29a2bd908f" Type="http://schemas.openxmlformats.org/officeDocument/2006/relationships/image" Target="media/imgrId121263d29a2bd908f.jpg"/><Relationship Id="rId336863d29a2be0699" Type="http://schemas.openxmlformats.org/officeDocument/2006/relationships/image" Target="media/imgrId336863d29a2be0699.jpg"/><Relationship Id="rId349463d29a2be5608" Type="http://schemas.openxmlformats.org/officeDocument/2006/relationships/image" Target="media/imgrId349463d29a2be5608.jpg"/><Relationship Id="rId198763d29a2bec700" Type="http://schemas.openxmlformats.org/officeDocument/2006/relationships/image" Target="media/imgrId198763d29a2bec700.jpg"/><Relationship Id="rId722663d29a2c00429" Type="http://schemas.openxmlformats.org/officeDocument/2006/relationships/image" Target="media/imgrId722663d29a2c00429.png"/><Relationship Id="rId515263d29a2c04eb6" Type="http://schemas.openxmlformats.org/officeDocument/2006/relationships/image" Target="media/imgrId515263d29a2c04eb6.png"/><Relationship Id="rId276063d29a2c0bb49" Type="http://schemas.openxmlformats.org/officeDocument/2006/relationships/image" Target="media/imgrId276063d29a2c0bb49.png"/><Relationship Id="rId861363d29a2c10882" Type="http://schemas.openxmlformats.org/officeDocument/2006/relationships/image" Target="media/imgrId861363d29a2c10882.png"/><Relationship Id="rId350663d29a2c1b143" Type="http://schemas.openxmlformats.org/officeDocument/2006/relationships/image" Target="media/imgrId350663d29a2c1b143.jpg"/><Relationship Id="rId260663d29a2c22217" Type="http://schemas.openxmlformats.org/officeDocument/2006/relationships/image" Target="media/imgrId260663d29a2c22217.jpg"/><Relationship Id="rId729263d29a2c26318" Type="http://schemas.openxmlformats.org/officeDocument/2006/relationships/image" Target="media/imgrId729263d29a2c26318.jpg"/><Relationship Id="rId112963d29a2c2e713" Type="http://schemas.openxmlformats.org/officeDocument/2006/relationships/image" Target="media/imgrId112963d29a2c2e713.jpg"/><Relationship Id="rId165863d29a2c36553" Type="http://schemas.openxmlformats.org/officeDocument/2006/relationships/image" Target="media/imgrId165863d29a2c36553.jpg"/><Relationship Id="rId595563d29a2c3cdf1" Type="http://schemas.openxmlformats.org/officeDocument/2006/relationships/image" Target="media/imgrId595563d29a2c3cdf1.jpg"/><Relationship Id="rId928163d29a2c42797" Type="http://schemas.openxmlformats.org/officeDocument/2006/relationships/image" Target="media/imgrId928163d29a2c42797.jpg"/><Relationship Id="rId947463d29a2c4a201" Type="http://schemas.openxmlformats.org/officeDocument/2006/relationships/image" Target="media/imgrId947463d29a2c4a201.jpg"/><Relationship Id="rId758563d29a2c52010" Type="http://schemas.openxmlformats.org/officeDocument/2006/relationships/image" Target="media/imgrId758563d29a2c52010.jpg"/><Relationship Id="rId215963d29a2c6107c" Type="http://schemas.openxmlformats.org/officeDocument/2006/relationships/image" Target="media/imgrId215963d29a2c6107c.jpg"/><Relationship Id="rId656663d29a2c6d5f6" Type="http://schemas.openxmlformats.org/officeDocument/2006/relationships/image" Target="media/imgrId656663d29a2c6d5f6.png"/><Relationship Id="rId610163d29a2c88454" Type="http://schemas.openxmlformats.org/officeDocument/2006/relationships/image" Target="media/imgrId610163d29a2c88454.jp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62758000" Type="http://schemas.openxmlformats.org/officeDocument/2006/relationships/image" Target="media/imgrId62758000.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62758000" Type="http://schemas.openxmlformats.org/officeDocument/2006/relationships/image" Target="media/imgrId62758000.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62758000" Type="http://schemas.openxmlformats.org/officeDocument/2006/relationships/image" Target="media/imgrId62758000.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62758000" Type="http://schemas.openxmlformats.org/officeDocument/2006/relationships/image" Target="media/imgrId62758000.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62758000" Type="http://schemas.openxmlformats.org/officeDocument/2006/relationships/image" Target="media/imgrId62758000.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62758000" Type="http://schemas.openxmlformats.org/officeDocument/2006/relationships/image" Target="media/imgrId62758000.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