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sull'uso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39828849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4010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7519303" w:name="ctxt"/>
    <w:bookmarkEnd w:id="8751930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sull'uso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Prima dell'avviamento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1252767" name="name385863d2ba7d636f2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85563d2ba7d63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Leggere attentamente quanto descritto nelle seguenti pagine ed eseguire le operazioni di seguito riportate seguendo   scrupolosamente le istruzioni indicate.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operazioni descritte nelle pagine seguenti può comportare il rischio di danni al motore, all'applicazione su cui è installato e alle persone e/o cose.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Intensificare la frequenza delle manutenzioni in condizioni gravose di funzionamento (frequenti spegnimenti e avviamenti, ambienti molto polverosi o molto caldi, ecc…).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Accertarsi che all'interno del serbatoio AdBlue®/DEF sia presente la quantità minima richiesta di liquido AdBlue®/DEF, consultare anche la documentazione della macchina per verificare il livello di AdBlue®/DEF necessario per il corretto utilizzo del motore.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Rodaggio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Per le prime 50 ore di funzionamento del motore, si consiglia di non superare il 75% della potenza massima erogabile.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Avviamento e spegnimento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4.3.1 Avviamento</w:t>
            </w:r>
          </w:p>
          <w:p>
            <w:pPr>
              <w:numPr>
                <w:ilvl w:val="0"/>
                <w:numId w:val="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livello dell'olio motore, del carburante e del refrigerante e rifornire se necessario ( </w:t>
            </w:r>
            <w:hyperlink r:id="rId793463d2ba7d64d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187763d2ba7d64e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 di accensione sul quadro comandi (se fornito).</w:t>
            </w:r>
          </w:p>
          <w:p>
            <w:pPr>
              <w:numPr>
                <w:ilvl w:val="0"/>
                <w:numId w:val="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oltre la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rilasciarla quando si è avviato il motore (la chiave tornerà in posizione ON automaticamente).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1878645" name="name877663d2ba7d6c848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44463d2ba7d6c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Importante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azionare il motorino di avviamento oltre 15 secondi consecutivi: se il motore non si avvia, per non danneggiare il motorino di avviamento, attendere un minuto prima di ripetere l'operazione di avviamento.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in cui il motore non si avvii dopo due tentativi consultare le </w:t>
            </w:r>
            <w:hyperlink r:id="rId675563d2ba7d6ce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7.1 e Tab. 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individuare la causa.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4.3.2 Dopo l'avviamento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3833917" name="name117763d2ba7d71c7d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399563d2ba7d71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Avvertenza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con il motore in marcia tutte le spie di controllo sul quadro di controllo siano spente.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Tenere al minimo per qualche minuto come da tabella (eccetto per motori a velocità costante).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danneggiamenti al motore evitare di utilizzarlo in modo prolungato e prevalente al minimo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 30min.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br/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TEMPERATURA AMBIENTE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≤ -20°C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minuti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-20°C a -10°C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minuto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-10°C a -5°C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-5°C a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≥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 secondi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4.3.3 Spegnimento</w:t>
            </w:r>
          </w:p>
          <w:p>
            <w:pPr>
              <w:numPr>
                <w:ilvl w:val="0"/>
                <w:numId w:val="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spegnere il motore in condizioni di pieno carico o ad alta velocità di rotazione (eccetto per motori a velocità costante).</w:t>
            </w:r>
          </w:p>
          <w:p>
            <w:pPr>
              <w:numPr>
                <w:ilvl w:val="0"/>
                <w:numId w:val="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spegnerlo, lasciarlo funzionare al minimo e senza carico per circa 1 minuto.</w:t>
            </w:r>
          </w:p>
          <w:p>
            <w:pPr>
              <w:numPr>
                <w:ilvl w:val="0"/>
                <w:numId w:val="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Rifornimento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1976249" name="name130063d2ba7d788cb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104863d2ba7d78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 </w:t>
            </w:r>
            <w:hyperlink r:id="rId988663d2ba7d78d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6415097" name="name124963d2ba7d7fd05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928363d2ba7d7f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tassativamente a motore spento.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unici carburanti ammessi sono quelli riportati in </w:t>
            </w:r>
            <w:hyperlink r:id="rId844663d2ba7d803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Nei paesi dove è disponibile solo carburante con un alto contenuto di zolfo è consigliabile introdurre nel motore un olio lubrificante molto alcalino o in alternativa sostituire l'olio lubrificante consigliato 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frequentemente.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fumare o usare fiamme libere durante le operazioni onde evitare esplosioni o incendi.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vapori generati dal carburante sono altamente tossici, effettuare le operazioni solo all'aperto o in ambienti ben ventilati.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avvicinarsi troppo al tappo con il viso per non inalare vapori nocivi.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disperdere in ambiente il carburante in quanto altamente inquinante.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effettuare il rifornimento utilizzare un imbuto onde evitare fuoriuscite di carburante, si consiglia inoltre il filtraggio per evitare che polveri o sporcizia entrino nel serbatoio.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serbatoio carburante per permettere al carburante di espandersi.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Al primo rifonimento o nel caso in cui il serbatoio rimanesse vuoto eseguire il riempimento circuito carburante </w:t>
            </w:r>
            <w:hyperlink r:id="rId825263d2ba7d813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(Par. 6.3 punto 8)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Rifornimento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0425721" name="name997463d2ba7d894de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837563d2ba7d89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sicurezze vedere </w:t>
            </w:r>
            <w:hyperlink r:id="rId818463d2ba7d89a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22563d2ba7d89d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A.</w:t>
            </w:r>
          </w:p>
          <w:p>
            <w:pPr>
              <w:numPr>
                <w:ilvl w:val="0"/>
                <w:numId w:val="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hyperlink r:id="rId237863d2ba7d8a3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79595983" name="name412263d2ba7d93ae6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656263d2ba7d93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2"/>
                <w:numId w:val="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controllare il livello dell'olio motore assicurasi che la macchina sia su un piano.</w:t>
            </w:r>
          </w:p>
          <w:p>
            <w:pPr>
              <w:numPr>
                <w:ilvl w:val="2"/>
                <w:numId w:val="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B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l’asta livello olio B.</w:t>
            </w:r>
          </w:p>
          <w:p>
            <w:pPr>
              <w:numPr>
                <w:ilvl w:val="2"/>
                <w:numId w:val="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8297822" name="name109763d2ba7d9b41d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15163d2ba7d9b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58515626" name="name907163d2ba7da25b0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883863d2ba7da2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Rifornimento refrigerante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3713064" name="name241363d2ba7da623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87263d2ba7da622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70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l’operazione vedere  </w:t>
      </w:r>
      <w:hyperlink r:id="rId595263d2ba7da68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3997247" name="name695763d2ba7dacb5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93863d2ba7dacb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0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E' obbligatorio usare liquido anticongelante e protettivo ANTIFREEZE miscelato con acqua decalcificata.</w:t>
      </w:r>
    </w:p>
    <w:p>
      <w:pPr>
        <w:numPr>
          <w:ilvl w:val="0"/>
          <w:numId w:val="70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punto di congelamento della miscela refrigerante è in funzione della concentrazione del prodotto in acqua.</w:t>
      </w:r>
    </w:p>
    <w:p>
      <w:pPr>
        <w:numPr>
          <w:ilvl w:val="0"/>
          <w:numId w:val="70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che abbassare il punto di congelamento il liquido permanente ha anche la caratteristica di innalzare il punto di ebollizione.</w:t>
      </w:r>
    </w:p>
    <w:p>
      <w:pPr>
        <w:numPr>
          <w:ilvl w:val="0"/>
          <w:numId w:val="70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 raccomanda pertanto una miscela diluita al 50% che garantisce un grado di protezione generale, evita la formazione di ruggine, correnti galvaniche e depositi di calcare.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29117" name="name541063d2ba7db3a4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0363d2ba7db3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refrigerante in pressione. Pericolo di ustioni.</w:t>
            </w:r>
          </w:p>
          <w:p/>
          <w:p/>
          <w:p>
            <w:pPr>
              <w:numPr>
                <w:ilvl w:val="0"/>
                <w:numId w:val="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rifornire il radiatore con il refrigerante composto da: 50% ANTIFREEZE e 50% acqua decalcificata.</w:t>
            </w:r>
          </w:p>
          <w:p>
            <w:pPr>
              <w:numPr>
                <w:ilvl w:val="0"/>
                <w:numId w:val="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 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a fondo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funzionamento, spegnere il motore e attendere che il refrigerante torni ad una temperatura prossima all'ambiente, verificare nuovamente il livello.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3057908" name="name669563d2ba7dbc004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163463d2ba7dbc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4.3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78520225" name="name254763d2ba7dc21ae" descr="Cap_4_0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a.png"/>
                          <pic:cNvPicPr/>
                        </pic:nvPicPr>
                        <pic:blipFill>
                          <a:blip r:embed="rId907663d2ba7dc2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4.4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Rifornimento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Fare riferimento alla documentazione tecnica della macchina.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Inducement SCR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 seguito vengono elencate le spie che potrebbero comparire sul quadro macchina che segnalano i livelli di inducement.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manuale della macchina per le operazioni da eseguire in base alle spie visualizzate.</w:t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CONDIZIONE</w:t>
                  </w:r>
                </w:p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EU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USA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SPIA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*1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MODO DI VISUALIZZAZIONE</w:t>
                  </w:r>
                </w:p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LIVELLO DI INDUCEMENT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Basso livello di AdBlue®/DEF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&lt; 10%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&lt; 15%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r>
                    <w:rPr>
                      <w:position w:val="-53"/>
                    </w:rPr>
                    <w:drawing>
                      <wp:inline distT="0" distB="0" distL="0" distR="0">
                        <wp:extent cx="748800" cy="741600"/>
                        <wp:effectExtent b="0" l="0" r="0" t="0"/>
                        <wp:docPr id="89384775" name="name676663d2ba7dcaeea" descr="Cap_4_AdBlue_warning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AdBlue_warning_1.png"/>
                                <pic:cNvPicPr/>
                              </pic:nvPicPr>
                              <pic:blipFill>
                                <a:blip r:embed="rId351263d2ba7dcaee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800" cy="741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fissa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di AdBlue®/DEF al di sotto del MIN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&lt; 2.5%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&lt; 5%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r>
                    <w:rPr>
                      <w:position w:val="-53"/>
                    </w:rPr>
                    <w:drawing>
                      <wp:inline distT="0" distB="0" distL="0" distR="0">
                        <wp:extent cx="748800" cy="741600"/>
                        <wp:effectExtent b="0" l="0" r="0" t="0"/>
                        <wp:docPr id="74505540" name="name478363d2ba7dd1a19" descr="Cap_4_AdBlue_warning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AdBlue_warning_1.png"/>
                                <pic:cNvPicPr/>
                              </pic:nvPicPr>
                              <pic:blipFill>
                                <a:blip r:embed="rId882663d2ba7dd1a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800" cy="741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lampeggiante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inducement di livello 1 attivato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di AdBlue®/DEF al di sotto del MIN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0%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&lt; 2.5%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r>
                    <w:rPr>
                      <w:position w:val="-53"/>
                    </w:rPr>
                    <w:drawing>
                      <wp:inline distT="0" distB="0" distL="0" distR="0">
                        <wp:extent cx="748800" cy="741600"/>
                        <wp:effectExtent b="0" l="0" r="0" t="0"/>
                        <wp:docPr id="14646049" name="name886763d2ba7dd8857" descr="Cap_4_AdBlue_warning_2_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AdBlue_warning_2_3.png"/>
                                <pic:cNvPicPr/>
                              </pic:nvPicPr>
                              <pic:blipFill>
                                <a:blip r:embed="rId536763d2ba7dd88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800" cy="741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fissa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inducement di livello 2 attivato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AdBlue®/DEF vuoto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0%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position w:val="-53"/>
                    </w:rPr>
                    <w:drawing>
                      <wp:inline distT="0" distB="0" distL="0" distR="0">
                        <wp:extent cx="741600" cy="741600"/>
                        <wp:effectExtent b="0" l="0" r="0" t="0"/>
                        <wp:docPr id="13943237" name="name890863d2ba7ddf75d" descr="Cap_4_AdBlue_warning_3_STO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AdBlue_warning_3_STOP.png"/>
                                <pic:cNvPicPr/>
                              </pic:nvPicPr>
                              <pic:blipFill>
                                <a:blip r:embed="rId225263d2ba7ddf75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1600" cy="741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position w:val="-53"/>
                    </w:rPr>
                    <w:drawing>
                      <wp:inline distT="0" distB="0" distL="0" distR="0">
                        <wp:extent cx="748800" cy="741600"/>
                        <wp:effectExtent b="0" l="0" r="0" t="0"/>
                        <wp:docPr id="99125019" name="name203963d2ba7de354c" descr="Cap_4_AdBlue_warning_2_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AdBlue_warning_2_3.png"/>
                                <pic:cNvPicPr/>
                              </pic:nvPicPr>
                              <pic:blipFill>
                                <a:blip r:embed="rId433363d2ba7de35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800" cy="741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lampeggiante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inducement di livello 3 attivato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*1: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spie potrebbero essere diverse, consultare il manuale della macchina.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Strategia di rigenerazione DPF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Solo per configurazioni Stage V (consultare Cap.1 Par. ATS)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quadro comandi della macchina si può intervenire per le operazioni di rigenerazione del DPF "solo se richiesto tramite apposite spie o messaggi sul quadro dei comandi".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Nella Tab. 4.11 viene descritto il livello di accumulo particolato, la relazione con le spie che si accenderanno sul quadro, le limitazioni di prestazione sul motore e le possibilità di intervento da parte dell'operatore.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rigenerazione forzata deve essere eseguita seguendo le istruzioni della macchina.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Livello di accumulo particolato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Spie quadro di comando *1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Limitazioni imposte al motore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Possibile azione dell' operatore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Condizioni operative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/>
                <w:p/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0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Nessuna condizione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position w:val="-38"/>
                    </w:rPr>
                    <w:drawing>
                      <wp:inline distT="0" distB="0" distL="0" distR="0">
                        <wp:extent cx="1108800" cy="554400"/>
                        <wp:effectExtent b="0" l="0" r="0" t="0"/>
                        <wp:docPr id="75804241" name="name800963d2ba7dee248" descr="DPF_high_soo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high_soot.png"/>
                                <pic:cNvPicPr/>
                              </pic:nvPicPr>
                              <pic:blipFill>
                                <a:blip r:embed="rId298763d2ba7dee2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800" cy="554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Fissa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rigenerazione forzata.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0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Temperatura del coolant a 60 °C</w:t>
                  </w:r>
                </w:p>
                <w:p>
                  <w:pPr>
                    <w:numPr>
                      <w:ilvl w:val="0"/>
                      <w:numId w:val="70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spegnere il motore </w:t>
                  </w:r>
                </w:p>
                <w:p>
                  <w:pPr>
                    <w:numPr>
                      <w:ilvl w:val="0"/>
                      <w:numId w:val="70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Veicolo fermo </w:t>
                  </w:r>
                </w:p>
                <w:p>
                  <w:pPr>
                    <w:numPr>
                      <w:ilvl w:val="0"/>
                      <w:numId w:val="70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Nessun carico applicato al motore *2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position w:val="-38"/>
                    </w:rPr>
                    <w:drawing>
                      <wp:inline distT="0" distB="0" distL="0" distR="0">
                        <wp:extent cx="1108800" cy="554400"/>
                        <wp:effectExtent b="0" l="0" r="0" t="0"/>
                        <wp:docPr id="66842678" name="name439863d2ba7df348e" descr="DPF_high_soo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high_soot.png"/>
                                <pic:cNvPicPr/>
                              </pic:nvPicPr>
                              <pic:blipFill>
                                <a:blip r:embed="rId513763d2ba7df348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800" cy="554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Lampeggiante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Limite delle prestazioni del motore.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rigenerazione forzata.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0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Temperatura del coolant a 60 °C</w:t>
                  </w:r>
                </w:p>
                <w:p>
                  <w:pPr>
                    <w:numPr>
                      <w:ilvl w:val="0"/>
                      <w:numId w:val="70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spegnere il motore </w:t>
                  </w:r>
                </w:p>
                <w:p>
                  <w:pPr>
                    <w:numPr>
                      <w:ilvl w:val="0"/>
                      <w:numId w:val="70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Veicolo fermo </w:t>
                  </w:r>
                </w:p>
                <w:p>
                  <w:pPr>
                    <w:numPr>
                      <w:ilvl w:val="0"/>
                      <w:numId w:val="703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Nessun carico applicato al motore *2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position w:val="-36"/>
                    </w:rPr>
                    <w:drawing>
                      <wp:inline distT="0" distB="0" distL="0" distR="0">
                        <wp:extent cx="1065600" cy="532800"/>
                        <wp:effectExtent b="0" l="0" r="0" t="0"/>
                        <wp:docPr id="36506974" name="name112063d2ba7e05605" descr="DPF_STO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STOP.png"/>
                                <pic:cNvPicPr/>
                              </pic:nvPicPr>
                              <pic:blipFill>
                                <a:blip r:embed="rId549463d2ba7e056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5600" cy="532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Lampeggiante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Importante limitazione di prestazioni.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Rivolgersi ad una officina autorizzata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KOHLER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rigenerazione.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RIGENERAZIONE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tramite software 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KOHLER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*1: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spie potrebbero essere diverse, consultare il manuale della macchina.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*2: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Salvo diverse indicazioni del manuale della macchina.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28217" name="name915263d2ba7e0c80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4663d2ba7e0c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rigenerazioni forzate devono essere eseguite esclusivamente se richiesto dalla ECU ad accensione della spia "HIGH SOOT" (da accumulo particolato di Livello 3 - 5).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eseguire le rigenerazioni forzate se NON è richiesto dalla ECU (da accumulo particolato di Livello 0 - 2).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le fasi di rigenerazione forzata il regime minimo del motore aumenta.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Ripetute rigenerazioni forzate causano una forte contaminazione dell'olio motore da parte del carburante.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ogni rigenerazione forzata è necessario eseguire le operazioni descritte al Par. 5.3 o 5.4.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si abusa della funzione di inibizione della rigenerazione, il livello di accumulo particolato aumenterà in tempi brevi.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necessario cambiare olio e filtro olio motore ad ogni rigenerazione forzata tramite software KOHLER (accumulo Particolato di Livello 5).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contaminazione di carburante nell'olio motore ammessa è del 3% MAX.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rigenerazione forzata è necessario eliminare qualsiasi carico al motore per evitare il danneggiamento del sistema ATS *2.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rigenerazione del livello 3, 4 e 5, non spegnere il motore per evitare danneggiamento del sistema ATS.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040">
    <w:multiLevelType w:val="hybridMultilevel"/>
    <w:lvl w:ilvl="0" w:tplc="52210032">
      <w:start w:val="1"/>
      <w:numFmt w:val="decimal"/>
      <w:lvlText w:val="%1."/>
      <w:lvlJc w:val="left"/>
      <w:pPr>
        <w:ind w:left="720" w:hanging="360"/>
      </w:pPr>
    </w:lvl>
    <w:lvl w:ilvl="1" w:tplc="52210032" w:tentative="1">
      <w:start w:val="1"/>
      <w:numFmt w:val="lowerLetter"/>
      <w:lvlText w:val="%2."/>
      <w:lvlJc w:val="left"/>
      <w:pPr>
        <w:ind w:left="1440" w:hanging="360"/>
      </w:pPr>
    </w:lvl>
    <w:lvl w:ilvl="2" w:tplc="52210032" w:tentative="1">
      <w:start w:val="1"/>
      <w:numFmt w:val="lowerRoman"/>
      <w:lvlText w:val="%3."/>
      <w:lvlJc w:val="right"/>
      <w:pPr>
        <w:ind w:left="2160" w:hanging="180"/>
      </w:pPr>
    </w:lvl>
    <w:lvl w:ilvl="3" w:tplc="52210032" w:tentative="1">
      <w:start w:val="1"/>
      <w:numFmt w:val="decimal"/>
      <w:lvlText w:val="%4."/>
      <w:lvlJc w:val="left"/>
      <w:pPr>
        <w:ind w:left="2880" w:hanging="360"/>
      </w:pPr>
    </w:lvl>
    <w:lvl w:ilvl="4" w:tplc="52210032" w:tentative="1">
      <w:start w:val="1"/>
      <w:numFmt w:val="lowerLetter"/>
      <w:lvlText w:val="%5."/>
      <w:lvlJc w:val="left"/>
      <w:pPr>
        <w:ind w:left="3600" w:hanging="360"/>
      </w:pPr>
    </w:lvl>
    <w:lvl w:ilvl="5" w:tplc="52210032" w:tentative="1">
      <w:start w:val="1"/>
      <w:numFmt w:val="lowerRoman"/>
      <w:lvlText w:val="%6."/>
      <w:lvlJc w:val="right"/>
      <w:pPr>
        <w:ind w:left="4320" w:hanging="180"/>
      </w:pPr>
    </w:lvl>
    <w:lvl w:ilvl="6" w:tplc="52210032" w:tentative="1">
      <w:start w:val="1"/>
      <w:numFmt w:val="decimal"/>
      <w:lvlText w:val="%7."/>
      <w:lvlJc w:val="left"/>
      <w:pPr>
        <w:ind w:left="5040" w:hanging="360"/>
      </w:pPr>
    </w:lvl>
    <w:lvl w:ilvl="7" w:tplc="52210032" w:tentative="1">
      <w:start w:val="1"/>
      <w:numFmt w:val="lowerLetter"/>
      <w:lvlText w:val="%8."/>
      <w:lvlJc w:val="left"/>
      <w:pPr>
        <w:ind w:left="5760" w:hanging="360"/>
      </w:pPr>
    </w:lvl>
    <w:lvl w:ilvl="8" w:tplc="52210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9">
    <w:multiLevelType w:val="hybridMultilevel"/>
    <w:lvl w:ilvl="0" w:tplc="69961048">
      <w:start w:val="1"/>
      <w:numFmt w:val="decimal"/>
      <w:lvlText w:val="%1."/>
      <w:lvlJc w:val="left"/>
      <w:pPr>
        <w:ind w:left="720" w:hanging="360"/>
      </w:pPr>
    </w:lvl>
    <w:lvl w:ilvl="1" w:tplc="69961048" w:tentative="1">
      <w:start w:val="1"/>
      <w:numFmt w:val="decimal"/>
      <w:lvlText w:val="%2."/>
      <w:lvlJc w:val="left"/>
      <w:pPr>
        <w:ind w:left="1440" w:hanging="360"/>
      </w:pPr>
    </w:lvl>
    <w:lvl w:ilvl="2" w:tplc="69961048" w:tentative="1">
      <w:start w:val="1"/>
      <w:numFmt w:val="decimal"/>
      <w:lvlText w:val="%3."/>
      <w:lvlJc w:val="right"/>
      <w:pPr>
        <w:ind w:left="2160" w:hanging="180"/>
      </w:pPr>
    </w:lvl>
    <w:lvl w:ilvl="3" w:tplc="69961048" w:tentative="1">
      <w:start w:val="1"/>
      <w:numFmt w:val="decimal"/>
      <w:lvlText w:val="%4."/>
      <w:lvlJc w:val="left"/>
      <w:pPr>
        <w:ind w:left="2880" w:hanging="360"/>
      </w:pPr>
    </w:lvl>
    <w:lvl w:ilvl="4" w:tplc="69961048" w:tentative="1">
      <w:start w:val="1"/>
      <w:numFmt w:val="lowerLetter"/>
      <w:lvlText w:val="%5."/>
      <w:lvlJc w:val="left"/>
      <w:pPr>
        <w:ind w:left="3600" w:hanging="360"/>
      </w:pPr>
    </w:lvl>
    <w:lvl w:ilvl="5" w:tplc="69961048" w:tentative="1">
      <w:start w:val="1"/>
      <w:numFmt w:val="lowerRoman"/>
      <w:lvlText w:val="%6."/>
      <w:lvlJc w:val="right"/>
      <w:pPr>
        <w:ind w:left="4320" w:hanging="180"/>
      </w:pPr>
    </w:lvl>
    <w:lvl w:ilvl="6" w:tplc="69961048" w:tentative="1">
      <w:start w:val="1"/>
      <w:numFmt w:val="decimal"/>
      <w:lvlText w:val="%7."/>
      <w:lvlJc w:val="left"/>
      <w:pPr>
        <w:ind w:left="5040" w:hanging="360"/>
      </w:pPr>
    </w:lvl>
    <w:lvl w:ilvl="7" w:tplc="69961048" w:tentative="1">
      <w:start w:val="1"/>
      <w:numFmt w:val="lowerLetter"/>
      <w:lvlText w:val="%8."/>
      <w:lvlJc w:val="left"/>
      <w:pPr>
        <w:ind w:left="5760" w:hanging="360"/>
      </w:pPr>
    </w:lvl>
    <w:lvl w:ilvl="8" w:tplc="69961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8">
    <w:multiLevelType w:val="hybridMultilevel"/>
    <w:lvl w:ilvl="0" w:tplc="11948369">
      <w:start w:val="1"/>
      <w:numFmt w:val="decimal"/>
      <w:lvlText w:val="%1."/>
      <w:lvlJc w:val="left"/>
      <w:pPr>
        <w:ind w:left="720" w:hanging="360"/>
      </w:pPr>
    </w:lvl>
    <w:lvl w:ilvl="1" w:tplc="11948369" w:tentative="1">
      <w:start w:val="1"/>
      <w:numFmt w:val="lowerLetter"/>
      <w:lvlText w:val="%2."/>
      <w:lvlJc w:val="left"/>
      <w:pPr>
        <w:ind w:left="1440" w:hanging="360"/>
      </w:pPr>
    </w:lvl>
    <w:lvl w:ilvl="2" w:tplc="11948369" w:tentative="1">
      <w:start w:val="1"/>
      <w:numFmt w:val="lowerRoman"/>
      <w:lvlText w:val="%3."/>
      <w:lvlJc w:val="right"/>
      <w:pPr>
        <w:ind w:left="2160" w:hanging="180"/>
      </w:pPr>
    </w:lvl>
    <w:lvl w:ilvl="3" w:tplc="11948369" w:tentative="1">
      <w:start w:val="1"/>
      <w:numFmt w:val="decimal"/>
      <w:lvlText w:val="%4."/>
      <w:lvlJc w:val="left"/>
      <w:pPr>
        <w:ind w:left="2880" w:hanging="360"/>
      </w:pPr>
    </w:lvl>
    <w:lvl w:ilvl="4" w:tplc="11948369" w:tentative="1">
      <w:start w:val="1"/>
      <w:numFmt w:val="lowerLetter"/>
      <w:lvlText w:val="%5."/>
      <w:lvlJc w:val="left"/>
      <w:pPr>
        <w:ind w:left="3600" w:hanging="360"/>
      </w:pPr>
    </w:lvl>
    <w:lvl w:ilvl="5" w:tplc="11948369" w:tentative="1">
      <w:start w:val="1"/>
      <w:numFmt w:val="lowerRoman"/>
      <w:lvlText w:val="%6."/>
      <w:lvlJc w:val="right"/>
      <w:pPr>
        <w:ind w:left="4320" w:hanging="180"/>
      </w:pPr>
    </w:lvl>
    <w:lvl w:ilvl="6" w:tplc="11948369" w:tentative="1">
      <w:start w:val="1"/>
      <w:numFmt w:val="decimal"/>
      <w:lvlText w:val="%7."/>
      <w:lvlJc w:val="left"/>
      <w:pPr>
        <w:ind w:left="5040" w:hanging="360"/>
      </w:pPr>
    </w:lvl>
    <w:lvl w:ilvl="7" w:tplc="11948369" w:tentative="1">
      <w:start w:val="1"/>
      <w:numFmt w:val="lowerLetter"/>
      <w:lvlText w:val="%8."/>
      <w:lvlJc w:val="left"/>
      <w:pPr>
        <w:ind w:left="5760" w:hanging="360"/>
      </w:pPr>
    </w:lvl>
    <w:lvl w:ilvl="8" w:tplc="11948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7">
    <w:multiLevelType w:val="hybridMultilevel"/>
    <w:lvl w:ilvl="0" w:tplc="56929516">
      <w:start w:val="1"/>
      <w:numFmt w:val="decimal"/>
      <w:lvlText w:val="%1."/>
      <w:lvlJc w:val="left"/>
      <w:pPr>
        <w:ind w:left="720" w:hanging="360"/>
      </w:pPr>
    </w:lvl>
    <w:lvl w:ilvl="1" w:tplc="56929516" w:tentative="1">
      <w:start w:val="1"/>
      <w:numFmt w:val="lowerLetter"/>
      <w:lvlText w:val="%2."/>
      <w:lvlJc w:val="left"/>
      <w:pPr>
        <w:ind w:left="1440" w:hanging="360"/>
      </w:pPr>
    </w:lvl>
    <w:lvl w:ilvl="2" w:tplc="56929516" w:tentative="1">
      <w:start w:val="1"/>
      <w:numFmt w:val="lowerRoman"/>
      <w:lvlText w:val="%3."/>
      <w:lvlJc w:val="right"/>
      <w:pPr>
        <w:ind w:left="2160" w:hanging="180"/>
      </w:pPr>
    </w:lvl>
    <w:lvl w:ilvl="3" w:tplc="56929516" w:tentative="1">
      <w:start w:val="1"/>
      <w:numFmt w:val="decimal"/>
      <w:lvlText w:val="%4."/>
      <w:lvlJc w:val="left"/>
      <w:pPr>
        <w:ind w:left="2880" w:hanging="360"/>
      </w:pPr>
    </w:lvl>
    <w:lvl w:ilvl="4" w:tplc="56929516" w:tentative="1">
      <w:start w:val="1"/>
      <w:numFmt w:val="lowerLetter"/>
      <w:lvlText w:val="%5."/>
      <w:lvlJc w:val="left"/>
      <w:pPr>
        <w:ind w:left="3600" w:hanging="360"/>
      </w:pPr>
    </w:lvl>
    <w:lvl w:ilvl="5" w:tplc="56929516" w:tentative="1">
      <w:start w:val="1"/>
      <w:numFmt w:val="lowerRoman"/>
      <w:lvlText w:val="%6."/>
      <w:lvlJc w:val="right"/>
      <w:pPr>
        <w:ind w:left="4320" w:hanging="180"/>
      </w:pPr>
    </w:lvl>
    <w:lvl w:ilvl="6" w:tplc="56929516" w:tentative="1">
      <w:start w:val="1"/>
      <w:numFmt w:val="decimal"/>
      <w:lvlText w:val="%7."/>
      <w:lvlJc w:val="left"/>
      <w:pPr>
        <w:ind w:left="5040" w:hanging="360"/>
      </w:pPr>
    </w:lvl>
    <w:lvl w:ilvl="7" w:tplc="56929516" w:tentative="1">
      <w:start w:val="1"/>
      <w:numFmt w:val="lowerLetter"/>
      <w:lvlText w:val="%8."/>
      <w:lvlJc w:val="left"/>
      <w:pPr>
        <w:ind w:left="5760" w:hanging="360"/>
      </w:pPr>
    </w:lvl>
    <w:lvl w:ilvl="8" w:tplc="56929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6">
    <w:multiLevelType w:val="hybridMultilevel"/>
    <w:lvl w:ilvl="0" w:tplc="57074231">
      <w:start w:val="1"/>
      <w:numFmt w:val="decimal"/>
      <w:lvlText w:val="%1."/>
      <w:lvlJc w:val="left"/>
      <w:pPr>
        <w:ind w:left="720" w:hanging="360"/>
      </w:pPr>
    </w:lvl>
    <w:lvl w:ilvl="1" w:tplc="57074231" w:tentative="1">
      <w:start w:val="1"/>
      <w:numFmt w:val="lowerLetter"/>
      <w:lvlText w:val="%2."/>
      <w:lvlJc w:val="left"/>
      <w:pPr>
        <w:ind w:left="1440" w:hanging="360"/>
      </w:pPr>
    </w:lvl>
    <w:lvl w:ilvl="2" w:tplc="57074231" w:tentative="1">
      <w:start w:val="1"/>
      <w:numFmt w:val="lowerRoman"/>
      <w:lvlText w:val="%3."/>
      <w:lvlJc w:val="right"/>
      <w:pPr>
        <w:ind w:left="2160" w:hanging="180"/>
      </w:pPr>
    </w:lvl>
    <w:lvl w:ilvl="3" w:tplc="57074231" w:tentative="1">
      <w:start w:val="1"/>
      <w:numFmt w:val="decimal"/>
      <w:lvlText w:val="%4."/>
      <w:lvlJc w:val="left"/>
      <w:pPr>
        <w:ind w:left="2880" w:hanging="360"/>
      </w:pPr>
    </w:lvl>
    <w:lvl w:ilvl="4" w:tplc="57074231" w:tentative="1">
      <w:start w:val="1"/>
      <w:numFmt w:val="lowerLetter"/>
      <w:lvlText w:val="%5."/>
      <w:lvlJc w:val="left"/>
      <w:pPr>
        <w:ind w:left="3600" w:hanging="360"/>
      </w:pPr>
    </w:lvl>
    <w:lvl w:ilvl="5" w:tplc="57074231" w:tentative="1">
      <w:start w:val="1"/>
      <w:numFmt w:val="lowerRoman"/>
      <w:lvlText w:val="%6."/>
      <w:lvlJc w:val="right"/>
      <w:pPr>
        <w:ind w:left="4320" w:hanging="180"/>
      </w:pPr>
    </w:lvl>
    <w:lvl w:ilvl="6" w:tplc="57074231" w:tentative="1">
      <w:start w:val="1"/>
      <w:numFmt w:val="decimal"/>
      <w:lvlText w:val="%7."/>
      <w:lvlJc w:val="left"/>
      <w:pPr>
        <w:ind w:left="5040" w:hanging="360"/>
      </w:pPr>
    </w:lvl>
    <w:lvl w:ilvl="7" w:tplc="57074231" w:tentative="1">
      <w:start w:val="1"/>
      <w:numFmt w:val="lowerLetter"/>
      <w:lvlText w:val="%8."/>
      <w:lvlJc w:val="left"/>
      <w:pPr>
        <w:ind w:left="5760" w:hanging="360"/>
      </w:pPr>
    </w:lvl>
    <w:lvl w:ilvl="8" w:tplc="57074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5">
    <w:multiLevelType w:val="hybridMultilevel"/>
    <w:lvl w:ilvl="0" w:tplc="83522941">
      <w:start w:val="1"/>
      <w:numFmt w:val="decimal"/>
      <w:lvlText w:val="%1."/>
      <w:lvlJc w:val="left"/>
      <w:pPr>
        <w:ind w:left="720" w:hanging="360"/>
      </w:pPr>
    </w:lvl>
    <w:lvl w:ilvl="1" w:tplc="83522941" w:tentative="1">
      <w:start w:val="1"/>
      <w:numFmt w:val="lowerLetter"/>
      <w:lvlText w:val="%2."/>
      <w:lvlJc w:val="left"/>
      <w:pPr>
        <w:ind w:left="1440" w:hanging="360"/>
      </w:pPr>
    </w:lvl>
    <w:lvl w:ilvl="2" w:tplc="83522941" w:tentative="1">
      <w:start w:val="1"/>
      <w:numFmt w:val="lowerRoman"/>
      <w:lvlText w:val="%3."/>
      <w:lvlJc w:val="right"/>
      <w:pPr>
        <w:ind w:left="2160" w:hanging="180"/>
      </w:pPr>
    </w:lvl>
    <w:lvl w:ilvl="3" w:tplc="83522941" w:tentative="1">
      <w:start w:val="1"/>
      <w:numFmt w:val="decimal"/>
      <w:lvlText w:val="%4."/>
      <w:lvlJc w:val="left"/>
      <w:pPr>
        <w:ind w:left="2880" w:hanging="360"/>
      </w:pPr>
    </w:lvl>
    <w:lvl w:ilvl="4" w:tplc="83522941" w:tentative="1">
      <w:start w:val="1"/>
      <w:numFmt w:val="lowerLetter"/>
      <w:lvlText w:val="%5."/>
      <w:lvlJc w:val="left"/>
      <w:pPr>
        <w:ind w:left="3600" w:hanging="360"/>
      </w:pPr>
    </w:lvl>
    <w:lvl w:ilvl="5" w:tplc="83522941" w:tentative="1">
      <w:start w:val="1"/>
      <w:numFmt w:val="lowerRoman"/>
      <w:lvlText w:val="%6."/>
      <w:lvlJc w:val="right"/>
      <w:pPr>
        <w:ind w:left="4320" w:hanging="180"/>
      </w:pPr>
    </w:lvl>
    <w:lvl w:ilvl="6" w:tplc="83522941" w:tentative="1">
      <w:start w:val="1"/>
      <w:numFmt w:val="decimal"/>
      <w:lvlText w:val="%7."/>
      <w:lvlJc w:val="left"/>
      <w:pPr>
        <w:ind w:left="5040" w:hanging="360"/>
      </w:pPr>
    </w:lvl>
    <w:lvl w:ilvl="7" w:tplc="83522941" w:tentative="1">
      <w:start w:val="1"/>
      <w:numFmt w:val="lowerLetter"/>
      <w:lvlText w:val="%8."/>
      <w:lvlJc w:val="left"/>
      <w:pPr>
        <w:ind w:left="5760" w:hanging="360"/>
      </w:pPr>
    </w:lvl>
    <w:lvl w:ilvl="8" w:tplc="83522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4">
    <w:multiLevelType w:val="hybridMultilevel"/>
    <w:lvl w:ilvl="0" w:tplc="707664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034">
    <w:abstractNumId w:val="7034"/>
  </w:num>
  <w:num w:numId="7035">
    <w:abstractNumId w:val="7035"/>
  </w:num>
  <w:num w:numId="7036">
    <w:abstractNumId w:val="7036"/>
  </w:num>
  <w:num w:numId="7037">
    <w:abstractNumId w:val="7037"/>
  </w:num>
  <w:num w:numId="7038">
    <w:abstractNumId w:val="7038"/>
  </w:num>
  <w:num w:numId="7039">
    <w:abstractNumId w:val="7039"/>
  </w:num>
  <w:num w:numId="7040">
    <w:abstractNumId w:val="70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66239978" Type="http://schemas.openxmlformats.org/officeDocument/2006/relationships/comments" Target="comments.xml"/><Relationship Id="rId607685350" Type="http://schemas.microsoft.com/office/2011/relationships/commentsExtended" Target="commentsExtended.xml"/><Relationship Id="rId44010869" Type="http://schemas.openxmlformats.org/officeDocument/2006/relationships/image" Target="media/imgrId44010869.jpg"/><Relationship Id="rId793463d2ba7d64d71" Type="http://schemas.openxmlformats.org/officeDocument/2006/relationships/hyperlink" Target="https://iservice.lombardini.it/jsp/Template2/manuale.jsp?id=2532&amp;parent=1972" TargetMode="External"/><Relationship Id="rId187763d2ba7d64ef6" Type="http://schemas.openxmlformats.org/officeDocument/2006/relationships/hyperlink" Target="https://iservice.lombardini.it/jsp/Template2/manuale.jsp?id=2533&amp;parent=1972" TargetMode="External"/><Relationship Id="rId675563d2ba7d6cea9" Type="http://schemas.openxmlformats.org/officeDocument/2006/relationships/hyperlink" Target="https://iservice.lombardini.it/jsp/Template2/manuale.jsp?id=2547&amp;parent=1972" TargetMode="External"/><Relationship Id="rId988663d2ba7d78dc9" Type="http://schemas.openxmlformats.org/officeDocument/2006/relationships/hyperlink" Target="https://iservice.lombardini.it/jsp/Template2/manuale.jsp?id=2527&amp;parent=1972" TargetMode="External"/><Relationship Id="rId844663d2ba7d80374" Type="http://schemas.openxmlformats.org/officeDocument/2006/relationships/hyperlink" Target="https://iservice.lombardini.it/jsp/Template2/manuale.jsp?id=2523&amp;parent=1972" TargetMode="External"/><Relationship Id="rId825263d2ba7d81368" Type="http://schemas.openxmlformats.org/officeDocument/2006/relationships/hyperlink" Target="https://iservice.lombardini.it/jsp/Template2/manuale.jsp?id=2546&amp;parent=1972" TargetMode="External"/><Relationship Id="rId818463d2ba7d89a28" Type="http://schemas.openxmlformats.org/officeDocument/2006/relationships/hyperlink" Target="https://iservice.lombardini.it/jsp/Template2/manuale.jsp?id=2522&amp;parent=1972" TargetMode="External"/><Relationship Id="rId922563d2ba7d89da5" Type="http://schemas.openxmlformats.org/officeDocument/2006/relationships/hyperlink" Target="https://iservice.lombardini.it/jsp/Template2/manuale.jsp?id=2527&amp;parent=1972" TargetMode="External"/><Relationship Id="rId237863d2ba7d8a39f" Type="http://schemas.openxmlformats.org/officeDocument/2006/relationships/hyperlink" Target="https://iservice.lombardini.it/jsp/Template2/manuale.jsp?id=2522&amp;parent=1972" TargetMode="External"/><Relationship Id="rId595263d2ba7da6898" Type="http://schemas.openxmlformats.org/officeDocument/2006/relationships/hyperlink" Target="https://iservice.lombardini.it/jsp/Template2/manuale.jsp?id=60&amp;parent=962" TargetMode="External"/><Relationship Id="rId785563d2ba7d636ee" Type="http://schemas.openxmlformats.org/officeDocument/2006/relationships/image" Target="media/imgrId785563d2ba7d636ee.png"/><Relationship Id="rId444463d2ba7d6c844" Type="http://schemas.openxmlformats.org/officeDocument/2006/relationships/image" Target="media/imgrId444463d2ba7d6c844.png"/><Relationship Id="rId399563d2ba7d71c7a" Type="http://schemas.openxmlformats.org/officeDocument/2006/relationships/image" Target="media/imgrId399563d2ba7d71c7a.png"/><Relationship Id="rId104863d2ba7d788c5" Type="http://schemas.openxmlformats.org/officeDocument/2006/relationships/image" Target="media/imgrId104863d2ba7d788c5.png"/><Relationship Id="rId928363d2ba7d7fd02" Type="http://schemas.openxmlformats.org/officeDocument/2006/relationships/image" Target="media/imgrId928363d2ba7d7fd02.png"/><Relationship Id="rId837563d2ba7d894da" Type="http://schemas.openxmlformats.org/officeDocument/2006/relationships/image" Target="media/imgrId837563d2ba7d894da.png"/><Relationship Id="rId656263d2ba7d93ae1" Type="http://schemas.openxmlformats.org/officeDocument/2006/relationships/image" Target="media/imgrId656263d2ba7d93ae1.png"/><Relationship Id="rId315163d2ba7d9b41a" Type="http://schemas.openxmlformats.org/officeDocument/2006/relationships/image" Target="media/imgrId315163d2ba7d9b41a.png"/><Relationship Id="rId883863d2ba7da25ac" Type="http://schemas.openxmlformats.org/officeDocument/2006/relationships/image" Target="media/imgrId883863d2ba7da25ac.png"/><Relationship Id="rId887263d2ba7da622d" Type="http://schemas.openxmlformats.org/officeDocument/2006/relationships/image" Target="media/imgrId887263d2ba7da622d.jpg"/><Relationship Id="rId293863d2ba7dacb52" Type="http://schemas.openxmlformats.org/officeDocument/2006/relationships/image" Target="media/imgrId293863d2ba7dacb52.jpg"/><Relationship Id="rId150363d2ba7db3a3d" Type="http://schemas.openxmlformats.org/officeDocument/2006/relationships/image" Target="media/imgrId150363d2ba7db3a3d.jpg"/><Relationship Id="rId163463d2ba7dbc000" Type="http://schemas.openxmlformats.org/officeDocument/2006/relationships/image" Target="media/imgrId163463d2ba7dbc000.png"/><Relationship Id="rId907663d2ba7dc21ab" Type="http://schemas.openxmlformats.org/officeDocument/2006/relationships/image" Target="media/imgrId907663d2ba7dc21ab.png"/><Relationship Id="rId351263d2ba7dcaee6" Type="http://schemas.openxmlformats.org/officeDocument/2006/relationships/image" Target="media/imgrId351263d2ba7dcaee6.png"/><Relationship Id="rId882663d2ba7dd1a14" Type="http://schemas.openxmlformats.org/officeDocument/2006/relationships/image" Target="media/imgrId882663d2ba7dd1a14.png"/><Relationship Id="rId536763d2ba7dd8854" Type="http://schemas.openxmlformats.org/officeDocument/2006/relationships/image" Target="media/imgrId536763d2ba7dd8854.png"/><Relationship Id="rId225263d2ba7ddf75a" Type="http://schemas.openxmlformats.org/officeDocument/2006/relationships/image" Target="media/imgrId225263d2ba7ddf75a.png"/><Relationship Id="rId433363d2ba7de3548" Type="http://schemas.openxmlformats.org/officeDocument/2006/relationships/image" Target="media/imgrId433363d2ba7de3548.png"/><Relationship Id="rId298763d2ba7dee245" Type="http://schemas.openxmlformats.org/officeDocument/2006/relationships/image" Target="media/imgrId298763d2ba7dee245.png"/><Relationship Id="rId513763d2ba7df348a" Type="http://schemas.openxmlformats.org/officeDocument/2006/relationships/image" Target="media/imgrId513763d2ba7df348a.png"/><Relationship Id="rId549463d2ba7e05601" Type="http://schemas.openxmlformats.org/officeDocument/2006/relationships/image" Target="media/imgrId549463d2ba7e05601.png"/><Relationship Id="rId254663d2ba7e0c803" Type="http://schemas.openxmlformats.org/officeDocument/2006/relationships/image" Target="media/imgrId254663d2ba7e0c80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010869" Type="http://schemas.openxmlformats.org/officeDocument/2006/relationships/image" Target="media/imgrId4401086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010869" Type="http://schemas.openxmlformats.org/officeDocument/2006/relationships/image" Target="media/imgrId4401086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010869" Type="http://schemas.openxmlformats.org/officeDocument/2006/relationships/image" Target="media/imgrId4401086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010869" Type="http://schemas.openxmlformats.org/officeDocument/2006/relationships/image" Target="media/imgrId4401086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010869" Type="http://schemas.openxmlformats.org/officeDocument/2006/relationships/image" Target="media/imgrId4401086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010869" Type="http://schemas.openxmlformats.org/officeDocument/2006/relationships/image" Target="media/imgrId4401086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